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28A653" w14:textId="77777777" w:rsidR="00C23D73" w:rsidRPr="005F3690" w:rsidRDefault="00B77257">
      <w:pPr>
        <w:tabs>
          <w:tab w:val="left" w:pos="284"/>
          <w:tab w:val="left" w:pos="426"/>
        </w:tabs>
        <w:spacing w:line="276" w:lineRule="auto"/>
        <w:jc w:val="center"/>
      </w:pPr>
      <w:r w:rsidRPr="005F3690">
        <w:rPr>
          <w:rFonts w:eastAsia="SimSun"/>
          <w:noProof/>
        </w:rPr>
        <w:drawing>
          <wp:inline distT="0" distB="0" distL="114300" distR="114300" wp14:anchorId="033FAF90" wp14:editId="3D3ED22C">
            <wp:extent cx="1273175" cy="1423670"/>
            <wp:effectExtent l="0" t="0" r="6985" b="8890"/>
            <wp:docPr id="2" name="Obraz 2" descr="logo_sp_jablono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logo_sp_jablonowo"/>
                    <pic:cNvPicPr>
                      <a:picLocks noChangeAspect="1"/>
                    </pic:cNvPicPr>
                  </pic:nvPicPr>
                  <pic:blipFill>
                    <a:blip r:embed="rId8"/>
                    <a:stretch>
                      <a:fillRect/>
                    </a:stretch>
                  </pic:blipFill>
                  <pic:spPr>
                    <a:xfrm>
                      <a:off x="0" y="0"/>
                      <a:ext cx="1273175" cy="1423670"/>
                    </a:xfrm>
                    <a:prstGeom prst="rect">
                      <a:avLst/>
                    </a:prstGeom>
                  </pic:spPr>
                </pic:pic>
              </a:graphicData>
            </a:graphic>
          </wp:inline>
        </w:drawing>
      </w:r>
      <w:r w:rsidRPr="005F3690">
        <w:t xml:space="preserve"> </w:t>
      </w:r>
    </w:p>
    <w:p w14:paraId="52818928" w14:textId="77777777" w:rsidR="00C23D73" w:rsidRPr="005F3690" w:rsidRDefault="00C23D73">
      <w:pPr>
        <w:tabs>
          <w:tab w:val="left" w:pos="284"/>
          <w:tab w:val="left" w:pos="426"/>
        </w:tabs>
        <w:spacing w:line="276" w:lineRule="auto"/>
        <w:jc w:val="center"/>
      </w:pPr>
    </w:p>
    <w:p w14:paraId="4E77968D" w14:textId="77777777" w:rsidR="00C23D73" w:rsidRPr="005F3690" w:rsidRDefault="00B77257">
      <w:pPr>
        <w:pStyle w:val="Default"/>
        <w:spacing w:line="276" w:lineRule="auto"/>
        <w:jc w:val="center"/>
        <w:rPr>
          <w:rFonts w:ascii="Times New Roman" w:hAnsi="Times New Roman" w:cs="Times New Roman"/>
          <w:b/>
          <w:bCs/>
          <w:color w:val="auto"/>
          <w:sz w:val="80"/>
          <w:szCs w:val="80"/>
        </w:rPr>
      </w:pPr>
      <w:r w:rsidRPr="005F3690">
        <w:rPr>
          <w:rFonts w:ascii="Times New Roman" w:hAnsi="Times New Roman" w:cs="Times New Roman"/>
          <w:b/>
          <w:bCs/>
          <w:color w:val="auto"/>
          <w:sz w:val="80"/>
          <w:szCs w:val="80"/>
        </w:rPr>
        <w:t xml:space="preserve"> STATUT</w:t>
      </w:r>
    </w:p>
    <w:p w14:paraId="5CD782F3" w14:textId="77777777" w:rsidR="00C23D73" w:rsidRPr="005F3690" w:rsidRDefault="00C23D73">
      <w:pPr>
        <w:pStyle w:val="Default"/>
        <w:spacing w:line="276" w:lineRule="auto"/>
        <w:jc w:val="center"/>
        <w:rPr>
          <w:rFonts w:ascii="Times New Roman" w:hAnsi="Times New Roman" w:cs="Times New Roman"/>
          <w:b/>
          <w:bCs/>
          <w:color w:val="auto"/>
          <w:sz w:val="80"/>
          <w:szCs w:val="80"/>
          <w:lang w:eastAsia="ar-SA"/>
        </w:rPr>
      </w:pPr>
    </w:p>
    <w:p w14:paraId="52C79B6A" w14:textId="77777777" w:rsidR="00C23D73" w:rsidRPr="005F3690" w:rsidRDefault="00B77257">
      <w:pPr>
        <w:pStyle w:val="Default"/>
        <w:spacing w:line="276" w:lineRule="auto"/>
        <w:jc w:val="center"/>
        <w:rPr>
          <w:rFonts w:ascii="Times New Roman" w:hAnsi="Times New Roman" w:cs="Times New Roman"/>
          <w:b/>
          <w:bCs/>
          <w:color w:val="auto"/>
          <w:sz w:val="60"/>
          <w:szCs w:val="60"/>
        </w:rPr>
      </w:pPr>
      <w:r w:rsidRPr="005F3690">
        <w:rPr>
          <w:rFonts w:ascii="Times New Roman" w:hAnsi="Times New Roman" w:cs="Times New Roman"/>
          <w:b/>
          <w:bCs/>
          <w:color w:val="auto"/>
          <w:sz w:val="60"/>
          <w:szCs w:val="60"/>
        </w:rPr>
        <w:t>Szkoły Podstawowej</w:t>
      </w:r>
    </w:p>
    <w:p w14:paraId="4EA20401" w14:textId="77777777" w:rsidR="00C23D73" w:rsidRPr="005F3690" w:rsidRDefault="00B77257">
      <w:pPr>
        <w:pStyle w:val="Default"/>
        <w:spacing w:line="276" w:lineRule="auto"/>
        <w:jc w:val="center"/>
        <w:rPr>
          <w:rFonts w:ascii="Times New Roman" w:hAnsi="Times New Roman" w:cs="Times New Roman"/>
          <w:b/>
          <w:bCs/>
          <w:color w:val="auto"/>
          <w:sz w:val="60"/>
          <w:szCs w:val="60"/>
        </w:rPr>
      </w:pPr>
      <w:r w:rsidRPr="005F3690">
        <w:rPr>
          <w:rFonts w:ascii="Times New Roman" w:hAnsi="Times New Roman" w:cs="Times New Roman"/>
          <w:b/>
          <w:bCs/>
          <w:i/>
          <w:iCs/>
          <w:color w:val="auto"/>
          <w:sz w:val="60"/>
          <w:szCs w:val="60"/>
        </w:rPr>
        <w:t>im. Janusza Kusocińskiego</w:t>
      </w:r>
    </w:p>
    <w:p w14:paraId="388073AE" w14:textId="77777777" w:rsidR="00C23D73" w:rsidRPr="005F3690" w:rsidRDefault="00B77257">
      <w:pPr>
        <w:pStyle w:val="Default"/>
        <w:spacing w:line="276" w:lineRule="auto"/>
        <w:jc w:val="center"/>
        <w:rPr>
          <w:rFonts w:ascii="Times New Roman" w:hAnsi="Times New Roman" w:cs="Times New Roman"/>
          <w:b/>
          <w:bCs/>
          <w:color w:val="auto"/>
          <w:sz w:val="60"/>
          <w:szCs w:val="60"/>
        </w:rPr>
      </w:pPr>
      <w:r w:rsidRPr="005F3690">
        <w:rPr>
          <w:rFonts w:ascii="Times New Roman" w:hAnsi="Times New Roman" w:cs="Times New Roman"/>
          <w:b/>
          <w:bCs/>
          <w:color w:val="auto"/>
          <w:sz w:val="60"/>
          <w:szCs w:val="60"/>
        </w:rPr>
        <w:t>w Jabłonowie Pomorskim</w:t>
      </w:r>
    </w:p>
    <w:p w14:paraId="32E2A178" w14:textId="77777777" w:rsidR="00C23D73" w:rsidRPr="005F3690" w:rsidRDefault="00C23D73">
      <w:pPr>
        <w:pStyle w:val="Nagwek3"/>
        <w:tabs>
          <w:tab w:val="left" w:pos="284"/>
          <w:tab w:val="left" w:pos="426"/>
        </w:tabs>
        <w:spacing w:line="276" w:lineRule="auto"/>
        <w:ind w:left="0"/>
        <w:rPr>
          <w:sz w:val="24"/>
          <w:szCs w:val="24"/>
        </w:rPr>
      </w:pPr>
    </w:p>
    <w:p w14:paraId="3B594878" w14:textId="77777777" w:rsidR="00C23D73" w:rsidRPr="005F3690" w:rsidRDefault="00C23D73">
      <w:pPr>
        <w:tabs>
          <w:tab w:val="left" w:pos="284"/>
          <w:tab w:val="left" w:pos="426"/>
        </w:tabs>
        <w:spacing w:line="276" w:lineRule="auto"/>
        <w:jc w:val="center"/>
      </w:pPr>
    </w:p>
    <w:p w14:paraId="6B3DEF32" w14:textId="70B8514E" w:rsidR="00C23D73" w:rsidRPr="005F3690" w:rsidRDefault="00AB51D3">
      <w:pPr>
        <w:tabs>
          <w:tab w:val="left" w:pos="284"/>
          <w:tab w:val="left" w:pos="426"/>
        </w:tabs>
        <w:spacing w:line="276" w:lineRule="auto"/>
        <w:jc w:val="center"/>
      </w:pPr>
      <w:r>
        <w:t xml:space="preserve"> </w:t>
      </w:r>
    </w:p>
    <w:p w14:paraId="420E3591" w14:textId="77777777" w:rsidR="00C23D73" w:rsidRPr="005F3690" w:rsidRDefault="00C23D73">
      <w:pPr>
        <w:tabs>
          <w:tab w:val="left" w:pos="284"/>
          <w:tab w:val="left" w:pos="426"/>
        </w:tabs>
        <w:spacing w:line="276" w:lineRule="auto"/>
        <w:jc w:val="center"/>
      </w:pPr>
    </w:p>
    <w:p w14:paraId="3629E4CD" w14:textId="77777777" w:rsidR="00C23D73" w:rsidRPr="005F3690" w:rsidRDefault="00C23D73">
      <w:pPr>
        <w:tabs>
          <w:tab w:val="left" w:pos="284"/>
          <w:tab w:val="left" w:pos="426"/>
        </w:tabs>
        <w:spacing w:line="276" w:lineRule="auto"/>
        <w:jc w:val="center"/>
      </w:pPr>
    </w:p>
    <w:p w14:paraId="003B603F" w14:textId="77777777" w:rsidR="00C23D73" w:rsidRPr="005F3690" w:rsidRDefault="00C23D73">
      <w:pPr>
        <w:tabs>
          <w:tab w:val="left" w:pos="284"/>
          <w:tab w:val="left" w:pos="426"/>
        </w:tabs>
        <w:spacing w:line="276" w:lineRule="auto"/>
        <w:jc w:val="center"/>
      </w:pPr>
    </w:p>
    <w:p w14:paraId="00E80737" w14:textId="482893CB" w:rsidR="00C23D73" w:rsidRPr="005F3690" w:rsidRDefault="00B77257">
      <w:pPr>
        <w:tabs>
          <w:tab w:val="left" w:pos="284"/>
          <w:tab w:val="left" w:pos="426"/>
        </w:tabs>
        <w:spacing w:line="276" w:lineRule="auto"/>
        <w:jc w:val="center"/>
      </w:pPr>
      <w:r w:rsidRPr="005F3690">
        <w:t xml:space="preserve">uchwalony przez Radę Pedagogiczną w dniu </w:t>
      </w:r>
      <w:r w:rsidR="00A45378">
        <w:t>1</w:t>
      </w:r>
      <w:r w:rsidR="00FB2E0A" w:rsidRPr="005F3690">
        <w:t>8</w:t>
      </w:r>
      <w:r w:rsidR="00BE7E74" w:rsidRPr="005F3690">
        <w:t>.0</w:t>
      </w:r>
      <w:r w:rsidR="00A45378">
        <w:t>2.2025</w:t>
      </w:r>
    </w:p>
    <w:p w14:paraId="6069708B" w14:textId="279F4F82" w:rsidR="00C23D73" w:rsidRPr="005F3690" w:rsidRDefault="00B77257">
      <w:pPr>
        <w:tabs>
          <w:tab w:val="left" w:pos="284"/>
          <w:tab w:val="left" w:pos="426"/>
        </w:tabs>
        <w:spacing w:line="276" w:lineRule="auto"/>
        <w:jc w:val="center"/>
      </w:pPr>
      <w:r w:rsidRPr="005F3690">
        <w:t xml:space="preserve">uchwała nr </w:t>
      </w:r>
      <w:r w:rsidR="00A45378">
        <w:t xml:space="preserve"> 11</w:t>
      </w:r>
      <w:r w:rsidR="00FB2E0A" w:rsidRPr="005F3690">
        <w:t>/2024/2025</w:t>
      </w:r>
    </w:p>
    <w:p w14:paraId="480F691D" w14:textId="77777777" w:rsidR="00C23D73" w:rsidRPr="005F3690" w:rsidRDefault="00C23D73">
      <w:pPr>
        <w:tabs>
          <w:tab w:val="left" w:pos="284"/>
          <w:tab w:val="left" w:pos="426"/>
        </w:tabs>
        <w:spacing w:line="276" w:lineRule="auto"/>
        <w:jc w:val="center"/>
      </w:pPr>
    </w:p>
    <w:p w14:paraId="124049D1" w14:textId="77777777" w:rsidR="00C23D73" w:rsidRPr="005F3690" w:rsidRDefault="00C23D73">
      <w:pPr>
        <w:tabs>
          <w:tab w:val="left" w:pos="284"/>
          <w:tab w:val="left" w:pos="426"/>
        </w:tabs>
        <w:spacing w:line="276" w:lineRule="auto"/>
        <w:jc w:val="center"/>
      </w:pPr>
    </w:p>
    <w:p w14:paraId="475C86F4" w14:textId="77777777" w:rsidR="00C23D73" w:rsidRPr="005F3690" w:rsidRDefault="00C23D73">
      <w:pPr>
        <w:tabs>
          <w:tab w:val="left" w:pos="284"/>
          <w:tab w:val="left" w:pos="426"/>
        </w:tabs>
        <w:spacing w:line="276" w:lineRule="auto"/>
        <w:jc w:val="center"/>
      </w:pPr>
    </w:p>
    <w:p w14:paraId="43B2290A" w14:textId="77777777" w:rsidR="00C23D73" w:rsidRPr="005F3690" w:rsidRDefault="00C23D73">
      <w:pPr>
        <w:tabs>
          <w:tab w:val="left" w:pos="284"/>
          <w:tab w:val="left" w:pos="426"/>
        </w:tabs>
        <w:spacing w:line="276" w:lineRule="auto"/>
        <w:jc w:val="center"/>
      </w:pPr>
    </w:p>
    <w:p w14:paraId="24DD3BC7" w14:textId="77777777" w:rsidR="00C23D73" w:rsidRPr="005F3690" w:rsidRDefault="00C23D73">
      <w:pPr>
        <w:pStyle w:val="Nagwek"/>
        <w:tabs>
          <w:tab w:val="clear" w:pos="4536"/>
          <w:tab w:val="clear" w:pos="9072"/>
          <w:tab w:val="left" w:pos="284"/>
          <w:tab w:val="left" w:pos="426"/>
        </w:tabs>
        <w:spacing w:line="276" w:lineRule="auto"/>
        <w:rPr>
          <w:sz w:val="24"/>
          <w:szCs w:val="24"/>
        </w:rPr>
      </w:pPr>
    </w:p>
    <w:p w14:paraId="564AFE49" w14:textId="77777777" w:rsidR="00C23D73" w:rsidRPr="005F3690" w:rsidRDefault="00C23D73">
      <w:pPr>
        <w:pStyle w:val="Nagwek"/>
        <w:tabs>
          <w:tab w:val="clear" w:pos="4536"/>
          <w:tab w:val="clear" w:pos="9072"/>
          <w:tab w:val="left" w:pos="284"/>
          <w:tab w:val="left" w:pos="426"/>
        </w:tabs>
        <w:spacing w:line="276" w:lineRule="auto"/>
        <w:rPr>
          <w:sz w:val="24"/>
          <w:szCs w:val="24"/>
        </w:rPr>
      </w:pPr>
    </w:p>
    <w:p w14:paraId="160A0AD1" w14:textId="77777777" w:rsidR="00C23D73" w:rsidRPr="005F3690" w:rsidRDefault="00C23D73">
      <w:pPr>
        <w:pStyle w:val="Nagwek"/>
        <w:tabs>
          <w:tab w:val="clear" w:pos="4536"/>
          <w:tab w:val="clear" w:pos="9072"/>
          <w:tab w:val="left" w:pos="284"/>
          <w:tab w:val="left" w:pos="426"/>
        </w:tabs>
        <w:spacing w:line="276" w:lineRule="auto"/>
        <w:rPr>
          <w:sz w:val="24"/>
          <w:szCs w:val="24"/>
        </w:rPr>
      </w:pPr>
    </w:p>
    <w:p w14:paraId="1A4DB4AB" w14:textId="77777777" w:rsidR="00C23D73" w:rsidRPr="005F3690" w:rsidRDefault="00B77257">
      <w:pPr>
        <w:pStyle w:val="Nagwek3"/>
        <w:tabs>
          <w:tab w:val="left" w:pos="284"/>
          <w:tab w:val="left" w:pos="426"/>
        </w:tabs>
        <w:spacing w:line="276" w:lineRule="auto"/>
        <w:ind w:left="0"/>
        <w:rPr>
          <w:rFonts w:eastAsia="Arial"/>
          <w:b/>
          <w:szCs w:val="28"/>
        </w:rPr>
      </w:pPr>
      <w:r w:rsidRPr="005F3690">
        <w:rPr>
          <w:sz w:val="24"/>
          <w:szCs w:val="24"/>
        </w:rPr>
        <w:br w:type="page"/>
      </w:r>
      <w:r w:rsidRPr="005F3690">
        <w:rPr>
          <w:rFonts w:eastAsia="Arial"/>
          <w:b/>
          <w:szCs w:val="28"/>
        </w:rPr>
        <w:lastRenderedPageBreak/>
        <w:t xml:space="preserve"> </w:t>
      </w:r>
    </w:p>
    <w:sdt>
      <w:sdtPr>
        <w:rPr>
          <w:rFonts w:ascii="Times New Roman" w:eastAsia="Times New Roman" w:hAnsi="Times New Roman" w:cs="Times New Roman"/>
          <w:color w:val="auto"/>
          <w:sz w:val="24"/>
          <w:szCs w:val="24"/>
        </w:rPr>
        <w:id w:val="-1979523203"/>
        <w:docPartObj>
          <w:docPartGallery w:val="Table of Contents"/>
          <w:docPartUnique/>
        </w:docPartObj>
      </w:sdtPr>
      <w:sdtEndPr>
        <w:rPr>
          <w:b/>
          <w:bCs/>
        </w:rPr>
      </w:sdtEndPr>
      <w:sdtContent>
        <w:p w14:paraId="3218B533" w14:textId="77777777" w:rsidR="00C23D73" w:rsidRPr="005F3690" w:rsidRDefault="00B77257">
          <w:pPr>
            <w:pStyle w:val="Nagwekspisutreci1"/>
            <w:spacing w:before="0" w:line="276" w:lineRule="auto"/>
            <w:rPr>
              <w:rFonts w:ascii="Times New Roman" w:hAnsi="Times New Roman" w:cs="Times New Roman"/>
              <w:color w:val="auto"/>
            </w:rPr>
          </w:pPr>
          <w:r w:rsidRPr="005F3690">
            <w:rPr>
              <w:rFonts w:ascii="Times New Roman" w:hAnsi="Times New Roman" w:cs="Times New Roman"/>
              <w:color w:val="auto"/>
            </w:rPr>
            <w:t>Spis treści</w:t>
          </w:r>
        </w:p>
        <w:p w14:paraId="78EC3E64" w14:textId="15EBFB2F" w:rsidR="00C23D73" w:rsidRPr="005F3690" w:rsidRDefault="00B77257">
          <w:pPr>
            <w:pStyle w:val="Spistreci3"/>
            <w:tabs>
              <w:tab w:val="right" w:leader="dot" w:pos="8679"/>
            </w:tabs>
            <w:spacing w:after="0" w:line="276" w:lineRule="auto"/>
            <w:ind w:left="0"/>
            <w:rPr>
              <w:rFonts w:eastAsiaTheme="minorEastAsia"/>
              <w:noProof/>
              <w:sz w:val="22"/>
              <w:szCs w:val="22"/>
            </w:rPr>
          </w:pPr>
          <w:r w:rsidRPr="005F3690">
            <w:fldChar w:fldCharType="begin"/>
          </w:r>
          <w:r w:rsidRPr="005F3690">
            <w:instrText xml:space="preserve"> TOC \o "1-3" \h \z \u </w:instrText>
          </w:r>
          <w:r w:rsidRPr="005F3690">
            <w:fldChar w:fldCharType="separate"/>
          </w:r>
          <w:hyperlink w:anchor="_Toc83319691" w:history="1">
            <w:r w:rsidRPr="005F3690">
              <w:rPr>
                <w:rStyle w:val="Hipercze"/>
                <w:noProof/>
                <w:color w:val="auto"/>
              </w:rPr>
              <w:t>Podstawa prawna:</w:t>
            </w:r>
            <w:r w:rsidRPr="005F3690">
              <w:rPr>
                <w:noProof/>
              </w:rPr>
              <w:tab/>
            </w:r>
            <w:r w:rsidRPr="005F3690">
              <w:rPr>
                <w:noProof/>
              </w:rPr>
              <w:fldChar w:fldCharType="begin"/>
            </w:r>
            <w:r w:rsidRPr="005F3690">
              <w:rPr>
                <w:noProof/>
              </w:rPr>
              <w:instrText xml:space="preserve"> PAGEREF _Toc83319691 \h </w:instrText>
            </w:r>
            <w:r w:rsidRPr="005F3690">
              <w:rPr>
                <w:noProof/>
              </w:rPr>
            </w:r>
            <w:r w:rsidRPr="005F3690">
              <w:rPr>
                <w:noProof/>
              </w:rPr>
              <w:fldChar w:fldCharType="separate"/>
            </w:r>
            <w:r w:rsidR="00865452">
              <w:rPr>
                <w:noProof/>
              </w:rPr>
              <w:t>3</w:t>
            </w:r>
            <w:r w:rsidRPr="005F3690">
              <w:rPr>
                <w:noProof/>
              </w:rPr>
              <w:fldChar w:fldCharType="end"/>
            </w:r>
          </w:hyperlink>
        </w:p>
        <w:p w14:paraId="1A226C81" w14:textId="292D7B04"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2" w:history="1">
            <w:r w:rsidR="00B77257" w:rsidRPr="005F3690">
              <w:rPr>
                <w:rStyle w:val="Hipercze"/>
                <w:noProof/>
                <w:color w:val="auto"/>
              </w:rPr>
              <w:t>Dział I POSTANOWIENIA OGÓLNE</w:t>
            </w:r>
            <w:r w:rsidR="00B77257" w:rsidRPr="005F3690">
              <w:rPr>
                <w:noProof/>
              </w:rPr>
              <w:tab/>
            </w:r>
            <w:r w:rsidR="00B77257" w:rsidRPr="005F3690">
              <w:rPr>
                <w:noProof/>
              </w:rPr>
              <w:fldChar w:fldCharType="begin"/>
            </w:r>
            <w:r w:rsidR="00B77257" w:rsidRPr="005F3690">
              <w:rPr>
                <w:noProof/>
              </w:rPr>
              <w:instrText xml:space="preserve"> PAGEREF _Toc83319692 \h </w:instrText>
            </w:r>
            <w:r w:rsidR="00B77257" w:rsidRPr="005F3690">
              <w:rPr>
                <w:noProof/>
              </w:rPr>
            </w:r>
            <w:r w:rsidR="00B77257" w:rsidRPr="005F3690">
              <w:rPr>
                <w:noProof/>
              </w:rPr>
              <w:fldChar w:fldCharType="separate"/>
            </w:r>
            <w:r>
              <w:rPr>
                <w:noProof/>
              </w:rPr>
              <w:t>4</w:t>
            </w:r>
            <w:r w:rsidR="00B77257" w:rsidRPr="005F3690">
              <w:rPr>
                <w:noProof/>
              </w:rPr>
              <w:fldChar w:fldCharType="end"/>
            </w:r>
          </w:hyperlink>
        </w:p>
        <w:p w14:paraId="35A9532D" w14:textId="18B469E6"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3" w:history="1">
            <w:r w:rsidR="00B77257" w:rsidRPr="005F3690">
              <w:rPr>
                <w:rStyle w:val="Hipercze"/>
                <w:noProof/>
                <w:color w:val="auto"/>
              </w:rPr>
              <w:t>Rozdział 1 Przepisy definiujące</w:t>
            </w:r>
            <w:r w:rsidR="00B77257" w:rsidRPr="005F3690">
              <w:rPr>
                <w:noProof/>
              </w:rPr>
              <w:tab/>
            </w:r>
            <w:r w:rsidR="00B77257" w:rsidRPr="005F3690">
              <w:rPr>
                <w:noProof/>
              </w:rPr>
              <w:fldChar w:fldCharType="begin"/>
            </w:r>
            <w:r w:rsidR="00B77257" w:rsidRPr="005F3690">
              <w:rPr>
                <w:noProof/>
              </w:rPr>
              <w:instrText xml:space="preserve"> PAGEREF _Toc83319693 \h </w:instrText>
            </w:r>
            <w:r w:rsidR="00B77257" w:rsidRPr="005F3690">
              <w:rPr>
                <w:noProof/>
              </w:rPr>
            </w:r>
            <w:r w:rsidR="00B77257" w:rsidRPr="005F3690">
              <w:rPr>
                <w:noProof/>
              </w:rPr>
              <w:fldChar w:fldCharType="separate"/>
            </w:r>
            <w:r>
              <w:rPr>
                <w:noProof/>
              </w:rPr>
              <w:t>4</w:t>
            </w:r>
            <w:r w:rsidR="00B77257" w:rsidRPr="005F3690">
              <w:rPr>
                <w:noProof/>
              </w:rPr>
              <w:fldChar w:fldCharType="end"/>
            </w:r>
          </w:hyperlink>
        </w:p>
        <w:p w14:paraId="3BE8B5AC" w14:textId="6BEE9B5B"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4" w:history="1">
            <w:r w:rsidR="00B77257" w:rsidRPr="005F3690">
              <w:rPr>
                <w:rStyle w:val="Hipercze"/>
                <w:noProof/>
                <w:color w:val="auto"/>
              </w:rPr>
              <w:t>Rozdział 2 Nazwa Szkoły i inne informacje o Szkole</w:t>
            </w:r>
            <w:r w:rsidR="00B77257" w:rsidRPr="005F3690">
              <w:rPr>
                <w:noProof/>
              </w:rPr>
              <w:tab/>
            </w:r>
            <w:r w:rsidR="00B77257" w:rsidRPr="005F3690">
              <w:rPr>
                <w:noProof/>
              </w:rPr>
              <w:fldChar w:fldCharType="begin"/>
            </w:r>
            <w:r w:rsidR="00B77257" w:rsidRPr="005F3690">
              <w:rPr>
                <w:noProof/>
              </w:rPr>
              <w:instrText xml:space="preserve"> PAGEREF _Toc83319694 \h </w:instrText>
            </w:r>
            <w:r w:rsidR="00B77257" w:rsidRPr="005F3690">
              <w:rPr>
                <w:noProof/>
              </w:rPr>
            </w:r>
            <w:r w:rsidR="00B77257" w:rsidRPr="005F3690">
              <w:rPr>
                <w:noProof/>
              </w:rPr>
              <w:fldChar w:fldCharType="separate"/>
            </w:r>
            <w:r>
              <w:rPr>
                <w:noProof/>
              </w:rPr>
              <w:t>4</w:t>
            </w:r>
            <w:r w:rsidR="00B77257" w:rsidRPr="005F3690">
              <w:rPr>
                <w:noProof/>
              </w:rPr>
              <w:fldChar w:fldCharType="end"/>
            </w:r>
          </w:hyperlink>
        </w:p>
        <w:p w14:paraId="698E5688" w14:textId="73F9234B"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5" w:history="1">
            <w:r w:rsidR="00B77257" w:rsidRPr="005F3690">
              <w:rPr>
                <w:rStyle w:val="Hipercze"/>
                <w:noProof/>
                <w:color w:val="auto"/>
              </w:rPr>
              <w:t>Rozdział 3 Cele i zadania Szkoły</w:t>
            </w:r>
            <w:r w:rsidR="00B77257" w:rsidRPr="005F3690">
              <w:rPr>
                <w:noProof/>
              </w:rPr>
              <w:tab/>
            </w:r>
            <w:r w:rsidR="00B77257" w:rsidRPr="005F3690">
              <w:rPr>
                <w:noProof/>
              </w:rPr>
              <w:fldChar w:fldCharType="begin"/>
            </w:r>
            <w:r w:rsidR="00B77257" w:rsidRPr="005F3690">
              <w:rPr>
                <w:noProof/>
              </w:rPr>
              <w:instrText xml:space="preserve"> PAGEREF _Toc83319695 \h </w:instrText>
            </w:r>
            <w:r w:rsidR="00B77257" w:rsidRPr="005F3690">
              <w:rPr>
                <w:noProof/>
              </w:rPr>
            </w:r>
            <w:r w:rsidR="00B77257" w:rsidRPr="005F3690">
              <w:rPr>
                <w:noProof/>
              </w:rPr>
              <w:fldChar w:fldCharType="separate"/>
            </w:r>
            <w:r>
              <w:rPr>
                <w:noProof/>
              </w:rPr>
              <w:t>6</w:t>
            </w:r>
            <w:r w:rsidR="00B77257" w:rsidRPr="005F3690">
              <w:rPr>
                <w:noProof/>
              </w:rPr>
              <w:fldChar w:fldCharType="end"/>
            </w:r>
          </w:hyperlink>
        </w:p>
        <w:p w14:paraId="149A9173" w14:textId="24E3E352"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6" w:history="1">
            <w:r w:rsidR="00B77257" w:rsidRPr="005F3690">
              <w:rPr>
                <w:rStyle w:val="Hipercze"/>
                <w:noProof/>
                <w:color w:val="auto"/>
              </w:rPr>
              <w:t>Dział II Z A R Z Ą D Z A N I E S Z K O Ł Ą</w:t>
            </w:r>
            <w:r w:rsidR="00B77257" w:rsidRPr="005F3690">
              <w:rPr>
                <w:noProof/>
              </w:rPr>
              <w:tab/>
            </w:r>
            <w:r w:rsidR="00B77257" w:rsidRPr="005F3690">
              <w:rPr>
                <w:noProof/>
              </w:rPr>
              <w:fldChar w:fldCharType="begin"/>
            </w:r>
            <w:r w:rsidR="00B77257" w:rsidRPr="005F3690">
              <w:rPr>
                <w:noProof/>
              </w:rPr>
              <w:instrText xml:space="preserve"> PAGEREF _Toc83319696 \h </w:instrText>
            </w:r>
            <w:r w:rsidR="00B77257" w:rsidRPr="005F3690">
              <w:rPr>
                <w:noProof/>
              </w:rPr>
            </w:r>
            <w:r w:rsidR="00B77257" w:rsidRPr="005F3690">
              <w:rPr>
                <w:noProof/>
              </w:rPr>
              <w:fldChar w:fldCharType="separate"/>
            </w:r>
            <w:r>
              <w:rPr>
                <w:noProof/>
              </w:rPr>
              <w:t>18</w:t>
            </w:r>
            <w:r w:rsidR="00B77257" w:rsidRPr="005F3690">
              <w:rPr>
                <w:noProof/>
              </w:rPr>
              <w:fldChar w:fldCharType="end"/>
            </w:r>
          </w:hyperlink>
        </w:p>
        <w:p w14:paraId="08CAADCA" w14:textId="3BA1C1D9"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7" w:history="1">
            <w:r w:rsidR="00B77257" w:rsidRPr="005F3690">
              <w:rPr>
                <w:rStyle w:val="Hipercze"/>
                <w:noProof/>
                <w:color w:val="auto"/>
              </w:rPr>
              <w:t>Rozdział 1 Zagadnienia podstawowe</w:t>
            </w:r>
            <w:r w:rsidR="00B77257" w:rsidRPr="005F3690">
              <w:rPr>
                <w:noProof/>
              </w:rPr>
              <w:tab/>
            </w:r>
            <w:r w:rsidR="00B77257" w:rsidRPr="005F3690">
              <w:rPr>
                <w:noProof/>
              </w:rPr>
              <w:fldChar w:fldCharType="begin"/>
            </w:r>
            <w:r w:rsidR="00B77257" w:rsidRPr="005F3690">
              <w:rPr>
                <w:noProof/>
              </w:rPr>
              <w:instrText xml:space="preserve"> PAGEREF _Toc83319697 \h </w:instrText>
            </w:r>
            <w:r w:rsidR="00B77257" w:rsidRPr="005F3690">
              <w:rPr>
                <w:noProof/>
              </w:rPr>
            </w:r>
            <w:r w:rsidR="00B77257" w:rsidRPr="005F3690">
              <w:rPr>
                <w:noProof/>
              </w:rPr>
              <w:fldChar w:fldCharType="separate"/>
            </w:r>
            <w:r>
              <w:rPr>
                <w:noProof/>
              </w:rPr>
              <w:t>18</w:t>
            </w:r>
            <w:r w:rsidR="00B77257" w:rsidRPr="005F3690">
              <w:rPr>
                <w:noProof/>
              </w:rPr>
              <w:fldChar w:fldCharType="end"/>
            </w:r>
          </w:hyperlink>
        </w:p>
        <w:p w14:paraId="6279DD05" w14:textId="74639806"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8" w:history="1">
            <w:r w:rsidR="00B77257" w:rsidRPr="005F3690">
              <w:rPr>
                <w:rStyle w:val="Hipercze"/>
                <w:noProof/>
                <w:color w:val="auto"/>
              </w:rPr>
              <w:t>Rozdział 2 Dyrektor Szkoły</w:t>
            </w:r>
            <w:r w:rsidR="00B77257" w:rsidRPr="005F3690">
              <w:rPr>
                <w:noProof/>
              </w:rPr>
              <w:tab/>
            </w:r>
            <w:r w:rsidR="00B77257" w:rsidRPr="005F3690">
              <w:rPr>
                <w:noProof/>
              </w:rPr>
              <w:fldChar w:fldCharType="begin"/>
            </w:r>
            <w:r w:rsidR="00B77257" w:rsidRPr="005F3690">
              <w:rPr>
                <w:noProof/>
              </w:rPr>
              <w:instrText xml:space="preserve"> PAGEREF _Toc83319698 \h </w:instrText>
            </w:r>
            <w:r w:rsidR="00B77257" w:rsidRPr="005F3690">
              <w:rPr>
                <w:noProof/>
              </w:rPr>
            </w:r>
            <w:r w:rsidR="00B77257" w:rsidRPr="005F3690">
              <w:rPr>
                <w:noProof/>
              </w:rPr>
              <w:fldChar w:fldCharType="separate"/>
            </w:r>
            <w:r>
              <w:rPr>
                <w:noProof/>
              </w:rPr>
              <w:t>20</w:t>
            </w:r>
            <w:r w:rsidR="00B77257" w:rsidRPr="005F3690">
              <w:rPr>
                <w:noProof/>
              </w:rPr>
              <w:fldChar w:fldCharType="end"/>
            </w:r>
          </w:hyperlink>
        </w:p>
        <w:p w14:paraId="78210352" w14:textId="4D60ADD5"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699" w:history="1">
            <w:r w:rsidR="00B77257" w:rsidRPr="005F3690">
              <w:rPr>
                <w:rStyle w:val="Hipercze"/>
                <w:noProof/>
                <w:color w:val="auto"/>
              </w:rPr>
              <w:t>Rozdział 3 Inne stanowiska kierownicze</w:t>
            </w:r>
            <w:r w:rsidR="00B77257" w:rsidRPr="005F3690">
              <w:rPr>
                <w:noProof/>
              </w:rPr>
              <w:tab/>
            </w:r>
            <w:r w:rsidR="00B77257" w:rsidRPr="005F3690">
              <w:rPr>
                <w:noProof/>
              </w:rPr>
              <w:fldChar w:fldCharType="begin"/>
            </w:r>
            <w:r w:rsidR="00B77257" w:rsidRPr="005F3690">
              <w:rPr>
                <w:noProof/>
              </w:rPr>
              <w:instrText xml:space="preserve"> PAGEREF _Toc83319699 \h </w:instrText>
            </w:r>
            <w:r w:rsidR="00B77257" w:rsidRPr="005F3690">
              <w:rPr>
                <w:noProof/>
              </w:rPr>
            </w:r>
            <w:r w:rsidR="00B77257" w:rsidRPr="005F3690">
              <w:rPr>
                <w:noProof/>
              </w:rPr>
              <w:fldChar w:fldCharType="separate"/>
            </w:r>
            <w:r>
              <w:rPr>
                <w:noProof/>
              </w:rPr>
              <w:t>24</w:t>
            </w:r>
            <w:r w:rsidR="00B77257" w:rsidRPr="005F3690">
              <w:rPr>
                <w:noProof/>
              </w:rPr>
              <w:fldChar w:fldCharType="end"/>
            </w:r>
          </w:hyperlink>
        </w:p>
        <w:p w14:paraId="25896052" w14:textId="54B02B13"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0" w:history="1">
            <w:r w:rsidR="00B77257" w:rsidRPr="005F3690">
              <w:rPr>
                <w:rStyle w:val="Hipercze"/>
                <w:noProof/>
                <w:color w:val="auto"/>
              </w:rPr>
              <w:t>Rozdział 4 Rada Pedagogiczna</w:t>
            </w:r>
            <w:r w:rsidR="00B77257" w:rsidRPr="005F3690">
              <w:rPr>
                <w:noProof/>
              </w:rPr>
              <w:tab/>
            </w:r>
            <w:r w:rsidR="00B77257" w:rsidRPr="005F3690">
              <w:rPr>
                <w:noProof/>
              </w:rPr>
              <w:fldChar w:fldCharType="begin"/>
            </w:r>
            <w:r w:rsidR="00B77257" w:rsidRPr="005F3690">
              <w:rPr>
                <w:noProof/>
              </w:rPr>
              <w:instrText xml:space="preserve"> PAGEREF _Toc83319700 \h </w:instrText>
            </w:r>
            <w:r w:rsidR="00B77257" w:rsidRPr="005F3690">
              <w:rPr>
                <w:noProof/>
              </w:rPr>
            </w:r>
            <w:r w:rsidR="00B77257" w:rsidRPr="005F3690">
              <w:rPr>
                <w:noProof/>
              </w:rPr>
              <w:fldChar w:fldCharType="separate"/>
            </w:r>
            <w:r>
              <w:rPr>
                <w:noProof/>
              </w:rPr>
              <w:t>25</w:t>
            </w:r>
            <w:r w:rsidR="00B77257" w:rsidRPr="005F3690">
              <w:rPr>
                <w:noProof/>
              </w:rPr>
              <w:fldChar w:fldCharType="end"/>
            </w:r>
          </w:hyperlink>
        </w:p>
        <w:p w14:paraId="2240E343" w14:textId="66DE1D41"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1" w:history="1">
            <w:r w:rsidR="00B77257" w:rsidRPr="005F3690">
              <w:rPr>
                <w:rStyle w:val="Hipercze"/>
                <w:noProof/>
                <w:color w:val="auto"/>
              </w:rPr>
              <w:t>Rozdział 5 Rada Rodziców</w:t>
            </w:r>
            <w:r w:rsidR="00B77257" w:rsidRPr="005F3690">
              <w:rPr>
                <w:noProof/>
              </w:rPr>
              <w:tab/>
            </w:r>
            <w:r w:rsidR="00B77257" w:rsidRPr="005F3690">
              <w:rPr>
                <w:noProof/>
              </w:rPr>
              <w:fldChar w:fldCharType="begin"/>
            </w:r>
            <w:r w:rsidR="00B77257" w:rsidRPr="005F3690">
              <w:rPr>
                <w:noProof/>
              </w:rPr>
              <w:instrText xml:space="preserve"> PAGEREF _Toc83319701 \h </w:instrText>
            </w:r>
            <w:r w:rsidR="00B77257" w:rsidRPr="005F3690">
              <w:rPr>
                <w:noProof/>
              </w:rPr>
            </w:r>
            <w:r w:rsidR="00B77257" w:rsidRPr="005F3690">
              <w:rPr>
                <w:noProof/>
              </w:rPr>
              <w:fldChar w:fldCharType="separate"/>
            </w:r>
            <w:r>
              <w:rPr>
                <w:noProof/>
              </w:rPr>
              <w:t>27</w:t>
            </w:r>
            <w:r w:rsidR="00B77257" w:rsidRPr="005F3690">
              <w:rPr>
                <w:noProof/>
              </w:rPr>
              <w:fldChar w:fldCharType="end"/>
            </w:r>
          </w:hyperlink>
        </w:p>
        <w:p w14:paraId="2E5B4108" w14:textId="3308CB98"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2" w:history="1">
            <w:r w:rsidR="00B77257" w:rsidRPr="005F3690">
              <w:rPr>
                <w:rStyle w:val="Hipercze"/>
                <w:noProof/>
                <w:color w:val="auto"/>
              </w:rPr>
              <w:t>Rozdział 6 Samorząd Uczniowski</w:t>
            </w:r>
            <w:r w:rsidR="00B77257" w:rsidRPr="005F3690">
              <w:rPr>
                <w:noProof/>
              </w:rPr>
              <w:tab/>
            </w:r>
            <w:r w:rsidR="00B77257" w:rsidRPr="005F3690">
              <w:rPr>
                <w:noProof/>
              </w:rPr>
              <w:fldChar w:fldCharType="begin"/>
            </w:r>
            <w:r w:rsidR="00B77257" w:rsidRPr="005F3690">
              <w:rPr>
                <w:noProof/>
              </w:rPr>
              <w:instrText xml:space="preserve"> PAGEREF _Toc83319702 \h </w:instrText>
            </w:r>
            <w:r w:rsidR="00B77257" w:rsidRPr="005F3690">
              <w:rPr>
                <w:noProof/>
              </w:rPr>
            </w:r>
            <w:r w:rsidR="00B77257" w:rsidRPr="005F3690">
              <w:rPr>
                <w:noProof/>
              </w:rPr>
              <w:fldChar w:fldCharType="separate"/>
            </w:r>
            <w:r>
              <w:rPr>
                <w:noProof/>
              </w:rPr>
              <w:t>28</w:t>
            </w:r>
            <w:r w:rsidR="00B77257" w:rsidRPr="005F3690">
              <w:rPr>
                <w:noProof/>
              </w:rPr>
              <w:fldChar w:fldCharType="end"/>
            </w:r>
          </w:hyperlink>
        </w:p>
        <w:p w14:paraId="7DDA9284" w14:textId="4345CCCC"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3" w:history="1">
            <w:r w:rsidR="00B77257" w:rsidRPr="005F3690">
              <w:rPr>
                <w:rStyle w:val="Hipercze"/>
                <w:noProof/>
                <w:color w:val="auto"/>
              </w:rPr>
              <w:t>Dział III ORGANIZACJA SZKOŁY</w:t>
            </w:r>
            <w:r w:rsidR="00B77257" w:rsidRPr="005F3690">
              <w:rPr>
                <w:noProof/>
              </w:rPr>
              <w:tab/>
            </w:r>
            <w:r w:rsidR="00B77257" w:rsidRPr="005F3690">
              <w:rPr>
                <w:noProof/>
              </w:rPr>
              <w:fldChar w:fldCharType="begin"/>
            </w:r>
            <w:r w:rsidR="00B77257" w:rsidRPr="005F3690">
              <w:rPr>
                <w:noProof/>
              </w:rPr>
              <w:instrText xml:space="preserve"> PAGEREF _Toc83319703 \h </w:instrText>
            </w:r>
            <w:r w:rsidR="00B77257" w:rsidRPr="005F3690">
              <w:rPr>
                <w:noProof/>
              </w:rPr>
            </w:r>
            <w:r w:rsidR="00B77257" w:rsidRPr="005F3690">
              <w:rPr>
                <w:noProof/>
              </w:rPr>
              <w:fldChar w:fldCharType="separate"/>
            </w:r>
            <w:r>
              <w:rPr>
                <w:noProof/>
              </w:rPr>
              <w:t>30</w:t>
            </w:r>
            <w:r w:rsidR="00B77257" w:rsidRPr="005F3690">
              <w:rPr>
                <w:noProof/>
              </w:rPr>
              <w:fldChar w:fldCharType="end"/>
            </w:r>
          </w:hyperlink>
        </w:p>
        <w:p w14:paraId="4533BE26" w14:textId="791FC87F"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4" w:history="1">
            <w:r w:rsidR="00B77257" w:rsidRPr="005F3690">
              <w:rPr>
                <w:rStyle w:val="Hipercze"/>
                <w:noProof/>
                <w:color w:val="auto"/>
              </w:rPr>
              <w:t>Rozdział 1 Planowanie działalności Szkoły</w:t>
            </w:r>
            <w:r w:rsidR="00B77257" w:rsidRPr="005F3690">
              <w:rPr>
                <w:noProof/>
              </w:rPr>
              <w:tab/>
            </w:r>
            <w:r w:rsidR="00B77257" w:rsidRPr="005F3690">
              <w:rPr>
                <w:noProof/>
              </w:rPr>
              <w:fldChar w:fldCharType="begin"/>
            </w:r>
            <w:r w:rsidR="00B77257" w:rsidRPr="005F3690">
              <w:rPr>
                <w:noProof/>
              </w:rPr>
              <w:instrText xml:space="preserve"> PAGEREF _Toc83319704 \h </w:instrText>
            </w:r>
            <w:r w:rsidR="00B77257" w:rsidRPr="005F3690">
              <w:rPr>
                <w:noProof/>
              </w:rPr>
            </w:r>
            <w:r w:rsidR="00B77257" w:rsidRPr="005F3690">
              <w:rPr>
                <w:noProof/>
              </w:rPr>
              <w:fldChar w:fldCharType="separate"/>
            </w:r>
            <w:r>
              <w:rPr>
                <w:noProof/>
              </w:rPr>
              <w:t>31</w:t>
            </w:r>
            <w:r w:rsidR="00B77257" w:rsidRPr="005F3690">
              <w:rPr>
                <w:noProof/>
              </w:rPr>
              <w:fldChar w:fldCharType="end"/>
            </w:r>
          </w:hyperlink>
        </w:p>
        <w:p w14:paraId="6D129CBB" w14:textId="0120F8FE"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5" w:history="1">
            <w:r w:rsidR="00B77257" w:rsidRPr="005F3690">
              <w:rPr>
                <w:rStyle w:val="Hipercze"/>
                <w:noProof/>
                <w:color w:val="auto"/>
              </w:rPr>
              <w:t>Rozdział 2 Formy prowadzenia działalności dydaktyczno – wychowawczej</w:t>
            </w:r>
            <w:r w:rsidR="00B77257" w:rsidRPr="005F3690">
              <w:rPr>
                <w:noProof/>
              </w:rPr>
              <w:tab/>
            </w:r>
            <w:r w:rsidR="00B77257" w:rsidRPr="005F3690">
              <w:rPr>
                <w:noProof/>
              </w:rPr>
              <w:fldChar w:fldCharType="begin"/>
            </w:r>
            <w:r w:rsidR="00B77257" w:rsidRPr="005F3690">
              <w:rPr>
                <w:noProof/>
              </w:rPr>
              <w:instrText xml:space="preserve"> PAGEREF _Toc83319705 \h </w:instrText>
            </w:r>
            <w:r w:rsidR="00B77257" w:rsidRPr="005F3690">
              <w:rPr>
                <w:noProof/>
              </w:rPr>
            </w:r>
            <w:r w:rsidR="00B77257" w:rsidRPr="005F3690">
              <w:rPr>
                <w:noProof/>
              </w:rPr>
              <w:fldChar w:fldCharType="separate"/>
            </w:r>
            <w:r>
              <w:rPr>
                <w:noProof/>
              </w:rPr>
              <w:t>32</w:t>
            </w:r>
            <w:r w:rsidR="00B77257" w:rsidRPr="005F3690">
              <w:rPr>
                <w:noProof/>
              </w:rPr>
              <w:fldChar w:fldCharType="end"/>
            </w:r>
          </w:hyperlink>
        </w:p>
        <w:p w14:paraId="7E13A578" w14:textId="470B8BFC"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6" w:history="1">
            <w:r w:rsidR="00B77257" w:rsidRPr="005F3690">
              <w:rPr>
                <w:rStyle w:val="Hipercze"/>
                <w:noProof/>
                <w:color w:val="auto"/>
              </w:rPr>
              <w:t>Rozdział 3 Świetlica szkolna</w:t>
            </w:r>
            <w:r w:rsidR="00B77257" w:rsidRPr="005F3690">
              <w:rPr>
                <w:noProof/>
              </w:rPr>
              <w:tab/>
            </w:r>
            <w:r w:rsidR="00B77257" w:rsidRPr="005F3690">
              <w:rPr>
                <w:noProof/>
              </w:rPr>
              <w:fldChar w:fldCharType="begin"/>
            </w:r>
            <w:r w:rsidR="00B77257" w:rsidRPr="005F3690">
              <w:rPr>
                <w:noProof/>
              </w:rPr>
              <w:instrText xml:space="preserve"> PAGEREF _Toc83319706 \h </w:instrText>
            </w:r>
            <w:r w:rsidR="00B77257" w:rsidRPr="005F3690">
              <w:rPr>
                <w:noProof/>
              </w:rPr>
            </w:r>
            <w:r w:rsidR="00B77257" w:rsidRPr="005F3690">
              <w:rPr>
                <w:noProof/>
              </w:rPr>
              <w:fldChar w:fldCharType="separate"/>
            </w:r>
            <w:r>
              <w:rPr>
                <w:noProof/>
              </w:rPr>
              <w:t>38</w:t>
            </w:r>
            <w:r w:rsidR="00B77257" w:rsidRPr="005F3690">
              <w:rPr>
                <w:noProof/>
              </w:rPr>
              <w:fldChar w:fldCharType="end"/>
            </w:r>
          </w:hyperlink>
        </w:p>
        <w:p w14:paraId="52BFF064" w14:textId="01F1D9D9"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7" w:history="1">
            <w:r w:rsidR="00B77257" w:rsidRPr="005F3690">
              <w:rPr>
                <w:rStyle w:val="Hipercze"/>
                <w:noProof/>
                <w:color w:val="auto"/>
              </w:rPr>
              <w:t>Rozdział 4 Biblioteka szkolna</w:t>
            </w:r>
            <w:r w:rsidR="00B77257" w:rsidRPr="005F3690">
              <w:rPr>
                <w:noProof/>
              </w:rPr>
              <w:tab/>
            </w:r>
            <w:r w:rsidR="00B77257" w:rsidRPr="005F3690">
              <w:rPr>
                <w:noProof/>
              </w:rPr>
              <w:fldChar w:fldCharType="begin"/>
            </w:r>
            <w:r w:rsidR="00B77257" w:rsidRPr="005F3690">
              <w:rPr>
                <w:noProof/>
              </w:rPr>
              <w:instrText xml:space="preserve"> PAGEREF _Toc83319707 \h </w:instrText>
            </w:r>
            <w:r w:rsidR="00B77257" w:rsidRPr="005F3690">
              <w:rPr>
                <w:noProof/>
              </w:rPr>
            </w:r>
            <w:r w:rsidR="00B77257" w:rsidRPr="005F3690">
              <w:rPr>
                <w:noProof/>
              </w:rPr>
              <w:fldChar w:fldCharType="separate"/>
            </w:r>
            <w:r>
              <w:rPr>
                <w:noProof/>
              </w:rPr>
              <w:t>39</w:t>
            </w:r>
            <w:r w:rsidR="00B77257" w:rsidRPr="005F3690">
              <w:rPr>
                <w:noProof/>
              </w:rPr>
              <w:fldChar w:fldCharType="end"/>
            </w:r>
          </w:hyperlink>
        </w:p>
        <w:p w14:paraId="287619A6" w14:textId="2CC317CE"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8" w:history="1">
            <w:r w:rsidR="00B77257" w:rsidRPr="005F3690">
              <w:rPr>
                <w:rStyle w:val="Hipercze"/>
                <w:noProof/>
                <w:color w:val="auto"/>
              </w:rPr>
              <w:t>Rozdział 5 Stołówka szkolna</w:t>
            </w:r>
            <w:r w:rsidR="00B77257" w:rsidRPr="005F3690">
              <w:rPr>
                <w:noProof/>
              </w:rPr>
              <w:tab/>
            </w:r>
            <w:r w:rsidR="00B77257" w:rsidRPr="005F3690">
              <w:rPr>
                <w:noProof/>
              </w:rPr>
              <w:fldChar w:fldCharType="begin"/>
            </w:r>
            <w:r w:rsidR="00B77257" w:rsidRPr="005F3690">
              <w:rPr>
                <w:noProof/>
              </w:rPr>
              <w:instrText xml:space="preserve"> PAGEREF _Toc83319708 \h </w:instrText>
            </w:r>
            <w:r w:rsidR="00B77257" w:rsidRPr="005F3690">
              <w:rPr>
                <w:noProof/>
              </w:rPr>
            </w:r>
            <w:r w:rsidR="00B77257" w:rsidRPr="005F3690">
              <w:rPr>
                <w:noProof/>
              </w:rPr>
              <w:fldChar w:fldCharType="separate"/>
            </w:r>
            <w:r>
              <w:rPr>
                <w:noProof/>
              </w:rPr>
              <w:t>42</w:t>
            </w:r>
            <w:r w:rsidR="00B77257" w:rsidRPr="005F3690">
              <w:rPr>
                <w:noProof/>
              </w:rPr>
              <w:fldChar w:fldCharType="end"/>
            </w:r>
          </w:hyperlink>
        </w:p>
        <w:p w14:paraId="55C2CFAB" w14:textId="4B6CDD72"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09" w:history="1">
            <w:r w:rsidR="00B77257" w:rsidRPr="005F3690">
              <w:rPr>
                <w:rStyle w:val="Hipercze"/>
                <w:noProof/>
                <w:color w:val="auto"/>
              </w:rPr>
              <w:t>Dział IV</w:t>
            </w:r>
            <w:r w:rsidR="00B77257" w:rsidRPr="005F3690">
              <w:rPr>
                <w:rStyle w:val="Hipercze"/>
                <w:i/>
                <w:noProof/>
                <w:color w:val="auto"/>
              </w:rPr>
              <w:t xml:space="preserve"> </w:t>
            </w:r>
            <w:r w:rsidR="00B77257" w:rsidRPr="005F3690">
              <w:rPr>
                <w:rStyle w:val="Hipercze"/>
                <w:noProof/>
                <w:color w:val="auto"/>
              </w:rPr>
              <w:t>NAUCZYCIELE I INNI PRACOWNICY SZKOŁY</w:t>
            </w:r>
            <w:r w:rsidR="00B77257" w:rsidRPr="005F3690">
              <w:rPr>
                <w:noProof/>
              </w:rPr>
              <w:tab/>
            </w:r>
            <w:r w:rsidR="00B77257" w:rsidRPr="005F3690">
              <w:rPr>
                <w:noProof/>
              </w:rPr>
              <w:fldChar w:fldCharType="begin"/>
            </w:r>
            <w:r w:rsidR="00B77257" w:rsidRPr="005F3690">
              <w:rPr>
                <w:noProof/>
              </w:rPr>
              <w:instrText xml:space="preserve"> PAGEREF _Toc83319709 \h </w:instrText>
            </w:r>
            <w:r w:rsidR="00B77257" w:rsidRPr="005F3690">
              <w:rPr>
                <w:noProof/>
              </w:rPr>
            </w:r>
            <w:r w:rsidR="00B77257" w:rsidRPr="005F3690">
              <w:rPr>
                <w:noProof/>
              </w:rPr>
              <w:fldChar w:fldCharType="separate"/>
            </w:r>
            <w:r>
              <w:rPr>
                <w:noProof/>
              </w:rPr>
              <w:t>42</w:t>
            </w:r>
            <w:r w:rsidR="00B77257" w:rsidRPr="005F3690">
              <w:rPr>
                <w:noProof/>
              </w:rPr>
              <w:fldChar w:fldCharType="end"/>
            </w:r>
          </w:hyperlink>
        </w:p>
        <w:p w14:paraId="2DA5AF36" w14:textId="6046D077"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0" w:history="1">
            <w:r w:rsidR="00B77257" w:rsidRPr="005F3690">
              <w:rPr>
                <w:rStyle w:val="Hipercze"/>
                <w:noProof/>
                <w:color w:val="auto"/>
              </w:rPr>
              <w:t>Rozdział 1 Zagadnienia podstawowe</w:t>
            </w:r>
            <w:r w:rsidR="00B77257" w:rsidRPr="005F3690">
              <w:rPr>
                <w:noProof/>
              </w:rPr>
              <w:tab/>
            </w:r>
            <w:r w:rsidR="00B77257" w:rsidRPr="005F3690">
              <w:rPr>
                <w:noProof/>
              </w:rPr>
              <w:fldChar w:fldCharType="begin"/>
            </w:r>
            <w:r w:rsidR="00B77257" w:rsidRPr="005F3690">
              <w:rPr>
                <w:noProof/>
              </w:rPr>
              <w:instrText xml:space="preserve"> PAGEREF _Toc83319710 \h </w:instrText>
            </w:r>
            <w:r w:rsidR="00B77257" w:rsidRPr="005F3690">
              <w:rPr>
                <w:noProof/>
              </w:rPr>
            </w:r>
            <w:r w:rsidR="00B77257" w:rsidRPr="005F3690">
              <w:rPr>
                <w:noProof/>
              </w:rPr>
              <w:fldChar w:fldCharType="separate"/>
            </w:r>
            <w:r>
              <w:rPr>
                <w:noProof/>
              </w:rPr>
              <w:t>42</w:t>
            </w:r>
            <w:r w:rsidR="00B77257" w:rsidRPr="005F3690">
              <w:rPr>
                <w:noProof/>
              </w:rPr>
              <w:fldChar w:fldCharType="end"/>
            </w:r>
          </w:hyperlink>
        </w:p>
        <w:p w14:paraId="483F6729" w14:textId="15E1DE7A"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1" w:history="1">
            <w:r w:rsidR="00B77257" w:rsidRPr="005F3690">
              <w:rPr>
                <w:rStyle w:val="Hipercze"/>
                <w:noProof/>
                <w:color w:val="auto"/>
              </w:rPr>
              <w:t>Rozdział 2 Zakres zadań nauczycieli - przepisy ogólne.</w:t>
            </w:r>
            <w:r w:rsidR="00B77257" w:rsidRPr="005F3690">
              <w:rPr>
                <w:noProof/>
              </w:rPr>
              <w:tab/>
            </w:r>
            <w:r w:rsidR="00B77257" w:rsidRPr="005F3690">
              <w:rPr>
                <w:noProof/>
              </w:rPr>
              <w:fldChar w:fldCharType="begin"/>
            </w:r>
            <w:r w:rsidR="00B77257" w:rsidRPr="005F3690">
              <w:rPr>
                <w:noProof/>
              </w:rPr>
              <w:instrText xml:space="preserve"> PAGEREF _Toc83319711 \h </w:instrText>
            </w:r>
            <w:r w:rsidR="00B77257" w:rsidRPr="005F3690">
              <w:rPr>
                <w:noProof/>
              </w:rPr>
            </w:r>
            <w:r w:rsidR="00B77257" w:rsidRPr="005F3690">
              <w:rPr>
                <w:noProof/>
              </w:rPr>
              <w:fldChar w:fldCharType="separate"/>
            </w:r>
            <w:r>
              <w:rPr>
                <w:noProof/>
              </w:rPr>
              <w:t>42</w:t>
            </w:r>
            <w:r w:rsidR="00B77257" w:rsidRPr="005F3690">
              <w:rPr>
                <w:noProof/>
              </w:rPr>
              <w:fldChar w:fldCharType="end"/>
            </w:r>
          </w:hyperlink>
        </w:p>
        <w:p w14:paraId="436560BE" w14:textId="20C936D3"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2" w:history="1">
            <w:r w:rsidR="00B77257" w:rsidRPr="005F3690">
              <w:rPr>
                <w:rStyle w:val="Hipercze"/>
                <w:noProof/>
                <w:color w:val="auto"/>
              </w:rPr>
              <w:t>Rozdział 3 Zakres zadań wychowawcy</w:t>
            </w:r>
            <w:r w:rsidR="00B77257" w:rsidRPr="005F3690">
              <w:rPr>
                <w:noProof/>
              </w:rPr>
              <w:tab/>
            </w:r>
            <w:r w:rsidR="00B77257" w:rsidRPr="005F3690">
              <w:rPr>
                <w:noProof/>
              </w:rPr>
              <w:fldChar w:fldCharType="begin"/>
            </w:r>
            <w:r w:rsidR="00B77257" w:rsidRPr="005F3690">
              <w:rPr>
                <w:noProof/>
              </w:rPr>
              <w:instrText xml:space="preserve"> PAGEREF _Toc83319712 \h </w:instrText>
            </w:r>
            <w:r w:rsidR="00B77257" w:rsidRPr="005F3690">
              <w:rPr>
                <w:noProof/>
              </w:rPr>
            </w:r>
            <w:r w:rsidR="00B77257" w:rsidRPr="005F3690">
              <w:rPr>
                <w:noProof/>
              </w:rPr>
              <w:fldChar w:fldCharType="separate"/>
            </w:r>
            <w:r>
              <w:rPr>
                <w:noProof/>
              </w:rPr>
              <w:t>48</w:t>
            </w:r>
            <w:r w:rsidR="00B77257" w:rsidRPr="005F3690">
              <w:rPr>
                <w:noProof/>
              </w:rPr>
              <w:fldChar w:fldCharType="end"/>
            </w:r>
          </w:hyperlink>
        </w:p>
        <w:p w14:paraId="233D327D" w14:textId="274FE433"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3" w:history="1">
            <w:r w:rsidR="00B77257" w:rsidRPr="005F3690">
              <w:rPr>
                <w:rStyle w:val="Hipercze"/>
                <w:noProof/>
                <w:color w:val="auto"/>
              </w:rPr>
              <w:t>Rozdział 4 Zakres zadań pedagoga szkolnego</w:t>
            </w:r>
            <w:r w:rsidR="00B77257" w:rsidRPr="005F3690">
              <w:rPr>
                <w:noProof/>
              </w:rPr>
              <w:tab/>
            </w:r>
            <w:r w:rsidR="00B77257" w:rsidRPr="005F3690">
              <w:rPr>
                <w:noProof/>
              </w:rPr>
              <w:fldChar w:fldCharType="begin"/>
            </w:r>
            <w:r w:rsidR="00B77257" w:rsidRPr="005F3690">
              <w:rPr>
                <w:noProof/>
              </w:rPr>
              <w:instrText xml:space="preserve"> PAGEREF _Toc83319713 \h </w:instrText>
            </w:r>
            <w:r w:rsidR="00B77257" w:rsidRPr="005F3690">
              <w:rPr>
                <w:noProof/>
              </w:rPr>
            </w:r>
            <w:r w:rsidR="00B77257" w:rsidRPr="005F3690">
              <w:rPr>
                <w:noProof/>
              </w:rPr>
              <w:fldChar w:fldCharType="separate"/>
            </w:r>
            <w:r>
              <w:rPr>
                <w:noProof/>
              </w:rPr>
              <w:t>51</w:t>
            </w:r>
            <w:r w:rsidR="00B77257" w:rsidRPr="005F3690">
              <w:rPr>
                <w:noProof/>
              </w:rPr>
              <w:fldChar w:fldCharType="end"/>
            </w:r>
          </w:hyperlink>
        </w:p>
        <w:p w14:paraId="7DC6BA9A" w14:textId="6ECDAEA8"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4" w:history="1">
            <w:r w:rsidR="00B77257" w:rsidRPr="005F3690">
              <w:rPr>
                <w:rStyle w:val="Hipercze"/>
                <w:noProof/>
                <w:color w:val="auto"/>
              </w:rPr>
              <w:t>Rozdział 5 Zakres zadań logopedy szkolnego</w:t>
            </w:r>
            <w:r w:rsidR="00B77257" w:rsidRPr="005F3690">
              <w:rPr>
                <w:noProof/>
              </w:rPr>
              <w:tab/>
            </w:r>
            <w:r w:rsidR="00B77257" w:rsidRPr="005F3690">
              <w:rPr>
                <w:noProof/>
              </w:rPr>
              <w:fldChar w:fldCharType="begin"/>
            </w:r>
            <w:r w:rsidR="00B77257" w:rsidRPr="005F3690">
              <w:rPr>
                <w:noProof/>
              </w:rPr>
              <w:instrText xml:space="preserve"> PAGEREF _Toc83319714 \h </w:instrText>
            </w:r>
            <w:r w:rsidR="00B77257" w:rsidRPr="005F3690">
              <w:rPr>
                <w:noProof/>
              </w:rPr>
            </w:r>
            <w:r w:rsidR="00B77257" w:rsidRPr="005F3690">
              <w:rPr>
                <w:noProof/>
              </w:rPr>
              <w:fldChar w:fldCharType="separate"/>
            </w:r>
            <w:r>
              <w:rPr>
                <w:noProof/>
              </w:rPr>
              <w:t>52</w:t>
            </w:r>
            <w:r w:rsidR="00B77257" w:rsidRPr="005F3690">
              <w:rPr>
                <w:noProof/>
              </w:rPr>
              <w:fldChar w:fldCharType="end"/>
            </w:r>
          </w:hyperlink>
        </w:p>
        <w:p w14:paraId="4BF193F1" w14:textId="4D426A5E"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5" w:history="1">
            <w:r w:rsidR="00B77257" w:rsidRPr="005F3690">
              <w:rPr>
                <w:rStyle w:val="Hipercze"/>
                <w:noProof/>
                <w:color w:val="auto"/>
              </w:rPr>
              <w:t>Dział V</w:t>
            </w:r>
            <w:r w:rsidR="00B77257" w:rsidRPr="005F3690">
              <w:rPr>
                <w:rStyle w:val="Hipercze"/>
                <w:i/>
                <w:noProof/>
                <w:color w:val="auto"/>
              </w:rPr>
              <w:t xml:space="preserve"> </w:t>
            </w:r>
            <w:r w:rsidR="00B77257" w:rsidRPr="005F3690">
              <w:rPr>
                <w:rStyle w:val="Hipercze"/>
                <w:noProof/>
                <w:color w:val="auto"/>
              </w:rPr>
              <w:t>UCZNIOWIE</w:t>
            </w:r>
            <w:r w:rsidR="00B77257" w:rsidRPr="005F3690">
              <w:rPr>
                <w:noProof/>
              </w:rPr>
              <w:tab/>
            </w:r>
            <w:r w:rsidR="00B77257" w:rsidRPr="005F3690">
              <w:rPr>
                <w:noProof/>
              </w:rPr>
              <w:fldChar w:fldCharType="begin"/>
            </w:r>
            <w:r w:rsidR="00B77257" w:rsidRPr="005F3690">
              <w:rPr>
                <w:noProof/>
              </w:rPr>
              <w:instrText xml:space="preserve"> PAGEREF _Toc83319715 \h </w:instrText>
            </w:r>
            <w:r w:rsidR="00B77257" w:rsidRPr="005F3690">
              <w:rPr>
                <w:noProof/>
              </w:rPr>
            </w:r>
            <w:r w:rsidR="00B77257" w:rsidRPr="005F3690">
              <w:rPr>
                <w:noProof/>
              </w:rPr>
              <w:fldChar w:fldCharType="separate"/>
            </w:r>
            <w:r>
              <w:rPr>
                <w:noProof/>
              </w:rPr>
              <w:t>54</w:t>
            </w:r>
            <w:r w:rsidR="00B77257" w:rsidRPr="005F3690">
              <w:rPr>
                <w:noProof/>
              </w:rPr>
              <w:fldChar w:fldCharType="end"/>
            </w:r>
          </w:hyperlink>
        </w:p>
        <w:p w14:paraId="0DC550E8" w14:textId="3D8BC9AC"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6" w:history="1">
            <w:r w:rsidR="00B77257" w:rsidRPr="005F3690">
              <w:rPr>
                <w:rStyle w:val="Hipercze"/>
                <w:noProof/>
                <w:color w:val="auto"/>
              </w:rPr>
              <w:t>Rozdział 1 Zasady rekrutacji uczniów</w:t>
            </w:r>
            <w:r w:rsidR="00B77257" w:rsidRPr="005F3690">
              <w:rPr>
                <w:noProof/>
              </w:rPr>
              <w:tab/>
            </w:r>
            <w:r w:rsidR="00B77257" w:rsidRPr="005F3690">
              <w:rPr>
                <w:noProof/>
              </w:rPr>
              <w:fldChar w:fldCharType="begin"/>
            </w:r>
            <w:r w:rsidR="00B77257" w:rsidRPr="005F3690">
              <w:rPr>
                <w:noProof/>
              </w:rPr>
              <w:instrText xml:space="preserve"> PAGEREF _Toc83319716 \h </w:instrText>
            </w:r>
            <w:r w:rsidR="00B77257" w:rsidRPr="005F3690">
              <w:rPr>
                <w:noProof/>
              </w:rPr>
            </w:r>
            <w:r w:rsidR="00B77257" w:rsidRPr="005F3690">
              <w:rPr>
                <w:noProof/>
              </w:rPr>
              <w:fldChar w:fldCharType="separate"/>
            </w:r>
            <w:r>
              <w:rPr>
                <w:noProof/>
              </w:rPr>
              <w:t>54</w:t>
            </w:r>
            <w:r w:rsidR="00B77257" w:rsidRPr="005F3690">
              <w:rPr>
                <w:noProof/>
              </w:rPr>
              <w:fldChar w:fldCharType="end"/>
            </w:r>
          </w:hyperlink>
        </w:p>
        <w:p w14:paraId="65BD8B47" w14:textId="32D5FE01"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7" w:history="1">
            <w:r w:rsidR="00B77257" w:rsidRPr="005F3690">
              <w:rPr>
                <w:rStyle w:val="Hipercze"/>
                <w:noProof/>
                <w:color w:val="auto"/>
              </w:rPr>
              <w:t>Rozdział 2 Prawa i obowiązki ucznia</w:t>
            </w:r>
            <w:r w:rsidR="00B77257" w:rsidRPr="005F3690">
              <w:rPr>
                <w:noProof/>
              </w:rPr>
              <w:tab/>
            </w:r>
            <w:r w:rsidR="00B77257" w:rsidRPr="005F3690">
              <w:rPr>
                <w:noProof/>
              </w:rPr>
              <w:fldChar w:fldCharType="begin"/>
            </w:r>
            <w:r w:rsidR="00B77257" w:rsidRPr="005F3690">
              <w:rPr>
                <w:noProof/>
              </w:rPr>
              <w:instrText xml:space="preserve"> PAGEREF _Toc83319717 \h </w:instrText>
            </w:r>
            <w:r w:rsidR="00B77257" w:rsidRPr="005F3690">
              <w:rPr>
                <w:noProof/>
              </w:rPr>
            </w:r>
            <w:r w:rsidR="00B77257" w:rsidRPr="005F3690">
              <w:rPr>
                <w:noProof/>
              </w:rPr>
              <w:fldChar w:fldCharType="separate"/>
            </w:r>
            <w:r>
              <w:rPr>
                <w:noProof/>
              </w:rPr>
              <w:t>55</w:t>
            </w:r>
            <w:r w:rsidR="00B77257" w:rsidRPr="005F3690">
              <w:rPr>
                <w:noProof/>
              </w:rPr>
              <w:fldChar w:fldCharType="end"/>
            </w:r>
          </w:hyperlink>
        </w:p>
        <w:p w14:paraId="33950912" w14:textId="4394BEDE"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8" w:history="1">
            <w:r w:rsidR="00B77257" w:rsidRPr="005F3690">
              <w:rPr>
                <w:rStyle w:val="Hipercze"/>
                <w:noProof/>
                <w:color w:val="auto"/>
              </w:rPr>
              <w:t>Rozdział 3 Nagrody i kary</w:t>
            </w:r>
            <w:r w:rsidR="00B77257" w:rsidRPr="005F3690">
              <w:rPr>
                <w:noProof/>
              </w:rPr>
              <w:tab/>
            </w:r>
            <w:r w:rsidR="00B77257" w:rsidRPr="005F3690">
              <w:rPr>
                <w:noProof/>
              </w:rPr>
              <w:fldChar w:fldCharType="begin"/>
            </w:r>
            <w:r w:rsidR="00B77257" w:rsidRPr="005F3690">
              <w:rPr>
                <w:noProof/>
              </w:rPr>
              <w:instrText xml:space="preserve"> PAGEREF _Toc83319718 \h </w:instrText>
            </w:r>
            <w:r w:rsidR="00B77257" w:rsidRPr="005F3690">
              <w:rPr>
                <w:noProof/>
              </w:rPr>
            </w:r>
            <w:r w:rsidR="00B77257" w:rsidRPr="005F3690">
              <w:rPr>
                <w:noProof/>
              </w:rPr>
              <w:fldChar w:fldCharType="separate"/>
            </w:r>
            <w:r>
              <w:rPr>
                <w:noProof/>
              </w:rPr>
              <w:t>57</w:t>
            </w:r>
            <w:r w:rsidR="00B77257" w:rsidRPr="005F3690">
              <w:rPr>
                <w:noProof/>
              </w:rPr>
              <w:fldChar w:fldCharType="end"/>
            </w:r>
          </w:hyperlink>
        </w:p>
        <w:p w14:paraId="7789CF0D" w14:textId="748C0AC7"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19" w:history="1">
            <w:r w:rsidR="00B77257" w:rsidRPr="005F3690">
              <w:rPr>
                <w:rStyle w:val="Hipercze"/>
                <w:noProof/>
                <w:color w:val="auto"/>
              </w:rPr>
              <w:t>Dział VI Ocenianie wewnątrzszkolne</w:t>
            </w:r>
            <w:r w:rsidR="00B77257" w:rsidRPr="005F3690">
              <w:rPr>
                <w:noProof/>
              </w:rPr>
              <w:tab/>
            </w:r>
            <w:r w:rsidR="00B77257" w:rsidRPr="005F3690">
              <w:rPr>
                <w:noProof/>
              </w:rPr>
              <w:fldChar w:fldCharType="begin"/>
            </w:r>
            <w:r w:rsidR="00B77257" w:rsidRPr="005F3690">
              <w:rPr>
                <w:noProof/>
              </w:rPr>
              <w:instrText xml:space="preserve"> PAGEREF _Toc83319719 \h </w:instrText>
            </w:r>
            <w:r w:rsidR="00B77257" w:rsidRPr="005F3690">
              <w:rPr>
                <w:noProof/>
              </w:rPr>
            </w:r>
            <w:r w:rsidR="00B77257" w:rsidRPr="005F3690">
              <w:rPr>
                <w:noProof/>
              </w:rPr>
              <w:fldChar w:fldCharType="separate"/>
            </w:r>
            <w:r>
              <w:rPr>
                <w:noProof/>
              </w:rPr>
              <w:t>60</w:t>
            </w:r>
            <w:r w:rsidR="00B77257" w:rsidRPr="005F3690">
              <w:rPr>
                <w:noProof/>
              </w:rPr>
              <w:fldChar w:fldCharType="end"/>
            </w:r>
          </w:hyperlink>
        </w:p>
        <w:p w14:paraId="7CD92BEA" w14:textId="30721AFC" w:rsidR="00C23D73" w:rsidRPr="005F3690" w:rsidRDefault="00865452">
          <w:pPr>
            <w:pStyle w:val="Spistreci3"/>
            <w:tabs>
              <w:tab w:val="right" w:leader="dot" w:pos="8679"/>
            </w:tabs>
            <w:spacing w:after="0" w:line="276" w:lineRule="auto"/>
            <w:ind w:left="0"/>
            <w:rPr>
              <w:rFonts w:eastAsiaTheme="minorEastAsia"/>
              <w:noProof/>
              <w:sz w:val="22"/>
              <w:szCs w:val="22"/>
            </w:rPr>
          </w:pPr>
          <w:hyperlink w:anchor="_Toc83319720" w:history="1">
            <w:r w:rsidR="00B77257" w:rsidRPr="005F3690">
              <w:rPr>
                <w:rStyle w:val="Hipercze"/>
                <w:noProof/>
                <w:color w:val="auto"/>
              </w:rPr>
              <w:t>Dział VII POSTANOWIENIA KOŃCOWE</w:t>
            </w:r>
            <w:r w:rsidR="00B77257" w:rsidRPr="005F3690">
              <w:rPr>
                <w:noProof/>
              </w:rPr>
              <w:tab/>
            </w:r>
            <w:r w:rsidR="00B77257" w:rsidRPr="005F3690">
              <w:rPr>
                <w:noProof/>
              </w:rPr>
              <w:fldChar w:fldCharType="begin"/>
            </w:r>
            <w:r w:rsidR="00B77257" w:rsidRPr="005F3690">
              <w:rPr>
                <w:noProof/>
              </w:rPr>
              <w:instrText xml:space="preserve"> PAGEREF _Toc83319720 \h </w:instrText>
            </w:r>
            <w:r w:rsidR="00B77257" w:rsidRPr="005F3690">
              <w:rPr>
                <w:noProof/>
              </w:rPr>
            </w:r>
            <w:r w:rsidR="00B77257" w:rsidRPr="005F3690">
              <w:rPr>
                <w:noProof/>
              </w:rPr>
              <w:fldChar w:fldCharType="separate"/>
            </w:r>
            <w:r>
              <w:rPr>
                <w:noProof/>
              </w:rPr>
              <w:t>83</w:t>
            </w:r>
            <w:r w:rsidR="00B77257" w:rsidRPr="005F3690">
              <w:rPr>
                <w:noProof/>
              </w:rPr>
              <w:fldChar w:fldCharType="end"/>
            </w:r>
          </w:hyperlink>
        </w:p>
        <w:p w14:paraId="3276BC80" w14:textId="77777777" w:rsidR="00C23D73" w:rsidRPr="005F3690" w:rsidRDefault="00B77257">
          <w:pPr>
            <w:spacing w:line="276" w:lineRule="auto"/>
          </w:pPr>
          <w:r w:rsidRPr="005F3690">
            <w:rPr>
              <w:b/>
              <w:bCs/>
            </w:rPr>
            <w:fldChar w:fldCharType="end"/>
          </w:r>
        </w:p>
      </w:sdtContent>
    </w:sdt>
    <w:p w14:paraId="102A4428" w14:textId="77777777" w:rsidR="00C23D73" w:rsidRPr="005F3690" w:rsidRDefault="00C23D73">
      <w:pPr>
        <w:spacing w:line="276" w:lineRule="auto"/>
        <w:rPr>
          <w:rFonts w:eastAsia="Arial"/>
          <w:lang w:eastAsia="ar-SA"/>
        </w:rPr>
      </w:pPr>
    </w:p>
    <w:p w14:paraId="40857B36" w14:textId="77777777" w:rsidR="00C23D73" w:rsidRPr="005F3690" w:rsidRDefault="00C23D73">
      <w:pPr>
        <w:pStyle w:val="Nagwek3"/>
        <w:numPr>
          <w:ilvl w:val="0"/>
          <w:numId w:val="0"/>
        </w:numPr>
        <w:tabs>
          <w:tab w:val="left" w:pos="284"/>
          <w:tab w:val="left" w:pos="426"/>
        </w:tabs>
        <w:spacing w:line="276" w:lineRule="auto"/>
        <w:rPr>
          <w:rFonts w:eastAsia="Arial"/>
          <w:b/>
        </w:rPr>
      </w:pPr>
    </w:p>
    <w:p w14:paraId="5BD4A7CC" w14:textId="77777777" w:rsidR="00C23D73" w:rsidRPr="005F3690" w:rsidRDefault="00C23D73">
      <w:pPr>
        <w:spacing w:line="276" w:lineRule="auto"/>
        <w:rPr>
          <w:rFonts w:eastAsia="Arial"/>
          <w:lang w:eastAsia="ar-SA"/>
        </w:rPr>
      </w:pPr>
    </w:p>
    <w:p w14:paraId="08362D81" w14:textId="77777777" w:rsidR="00C23D73" w:rsidRPr="005F3690" w:rsidRDefault="00C23D73">
      <w:pPr>
        <w:spacing w:line="276" w:lineRule="auto"/>
        <w:rPr>
          <w:rFonts w:eastAsia="Arial"/>
          <w:lang w:eastAsia="ar-SA"/>
        </w:rPr>
      </w:pPr>
    </w:p>
    <w:p w14:paraId="217C7306" w14:textId="77777777" w:rsidR="00C23D73" w:rsidRPr="005F3690" w:rsidRDefault="00C23D73">
      <w:pPr>
        <w:spacing w:line="276" w:lineRule="auto"/>
        <w:rPr>
          <w:rFonts w:eastAsia="Arial"/>
          <w:lang w:eastAsia="ar-SA"/>
        </w:rPr>
      </w:pPr>
    </w:p>
    <w:p w14:paraId="3E5579C2" w14:textId="77777777" w:rsidR="00C23D73" w:rsidRPr="005F3690" w:rsidRDefault="00C23D73">
      <w:pPr>
        <w:spacing w:line="276" w:lineRule="auto"/>
        <w:rPr>
          <w:rFonts w:eastAsia="Arial"/>
          <w:lang w:eastAsia="ar-SA"/>
        </w:rPr>
      </w:pPr>
    </w:p>
    <w:p w14:paraId="702CD360" w14:textId="77777777" w:rsidR="00C23D73" w:rsidRPr="005F3690" w:rsidRDefault="00C23D73">
      <w:pPr>
        <w:spacing w:line="276" w:lineRule="auto"/>
        <w:rPr>
          <w:rFonts w:eastAsia="Arial"/>
          <w:lang w:eastAsia="ar-SA"/>
        </w:rPr>
      </w:pPr>
    </w:p>
    <w:p w14:paraId="02B60A28" w14:textId="77777777" w:rsidR="00C23D73" w:rsidRPr="005F3690" w:rsidRDefault="00C23D73">
      <w:pPr>
        <w:spacing w:line="276" w:lineRule="auto"/>
        <w:rPr>
          <w:rFonts w:eastAsia="Arial"/>
          <w:lang w:eastAsia="ar-SA"/>
        </w:rPr>
      </w:pPr>
    </w:p>
    <w:p w14:paraId="1CB052D0" w14:textId="77777777" w:rsidR="00C23D73" w:rsidRPr="005F3690" w:rsidRDefault="00B77257">
      <w:pPr>
        <w:pStyle w:val="Styl1uchwaa"/>
      </w:pPr>
      <w:bookmarkStart w:id="0" w:name="_Toc83319691"/>
      <w:r w:rsidRPr="005F3690">
        <w:lastRenderedPageBreak/>
        <w:t>Podstawa prawna:</w:t>
      </w:r>
      <w:bookmarkEnd w:id="0"/>
    </w:p>
    <w:p w14:paraId="3365A479" w14:textId="6C979FB4" w:rsidR="00C23D73" w:rsidRPr="005F3690" w:rsidRDefault="00B77257">
      <w:pPr>
        <w:pStyle w:val="Akapitzlist"/>
        <w:numPr>
          <w:ilvl w:val="0"/>
          <w:numId w:val="2"/>
        </w:numPr>
        <w:spacing w:after="0"/>
        <w:ind w:left="0"/>
        <w:contextualSpacing w:val="0"/>
        <w:jc w:val="both"/>
        <w:rPr>
          <w:rFonts w:ascii="Times New Roman" w:hAnsi="Times New Roman"/>
          <w:strike/>
          <w:sz w:val="24"/>
          <w:szCs w:val="24"/>
          <w:lang w:eastAsia="pl-PL"/>
        </w:rPr>
      </w:pPr>
      <w:bookmarkStart w:id="1" w:name="_Hlk491951920"/>
      <w:r w:rsidRPr="005F3690">
        <w:rPr>
          <w:rFonts w:ascii="Times New Roman" w:hAnsi="Times New Roman"/>
          <w:sz w:val="24"/>
          <w:szCs w:val="24"/>
          <w:shd w:val="clear" w:color="auto" w:fill="FFFFFF"/>
          <w:lang w:eastAsia="pl-PL"/>
        </w:rPr>
        <w:t xml:space="preserve">Art.. 98 Ustawy z dnia 14 grudnia 2016 r. – Prawo oświatowe </w:t>
      </w:r>
      <w:r w:rsidR="00B323B0" w:rsidRPr="005F3690">
        <w:rPr>
          <w:rFonts w:ascii="Times New Roman" w:hAnsi="Times New Roman"/>
          <w:sz w:val="24"/>
          <w:szCs w:val="24"/>
          <w:shd w:val="clear" w:color="auto" w:fill="FFFFFF"/>
          <w:lang w:eastAsia="pl-PL"/>
        </w:rPr>
        <w:t>(</w:t>
      </w:r>
      <w:proofErr w:type="spellStart"/>
      <w:r w:rsidR="00B323B0" w:rsidRPr="005F3690">
        <w:rPr>
          <w:rFonts w:ascii="Times New Roman" w:hAnsi="Times New Roman"/>
          <w:sz w:val="24"/>
          <w:szCs w:val="24"/>
          <w:shd w:val="clear" w:color="auto" w:fill="FFFFFF"/>
          <w:lang w:eastAsia="pl-PL"/>
        </w:rPr>
        <w:t>t.j</w:t>
      </w:r>
      <w:proofErr w:type="spellEnd"/>
      <w:r w:rsidR="00B323B0" w:rsidRPr="005F3690">
        <w:rPr>
          <w:rFonts w:ascii="Times New Roman" w:hAnsi="Times New Roman"/>
          <w:sz w:val="24"/>
          <w:szCs w:val="24"/>
          <w:shd w:val="clear" w:color="auto" w:fill="FFFFFF"/>
          <w:lang w:eastAsia="pl-PL"/>
        </w:rPr>
        <w:t>. Dz. U. z 2024 r. poz. 737);</w:t>
      </w:r>
    </w:p>
    <w:p w14:paraId="4B93E4B1" w14:textId="4AD94109" w:rsidR="00C23D73" w:rsidRPr="005F3690" w:rsidRDefault="00B77257">
      <w:pPr>
        <w:pStyle w:val="Akapitzlist"/>
        <w:numPr>
          <w:ilvl w:val="0"/>
          <w:numId w:val="2"/>
        </w:numPr>
        <w:shd w:val="clear" w:color="auto" w:fill="FFFFFF"/>
        <w:spacing w:after="0"/>
        <w:ind w:left="0"/>
        <w:contextualSpacing w:val="0"/>
        <w:jc w:val="both"/>
        <w:rPr>
          <w:rFonts w:ascii="Times New Roman" w:hAnsi="Times New Roman"/>
          <w:sz w:val="24"/>
          <w:szCs w:val="24"/>
          <w:lang w:eastAsia="pl-PL"/>
        </w:rPr>
      </w:pPr>
      <w:r w:rsidRPr="005F3690">
        <w:rPr>
          <w:rFonts w:ascii="Times New Roman" w:hAnsi="Times New Roman"/>
          <w:sz w:val="24"/>
          <w:szCs w:val="24"/>
          <w:lang w:eastAsia="pl-PL"/>
        </w:rPr>
        <w:t xml:space="preserve">Ustawa z dnia 7 września 1991 r. o systemie oświaty </w:t>
      </w:r>
      <w:r w:rsidR="002B1688" w:rsidRPr="005F3690">
        <w:rPr>
          <w:rFonts w:ascii="Times New Roman" w:hAnsi="Times New Roman"/>
          <w:strike/>
          <w:sz w:val="24"/>
          <w:szCs w:val="24"/>
          <w:lang w:eastAsia="pl-PL"/>
        </w:rPr>
        <w:t xml:space="preserve">  </w:t>
      </w:r>
      <w:r w:rsidR="002B1688" w:rsidRPr="005F3690">
        <w:rPr>
          <w:rFonts w:ascii="Times New Roman" w:hAnsi="Times New Roman"/>
          <w:sz w:val="24"/>
          <w:szCs w:val="24"/>
          <w:lang w:eastAsia="pl-PL"/>
        </w:rPr>
        <w:t>(t. j. Dz. U. z 2022 r. poz. 2230 ze zm.);</w:t>
      </w:r>
    </w:p>
    <w:p w14:paraId="03B938DD" w14:textId="4252B660" w:rsidR="00C23D73" w:rsidRPr="005F3690" w:rsidRDefault="00B77257">
      <w:pPr>
        <w:pStyle w:val="Akapitzlist"/>
        <w:numPr>
          <w:ilvl w:val="0"/>
          <w:numId w:val="2"/>
        </w:numPr>
        <w:shd w:val="clear" w:color="auto" w:fill="FFFFFF"/>
        <w:spacing w:after="0"/>
        <w:ind w:left="0"/>
        <w:contextualSpacing w:val="0"/>
        <w:jc w:val="both"/>
        <w:rPr>
          <w:rFonts w:ascii="Times New Roman" w:hAnsi="Times New Roman"/>
          <w:sz w:val="24"/>
          <w:szCs w:val="24"/>
          <w:lang w:eastAsia="pl-PL"/>
        </w:rPr>
      </w:pPr>
      <w:r w:rsidRPr="005F3690">
        <w:rPr>
          <w:rFonts w:ascii="Times New Roman" w:hAnsi="Times New Roman"/>
          <w:sz w:val="24"/>
          <w:szCs w:val="24"/>
          <w:lang w:eastAsia="pl-PL"/>
        </w:rPr>
        <w:t xml:space="preserve">Ustawa z dnia 26 stycznia 1982 r. - Karta </w:t>
      </w:r>
      <w:r w:rsidR="002B1688" w:rsidRPr="005F3690">
        <w:rPr>
          <w:rFonts w:ascii="Times New Roman" w:hAnsi="Times New Roman"/>
          <w:sz w:val="24"/>
          <w:szCs w:val="24"/>
          <w:lang w:eastAsia="pl-PL"/>
        </w:rPr>
        <w:t>(t. j. Dz. U. z  2023 r. poz. 984 ze zm.);</w:t>
      </w:r>
    </w:p>
    <w:p w14:paraId="73C73299" w14:textId="77777777" w:rsidR="00C23D73" w:rsidRPr="005F3690" w:rsidRDefault="00B77257">
      <w:pPr>
        <w:pStyle w:val="Akapitzlist"/>
        <w:numPr>
          <w:ilvl w:val="0"/>
          <w:numId w:val="2"/>
        </w:numPr>
        <w:shd w:val="clear" w:color="auto" w:fill="FFFFFF"/>
        <w:spacing w:after="0"/>
        <w:ind w:left="0"/>
        <w:contextualSpacing w:val="0"/>
        <w:jc w:val="both"/>
        <w:rPr>
          <w:rFonts w:ascii="Times New Roman" w:hAnsi="Times New Roman"/>
          <w:sz w:val="28"/>
          <w:szCs w:val="28"/>
          <w:lang w:eastAsia="pl-PL"/>
        </w:rPr>
      </w:pPr>
      <w:r w:rsidRPr="005F3690">
        <w:rPr>
          <w:rFonts w:ascii="Times New Roman" w:hAnsi="Times New Roman"/>
          <w:sz w:val="24"/>
          <w:szCs w:val="24"/>
        </w:rPr>
        <w:t xml:space="preserve">Konwencji o prawach dziecka przyjęta przez Zgromadzenie Ogólne Narodów Zjednoczonych z dnia 20 listopada 1989 r. (Dz. U. z 1991 Nr 120, poz. 526 z </w:t>
      </w:r>
      <w:proofErr w:type="spellStart"/>
      <w:r w:rsidRPr="005F3690">
        <w:rPr>
          <w:rFonts w:ascii="Times New Roman" w:hAnsi="Times New Roman"/>
          <w:sz w:val="24"/>
          <w:szCs w:val="24"/>
        </w:rPr>
        <w:t>późn</w:t>
      </w:r>
      <w:proofErr w:type="spellEnd"/>
      <w:r w:rsidRPr="005F3690">
        <w:rPr>
          <w:rFonts w:ascii="Times New Roman" w:hAnsi="Times New Roman"/>
          <w:sz w:val="24"/>
          <w:szCs w:val="24"/>
        </w:rPr>
        <w:t xml:space="preserve">. </w:t>
      </w:r>
      <w:proofErr w:type="spellStart"/>
      <w:r w:rsidRPr="005F3690">
        <w:rPr>
          <w:rFonts w:ascii="Times New Roman" w:hAnsi="Times New Roman"/>
          <w:sz w:val="24"/>
          <w:szCs w:val="24"/>
        </w:rPr>
        <w:t>zm</w:t>
      </w:r>
      <w:proofErr w:type="spellEnd"/>
      <w:r w:rsidRPr="005F3690">
        <w:rPr>
          <w:rFonts w:ascii="Times New Roman" w:hAnsi="Times New Roman"/>
          <w:sz w:val="24"/>
          <w:szCs w:val="24"/>
        </w:rPr>
        <w:t>,);</w:t>
      </w:r>
    </w:p>
    <w:p w14:paraId="3BED2040" w14:textId="77777777" w:rsidR="00C23D73" w:rsidRPr="005F3690" w:rsidRDefault="00B77257">
      <w:pPr>
        <w:pStyle w:val="Akapitzlist"/>
        <w:numPr>
          <w:ilvl w:val="0"/>
          <w:numId w:val="2"/>
        </w:numPr>
        <w:shd w:val="clear" w:color="auto" w:fill="FFFFFF"/>
        <w:spacing w:after="0"/>
        <w:ind w:left="0"/>
        <w:contextualSpacing w:val="0"/>
        <w:jc w:val="both"/>
        <w:rPr>
          <w:rFonts w:ascii="Times New Roman" w:hAnsi="Times New Roman"/>
          <w:sz w:val="28"/>
          <w:szCs w:val="28"/>
          <w:lang w:eastAsia="pl-PL"/>
        </w:rPr>
      </w:pPr>
      <w:r w:rsidRPr="005F3690">
        <w:rPr>
          <w:rFonts w:ascii="Times New Roman" w:hAnsi="Times New Roman"/>
          <w:sz w:val="24"/>
          <w:szCs w:val="24"/>
        </w:rPr>
        <w:t>Akty wykonawcze do ustaw.</w:t>
      </w:r>
    </w:p>
    <w:p w14:paraId="12FB1D15" w14:textId="77777777" w:rsidR="00C23D73" w:rsidRPr="005F3690" w:rsidRDefault="00C23D73">
      <w:pPr>
        <w:pStyle w:val="Akapitzlist"/>
        <w:shd w:val="clear" w:color="auto" w:fill="FFFFFF"/>
        <w:spacing w:after="0"/>
        <w:ind w:left="0"/>
        <w:contextualSpacing w:val="0"/>
        <w:jc w:val="both"/>
        <w:rPr>
          <w:rFonts w:ascii="Times New Roman" w:hAnsi="Times New Roman"/>
          <w:sz w:val="24"/>
          <w:szCs w:val="24"/>
          <w:lang w:eastAsia="pl-PL"/>
        </w:rPr>
      </w:pPr>
    </w:p>
    <w:bookmarkEnd w:id="1"/>
    <w:p w14:paraId="46975C56" w14:textId="77777777" w:rsidR="00C23D73" w:rsidRPr="005F3690" w:rsidRDefault="00C23D73">
      <w:pPr>
        <w:shd w:val="clear" w:color="auto" w:fill="FFFFFF"/>
        <w:tabs>
          <w:tab w:val="left" w:pos="284"/>
          <w:tab w:val="left" w:pos="426"/>
        </w:tabs>
        <w:suppressAutoHyphens/>
        <w:spacing w:line="276" w:lineRule="auto"/>
        <w:rPr>
          <w:b/>
        </w:rPr>
      </w:pPr>
    </w:p>
    <w:p w14:paraId="37BE2170" w14:textId="77777777" w:rsidR="00C23D73" w:rsidRPr="005F3690" w:rsidRDefault="00C23D73">
      <w:pPr>
        <w:tabs>
          <w:tab w:val="left" w:pos="284"/>
          <w:tab w:val="left" w:pos="426"/>
        </w:tabs>
        <w:suppressAutoHyphens/>
        <w:spacing w:line="276" w:lineRule="auto"/>
        <w:rPr>
          <w:b/>
        </w:rPr>
      </w:pPr>
    </w:p>
    <w:p w14:paraId="1415A97F" w14:textId="77777777" w:rsidR="00C23D73" w:rsidRPr="005F3690" w:rsidRDefault="00C23D73">
      <w:pPr>
        <w:tabs>
          <w:tab w:val="left" w:pos="284"/>
          <w:tab w:val="left" w:pos="426"/>
        </w:tabs>
        <w:suppressAutoHyphens/>
        <w:spacing w:line="276" w:lineRule="auto"/>
        <w:jc w:val="center"/>
        <w:rPr>
          <w:b/>
        </w:rPr>
      </w:pPr>
    </w:p>
    <w:p w14:paraId="1E141E84" w14:textId="77777777" w:rsidR="00C23D73" w:rsidRPr="005F3690" w:rsidRDefault="00C23D73">
      <w:pPr>
        <w:tabs>
          <w:tab w:val="left" w:pos="284"/>
          <w:tab w:val="left" w:pos="426"/>
        </w:tabs>
        <w:suppressAutoHyphens/>
        <w:spacing w:line="276" w:lineRule="auto"/>
        <w:jc w:val="center"/>
        <w:rPr>
          <w:b/>
        </w:rPr>
      </w:pPr>
    </w:p>
    <w:p w14:paraId="04E37C55" w14:textId="77777777" w:rsidR="00C23D73" w:rsidRPr="005F3690" w:rsidRDefault="00C23D73">
      <w:pPr>
        <w:tabs>
          <w:tab w:val="left" w:pos="284"/>
          <w:tab w:val="left" w:pos="426"/>
        </w:tabs>
        <w:suppressAutoHyphens/>
        <w:spacing w:line="276" w:lineRule="auto"/>
        <w:jc w:val="center"/>
        <w:rPr>
          <w:b/>
        </w:rPr>
      </w:pPr>
    </w:p>
    <w:p w14:paraId="26257C35" w14:textId="77777777" w:rsidR="00C23D73" w:rsidRPr="005F3690" w:rsidRDefault="00C23D73">
      <w:pPr>
        <w:tabs>
          <w:tab w:val="left" w:pos="284"/>
          <w:tab w:val="left" w:pos="426"/>
        </w:tabs>
        <w:suppressAutoHyphens/>
        <w:spacing w:line="276" w:lineRule="auto"/>
        <w:jc w:val="center"/>
        <w:rPr>
          <w:b/>
        </w:rPr>
      </w:pPr>
    </w:p>
    <w:p w14:paraId="071AC0FE" w14:textId="77777777" w:rsidR="00C23D73" w:rsidRPr="005F3690" w:rsidRDefault="00C23D73">
      <w:pPr>
        <w:tabs>
          <w:tab w:val="left" w:pos="284"/>
          <w:tab w:val="left" w:pos="426"/>
        </w:tabs>
        <w:suppressAutoHyphens/>
        <w:spacing w:line="276" w:lineRule="auto"/>
        <w:jc w:val="center"/>
        <w:rPr>
          <w:b/>
        </w:rPr>
      </w:pPr>
    </w:p>
    <w:p w14:paraId="286A8B8B" w14:textId="77777777" w:rsidR="00C23D73" w:rsidRPr="005F3690" w:rsidRDefault="00C23D73">
      <w:pPr>
        <w:tabs>
          <w:tab w:val="left" w:pos="284"/>
          <w:tab w:val="left" w:pos="426"/>
        </w:tabs>
        <w:suppressAutoHyphens/>
        <w:spacing w:line="276" w:lineRule="auto"/>
        <w:jc w:val="center"/>
        <w:rPr>
          <w:b/>
        </w:rPr>
      </w:pPr>
    </w:p>
    <w:p w14:paraId="1A7820F9" w14:textId="77777777" w:rsidR="00C23D73" w:rsidRPr="005F3690" w:rsidRDefault="00C23D73">
      <w:pPr>
        <w:tabs>
          <w:tab w:val="left" w:pos="284"/>
          <w:tab w:val="left" w:pos="426"/>
        </w:tabs>
        <w:suppressAutoHyphens/>
        <w:spacing w:line="276" w:lineRule="auto"/>
        <w:jc w:val="center"/>
        <w:rPr>
          <w:b/>
        </w:rPr>
      </w:pPr>
    </w:p>
    <w:p w14:paraId="0D95C342" w14:textId="77777777" w:rsidR="00C23D73" w:rsidRPr="005F3690" w:rsidRDefault="00C23D73">
      <w:pPr>
        <w:tabs>
          <w:tab w:val="left" w:pos="284"/>
          <w:tab w:val="left" w:pos="426"/>
        </w:tabs>
        <w:suppressAutoHyphens/>
        <w:spacing w:line="276" w:lineRule="auto"/>
        <w:jc w:val="center"/>
        <w:rPr>
          <w:b/>
        </w:rPr>
      </w:pPr>
    </w:p>
    <w:p w14:paraId="45706370" w14:textId="77777777" w:rsidR="00C23D73" w:rsidRPr="005F3690" w:rsidRDefault="00C23D73">
      <w:pPr>
        <w:tabs>
          <w:tab w:val="left" w:pos="284"/>
          <w:tab w:val="left" w:pos="426"/>
        </w:tabs>
        <w:suppressAutoHyphens/>
        <w:spacing w:line="276" w:lineRule="auto"/>
        <w:jc w:val="center"/>
        <w:rPr>
          <w:b/>
        </w:rPr>
      </w:pPr>
    </w:p>
    <w:p w14:paraId="03A39CD4" w14:textId="77777777" w:rsidR="00C23D73" w:rsidRPr="005F3690" w:rsidRDefault="00C23D73">
      <w:pPr>
        <w:tabs>
          <w:tab w:val="left" w:pos="284"/>
          <w:tab w:val="left" w:pos="426"/>
        </w:tabs>
        <w:suppressAutoHyphens/>
        <w:spacing w:line="276" w:lineRule="auto"/>
        <w:jc w:val="center"/>
        <w:rPr>
          <w:b/>
        </w:rPr>
      </w:pPr>
    </w:p>
    <w:p w14:paraId="36C41C06" w14:textId="77777777" w:rsidR="00C23D73" w:rsidRPr="005F3690" w:rsidRDefault="00C23D73">
      <w:pPr>
        <w:tabs>
          <w:tab w:val="left" w:pos="284"/>
          <w:tab w:val="left" w:pos="426"/>
        </w:tabs>
        <w:suppressAutoHyphens/>
        <w:spacing w:line="276" w:lineRule="auto"/>
        <w:jc w:val="center"/>
        <w:rPr>
          <w:b/>
        </w:rPr>
      </w:pPr>
    </w:p>
    <w:p w14:paraId="1C73F610" w14:textId="77777777" w:rsidR="00C23D73" w:rsidRPr="005F3690" w:rsidRDefault="00C23D73">
      <w:pPr>
        <w:tabs>
          <w:tab w:val="left" w:pos="284"/>
          <w:tab w:val="left" w:pos="426"/>
        </w:tabs>
        <w:suppressAutoHyphens/>
        <w:spacing w:line="276" w:lineRule="auto"/>
        <w:jc w:val="center"/>
        <w:rPr>
          <w:b/>
        </w:rPr>
      </w:pPr>
    </w:p>
    <w:p w14:paraId="27B37C29" w14:textId="77777777" w:rsidR="00C23D73" w:rsidRPr="005F3690" w:rsidRDefault="00C23D73">
      <w:pPr>
        <w:tabs>
          <w:tab w:val="left" w:pos="284"/>
          <w:tab w:val="left" w:pos="426"/>
        </w:tabs>
        <w:suppressAutoHyphens/>
        <w:spacing w:line="276" w:lineRule="auto"/>
        <w:jc w:val="center"/>
        <w:rPr>
          <w:b/>
        </w:rPr>
      </w:pPr>
    </w:p>
    <w:p w14:paraId="2BAEFB26" w14:textId="77777777" w:rsidR="00C23D73" w:rsidRPr="005F3690" w:rsidRDefault="00C23D73">
      <w:pPr>
        <w:tabs>
          <w:tab w:val="left" w:pos="284"/>
          <w:tab w:val="left" w:pos="426"/>
        </w:tabs>
        <w:suppressAutoHyphens/>
        <w:spacing w:line="276" w:lineRule="auto"/>
        <w:jc w:val="center"/>
        <w:rPr>
          <w:b/>
        </w:rPr>
      </w:pPr>
    </w:p>
    <w:p w14:paraId="72E5BADE" w14:textId="77777777" w:rsidR="00C23D73" w:rsidRPr="005F3690" w:rsidRDefault="00C23D73">
      <w:pPr>
        <w:tabs>
          <w:tab w:val="left" w:pos="284"/>
          <w:tab w:val="left" w:pos="426"/>
        </w:tabs>
        <w:suppressAutoHyphens/>
        <w:spacing w:line="276" w:lineRule="auto"/>
        <w:jc w:val="center"/>
        <w:rPr>
          <w:b/>
        </w:rPr>
      </w:pPr>
    </w:p>
    <w:p w14:paraId="723EBD39" w14:textId="77777777" w:rsidR="00C23D73" w:rsidRPr="005F3690" w:rsidRDefault="00C23D73">
      <w:pPr>
        <w:tabs>
          <w:tab w:val="left" w:pos="284"/>
          <w:tab w:val="left" w:pos="426"/>
        </w:tabs>
        <w:suppressAutoHyphens/>
        <w:spacing w:line="276" w:lineRule="auto"/>
        <w:jc w:val="center"/>
        <w:rPr>
          <w:b/>
        </w:rPr>
      </w:pPr>
    </w:p>
    <w:p w14:paraId="6BEE272B" w14:textId="77777777" w:rsidR="00C23D73" w:rsidRPr="005F3690" w:rsidRDefault="00C23D73">
      <w:pPr>
        <w:tabs>
          <w:tab w:val="left" w:pos="284"/>
          <w:tab w:val="left" w:pos="426"/>
        </w:tabs>
        <w:suppressAutoHyphens/>
        <w:spacing w:line="276" w:lineRule="auto"/>
        <w:jc w:val="center"/>
        <w:rPr>
          <w:b/>
        </w:rPr>
      </w:pPr>
    </w:p>
    <w:p w14:paraId="2A619961" w14:textId="77777777" w:rsidR="00C23D73" w:rsidRPr="005F3690" w:rsidRDefault="00C23D73">
      <w:pPr>
        <w:tabs>
          <w:tab w:val="left" w:pos="284"/>
          <w:tab w:val="left" w:pos="426"/>
        </w:tabs>
        <w:suppressAutoHyphens/>
        <w:spacing w:line="276" w:lineRule="auto"/>
        <w:jc w:val="center"/>
        <w:rPr>
          <w:b/>
        </w:rPr>
      </w:pPr>
    </w:p>
    <w:p w14:paraId="7D45E258" w14:textId="77777777" w:rsidR="00C23D73" w:rsidRPr="005F3690" w:rsidRDefault="00C23D73">
      <w:pPr>
        <w:tabs>
          <w:tab w:val="left" w:pos="284"/>
          <w:tab w:val="left" w:pos="426"/>
        </w:tabs>
        <w:suppressAutoHyphens/>
        <w:spacing w:line="276" w:lineRule="auto"/>
        <w:jc w:val="center"/>
        <w:rPr>
          <w:b/>
        </w:rPr>
      </w:pPr>
    </w:p>
    <w:p w14:paraId="7D094E70" w14:textId="77777777" w:rsidR="00C23D73" w:rsidRPr="005F3690" w:rsidRDefault="00C23D73">
      <w:pPr>
        <w:tabs>
          <w:tab w:val="left" w:pos="284"/>
          <w:tab w:val="left" w:pos="426"/>
        </w:tabs>
        <w:suppressAutoHyphens/>
        <w:spacing w:line="276" w:lineRule="auto"/>
        <w:jc w:val="center"/>
        <w:rPr>
          <w:b/>
        </w:rPr>
      </w:pPr>
    </w:p>
    <w:p w14:paraId="69132448" w14:textId="77777777" w:rsidR="00C23D73" w:rsidRPr="005F3690" w:rsidRDefault="00C23D73">
      <w:pPr>
        <w:tabs>
          <w:tab w:val="left" w:pos="284"/>
          <w:tab w:val="left" w:pos="426"/>
        </w:tabs>
        <w:suppressAutoHyphens/>
        <w:spacing w:line="276" w:lineRule="auto"/>
        <w:jc w:val="center"/>
        <w:rPr>
          <w:b/>
        </w:rPr>
      </w:pPr>
    </w:p>
    <w:p w14:paraId="1E63D944" w14:textId="77777777" w:rsidR="00C23D73" w:rsidRPr="005F3690" w:rsidRDefault="00C23D73">
      <w:pPr>
        <w:tabs>
          <w:tab w:val="left" w:pos="284"/>
          <w:tab w:val="left" w:pos="426"/>
        </w:tabs>
        <w:suppressAutoHyphens/>
        <w:spacing w:line="276" w:lineRule="auto"/>
        <w:jc w:val="center"/>
        <w:rPr>
          <w:b/>
        </w:rPr>
      </w:pPr>
    </w:p>
    <w:p w14:paraId="7792C9E3" w14:textId="77777777" w:rsidR="00C23D73" w:rsidRPr="005F3690" w:rsidRDefault="00C23D73">
      <w:pPr>
        <w:tabs>
          <w:tab w:val="left" w:pos="284"/>
          <w:tab w:val="left" w:pos="426"/>
        </w:tabs>
        <w:suppressAutoHyphens/>
        <w:spacing w:line="276" w:lineRule="auto"/>
        <w:jc w:val="center"/>
        <w:rPr>
          <w:b/>
        </w:rPr>
      </w:pPr>
    </w:p>
    <w:p w14:paraId="5557EE8B" w14:textId="77777777" w:rsidR="00C23D73" w:rsidRPr="005F3690" w:rsidRDefault="00C23D73">
      <w:pPr>
        <w:tabs>
          <w:tab w:val="left" w:pos="284"/>
          <w:tab w:val="left" w:pos="426"/>
        </w:tabs>
        <w:suppressAutoHyphens/>
        <w:spacing w:line="276" w:lineRule="auto"/>
        <w:jc w:val="center"/>
        <w:rPr>
          <w:b/>
        </w:rPr>
      </w:pPr>
    </w:p>
    <w:p w14:paraId="296725AF" w14:textId="77777777" w:rsidR="00C23D73" w:rsidRPr="005F3690" w:rsidRDefault="00C23D73">
      <w:pPr>
        <w:tabs>
          <w:tab w:val="left" w:pos="284"/>
          <w:tab w:val="left" w:pos="426"/>
        </w:tabs>
        <w:suppressAutoHyphens/>
        <w:spacing w:line="276" w:lineRule="auto"/>
        <w:jc w:val="center"/>
        <w:rPr>
          <w:b/>
        </w:rPr>
      </w:pPr>
    </w:p>
    <w:p w14:paraId="751D8695" w14:textId="77777777" w:rsidR="00C23D73" w:rsidRPr="005F3690" w:rsidRDefault="00C23D73">
      <w:pPr>
        <w:tabs>
          <w:tab w:val="left" w:pos="284"/>
          <w:tab w:val="left" w:pos="426"/>
        </w:tabs>
        <w:suppressAutoHyphens/>
        <w:spacing w:line="276" w:lineRule="auto"/>
        <w:jc w:val="center"/>
        <w:rPr>
          <w:b/>
        </w:rPr>
      </w:pPr>
    </w:p>
    <w:p w14:paraId="08C1046F" w14:textId="77777777" w:rsidR="00C23D73" w:rsidRPr="005F3690" w:rsidRDefault="00C23D73">
      <w:pPr>
        <w:tabs>
          <w:tab w:val="left" w:pos="284"/>
          <w:tab w:val="left" w:pos="426"/>
        </w:tabs>
        <w:suppressAutoHyphens/>
        <w:spacing w:line="276" w:lineRule="auto"/>
        <w:jc w:val="center"/>
        <w:rPr>
          <w:b/>
        </w:rPr>
      </w:pPr>
    </w:p>
    <w:p w14:paraId="6FD3C501" w14:textId="77777777" w:rsidR="00C23D73" w:rsidRPr="005F3690" w:rsidRDefault="00B77257">
      <w:pPr>
        <w:spacing w:line="276" w:lineRule="auto"/>
        <w:rPr>
          <w:b/>
        </w:rPr>
      </w:pPr>
      <w:r w:rsidRPr="005F3690">
        <w:rPr>
          <w:b/>
        </w:rPr>
        <w:br w:type="page"/>
      </w:r>
    </w:p>
    <w:p w14:paraId="2A39976C" w14:textId="77777777" w:rsidR="00C23D73" w:rsidRPr="005F3690" w:rsidRDefault="00B77257">
      <w:pPr>
        <w:pStyle w:val="Styl1uchwaa"/>
      </w:pPr>
      <w:bookmarkStart w:id="2" w:name="_Toc83319692"/>
      <w:r w:rsidRPr="005F3690">
        <w:lastRenderedPageBreak/>
        <w:t>Dział I</w:t>
      </w:r>
      <w:r w:rsidRPr="005F3690">
        <w:br/>
        <w:t>POSTANOWIENIA OGÓLNE</w:t>
      </w:r>
      <w:bookmarkEnd w:id="2"/>
      <w:r w:rsidRPr="005F3690">
        <w:t> </w:t>
      </w:r>
    </w:p>
    <w:p w14:paraId="7E72DEFA" w14:textId="77777777" w:rsidR="00C23D73" w:rsidRPr="005F3690" w:rsidRDefault="00B77257">
      <w:pPr>
        <w:tabs>
          <w:tab w:val="left" w:pos="284"/>
          <w:tab w:val="left" w:pos="426"/>
        </w:tabs>
        <w:spacing w:line="276" w:lineRule="auto"/>
        <w:jc w:val="center"/>
      </w:pPr>
      <w:r w:rsidRPr="005F3690">
        <w:rPr>
          <w:b/>
        </w:rPr>
        <w:t> </w:t>
      </w:r>
      <w:bookmarkStart w:id="3" w:name="_Toc83319693"/>
      <w:r w:rsidRPr="005F3690">
        <w:t xml:space="preserve">Rozdział 1 </w:t>
      </w:r>
      <w:r w:rsidRPr="005F3690">
        <w:br/>
        <w:t>Przepisy definiujące</w:t>
      </w:r>
      <w:bookmarkEnd w:id="3"/>
      <w:r w:rsidRPr="005F3690">
        <w:t xml:space="preserve"> </w:t>
      </w:r>
    </w:p>
    <w:p w14:paraId="17E1075F" w14:textId="77777777" w:rsidR="00C23D73" w:rsidRPr="005F3690" w:rsidRDefault="00B77257">
      <w:pPr>
        <w:tabs>
          <w:tab w:val="left" w:pos="284"/>
          <w:tab w:val="left" w:pos="426"/>
        </w:tabs>
        <w:spacing w:line="276" w:lineRule="auto"/>
        <w:jc w:val="center"/>
        <w:rPr>
          <w:b/>
        </w:rPr>
      </w:pPr>
      <w:r w:rsidRPr="005F3690">
        <w:rPr>
          <w:b/>
        </w:rPr>
        <w:t>§ 1 </w:t>
      </w:r>
    </w:p>
    <w:p w14:paraId="2EE48661" w14:textId="77777777" w:rsidR="00C23D73" w:rsidRPr="005F3690" w:rsidRDefault="00C23D73">
      <w:pPr>
        <w:tabs>
          <w:tab w:val="left" w:pos="284"/>
          <w:tab w:val="left" w:pos="426"/>
        </w:tabs>
        <w:spacing w:line="276" w:lineRule="auto"/>
        <w:jc w:val="center"/>
      </w:pPr>
    </w:p>
    <w:p w14:paraId="1003F9ED" w14:textId="77777777" w:rsidR="00C23D73" w:rsidRPr="005F3690" w:rsidRDefault="00B77257">
      <w:pPr>
        <w:tabs>
          <w:tab w:val="left" w:pos="284"/>
          <w:tab w:val="left" w:pos="426"/>
        </w:tabs>
        <w:spacing w:line="276" w:lineRule="auto"/>
        <w:jc w:val="both"/>
      </w:pPr>
      <w:r w:rsidRPr="005F3690">
        <w:t>1. Ilekroć w dalszych przepisach jest mowa bez bliższego określenia o:</w:t>
      </w:r>
    </w:p>
    <w:p w14:paraId="0397C5E7" w14:textId="77777777" w:rsidR="00C23D73" w:rsidRPr="005F3690" w:rsidRDefault="00B77257">
      <w:pPr>
        <w:numPr>
          <w:ilvl w:val="0"/>
          <w:numId w:val="3"/>
        </w:numPr>
        <w:tabs>
          <w:tab w:val="left" w:pos="284"/>
          <w:tab w:val="left" w:pos="426"/>
          <w:tab w:val="left" w:pos="600"/>
        </w:tabs>
        <w:spacing w:line="276" w:lineRule="auto"/>
        <w:ind w:left="0" w:firstLine="0"/>
        <w:jc w:val="both"/>
      </w:pPr>
      <w:bookmarkStart w:id="4" w:name="_Hlk17445481"/>
      <w:r w:rsidRPr="005F3690">
        <w:t>Szkole, jednostce - należy przez to rozumieć Szkołę Podstawową w Jabłonowie Pomorskim;</w:t>
      </w:r>
    </w:p>
    <w:p w14:paraId="708FE95C" w14:textId="346D5A73" w:rsidR="00C23D73" w:rsidRPr="005F3690" w:rsidRDefault="00B77257">
      <w:pPr>
        <w:pStyle w:val="Tekstpodstawowy21"/>
        <w:numPr>
          <w:ilvl w:val="0"/>
          <w:numId w:val="3"/>
        </w:numPr>
        <w:tabs>
          <w:tab w:val="left" w:pos="284"/>
          <w:tab w:val="left" w:pos="426"/>
        </w:tabs>
        <w:suppressAutoHyphens w:val="0"/>
        <w:spacing w:line="276" w:lineRule="auto"/>
        <w:ind w:left="0" w:firstLine="0"/>
        <w:rPr>
          <w:rFonts w:ascii="Times New Roman" w:hAnsi="Times New Roman"/>
          <w:szCs w:val="24"/>
          <w:lang w:eastAsia="pl-PL"/>
        </w:rPr>
      </w:pPr>
      <w:bookmarkStart w:id="5" w:name="_Hlk498703326"/>
      <w:bookmarkEnd w:id="4"/>
      <w:r w:rsidRPr="005F3690">
        <w:rPr>
          <w:rFonts w:ascii="Times New Roman" w:hAnsi="Times New Roman"/>
          <w:szCs w:val="24"/>
          <w:lang w:eastAsia="pl-PL"/>
        </w:rPr>
        <w:t>ustawie o systemie oświaty - należy przez to rozumieć ustawę z dnia 7 września 1991 r. o systemie oświaty</w:t>
      </w:r>
      <w:r w:rsidRPr="005F3690">
        <w:rPr>
          <w:rFonts w:ascii="Times New Roman" w:eastAsia="SimSun" w:hAnsi="Times New Roman"/>
          <w:strike/>
          <w:szCs w:val="24"/>
          <w:lang w:eastAsia="hi-IN" w:bidi="hi-IN"/>
        </w:rPr>
        <w:t>;</w:t>
      </w:r>
    </w:p>
    <w:p w14:paraId="5BF86256" w14:textId="31E5FC0E" w:rsidR="00C23D73" w:rsidRPr="005F3690" w:rsidRDefault="00B77257">
      <w:pPr>
        <w:pStyle w:val="Standard"/>
        <w:widowControl/>
        <w:tabs>
          <w:tab w:val="left" w:pos="284"/>
        </w:tabs>
        <w:autoSpaceDN/>
        <w:spacing w:line="276" w:lineRule="auto"/>
        <w:jc w:val="both"/>
        <w:rPr>
          <w:rFonts w:cs="Times New Roman"/>
          <w:b/>
          <w:lang w:eastAsia="ar-SA"/>
        </w:rPr>
      </w:pPr>
      <w:bookmarkStart w:id="6" w:name="_Hlk498703347"/>
      <w:bookmarkEnd w:id="5"/>
      <w:r w:rsidRPr="005F3690">
        <w:rPr>
          <w:rFonts w:cs="Times New Roman"/>
        </w:rPr>
        <w:t xml:space="preserve">2a) ustawie – Prawo oświatowe – należy przez to rozumieć ustawę z dnia 14 grudnia 2016 r. – Prawo oświatowe </w:t>
      </w:r>
    </w:p>
    <w:bookmarkEnd w:id="6"/>
    <w:p w14:paraId="62E15714" w14:textId="77777777" w:rsidR="00C23D73" w:rsidRPr="005F3690" w:rsidRDefault="00B77257">
      <w:pPr>
        <w:numPr>
          <w:ilvl w:val="0"/>
          <w:numId w:val="3"/>
        </w:numPr>
        <w:tabs>
          <w:tab w:val="left" w:pos="284"/>
          <w:tab w:val="left" w:pos="426"/>
        </w:tabs>
        <w:spacing w:line="276" w:lineRule="auto"/>
        <w:ind w:left="0" w:firstLine="0"/>
        <w:jc w:val="both"/>
      </w:pPr>
      <w:r w:rsidRPr="005F3690">
        <w:t>Statucie - należy przez to rozumieć Statut Szkoły;</w:t>
      </w:r>
    </w:p>
    <w:p w14:paraId="79D6924C" w14:textId="77777777" w:rsidR="00C23D73" w:rsidRPr="005F3690" w:rsidRDefault="00B77257">
      <w:pPr>
        <w:numPr>
          <w:ilvl w:val="0"/>
          <w:numId w:val="3"/>
        </w:numPr>
        <w:tabs>
          <w:tab w:val="left" w:pos="284"/>
          <w:tab w:val="left" w:pos="426"/>
        </w:tabs>
        <w:spacing w:line="276" w:lineRule="auto"/>
        <w:ind w:left="0" w:firstLine="0"/>
        <w:jc w:val="both"/>
      </w:pPr>
      <w:bookmarkStart w:id="7" w:name="_Hlk83315961"/>
      <w:r w:rsidRPr="005F3690">
        <w:t>Dyrektorze, Radzie Pedagogicznej, organach Samorządu Uczniowskiego - należy przez to rozumieć organy działające w Szkole Podstawowej w Jabłonowie Pomorskim;</w:t>
      </w:r>
    </w:p>
    <w:bookmarkEnd w:id="7"/>
    <w:p w14:paraId="1EEA75AB" w14:textId="77777777" w:rsidR="00832CC9" w:rsidRPr="005F3690" w:rsidRDefault="00B77257" w:rsidP="00F179B6">
      <w:pPr>
        <w:pStyle w:val="Tekstpodstawowywcity2"/>
        <w:numPr>
          <w:ilvl w:val="0"/>
          <w:numId w:val="3"/>
        </w:numPr>
        <w:tabs>
          <w:tab w:val="left" w:pos="284"/>
          <w:tab w:val="left" w:pos="426"/>
        </w:tabs>
        <w:spacing w:line="276" w:lineRule="auto"/>
        <w:ind w:left="0" w:firstLine="0"/>
        <w:jc w:val="both"/>
        <w:rPr>
          <w:rFonts w:ascii="Times New Roman" w:hAnsi="Times New Roman"/>
        </w:rPr>
      </w:pPr>
      <w:r w:rsidRPr="005F3690">
        <w:rPr>
          <w:rFonts w:ascii="Times New Roman" w:hAnsi="Times New Roman"/>
        </w:rPr>
        <w:t>uczniach - należy przez to rozumieć uczniów Szkoły</w:t>
      </w:r>
      <w:r w:rsidR="002B1688" w:rsidRPr="005F3690">
        <w:rPr>
          <w:rFonts w:ascii="Times New Roman" w:hAnsi="Times New Roman"/>
        </w:rPr>
        <w:t>;</w:t>
      </w:r>
      <w:r w:rsidRPr="005F3690">
        <w:rPr>
          <w:rFonts w:ascii="Times New Roman" w:hAnsi="Times New Roman"/>
        </w:rPr>
        <w:t xml:space="preserve"> </w:t>
      </w:r>
    </w:p>
    <w:p w14:paraId="5B2EE3EE" w14:textId="0F6B355A" w:rsidR="002B1688" w:rsidRPr="005F3690" w:rsidRDefault="002B1688" w:rsidP="00832CC9">
      <w:pPr>
        <w:pStyle w:val="Tekstpodstawowywcity2"/>
        <w:tabs>
          <w:tab w:val="left" w:pos="284"/>
          <w:tab w:val="left" w:pos="426"/>
        </w:tabs>
        <w:spacing w:line="276" w:lineRule="auto"/>
        <w:ind w:left="0" w:firstLine="0"/>
        <w:jc w:val="both"/>
        <w:rPr>
          <w:rFonts w:ascii="Times New Roman" w:hAnsi="Times New Roman"/>
        </w:rPr>
      </w:pPr>
      <w:r w:rsidRPr="005F3690">
        <w:rPr>
          <w:rFonts w:ascii="Times New Roman" w:hAnsi="Times New Roman"/>
        </w:rPr>
        <w:t>5a) rodzicach – należy przez to rozumieć rodziców, a także prawnych opiekunów dziecka oraz osoby (podmioty) sprawujące pieczę zastępczą nad dzieckiem, a w przypadku uczniów z doświadczeniem migracyjnym w związku z wojną na Ukrainie, także osoby sprawujące nad nimi opiekę;</w:t>
      </w:r>
    </w:p>
    <w:p w14:paraId="12EB5717" w14:textId="77777777" w:rsidR="00C23D73" w:rsidRPr="005F3690" w:rsidRDefault="00B77257">
      <w:pPr>
        <w:numPr>
          <w:ilvl w:val="0"/>
          <w:numId w:val="3"/>
        </w:numPr>
        <w:tabs>
          <w:tab w:val="left" w:pos="284"/>
          <w:tab w:val="left" w:pos="426"/>
        </w:tabs>
        <w:spacing w:line="276" w:lineRule="auto"/>
        <w:ind w:left="0" w:firstLine="0"/>
        <w:jc w:val="both"/>
      </w:pPr>
      <w:r w:rsidRPr="005F3690">
        <w:t>wychowawcy - należy przez to rozumieć nauczyciela, któremu szczególnej opiece wychowawczej powierzono jeden z oddziałów w Szkole;</w:t>
      </w:r>
    </w:p>
    <w:p w14:paraId="6978B9B6" w14:textId="55B4D691" w:rsidR="00C23D73" w:rsidRPr="005F3690" w:rsidRDefault="00B77257">
      <w:pPr>
        <w:numPr>
          <w:ilvl w:val="0"/>
          <w:numId w:val="3"/>
        </w:numPr>
        <w:tabs>
          <w:tab w:val="left" w:pos="284"/>
          <w:tab w:val="left" w:pos="426"/>
        </w:tabs>
        <w:spacing w:line="276" w:lineRule="auto"/>
        <w:ind w:left="0" w:firstLine="0"/>
        <w:jc w:val="both"/>
      </w:pPr>
      <w:bookmarkStart w:id="8" w:name="_Hlk83315980"/>
      <w:r w:rsidRPr="005F3690">
        <w:t xml:space="preserve">organie prowadzącym Szkołę - należy przez to rozumieć Miasto i Gminę w Jabłonowie </w:t>
      </w:r>
      <w:r w:rsidR="0089103C">
        <w:t xml:space="preserve"> </w:t>
      </w:r>
      <w:r w:rsidRPr="005F3690">
        <w:t>Pomorskim z siedzibą przy ul. Głównej 28, 87-330 Jabłonowo Pomorskie;</w:t>
      </w:r>
    </w:p>
    <w:bookmarkEnd w:id="8"/>
    <w:p w14:paraId="277053DF" w14:textId="77777777" w:rsidR="00832CC9" w:rsidRPr="005F3690" w:rsidRDefault="00B77257" w:rsidP="00F179B6">
      <w:pPr>
        <w:numPr>
          <w:ilvl w:val="0"/>
          <w:numId w:val="3"/>
        </w:numPr>
        <w:tabs>
          <w:tab w:val="left" w:pos="284"/>
          <w:tab w:val="left" w:pos="426"/>
        </w:tabs>
        <w:spacing w:line="276" w:lineRule="auto"/>
        <w:ind w:left="0" w:firstLine="0"/>
        <w:jc w:val="both"/>
        <w:rPr>
          <w:strike/>
        </w:rPr>
      </w:pPr>
      <w:r w:rsidRPr="005F3690">
        <w:t xml:space="preserve">organie sprawującym nadzór pedagogiczny nad Szkołą - należy przez to rozumieć </w:t>
      </w:r>
      <w:r w:rsidR="002B1688" w:rsidRPr="005F3690">
        <w:t xml:space="preserve">Kujawsko-Pomorski Kurator </w:t>
      </w:r>
      <w:r w:rsidRPr="005F3690">
        <w:t xml:space="preserve">Oświaty w Bydgoszczy </w:t>
      </w:r>
    </w:p>
    <w:p w14:paraId="6E6CA47F" w14:textId="29D33A4D" w:rsidR="00C23D73" w:rsidRPr="005F3690" w:rsidRDefault="00B77257" w:rsidP="00832CC9">
      <w:pPr>
        <w:tabs>
          <w:tab w:val="left" w:pos="284"/>
          <w:tab w:val="left" w:pos="426"/>
        </w:tabs>
        <w:spacing w:line="276" w:lineRule="auto"/>
        <w:jc w:val="both"/>
        <w:rPr>
          <w:strike/>
        </w:rPr>
      </w:pPr>
      <w:r w:rsidRPr="005F3690">
        <w:rPr>
          <w:strike/>
        </w:rPr>
        <w:t xml:space="preserve"> </w:t>
      </w:r>
    </w:p>
    <w:p w14:paraId="58EF8389" w14:textId="77777777" w:rsidR="00C23D73" w:rsidRPr="005F3690" w:rsidRDefault="00B77257">
      <w:pPr>
        <w:pStyle w:val="Styl1uchwaa"/>
      </w:pPr>
      <w:bookmarkStart w:id="9" w:name="_Toc83319694"/>
      <w:r w:rsidRPr="005F3690">
        <w:t xml:space="preserve">Rozdział 2 </w:t>
      </w:r>
      <w:r w:rsidRPr="005F3690">
        <w:br/>
        <w:t>Nazwa Szkoły i inne informacje o Szkole</w:t>
      </w:r>
      <w:bookmarkEnd w:id="9"/>
    </w:p>
    <w:p w14:paraId="77961215" w14:textId="77777777" w:rsidR="00C23D73" w:rsidRPr="005F3690" w:rsidRDefault="00B77257">
      <w:pPr>
        <w:tabs>
          <w:tab w:val="left" w:pos="284"/>
          <w:tab w:val="left" w:pos="426"/>
        </w:tabs>
        <w:spacing w:line="276" w:lineRule="auto"/>
        <w:jc w:val="center"/>
        <w:rPr>
          <w:b/>
        </w:rPr>
      </w:pPr>
      <w:r w:rsidRPr="005F3690">
        <w:rPr>
          <w:b/>
        </w:rPr>
        <w:t>§ 2</w:t>
      </w:r>
    </w:p>
    <w:p w14:paraId="53409E5F" w14:textId="77777777" w:rsidR="00C23D73" w:rsidRPr="005F3690" w:rsidRDefault="00C23D73">
      <w:pPr>
        <w:tabs>
          <w:tab w:val="left" w:pos="284"/>
          <w:tab w:val="left" w:pos="426"/>
        </w:tabs>
        <w:spacing w:line="276" w:lineRule="auto"/>
        <w:jc w:val="center"/>
      </w:pPr>
    </w:p>
    <w:p w14:paraId="71088E55" w14:textId="77777777" w:rsidR="00C23D73" w:rsidRPr="005F3690" w:rsidRDefault="00B77257">
      <w:pPr>
        <w:tabs>
          <w:tab w:val="left" w:pos="284"/>
          <w:tab w:val="left" w:pos="426"/>
        </w:tabs>
        <w:spacing w:line="276" w:lineRule="auto"/>
      </w:pPr>
      <w:r w:rsidRPr="005F3690">
        <w:t xml:space="preserve">1. Szkoła Podstawowa w Jabłonowie Pomorskim jest szkołą publiczną. </w:t>
      </w:r>
    </w:p>
    <w:p w14:paraId="70493B54" w14:textId="77777777" w:rsidR="00C23D73" w:rsidRPr="005F3690" w:rsidRDefault="00B77257">
      <w:pPr>
        <w:tabs>
          <w:tab w:val="left" w:pos="284"/>
          <w:tab w:val="left" w:pos="426"/>
        </w:tabs>
        <w:spacing w:line="276" w:lineRule="auto"/>
        <w:jc w:val="both"/>
      </w:pPr>
      <w:bookmarkStart w:id="10" w:name="_Hlk83315998"/>
      <w:r w:rsidRPr="005F3690">
        <w:t>2. Siedziba Szkoły znajduje się w Jabłonowie Pomorskim przy ul. Słonecznej 2, przy czym oddziały klas I-III pracują przy ul. Kościelnej 8, 87-330 Jabłonowo Pomorskie.</w:t>
      </w:r>
    </w:p>
    <w:bookmarkEnd w:id="10"/>
    <w:p w14:paraId="4475E772" w14:textId="77777777" w:rsidR="00C23D73" w:rsidRPr="005F3690" w:rsidRDefault="00B77257">
      <w:pPr>
        <w:tabs>
          <w:tab w:val="left" w:pos="284"/>
          <w:tab w:val="left" w:pos="426"/>
        </w:tabs>
        <w:spacing w:line="276" w:lineRule="auto"/>
        <w:jc w:val="both"/>
      </w:pPr>
      <w:r w:rsidRPr="005F3690">
        <w:t>3. (uchylono)</w:t>
      </w:r>
    </w:p>
    <w:p w14:paraId="7A3CE9D6" w14:textId="77777777" w:rsidR="00C23D73" w:rsidRPr="005F3690" w:rsidRDefault="00B77257">
      <w:pPr>
        <w:tabs>
          <w:tab w:val="left" w:pos="284"/>
          <w:tab w:val="left" w:pos="426"/>
        </w:tabs>
        <w:spacing w:line="276" w:lineRule="auto"/>
        <w:jc w:val="both"/>
      </w:pPr>
      <w:r w:rsidRPr="005F3690">
        <w:t> </w:t>
      </w:r>
    </w:p>
    <w:p w14:paraId="0DE3A664" w14:textId="77777777" w:rsidR="00C23D73" w:rsidRPr="005F3690" w:rsidRDefault="00B77257">
      <w:pPr>
        <w:tabs>
          <w:tab w:val="left" w:pos="284"/>
          <w:tab w:val="left" w:pos="426"/>
        </w:tabs>
        <w:spacing w:line="276" w:lineRule="auto"/>
        <w:jc w:val="center"/>
        <w:rPr>
          <w:b/>
        </w:rPr>
      </w:pPr>
      <w:r w:rsidRPr="005F3690">
        <w:rPr>
          <w:b/>
        </w:rPr>
        <w:t>§ 3 </w:t>
      </w:r>
    </w:p>
    <w:p w14:paraId="7172F050" w14:textId="77777777" w:rsidR="00C23D73" w:rsidRPr="005F3690" w:rsidRDefault="00C23D73">
      <w:pPr>
        <w:tabs>
          <w:tab w:val="left" w:pos="284"/>
          <w:tab w:val="left" w:pos="426"/>
        </w:tabs>
        <w:spacing w:line="276" w:lineRule="auto"/>
        <w:jc w:val="center"/>
        <w:rPr>
          <w:b/>
        </w:rPr>
      </w:pPr>
    </w:p>
    <w:p w14:paraId="5F33E67D" w14:textId="77777777" w:rsidR="002B1688" w:rsidRPr="005F3690" w:rsidRDefault="00B77257" w:rsidP="002B1688">
      <w:pPr>
        <w:tabs>
          <w:tab w:val="left" w:pos="284"/>
          <w:tab w:val="left" w:pos="426"/>
        </w:tabs>
        <w:spacing w:line="276" w:lineRule="auto"/>
        <w:jc w:val="both"/>
      </w:pPr>
      <w:r w:rsidRPr="005F3690">
        <w:t xml:space="preserve">Nazwa szkoły brzmi: </w:t>
      </w:r>
    </w:p>
    <w:p w14:paraId="27AE7573" w14:textId="1045C219" w:rsidR="00C23D73" w:rsidRPr="005F3690" w:rsidRDefault="00B77257" w:rsidP="002B1688">
      <w:pPr>
        <w:tabs>
          <w:tab w:val="left" w:pos="284"/>
          <w:tab w:val="left" w:pos="426"/>
        </w:tabs>
        <w:spacing w:line="276" w:lineRule="auto"/>
        <w:jc w:val="both"/>
      </w:pPr>
      <w:r w:rsidRPr="005F3690">
        <w:t>Szkoła Podstawowa im. Janusza Kusocińskiego w Jabłonowie Pomorskim.</w:t>
      </w:r>
    </w:p>
    <w:p w14:paraId="6ADC7BDD" w14:textId="77777777" w:rsidR="00C23D73" w:rsidRPr="005F3690" w:rsidRDefault="00C23D73">
      <w:pPr>
        <w:tabs>
          <w:tab w:val="left" w:pos="284"/>
          <w:tab w:val="left" w:pos="426"/>
        </w:tabs>
        <w:spacing w:line="276" w:lineRule="auto"/>
        <w:jc w:val="center"/>
        <w:rPr>
          <w:b/>
        </w:rPr>
      </w:pPr>
    </w:p>
    <w:p w14:paraId="2788CB3E" w14:textId="77777777" w:rsidR="00C23D73" w:rsidRPr="005F3690" w:rsidRDefault="00B77257">
      <w:pPr>
        <w:tabs>
          <w:tab w:val="left" w:pos="284"/>
          <w:tab w:val="left" w:pos="426"/>
        </w:tabs>
        <w:spacing w:line="276" w:lineRule="auto"/>
        <w:jc w:val="center"/>
        <w:rPr>
          <w:b/>
        </w:rPr>
      </w:pPr>
      <w:r w:rsidRPr="005F3690">
        <w:rPr>
          <w:b/>
        </w:rPr>
        <w:t>§ 4 </w:t>
      </w:r>
    </w:p>
    <w:p w14:paraId="45E9CA09" w14:textId="77777777" w:rsidR="00C23D73" w:rsidRPr="005F3690" w:rsidRDefault="00C23D73">
      <w:pPr>
        <w:tabs>
          <w:tab w:val="left" w:pos="284"/>
          <w:tab w:val="left" w:pos="426"/>
        </w:tabs>
        <w:spacing w:line="276" w:lineRule="auto"/>
        <w:jc w:val="center"/>
        <w:rPr>
          <w:b/>
        </w:rPr>
      </w:pPr>
    </w:p>
    <w:p w14:paraId="34F8A42C" w14:textId="77777777" w:rsidR="00C23D73" w:rsidRPr="005F3690" w:rsidRDefault="00B77257">
      <w:pPr>
        <w:tabs>
          <w:tab w:val="left" w:pos="284"/>
          <w:tab w:val="left" w:pos="426"/>
        </w:tabs>
        <w:spacing w:line="276" w:lineRule="auto"/>
        <w:jc w:val="both"/>
      </w:pPr>
      <w:r w:rsidRPr="005F3690">
        <w:t xml:space="preserve"> Szkoła Podstawowa ma własny sztandar i ceremoniał. </w:t>
      </w:r>
    </w:p>
    <w:p w14:paraId="41BEEAD9" w14:textId="77777777" w:rsidR="00C23D73" w:rsidRPr="005F3690" w:rsidRDefault="00C23D73">
      <w:pPr>
        <w:tabs>
          <w:tab w:val="left" w:pos="284"/>
          <w:tab w:val="left" w:pos="426"/>
        </w:tabs>
        <w:spacing w:line="276" w:lineRule="auto"/>
        <w:jc w:val="center"/>
      </w:pPr>
    </w:p>
    <w:p w14:paraId="54446FE1" w14:textId="77777777" w:rsidR="00C23D73" w:rsidRPr="005F3690" w:rsidRDefault="00B77257">
      <w:pPr>
        <w:tabs>
          <w:tab w:val="left" w:pos="284"/>
          <w:tab w:val="left" w:pos="426"/>
        </w:tabs>
        <w:spacing w:line="276" w:lineRule="auto"/>
        <w:jc w:val="center"/>
        <w:rPr>
          <w:b/>
        </w:rPr>
      </w:pPr>
      <w:r w:rsidRPr="005F3690">
        <w:rPr>
          <w:b/>
        </w:rPr>
        <w:t>§ 5</w:t>
      </w:r>
    </w:p>
    <w:p w14:paraId="6084FDE7" w14:textId="77777777" w:rsidR="00C23D73" w:rsidRPr="005F3690" w:rsidRDefault="00C23D73">
      <w:pPr>
        <w:tabs>
          <w:tab w:val="left" w:pos="284"/>
          <w:tab w:val="left" w:pos="426"/>
        </w:tabs>
        <w:spacing w:line="276" w:lineRule="auto"/>
        <w:jc w:val="center"/>
        <w:rPr>
          <w:b/>
        </w:rPr>
      </w:pPr>
    </w:p>
    <w:p w14:paraId="690D67B9" w14:textId="77777777" w:rsidR="00C23D73" w:rsidRPr="005F3690" w:rsidRDefault="00B77257">
      <w:pPr>
        <w:pStyle w:val="Tekstpodstawowy21"/>
        <w:numPr>
          <w:ilvl w:val="0"/>
          <w:numId w:val="4"/>
        </w:numPr>
        <w:tabs>
          <w:tab w:val="left" w:pos="284"/>
          <w:tab w:val="left" w:pos="426"/>
        </w:tabs>
        <w:spacing w:line="276" w:lineRule="auto"/>
        <w:ind w:left="0" w:firstLine="0"/>
        <w:rPr>
          <w:rFonts w:ascii="Times New Roman" w:hAnsi="Times New Roman"/>
          <w:szCs w:val="24"/>
        </w:rPr>
      </w:pPr>
      <w:bookmarkStart w:id="11" w:name="_Hlk498703369"/>
      <w:r w:rsidRPr="005F3690">
        <w:rPr>
          <w:rFonts w:ascii="Times New Roman" w:hAnsi="Times New Roman"/>
          <w:szCs w:val="24"/>
        </w:rPr>
        <w:t>Czas trwania cyklu kształcenia w Szkole Podstawowej wynosi 8 lat i jest podzielony na dwa etapy edukacyjne:</w:t>
      </w:r>
    </w:p>
    <w:p w14:paraId="4251181F" w14:textId="77777777" w:rsidR="00C23D73" w:rsidRPr="005F3690" w:rsidRDefault="00B77257">
      <w:pPr>
        <w:pStyle w:val="Standard"/>
        <w:tabs>
          <w:tab w:val="left" w:pos="284"/>
        </w:tabs>
        <w:spacing w:line="276" w:lineRule="auto"/>
        <w:jc w:val="both"/>
        <w:rPr>
          <w:rFonts w:cs="Times New Roman"/>
        </w:rPr>
      </w:pPr>
      <w:bookmarkStart w:id="12" w:name="_Hlk525811375"/>
      <w:r w:rsidRPr="005F3690">
        <w:rPr>
          <w:rFonts w:cs="Times New Roman"/>
        </w:rPr>
        <w:t>1) I etap edukacyjny obejmujący klasy I – III –edukacja wczesnoszkolna;</w:t>
      </w:r>
    </w:p>
    <w:p w14:paraId="3C173707" w14:textId="77777777" w:rsidR="00C23D73" w:rsidRPr="005F3690" w:rsidRDefault="00B77257">
      <w:pPr>
        <w:pStyle w:val="Standard"/>
        <w:tabs>
          <w:tab w:val="left" w:pos="284"/>
        </w:tabs>
        <w:spacing w:line="276" w:lineRule="auto"/>
        <w:jc w:val="both"/>
        <w:rPr>
          <w:rFonts w:cs="Times New Roman"/>
        </w:rPr>
      </w:pPr>
      <w:r w:rsidRPr="005F3690">
        <w:rPr>
          <w:rFonts w:cs="Times New Roman"/>
        </w:rPr>
        <w:t>2) II etap edukacyjny obejmujący klasy IV – VIII;</w:t>
      </w:r>
      <w:bookmarkEnd w:id="12"/>
    </w:p>
    <w:bookmarkEnd w:id="11"/>
    <w:p w14:paraId="61A6D23F" w14:textId="77777777" w:rsidR="00C23D73" w:rsidRPr="005F3690" w:rsidRDefault="00B77257">
      <w:pPr>
        <w:pStyle w:val="Tekstpodstawowy21"/>
        <w:numPr>
          <w:ilvl w:val="0"/>
          <w:numId w:val="4"/>
        </w:numPr>
        <w:tabs>
          <w:tab w:val="left" w:pos="284"/>
          <w:tab w:val="left" w:pos="426"/>
        </w:tabs>
        <w:spacing w:line="276" w:lineRule="auto"/>
        <w:ind w:left="0" w:firstLine="0"/>
        <w:rPr>
          <w:rFonts w:ascii="Times New Roman" w:hAnsi="Times New Roman"/>
          <w:szCs w:val="24"/>
        </w:rPr>
      </w:pPr>
      <w:r w:rsidRPr="005F3690">
        <w:rPr>
          <w:rFonts w:ascii="Times New Roman" w:hAnsi="Times New Roman"/>
          <w:szCs w:val="24"/>
        </w:rPr>
        <w:t>Szkoła może prowadzić oddziały przedszkolne, klasy sportowe, klasy autorskie.</w:t>
      </w:r>
    </w:p>
    <w:p w14:paraId="57DC9865" w14:textId="77777777" w:rsidR="00C23D73" w:rsidRPr="005F3690" w:rsidRDefault="00B77257">
      <w:pPr>
        <w:pStyle w:val="Tekstpodstawowy21"/>
        <w:tabs>
          <w:tab w:val="left" w:pos="284"/>
          <w:tab w:val="left" w:pos="426"/>
        </w:tabs>
        <w:spacing w:line="276" w:lineRule="auto"/>
        <w:rPr>
          <w:rFonts w:ascii="Times New Roman" w:hAnsi="Times New Roman"/>
          <w:szCs w:val="24"/>
        </w:rPr>
      </w:pPr>
      <w:bookmarkStart w:id="13" w:name="_Hlk498703394"/>
      <w:r w:rsidRPr="005F3690">
        <w:rPr>
          <w:rFonts w:ascii="Times New Roman" w:hAnsi="Times New Roman"/>
          <w:szCs w:val="24"/>
        </w:rPr>
        <w:t xml:space="preserve">2a. Szkoła może prowadzić </w:t>
      </w:r>
      <w:r w:rsidRPr="005F3690">
        <w:rPr>
          <w:rFonts w:ascii="Times New Roman" w:hAnsi="Times New Roman"/>
          <w:bCs/>
          <w:szCs w:val="24"/>
        </w:rPr>
        <w:t>zajęcia edukacyjne z udziałem wolontariuszy.</w:t>
      </w:r>
    </w:p>
    <w:bookmarkEnd w:id="13"/>
    <w:p w14:paraId="44CF4EE8" w14:textId="77777777" w:rsidR="00C23D73" w:rsidRPr="005F3690" w:rsidRDefault="00B77257">
      <w:pPr>
        <w:pStyle w:val="Tekstpodstawowy21"/>
        <w:numPr>
          <w:ilvl w:val="0"/>
          <w:numId w:val="4"/>
        </w:numPr>
        <w:tabs>
          <w:tab w:val="left" w:pos="284"/>
          <w:tab w:val="left" w:pos="426"/>
        </w:tabs>
        <w:spacing w:line="276" w:lineRule="auto"/>
        <w:ind w:left="0" w:firstLine="0"/>
        <w:rPr>
          <w:rFonts w:ascii="Times New Roman" w:hAnsi="Times New Roman"/>
          <w:szCs w:val="24"/>
        </w:rPr>
      </w:pPr>
      <w:r w:rsidRPr="005F3690">
        <w:rPr>
          <w:rFonts w:ascii="Times New Roman" w:hAnsi="Times New Roman"/>
          <w:szCs w:val="24"/>
        </w:rPr>
        <w:t>Szkoła zapewnia możliwość korzystania z:</w:t>
      </w:r>
    </w:p>
    <w:p w14:paraId="6012E98E" w14:textId="77777777" w:rsidR="00C23D73" w:rsidRPr="005F3690" w:rsidRDefault="00B77257">
      <w:pPr>
        <w:tabs>
          <w:tab w:val="left" w:pos="284"/>
          <w:tab w:val="left" w:pos="426"/>
        </w:tabs>
        <w:spacing w:line="276" w:lineRule="auto"/>
        <w:jc w:val="both"/>
      </w:pPr>
      <w:r w:rsidRPr="005F3690">
        <w:t>1) biblioteki;</w:t>
      </w:r>
    </w:p>
    <w:p w14:paraId="5096CD2B" w14:textId="77777777" w:rsidR="00C23D73" w:rsidRPr="005F3690" w:rsidRDefault="00B77257">
      <w:pPr>
        <w:tabs>
          <w:tab w:val="left" w:pos="284"/>
          <w:tab w:val="left" w:pos="426"/>
        </w:tabs>
        <w:spacing w:line="276" w:lineRule="auto"/>
        <w:jc w:val="both"/>
      </w:pPr>
      <w:r w:rsidRPr="005F3690">
        <w:t xml:space="preserve">2) świetlicy; </w:t>
      </w:r>
    </w:p>
    <w:p w14:paraId="4449C9A1" w14:textId="77777777" w:rsidR="00C23D73" w:rsidRPr="005F3690" w:rsidRDefault="00B77257">
      <w:pPr>
        <w:tabs>
          <w:tab w:val="left" w:pos="284"/>
          <w:tab w:val="left" w:pos="426"/>
        </w:tabs>
        <w:spacing w:line="276" w:lineRule="auto"/>
        <w:jc w:val="both"/>
      </w:pPr>
      <w:r w:rsidRPr="005F3690">
        <w:t>3) stołówki;</w:t>
      </w:r>
    </w:p>
    <w:p w14:paraId="5DC90B9D" w14:textId="77777777" w:rsidR="00C23D73" w:rsidRPr="005F3690" w:rsidRDefault="00B77257">
      <w:pPr>
        <w:tabs>
          <w:tab w:val="left" w:pos="284"/>
          <w:tab w:val="left" w:pos="426"/>
        </w:tabs>
        <w:spacing w:line="276" w:lineRule="auto"/>
        <w:jc w:val="both"/>
      </w:pPr>
      <w:r w:rsidRPr="005F3690">
        <w:t xml:space="preserve">4) gabinetu pielęgniarki szkolnej. </w:t>
      </w:r>
    </w:p>
    <w:p w14:paraId="04CF75FB" w14:textId="77777777" w:rsidR="00C23D73" w:rsidRPr="005F3690" w:rsidRDefault="00B77257">
      <w:pPr>
        <w:tabs>
          <w:tab w:val="left" w:pos="284"/>
          <w:tab w:val="left" w:pos="426"/>
        </w:tabs>
        <w:spacing w:line="276" w:lineRule="auto"/>
        <w:jc w:val="both"/>
      </w:pPr>
      <w:r w:rsidRPr="005F3690">
        <w:t>4. W szkole, za zgodą organu prowadzącego może być utworzony oddział przygotowawczy dla uczniów przybywających z zagranicy, podlegających obowiązkowi szkolnemu, którzy nie znają języka polskiego albo znają go na poziomie niewystarczającym do korzystania z nauki oraz wymagają dostosowania procesu kształcenia do ich potrzeb edukacyjnych, a także dostosowania formy organizacyjnej wspomagającej efektywność ich kształcenia.</w:t>
      </w:r>
    </w:p>
    <w:p w14:paraId="25EDDFE6" w14:textId="77777777" w:rsidR="00C23D73" w:rsidRPr="005F3690" w:rsidRDefault="00C23D73">
      <w:pPr>
        <w:tabs>
          <w:tab w:val="left" w:pos="284"/>
          <w:tab w:val="left" w:pos="426"/>
        </w:tabs>
        <w:spacing w:line="276" w:lineRule="auto"/>
        <w:jc w:val="both"/>
      </w:pPr>
    </w:p>
    <w:p w14:paraId="31B3397F" w14:textId="77777777" w:rsidR="00C23D73" w:rsidRPr="005F3690" w:rsidRDefault="00B77257">
      <w:pPr>
        <w:tabs>
          <w:tab w:val="left" w:pos="284"/>
          <w:tab w:val="left" w:pos="426"/>
        </w:tabs>
        <w:spacing w:line="276" w:lineRule="auto"/>
        <w:jc w:val="center"/>
        <w:rPr>
          <w:b/>
        </w:rPr>
      </w:pPr>
      <w:r w:rsidRPr="005F3690">
        <w:rPr>
          <w:b/>
        </w:rPr>
        <w:t>§ 6 </w:t>
      </w:r>
    </w:p>
    <w:p w14:paraId="43B186CB" w14:textId="77777777" w:rsidR="00C23D73" w:rsidRPr="005F3690" w:rsidRDefault="00C23D73">
      <w:pPr>
        <w:tabs>
          <w:tab w:val="left" w:pos="284"/>
          <w:tab w:val="left" w:pos="426"/>
        </w:tabs>
        <w:spacing w:line="276" w:lineRule="auto"/>
        <w:jc w:val="center"/>
      </w:pPr>
    </w:p>
    <w:p w14:paraId="0C8CE26E" w14:textId="77777777" w:rsidR="00C23D73" w:rsidRPr="005F3690" w:rsidRDefault="00B77257">
      <w:pPr>
        <w:numPr>
          <w:ilvl w:val="0"/>
          <w:numId w:val="5"/>
        </w:numPr>
        <w:tabs>
          <w:tab w:val="left" w:pos="284"/>
          <w:tab w:val="left" w:pos="426"/>
        </w:tabs>
        <w:spacing w:line="276" w:lineRule="auto"/>
        <w:ind w:left="0" w:firstLine="0"/>
        <w:jc w:val="both"/>
      </w:pPr>
      <w:r w:rsidRPr="005F3690">
        <w:t>Zasady i tryb postępowania w sprawie realizacji obowiązku szkolnego określają odrębne przepisy.</w:t>
      </w:r>
    </w:p>
    <w:p w14:paraId="13D750C8" w14:textId="77777777" w:rsidR="00C23D73" w:rsidRPr="005F3690" w:rsidRDefault="00B77257">
      <w:pPr>
        <w:numPr>
          <w:ilvl w:val="0"/>
          <w:numId w:val="5"/>
        </w:numPr>
        <w:tabs>
          <w:tab w:val="left" w:pos="284"/>
          <w:tab w:val="left" w:pos="426"/>
        </w:tabs>
        <w:spacing w:line="276" w:lineRule="auto"/>
        <w:ind w:left="0" w:firstLine="0"/>
        <w:jc w:val="both"/>
      </w:pPr>
      <w:r w:rsidRPr="005F3690">
        <w:t>Na zasadach określanych w ustawie Dyrektor może zezwolić uczniowi na indywidualny program lub tok nauki. </w:t>
      </w:r>
    </w:p>
    <w:p w14:paraId="4642D2AF" w14:textId="77777777" w:rsidR="00C23D73" w:rsidRPr="005F3690" w:rsidRDefault="00B77257">
      <w:pPr>
        <w:tabs>
          <w:tab w:val="left" w:pos="284"/>
          <w:tab w:val="left" w:pos="426"/>
        </w:tabs>
        <w:spacing w:line="276" w:lineRule="auto"/>
        <w:jc w:val="both"/>
      </w:pPr>
      <w:r w:rsidRPr="005F3690">
        <w:t> </w:t>
      </w:r>
    </w:p>
    <w:p w14:paraId="0C996F1A" w14:textId="77777777" w:rsidR="00C23D73" w:rsidRPr="005F3690" w:rsidRDefault="00B77257">
      <w:pPr>
        <w:tabs>
          <w:tab w:val="left" w:pos="284"/>
          <w:tab w:val="left" w:pos="426"/>
        </w:tabs>
        <w:spacing w:line="276" w:lineRule="auto"/>
        <w:jc w:val="center"/>
        <w:rPr>
          <w:b/>
        </w:rPr>
      </w:pPr>
      <w:r w:rsidRPr="005F3690">
        <w:rPr>
          <w:b/>
        </w:rPr>
        <w:t xml:space="preserve">§ 7 </w:t>
      </w:r>
    </w:p>
    <w:p w14:paraId="7547DEA8" w14:textId="77777777" w:rsidR="00C23D73" w:rsidRPr="005F3690" w:rsidRDefault="00C23D73">
      <w:pPr>
        <w:tabs>
          <w:tab w:val="left" w:pos="284"/>
          <w:tab w:val="left" w:pos="426"/>
        </w:tabs>
        <w:spacing w:line="276" w:lineRule="auto"/>
        <w:jc w:val="center"/>
        <w:rPr>
          <w:b/>
        </w:rPr>
      </w:pPr>
    </w:p>
    <w:p w14:paraId="6135C54C" w14:textId="77777777" w:rsidR="00C23D73" w:rsidRPr="005F3690" w:rsidRDefault="00B77257">
      <w:pPr>
        <w:numPr>
          <w:ilvl w:val="0"/>
          <w:numId w:val="6"/>
        </w:numPr>
        <w:tabs>
          <w:tab w:val="left" w:pos="284"/>
          <w:tab w:val="left" w:pos="426"/>
        </w:tabs>
        <w:spacing w:line="276" w:lineRule="auto"/>
        <w:ind w:left="0" w:firstLine="0"/>
        <w:jc w:val="both"/>
      </w:pPr>
      <w:bookmarkStart w:id="14" w:name="_Hlk17445677"/>
      <w:r w:rsidRPr="005F3690">
        <w:t>Szkoła współpracuje z Urzędem Miasta i Gminy w Jabłonowie Pomorskim, podległymi mu jednostkami budżetowymi oraz innymi instytucjami samorządowymi działającymi na terenie Gminy Jabłonowo Pomorskie.</w:t>
      </w:r>
    </w:p>
    <w:p w14:paraId="66DECE99" w14:textId="77777777" w:rsidR="00C23D73" w:rsidRPr="005F3690" w:rsidRDefault="00B77257">
      <w:pPr>
        <w:numPr>
          <w:ilvl w:val="0"/>
          <w:numId w:val="6"/>
        </w:numPr>
        <w:tabs>
          <w:tab w:val="left" w:pos="284"/>
          <w:tab w:val="left" w:pos="426"/>
        </w:tabs>
        <w:spacing w:line="276" w:lineRule="auto"/>
        <w:ind w:left="0" w:firstLine="0"/>
        <w:jc w:val="both"/>
      </w:pPr>
      <w:bookmarkStart w:id="15" w:name="_Hlk498703456"/>
      <w:bookmarkEnd w:id="14"/>
      <w:r w:rsidRPr="005F3690">
        <w:t xml:space="preserve">Na zasadach określonych w ustawie Prawo oświatowe, w Szkole mogą działać stowarzyszenia i organizacje, z wyjątkiem partii i organizacji politycznych. </w:t>
      </w:r>
    </w:p>
    <w:bookmarkEnd w:id="15"/>
    <w:p w14:paraId="0CA8A332" w14:textId="77777777" w:rsidR="00C23D73" w:rsidRPr="005F3690" w:rsidRDefault="00B77257">
      <w:pPr>
        <w:numPr>
          <w:ilvl w:val="0"/>
          <w:numId w:val="6"/>
        </w:numPr>
        <w:tabs>
          <w:tab w:val="left" w:pos="284"/>
          <w:tab w:val="left" w:pos="426"/>
        </w:tabs>
        <w:spacing w:line="276" w:lineRule="auto"/>
        <w:ind w:left="0" w:firstLine="0"/>
        <w:jc w:val="both"/>
      </w:pPr>
      <w:r w:rsidRPr="005F3690">
        <w:t>Zasady funkcjonowania w Szkole związków zawodowych regulują odrębne przepisy.</w:t>
      </w:r>
    </w:p>
    <w:p w14:paraId="3C895FF3" w14:textId="77777777" w:rsidR="00C23D73" w:rsidRPr="005F3690" w:rsidRDefault="00B77257">
      <w:pPr>
        <w:tabs>
          <w:tab w:val="left" w:pos="284"/>
          <w:tab w:val="left" w:pos="426"/>
        </w:tabs>
        <w:spacing w:line="276" w:lineRule="auto"/>
        <w:jc w:val="center"/>
      </w:pPr>
      <w:r w:rsidRPr="005F3690">
        <w:t> </w:t>
      </w:r>
    </w:p>
    <w:p w14:paraId="7D32BC40" w14:textId="77777777" w:rsidR="00C23D73" w:rsidRPr="005F3690" w:rsidRDefault="00B77257">
      <w:pPr>
        <w:tabs>
          <w:tab w:val="left" w:pos="284"/>
          <w:tab w:val="left" w:pos="426"/>
        </w:tabs>
        <w:spacing w:line="276" w:lineRule="auto"/>
        <w:jc w:val="center"/>
        <w:rPr>
          <w:b/>
        </w:rPr>
      </w:pPr>
      <w:r w:rsidRPr="005F3690">
        <w:rPr>
          <w:b/>
        </w:rPr>
        <w:t>§ 8</w:t>
      </w:r>
    </w:p>
    <w:p w14:paraId="1E6CCE53" w14:textId="77777777" w:rsidR="00C23D73" w:rsidRPr="005F3690" w:rsidRDefault="00C23D73">
      <w:pPr>
        <w:tabs>
          <w:tab w:val="left" w:pos="284"/>
          <w:tab w:val="left" w:pos="426"/>
        </w:tabs>
        <w:spacing w:line="276" w:lineRule="auto"/>
        <w:jc w:val="center"/>
        <w:rPr>
          <w:b/>
        </w:rPr>
      </w:pPr>
    </w:p>
    <w:p w14:paraId="4F340F5B" w14:textId="77777777" w:rsidR="00C23D73" w:rsidRPr="005F3690" w:rsidRDefault="00B77257">
      <w:pPr>
        <w:numPr>
          <w:ilvl w:val="0"/>
          <w:numId w:val="7"/>
        </w:numPr>
        <w:tabs>
          <w:tab w:val="left" w:pos="284"/>
          <w:tab w:val="left" w:pos="426"/>
        </w:tabs>
        <w:spacing w:line="276" w:lineRule="auto"/>
        <w:ind w:left="0" w:firstLine="0"/>
        <w:jc w:val="both"/>
      </w:pPr>
      <w:r w:rsidRPr="005F3690">
        <w:t>Szkoła jest jednostką budżetową.</w:t>
      </w:r>
    </w:p>
    <w:p w14:paraId="1B3E01A8" w14:textId="77777777" w:rsidR="00C23D73" w:rsidRPr="005F3690" w:rsidRDefault="00B77257">
      <w:pPr>
        <w:numPr>
          <w:ilvl w:val="0"/>
          <w:numId w:val="7"/>
        </w:numPr>
        <w:tabs>
          <w:tab w:val="left" w:pos="284"/>
          <w:tab w:val="left" w:pos="426"/>
        </w:tabs>
        <w:spacing w:line="276" w:lineRule="auto"/>
        <w:ind w:left="0" w:firstLine="0"/>
        <w:jc w:val="both"/>
      </w:pPr>
      <w:r w:rsidRPr="005F3690">
        <w:t>W Szkole mogą być tworzone środki specjalne.</w:t>
      </w:r>
    </w:p>
    <w:p w14:paraId="34D25D94" w14:textId="77777777" w:rsidR="00C23D73" w:rsidRPr="005F3690" w:rsidRDefault="00B77257">
      <w:pPr>
        <w:numPr>
          <w:ilvl w:val="0"/>
          <w:numId w:val="7"/>
        </w:numPr>
        <w:tabs>
          <w:tab w:val="left" w:pos="284"/>
          <w:tab w:val="left" w:pos="426"/>
        </w:tabs>
        <w:spacing w:line="276" w:lineRule="auto"/>
        <w:ind w:left="0" w:firstLine="0"/>
        <w:jc w:val="both"/>
      </w:pPr>
      <w:r w:rsidRPr="005F3690">
        <w:t>Szczegółowe zasady gospodarki finansowej Szkoły regulują odrębne przepisy.</w:t>
      </w:r>
    </w:p>
    <w:p w14:paraId="055CBE8D" w14:textId="77777777" w:rsidR="00C23D73" w:rsidRPr="005F3690" w:rsidRDefault="00B77257">
      <w:pPr>
        <w:tabs>
          <w:tab w:val="left" w:pos="284"/>
          <w:tab w:val="left" w:pos="426"/>
        </w:tabs>
        <w:spacing w:line="276" w:lineRule="auto"/>
        <w:jc w:val="both"/>
      </w:pPr>
      <w:r w:rsidRPr="005F3690">
        <w:t> </w:t>
      </w:r>
    </w:p>
    <w:p w14:paraId="5206DB26" w14:textId="77777777" w:rsidR="00C23D73" w:rsidRPr="005F3690" w:rsidRDefault="00B77257">
      <w:pPr>
        <w:tabs>
          <w:tab w:val="left" w:pos="284"/>
          <w:tab w:val="left" w:pos="426"/>
        </w:tabs>
        <w:spacing w:line="276" w:lineRule="auto"/>
        <w:jc w:val="center"/>
        <w:rPr>
          <w:b/>
        </w:rPr>
      </w:pPr>
      <w:r w:rsidRPr="005F3690">
        <w:rPr>
          <w:b/>
        </w:rPr>
        <w:lastRenderedPageBreak/>
        <w:t>§ 9</w:t>
      </w:r>
    </w:p>
    <w:p w14:paraId="6C1215EC" w14:textId="77777777" w:rsidR="00C23D73" w:rsidRPr="005F3690" w:rsidRDefault="00C23D73">
      <w:pPr>
        <w:tabs>
          <w:tab w:val="left" w:pos="284"/>
          <w:tab w:val="left" w:pos="426"/>
        </w:tabs>
        <w:spacing w:line="276" w:lineRule="auto"/>
        <w:jc w:val="center"/>
      </w:pPr>
    </w:p>
    <w:p w14:paraId="0CDFE5C4" w14:textId="77777777" w:rsidR="00C23D73" w:rsidRPr="005F3690" w:rsidRDefault="00B77257">
      <w:pPr>
        <w:numPr>
          <w:ilvl w:val="0"/>
          <w:numId w:val="8"/>
        </w:numPr>
        <w:tabs>
          <w:tab w:val="left" w:pos="284"/>
          <w:tab w:val="left" w:pos="426"/>
        </w:tabs>
        <w:spacing w:line="276" w:lineRule="auto"/>
        <w:ind w:left="0" w:firstLine="0"/>
        <w:jc w:val="both"/>
      </w:pPr>
      <w:r w:rsidRPr="005F3690">
        <w:t xml:space="preserve">Szkoła używa pieczęci i stempli zgodnie z odrębnymi przepisami. </w:t>
      </w:r>
    </w:p>
    <w:p w14:paraId="047E3A64" w14:textId="77777777" w:rsidR="00C23D73" w:rsidRPr="005F3690" w:rsidRDefault="00B77257">
      <w:pPr>
        <w:numPr>
          <w:ilvl w:val="0"/>
          <w:numId w:val="8"/>
        </w:numPr>
        <w:tabs>
          <w:tab w:val="left" w:pos="284"/>
          <w:tab w:val="left" w:pos="426"/>
        </w:tabs>
        <w:spacing w:line="276" w:lineRule="auto"/>
        <w:ind w:left="0" w:firstLine="0"/>
        <w:jc w:val="both"/>
      </w:pPr>
      <w:r w:rsidRPr="005F3690">
        <w:t>Szkoła prowadzi i przechowuje dokumentację na zasadach określonych w odrębnych przepisach.</w:t>
      </w:r>
    </w:p>
    <w:p w14:paraId="7992CBEA" w14:textId="77777777" w:rsidR="00C23D73" w:rsidRPr="005F3690" w:rsidRDefault="00C23D73">
      <w:pPr>
        <w:tabs>
          <w:tab w:val="left" w:pos="284"/>
          <w:tab w:val="left" w:pos="426"/>
        </w:tabs>
        <w:spacing w:line="276" w:lineRule="auto"/>
        <w:jc w:val="center"/>
        <w:rPr>
          <w:b/>
        </w:rPr>
      </w:pPr>
      <w:bookmarkStart w:id="16" w:name="_Hlk498703479"/>
    </w:p>
    <w:p w14:paraId="0FA5DC0D" w14:textId="77777777" w:rsidR="00C23D73" w:rsidRPr="005F3690" w:rsidRDefault="00B77257">
      <w:pPr>
        <w:tabs>
          <w:tab w:val="left" w:pos="284"/>
          <w:tab w:val="left" w:pos="426"/>
        </w:tabs>
        <w:spacing w:line="276" w:lineRule="auto"/>
        <w:jc w:val="center"/>
        <w:rPr>
          <w:b/>
        </w:rPr>
      </w:pPr>
      <w:r w:rsidRPr="005F3690">
        <w:rPr>
          <w:b/>
        </w:rPr>
        <w:t>§ 10</w:t>
      </w:r>
    </w:p>
    <w:p w14:paraId="68F7A4EE" w14:textId="77777777" w:rsidR="00C23D73" w:rsidRPr="005F3690" w:rsidRDefault="00C23D73">
      <w:pPr>
        <w:tabs>
          <w:tab w:val="left" w:pos="284"/>
          <w:tab w:val="left" w:pos="426"/>
        </w:tabs>
        <w:spacing w:line="276" w:lineRule="auto"/>
        <w:jc w:val="center"/>
        <w:rPr>
          <w:b/>
        </w:rPr>
      </w:pPr>
    </w:p>
    <w:p w14:paraId="7F7F1FDD" w14:textId="77777777" w:rsidR="00C23D73" w:rsidRPr="005F3690" w:rsidRDefault="00B77257">
      <w:pPr>
        <w:tabs>
          <w:tab w:val="left" w:pos="284"/>
          <w:tab w:val="left" w:pos="426"/>
        </w:tabs>
        <w:spacing w:line="276" w:lineRule="auto"/>
        <w:jc w:val="both"/>
      </w:pPr>
      <w:bookmarkStart w:id="17" w:name="_Hlk492836867"/>
      <w:r w:rsidRPr="005F3690">
        <w:t xml:space="preserve">Budynek i teren szkolny objęty jest systemem monitoringu wizyjnego CCTV w celu zapewnienia bezpiecznych warunków nauki, wychowania i opieki, zapobiegania zagrożeniom życia, zdrowia i mienia oraz innych działań szkodliwych, wykrywania wykroczeń i przestępstw w wymienionym zakresie z poszanowaniem dóbr osobistych </w:t>
      </w:r>
      <w:r w:rsidRPr="005F3690">
        <w:br/>
        <w:t xml:space="preserve">i w oparciu o obowiązujące normy i przepisy prawa powszechnie obowiązującego. </w:t>
      </w:r>
      <w:bookmarkStart w:id="18" w:name="_Hlk492027115"/>
      <w:r w:rsidRPr="005F3690">
        <w:rPr>
          <w:shd w:val="clear" w:color="auto" w:fill="FFFFFF"/>
        </w:rPr>
        <w:t xml:space="preserve">Rozmieszczone kamery zostały zweryfikowane pod kątem poszanowania prywatności </w:t>
      </w:r>
      <w:r w:rsidRPr="005F3690">
        <w:rPr>
          <w:shd w:val="clear" w:color="auto" w:fill="FFFFFF"/>
        </w:rPr>
        <w:br/>
        <w:t>i intymności uczniów, nauczycieli i pozostałych pracowników szkoły.</w:t>
      </w:r>
      <w:bookmarkEnd w:id="18"/>
    </w:p>
    <w:bookmarkEnd w:id="16"/>
    <w:bookmarkEnd w:id="17"/>
    <w:p w14:paraId="4AF66695" w14:textId="77777777" w:rsidR="00C23D73" w:rsidRPr="005F3690" w:rsidRDefault="00C23D73">
      <w:pPr>
        <w:tabs>
          <w:tab w:val="left" w:pos="284"/>
          <w:tab w:val="left" w:pos="426"/>
        </w:tabs>
        <w:spacing w:line="276" w:lineRule="auto"/>
        <w:jc w:val="both"/>
      </w:pPr>
    </w:p>
    <w:p w14:paraId="69CA415C" w14:textId="77777777" w:rsidR="00C23D73" w:rsidRPr="005F3690" w:rsidRDefault="00B77257">
      <w:pPr>
        <w:tabs>
          <w:tab w:val="left" w:pos="284"/>
          <w:tab w:val="left" w:pos="426"/>
        </w:tabs>
        <w:spacing w:line="276" w:lineRule="auto"/>
        <w:jc w:val="center"/>
        <w:rPr>
          <w:b/>
        </w:rPr>
      </w:pPr>
      <w:r w:rsidRPr="005F3690">
        <w:rPr>
          <w:b/>
        </w:rPr>
        <w:t>§ 11</w:t>
      </w:r>
    </w:p>
    <w:p w14:paraId="0F3A6175" w14:textId="77777777" w:rsidR="00C23D73" w:rsidRPr="005F3690" w:rsidRDefault="00C23D73">
      <w:pPr>
        <w:tabs>
          <w:tab w:val="left" w:pos="284"/>
          <w:tab w:val="left" w:pos="426"/>
        </w:tabs>
        <w:spacing w:line="276" w:lineRule="auto"/>
        <w:jc w:val="center"/>
        <w:rPr>
          <w:b/>
        </w:rPr>
      </w:pPr>
    </w:p>
    <w:p w14:paraId="4DB982B8" w14:textId="77777777" w:rsidR="00C23D73" w:rsidRPr="005F3690" w:rsidRDefault="00B77257">
      <w:pPr>
        <w:tabs>
          <w:tab w:val="left" w:pos="284"/>
          <w:tab w:val="left" w:pos="426"/>
        </w:tabs>
        <w:spacing w:line="276" w:lineRule="auto"/>
        <w:jc w:val="both"/>
      </w:pPr>
      <w:r w:rsidRPr="005F3690">
        <w:t>Zasady wydawania oraz wzory świadectw i innych druków szkolnych, sposób dokonywania ich sprostowań i wydawania duplikatów oraz zasady odpłatności za te czynności określają odrębne przepisy.</w:t>
      </w:r>
    </w:p>
    <w:p w14:paraId="60D8B60B" w14:textId="77777777" w:rsidR="00C23D73" w:rsidRPr="005F3690" w:rsidRDefault="00C23D73">
      <w:pPr>
        <w:tabs>
          <w:tab w:val="left" w:pos="284"/>
          <w:tab w:val="left" w:pos="426"/>
        </w:tabs>
        <w:spacing w:line="276" w:lineRule="auto"/>
        <w:jc w:val="center"/>
      </w:pPr>
    </w:p>
    <w:p w14:paraId="74CC9EBB" w14:textId="77777777" w:rsidR="00C23D73" w:rsidRPr="005F3690" w:rsidRDefault="00B77257">
      <w:pPr>
        <w:pStyle w:val="Styl1uchwaa"/>
      </w:pPr>
      <w:bookmarkStart w:id="19" w:name="_Toc83319695"/>
      <w:r w:rsidRPr="005F3690">
        <w:t>Rozdział 3</w:t>
      </w:r>
      <w:r w:rsidRPr="005F3690">
        <w:br/>
        <w:t>Cele i zadania Szkoły</w:t>
      </w:r>
      <w:bookmarkEnd w:id="19"/>
      <w:r w:rsidRPr="005F3690">
        <w:t xml:space="preserve"> </w:t>
      </w:r>
    </w:p>
    <w:p w14:paraId="68F26ADC" w14:textId="77777777" w:rsidR="00C23D73" w:rsidRPr="005F3690" w:rsidRDefault="00B77257">
      <w:pPr>
        <w:tabs>
          <w:tab w:val="left" w:pos="284"/>
          <w:tab w:val="left" w:pos="426"/>
        </w:tabs>
        <w:spacing w:line="276" w:lineRule="auto"/>
        <w:jc w:val="center"/>
        <w:rPr>
          <w:b/>
        </w:rPr>
      </w:pPr>
      <w:r w:rsidRPr="005F3690">
        <w:rPr>
          <w:b/>
        </w:rPr>
        <w:t>§ 12</w:t>
      </w:r>
    </w:p>
    <w:p w14:paraId="36FA6EBC" w14:textId="77777777" w:rsidR="00C23D73" w:rsidRPr="005F3690" w:rsidRDefault="00C23D73">
      <w:pPr>
        <w:tabs>
          <w:tab w:val="left" w:pos="284"/>
          <w:tab w:val="left" w:pos="426"/>
        </w:tabs>
        <w:spacing w:line="276" w:lineRule="auto"/>
        <w:jc w:val="center"/>
      </w:pPr>
    </w:p>
    <w:p w14:paraId="407702F4" w14:textId="77777777" w:rsidR="00C23D73" w:rsidRPr="005F3690" w:rsidRDefault="00B77257">
      <w:pPr>
        <w:numPr>
          <w:ilvl w:val="0"/>
          <w:numId w:val="9"/>
        </w:numPr>
        <w:tabs>
          <w:tab w:val="left" w:pos="284"/>
          <w:tab w:val="left" w:pos="426"/>
        </w:tabs>
        <w:spacing w:line="276" w:lineRule="auto"/>
        <w:ind w:left="0" w:firstLine="0"/>
        <w:jc w:val="both"/>
      </w:pPr>
      <w:bookmarkStart w:id="20" w:name="_Hlk498703499"/>
      <w:r w:rsidRPr="005F3690">
        <w:t xml:space="preserve">Szkoła realizuje cele i zadania wynikające z przepisów prawa, a w szczególności określone w ustawie Prawo oświatowe oraz przepisach wydanych na jej podstawie, koncentrując się na prowadzeniu działalności dydaktycznej, wychowawczej oraz opiekuńczej, a także uwzględniając treści zawarte w Programie Wychowawczo-Profilaktycznym </w:t>
      </w:r>
      <w:bookmarkStart w:id="21" w:name="_Hlk525806928"/>
      <w:r w:rsidRPr="005F3690">
        <w:rPr>
          <w:rFonts w:eastAsia="SimSun"/>
          <w:lang w:eastAsia="hi-IN" w:bidi="hi-IN"/>
        </w:rPr>
        <w:t xml:space="preserve">Szkoły </w:t>
      </w:r>
      <w:bookmarkStart w:id="22" w:name="_Hlk492385678"/>
      <w:bookmarkStart w:id="23" w:name="_Hlk525812118"/>
      <w:r w:rsidRPr="005F3690">
        <w:rPr>
          <w:rFonts w:eastAsia="SimSun"/>
          <w:lang w:eastAsia="hi-IN" w:bidi="hi-IN"/>
        </w:rPr>
        <w:t xml:space="preserve">dostosowanym </w:t>
      </w:r>
      <w:bookmarkStart w:id="24" w:name="_Hlk482107097"/>
      <w:r w:rsidRPr="005F3690">
        <w:rPr>
          <w:rFonts w:eastAsia="SimSun"/>
          <w:lang w:eastAsia="hi-IN" w:bidi="hi-IN"/>
        </w:rPr>
        <w:t>do potrzeb rozwojowych ucznia oraz potrzeb danego środowiska,</w:t>
      </w:r>
      <w:bookmarkEnd w:id="21"/>
      <w:bookmarkEnd w:id="22"/>
      <w:bookmarkEnd w:id="24"/>
      <w:r w:rsidRPr="005F3690">
        <w:rPr>
          <w:rFonts w:eastAsia="SimSun"/>
          <w:lang w:eastAsia="hi-IN" w:bidi="hi-IN"/>
        </w:rPr>
        <w:t xml:space="preserve"> </w:t>
      </w:r>
      <w:bookmarkEnd w:id="23"/>
      <w:r w:rsidRPr="005F3690">
        <w:rPr>
          <w:rFonts w:eastAsia="SimSun"/>
          <w:lang w:eastAsia="hi-IN" w:bidi="hi-IN"/>
        </w:rPr>
        <w:t>a w szczególności:</w:t>
      </w:r>
    </w:p>
    <w:p w14:paraId="30B9309F" w14:textId="77777777" w:rsidR="00C23D73" w:rsidRPr="005F3690" w:rsidRDefault="00B77257">
      <w:pPr>
        <w:pStyle w:val="Standard"/>
        <w:widowControl/>
        <w:numPr>
          <w:ilvl w:val="0"/>
          <w:numId w:val="10"/>
        </w:numPr>
        <w:shd w:val="clear" w:color="auto" w:fill="FFFFFF"/>
        <w:tabs>
          <w:tab w:val="left" w:pos="284"/>
          <w:tab w:val="left" w:pos="692"/>
        </w:tabs>
        <w:suppressAutoHyphens w:val="0"/>
        <w:autoSpaceDN/>
        <w:spacing w:line="276" w:lineRule="auto"/>
        <w:ind w:left="0" w:firstLine="0"/>
        <w:jc w:val="both"/>
        <w:rPr>
          <w:rFonts w:cs="Times New Roman"/>
          <w:kern w:val="0"/>
        </w:rPr>
      </w:pPr>
      <w:r w:rsidRPr="005F3690">
        <w:rPr>
          <w:rFonts w:cs="Times New Roman"/>
          <w:kern w:val="0"/>
        </w:rPr>
        <w:t xml:space="preserve">dostosowanie treści, metod i organizacji nauczania do możliwości psychofizycznych uczniów, a także możliwość korzystania z pomocy psychologiczno-pedagogicznej </w:t>
      </w:r>
      <w:r w:rsidRPr="005F3690">
        <w:rPr>
          <w:rFonts w:cs="Times New Roman"/>
          <w:kern w:val="0"/>
        </w:rPr>
        <w:br/>
        <w:t>i specjalnych form pracy dydaktycznej;</w:t>
      </w:r>
    </w:p>
    <w:p w14:paraId="4B8AFF67" w14:textId="77777777" w:rsidR="00C23D73" w:rsidRPr="005F3690" w:rsidRDefault="00B77257">
      <w:pPr>
        <w:pStyle w:val="Standard"/>
        <w:widowControl/>
        <w:numPr>
          <w:ilvl w:val="0"/>
          <w:numId w:val="10"/>
        </w:numPr>
        <w:shd w:val="clear" w:color="auto" w:fill="FFFFFF"/>
        <w:tabs>
          <w:tab w:val="left" w:pos="284"/>
          <w:tab w:val="left" w:pos="692"/>
        </w:tabs>
        <w:suppressAutoHyphens w:val="0"/>
        <w:autoSpaceDN/>
        <w:spacing w:line="276" w:lineRule="auto"/>
        <w:ind w:left="0" w:firstLine="0"/>
        <w:jc w:val="both"/>
        <w:rPr>
          <w:rFonts w:cs="Times New Roman"/>
          <w:kern w:val="0"/>
        </w:rPr>
      </w:pPr>
      <w:r w:rsidRPr="005F3690">
        <w:rPr>
          <w:rFonts w:cs="Times New Roman"/>
          <w:kern w:val="0"/>
        </w:rPr>
        <w:t>opiekę nad uczniami niepełnosprawnymi przez umożliwianie realizowania zindywidualizowanego procesu kształcenia, form i programów nauczania oraz zajęć rewalidacyjnych;</w:t>
      </w:r>
    </w:p>
    <w:p w14:paraId="2E7502BD" w14:textId="77777777" w:rsidR="00C23D73" w:rsidRPr="005F3690" w:rsidRDefault="00B77257">
      <w:pPr>
        <w:pStyle w:val="Standard"/>
        <w:widowControl/>
        <w:numPr>
          <w:ilvl w:val="0"/>
          <w:numId w:val="10"/>
        </w:numPr>
        <w:shd w:val="clear" w:color="auto" w:fill="FFFFFF"/>
        <w:tabs>
          <w:tab w:val="left" w:pos="284"/>
          <w:tab w:val="left" w:pos="692"/>
        </w:tabs>
        <w:suppressAutoHyphens w:val="0"/>
        <w:autoSpaceDN/>
        <w:spacing w:line="276" w:lineRule="auto"/>
        <w:ind w:left="0" w:firstLine="0"/>
        <w:jc w:val="both"/>
        <w:rPr>
          <w:rFonts w:cs="Times New Roman"/>
          <w:kern w:val="0"/>
        </w:rPr>
      </w:pPr>
      <w:bookmarkStart w:id="25" w:name="_Hlk492385951"/>
      <w:r w:rsidRPr="005F3690">
        <w:rPr>
          <w:rFonts w:cs="Times New Roman"/>
          <w:kern w:val="0"/>
        </w:rPr>
        <w:t xml:space="preserve">opiekę nad uczniami szczególnie uzdolnionymi poprzez umożliwianie realizowania indywidualnych programów nauczania </w:t>
      </w:r>
      <w:bookmarkEnd w:id="25"/>
      <w:r w:rsidRPr="005F3690">
        <w:rPr>
          <w:rFonts w:cs="Times New Roman"/>
          <w:kern w:val="0"/>
        </w:rPr>
        <w:t>oraz ukończenia szkoły każdego typu w skróconym czasie;</w:t>
      </w:r>
    </w:p>
    <w:p w14:paraId="59F6CAD9" w14:textId="77777777" w:rsidR="00C23D73" w:rsidRPr="005F3690" w:rsidRDefault="00B77257">
      <w:pPr>
        <w:pStyle w:val="Standard"/>
        <w:widowControl/>
        <w:numPr>
          <w:ilvl w:val="0"/>
          <w:numId w:val="10"/>
        </w:numPr>
        <w:shd w:val="clear" w:color="auto" w:fill="FFFFFF"/>
        <w:tabs>
          <w:tab w:val="left" w:pos="284"/>
          <w:tab w:val="left" w:pos="692"/>
        </w:tabs>
        <w:suppressAutoHyphens w:val="0"/>
        <w:autoSpaceDN/>
        <w:spacing w:line="276" w:lineRule="auto"/>
        <w:ind w:left="0" w:firstLine="0"/>
        <w:jc w:val="both"/>
        <w:rPr>
          <w:rFonts w:cs="Times New Roman"/>
          <w:kern w:val="0"/>
        </w:rPr>
      </w:pPr>
      <w:r w:rsidRPr="005F3690">
        <w:rPr>
          <w:rFonts w:cs="Times New Roman"/>
          <w:kern w:val="0"/>
        </w:rPr>
        <w:t xml:space="preserve">upowszechnianie wśród dzieci i młodzieży wiedzy i umiejętności niezbędnych do aktywnego uczestnictwa w kulturze i sztuce narodowej i światowej; </w:t>
      </w:r>
    </w:p>
    <w:p w14:paraId="6BD0DDE4" w14:textId="77777777" w:rsidR="00C23D73" w:rsidRPr="005F3690" w:rsidRDefault="00B77257">
      <w:pPr>
        <w:pStyle w:val="Standard"/>
        <w:widowControl/>
        <w:numPr>
          <w:ilvl w:val="0"/>
          <w:numId w:val="10"/>
        </w:numPr>
        <w:shd w:val="clear" w:color="auto" w:fill="FFFFFF"/>
        <w:tabs>
          <w:tab w:val="left" w:pos="284"/>
          <w:tab w:val="left" w:pos="692"/>
        </w:tabs>
        <w:suppressAutoHyphens w:val="0"/>
        <w:autoSpaceDN/>
        <w:spacing w:line="276" w:lineRule="auto"/>
        <w:ind w:left="0" w:firstLine="0"/>
        <w:jc w:val="both"/>
        <w:rPr>
          <w:rFonts w:cs="Times New Roman"/>
          <w:kern w:val="0"/>
        </w:rPr>
      </w:pPr>
      <w:bookmarkStart w:id="26" w:name="_Hlk50534111"/>
      <w:r w:rsidRPr="005F3690">
        <w:rPr>
          <w:rFonts w:cs="Times New Roman"/>
          <w:kern w:val="0"/>
        </w:rPr>
        <w:lastRenderedPageBreak/>
        <w:t>utrzymywanie bezpiecznych i higienicznych warunków nauki, wychowania i opieki;</w:t>
      </w:r>
    </w:p>
    <w:bookmarkEnd w:id="26"/>
    <w:p w14:paraId="46DD65B8" w14:textId="77777777" w:rsidR="00C23D73" w:rsidRPr="005F3690" w:rsidRDefault="00B77257">
      <w:pPr>
        <w:pStyle w:val="Standard"/>
        <w:widowControl/>
        <w:numPr>
          <w:ilvl w:val="0"/>
          <w:numId w:val="10"/>
        </w:numPr>
        <w:shd w:val="clear" w:color="auto" w:fill="FFFFFF"/>
        <w:tabs>
          <w:tab w:val="left" w:pos="284"/>
          <w:tab w:val="left" w:pos="692"/>
        </w:tabs>
        <w:suppressAutoHyphens w:val="0"/>
        <w:autoSpaceDN/>
        <w:spacing w:line="276" w:lineRule="auto"/>
        <w:ind w:left="0" w:firstLine="0"/>
        <w:jc w:val="both"/>
        <w:rPr>
          <w:rFonts w:cs="Times New Roman"/>
          <w:kern w:val="0"/>
        </w:rPr>
      </w:pPr>
      <w:r w:rsidRPr="005F3690">
        <w:rPr>
          <w:rFonts w:cs="Times New Roman"/>
          <w:kern w:val="0"/>
        </w:rPr>
        <w:t>opiekę uczniom pozostającym w trudnej sytuacji materialnej i życiowej;</w:t>
      </w:r>
    </w:p>
    <w:p w14:paraId="038EF89F" w14:textId="2ACD99A2" w:rsidR="002B1688" w:rsidRPr="005F3690" w:rsidRDefault="002B1688" w:rsidP="002B1688">
      <w:pPr>
        <w:pStyle w:val="Standard"/>
        <w:shd w:val="clear" w:color="auto" w:fill="FFFFFF"/>
        <w:tabs>
          <w:tab w:val="left" w:pos="284"/>
          <w:tab w:val="left" w:pos="692"/>
        </w:tabs>
        <w:spacing w:line="276" w:lineRule="auto"/>
        <w:jc w:val="both"/>
        <w:rPr>
          <w:rFonts w:cs="Times New Roman"/>
          <w:kern w:val="0"/>
        </w:rPr>
      </w:pPr>
      <w:r w:rsidRPr="005F3690">
        <w:rPr>
          <w:rFonts w:cs="Times New Roman"/>
          <w:kern w:val="0"/>
        </w:rPr>
        <w:t>7) wprowadzenie i przestrzeganie Standardów Ochrony Małoletnich – wewnętrznych procedury ochrony dzieci przez krzywdzeniem;</w:t>
      </w:r>
    </w:p>
    <w:bookmarkEnd w:id="20"/>
    <w:p w14:paraId="36942148" w14:textId="77777777" w:rsidR="00C23D73" w:rsidRPr="005F3690" w:rsidRDefault="00B77257">
      <w:pPr>
        <w:numPr>
          <w:ilvl w:val="0"/>
          <w:numId w:val="9"/>
        </w:numPr>
        <w:tabs>
          <w:tab w:val="left" w:pos="284"/>
          <w:tab w:val="left" w:pos="426"/>
        </w:tabs>
        <w:spacing w:line="276" w:lineRule="auto"/>
        <w:ind w:left="0" w:firstLine="0"/>
        <w:jc w:val="both"/>
      </w:pPr>
      <w:r w:rsidRPr="005F3690">
        <w:t>Szkoła stwarza warunki do komplementarnego rozwoju uczniów, uwzględniając ich indywidualne zainteresowania i potrzeby, a także ich możliwości psychofizyczne. </w:t>
      </w:r>
    </w:p>
    <w:p w14:paraId="6BCD8E09" w14:textId="77777777" w:rsidR="00C23D73" w:rsidRPr="005F3690" w:rsidRDefault="00B77257">
      <w:pPr>
        <w:numPr>
          <w:ilvl w:val="0"/>
          <w:numId w:val="9"/>
        </w:numPr>
        <w:tabs>
          <w:tab w:val="left" w:pos="284"/>
          <w:tab w:val="left" w:pos="426"/>
        </w:tabs>
        <w:spacing w:line="276" w:lineRule="auto"/>
        <w:ind w:left="0" w:firstLine="0"/>
        <w:jc w:val="both"/>
      </w:pPr>
      <w:r w:rsidRPr="005F3690">
        <w:t>Celem edukacji wczesnoszkolnej jest wspieranie całościowego rozwoju dziecka. Edukacja na tym etapie jest ukierunkowana na zaspokojenie naturalnych potrzeb rozwojowych ucznia.</w:t>
      </w:r>
    </w:p>
    <w:p w14:paraId="47CEE907" w14:textId="77777777" w:rsidR="00C23D73" w:rsidRPr="005F3690" w:rsidRDefault="00B77257">
      <w:pPr>
        <w:numPr>
          <w:ilvl w:val="0"/>
          <w:numId w:val="9"/>
        </w:numPr>
        <w:tabs>
          <w:tab w:val="clear" w:pos="720"/>
          <w:tab w:val="left" w:pos="142"/>
          <w:tab w:val="left" w:pos="284"/>
          <w:tab w:val="left" w:pos="426"/>
        </w:tabs>
        <w:spacing w:line="276" w:lineRule="auto"/>
        <w:ind w:left="0" w:hanging="11"/>
        <w:jc w:val="both"/>
      </w:pPr>
      <w:r w:rsidRPr="005F3690">
        <w:t>Najważniejsze umiejętności rozwijane w ramach kształcenia ogólnego w szkole podstawowej to:</w:t>
      </w:r>
    </w:p>
    <w:p w14:paraId="67CE91D3" w14:textId="77777777" w:rsidR="00C23D73" w:rsidRPr="005F3690" w:rsidRDefault="00B77257">
      <w:pPr>
        <w:tabs>
          <w:tab w:val="left" w:pos="142"/>
          <w:tab w:val="left" w:pos="284"/>
          <w:tab w:val="left" w:pos="426"/>
        </w:tabs>
        <w:spacing w:line="276" w:lineRule="auto"/>
        <w:ind w:hanging="11"/>
        <w:jc w:val="both"/>
      </w:pPr>
      <w:r w:rsidRPr="005F3690">
        <w:t xml:space="preserve">1) sprawne komunikowanie się w języku polskim oraz w językach obcych nowożytnych; </w:t>
      </w:r>
    </w:p>
    <w:p w14:paraId="7ABD3526" w14:textId="77777777" w:rsidR="00C23D73" w:rsidRPr="005F3690" w:rsidRDefault="00B77257">
      <w:pPr>
        <w:tabs>
          <w:tab w:val="left" w:pos="142"/>
          <w:tab w:val="left" w:pos="284"/>
          <w:tab w:val="left" w:pos="426"/>
        </w:tabs>
        <w:spacing w:line="276" w:lineRule="auto"/>
        <w:ind w:hanging="11"/>
        <w:jc w:val="both"/>
      </w:pPr>
      <w:r w:rsidRPr="005F3690">
        <w:t xml:space="preserve">2) sprawne wykorzystywanie narzędzi matematyki w życiu codziennym, a także kształcenie myślenia matematycznego; </w:t>
      </w:r>
    </w:p>
    <w:p w14:paraId="47ACE96B" w14:textId="77777777" w:rsidR="00C23D73" w:rsidRPr="005F3690" w:rsidRDefault="00B77257">
      <w:pPr>
        <w:tabs>
          <w:tab w:val="left" w:pos="142"/>
          <w:tab w:val="left" w:pos="284"/>
          <w:tab w:val="left" w:pos="426"/>
        </w:tabs>
        <w:spacing w:line="276" w:lineRule="auto"/>
        <w:ind w:hanging="11"/>
        <w:jc w:val="both"/>
      </w:pPr>
      <w:r w:rsidRPr="005F3690">
        <w:t xml:space="preserve">3) poszukiwanie, porządkowanie, krytyczna analiza oraz wykorzystanie informacji </w:t>
      </w:r>
      <w:r w:rsidRPr="005F3690">
        <w:br/>
        <w:t xml:space="preserve">z różnych źródeł; </w:t>
      </w:r>
    </w:p>
    <w:p w14:paraId="4F837607" w14:textId="77777777" w:rsidR="00C23D73" w:rsidRPr="005F3690" w:rsidRDefault="00B77257">
      <w:pPr>
        <w:tabs>
          <w:tab w:val="left" w:pos="142"/>
          <w:tab w:val="left" w:pos="284"/>
          <w:tab w:val="left" w:pos="426"/>
        </w:tabs>
        <w:spacing w:line="276" w:lineRule="auto"/>
        <w:ind w:hanging="11"/>
        <w:jc w:val="both"/>
      </w:pPr>
      <w:r w:rsidRPr="005F3690">
        <w:t xml:space="preserve">4) kreatywne rozwiązywanie problemów z różnych dziedzin ze świadomym wykorzystaniem metod i narzędzi wywodzących się z informatyki, w tym programowanie; </w:t>
      </w:r>
    </w:p>
    <w:p w14:paraId="0153C150" w14:textId="77777777" w:rsidR="00C23D73" w:rsidRPr="005F3690" w:rsidRDefault="00B77257">
      <w:pPr>
        <w:tabs>
          <w:tab w:val="left" w:pos="142"/>
          <w:tab w:val="left" w:pos="284"/>
          <w:tab w:val="left" w:pos="426"/>
        </w:tabs>
        <w:spacing w:line="276" w:lineRule="auto"/>
        <w:ind w:hanging="11"/>
        <w:jc w:val="both"/>
      </w:pPr>
      <w:r w:rsidRPr="005F3690">
        <w:t xml:space="preserve">5) rozwiązywanie problemów, również z wykorzystaniem technik mediacyjnych; </w:t>
      </w:r>
    </w:p>
    <w:p w14:paraId="052BDA94" w14:textId="77777777" w:rsidR="00C23D73" w:rsidRPr="005F3690" w:rsidRDefault="00B77257">
      <w:pPr>
        <w:tabs>
          <w:tab w:val="left" w:pos="142"/>
          <w:tab w:val="left" w:pos="284"/>
          <w:tab w:val="left" w:pos="426"/>
        </w:tabs>
        <w:spacing w:line="276" w:lineRule="auto"/>
        <w:ind w:hanging="11"/>
        <w:jc w:val="both"/>
      </w:pPr>
      <w:r w:rsidRPr="005F3690">
        <w:t xml:space="preserve">6) praca w zespole i społeczna aktywność; </w:t>
      </w:r>
    </w:p>
    <w:p w14:paraId="7E6D224D" w14:textId="77777777" w:rsidR="00C23D73" w:rsidRPr="005F3690" w:rsidRDefault="00B77257">
      <w:pPr>
        <w:tabs>
          <w:tab w:val="left" w:pos="142"/>
          <w:tab w:val="left" w:pos="284"/>
          <w:tab w:val="left" w:pos="426"/>
        </w:tabs>
        <w:spacing w:line="276" w:lineRule="auto"/>
        <w:ind w:hanging="11"/>
        <w:jc w:val="both"/>
      </w:pPr>
      <w:r w:rsidRPr="005F3690">
        <w:t>7) aktywny udział w życiu kulturalnym szkoły, środowiska lokalnego oraz kraju.</w:t>
      </w:r>
    </w:p>
    <w:p w14:paraId="3BC9D4B3" w14:textId="77777777" w:rsidR="00C23D73" w:rsidRPr="005F3690" w:rsidRDefault="00B77257">
      <w:pPr>
        <w:tabs>
          <w:tab w:val="left" w:pos="142"/>
          <w:tab w:val="left" w:pos="284"/>
          <w:tab w:val="left" w:pos="426"/>
        </w:tabs>
        <w:spacing w:line="276" w:lineRule="auto"/>
        <w:ind w:hanging="11"/>
        <w:jc w:val="both"/>
      </w:pPr>
      <w:r w:rsidRPr="005F3690">
        <w:t>5.</w:t>
      </w:r>
      <w:r w:rsidRPr="005F3690">
        <w:tab/>
        <w:t>Szczegółowe wymagania wobec Szkół określa Rozporządzenie Ministra Edukacji Narodowej w sprawie wymagań wobec szkół i placówek.</w:t>
      </w:r>
    </w:p>
    <w:p w14:paraId="48F1A0D5" w14:textId="77777777" w:rsidR="00C23D73" w:rsidRPr="005F3690" w:rsidRDefault="00B77257">
      <w:pPr>
        <w:tabs>
          <w:tab w:val="left" w:pos="142"/>
          <w:tab w:val="left" w:pos="284"/>
          <w:tab w:val="left" w:pos="426"/>
        </w:tabs>
        <w:spacing w:line="276" w:lineRule="auto"/>
        <w:ind w:hanging="11"/>
        <w:jc w:val="both"/>
      </w:pPr>
      <w:r w:rsidRPr="005F3690">
        <w:t>6.</w:t>
      </w:r>
      <w:r w:rsidRPr="005F3690">
        <w:tab/>
        <w:t>Szkoła kładzie szczególny nacisk na realizację podstawowych kierunków polityki oświatowej państwa na dany rok szkolny ogłoszonym przez Ministra Edukacji i Nauki.</w:t>
      </w:r>
    </w:p>
    <w:p w14:paraId="78B3E1FE" w14:textId="77777777" w:rsidR="00C23D73" w:rsidRPr="005F3690" w:rsidRDefault="00C23D73">
      <w:pPr>
        <w:tabs>
          <w:tab w:val="left" w:pos="284"/>
          <w:tab w:val="left" w:pos="426"/>
        </w:tabs>
        <w:spacing w:line="276" w:lineRule="auto"/>
        <w:jc w:val="center"/>
      </w:pPr>
    </w:p>
    <w:p w14:paraId="27F1CC94" w14:textId="77777777" w:rsidR="00C23D73" w:rsidRPr="005F3690" w:rsidRDefault="00B77257">
      <w:pPr>
        <w:tabs>
          <w:tab w:val="left" w:pos="284"/>
          <w:tab w:val="left" w:pos="426"/>
        </w:tabs>
        <w:spacing w:line="276" w:lineRule="auto"/>
        <w:jc w:val="center"/>
        <w:rPr>
          <w:b/>
        </w:rPr>
      </w:pPr>
      <w:r w:rsidRPr="005F3690">
        <w:rPr>
          <w:b/>
        </w:rPr>
        <w:t>§ 12a</w:t>
      </w:r>
    </w:p>
    <w:p w14:paraId="024214A0" w14:textId="77777777" w:rsidR="00C23D73" w:rsidRPr="005F3690" w:rsidRDefault="00B77257">
      <w:pPr>
        <w:tabs>
          <w:tab w:val="left" w:pos="284"/>
          <w:tab w:val="left" w:pos="426"/>
        </w:tabs>
        <w:spacing w:line="276" w:lineRule="auto"/>
        <w:jc w:val="center"/>
        <w:rPr>
          <w:b/>
        </w:rPr>
      </w:pPr>
      <w:r w:rsidRPr="005F3690">
        <w:rPr>
          <w:b/>
        </w:rPr>
        <w:t xml:space="preserve">Działalność innowacyjna i eksperymentalna </w:t>
      </w:r>
    </w:p>
    <w:p w14:paraId="3C1DDCD9" w14:textId="77777777" w:rsidR="00C23D73" w:rsidRPr="005F3690" w:rsidRDefault="00C23D73">
      <w:pPr>
        <w:tabs>
          <w:tab w:val="left" w:pos="284"/>
          <w:tab w:val="left" w:pos="426"/>
        </w:tabs>
        <w:spacing w:line="276" w:lineRule="auto"/>
        <w:jc w:val="center"/>
        <w:rPr>
          <w:b/>
        </w:rPr>
      </w:pPr>
    </w:p>
    <w:p w14:paraId="60AE3671" w14:textId="77777777" w:rsidR="00C23D73" w:rsidRPr="005F3690" w:rsidRDefault="00B77257">
      <w:pPr>
        <w:pStyle w:val="Akapitzlist"/>
        <w:numPr>
          <w:ilvl w:val="0"/>
          <w:numId w:val="11"/>
        </w:numPr>
        <w:tabs>
          <w:tab w:val="left" w:pos="284"/>
          <w:tab w:val="left" w:pos="426"/>
        </w:tabs>
        <w:spacing w:after="0"/>
        <w:ind w:left="0" w:firstLine="0"/>
        <w:jc w:val="both"/>
        <w:rPr>
          <w:rFonts w:ascii="Times New Roman" w:hAnsi="Times New Roman"/>
          <w:sz w:val="24"/>
          <w:szCs w:val="24"/>
        </w:rPr>
      </w:pPr>
      <w:bookmarkStart w:id="27" w:name="_Hlk492376377"/>
      <w:bookmarkStart w:id="28" w:name="_Hlk492386105"/>
      <w:bookmarkStart w:id="29" w:name="_Hlk48288277"/>
      <w:bookmarkStart w:id="30" w:name="_Hlk50534125"/>
      <w:r w:rsidRPr="005F3690">
        <w:rPr>
          <w:rFonts w:ascii="Times New Roman" w:hAnsi="Times New Roman"/>
          <w:sz w:val="24"/>
          <w:szCs w:val="24"/>
        </w:rPr>
        <w:t>Działalność innowacyjna szkoły jest integralnym elementem nauczania i obejmuje swym zakresem:</w:t>
      </w:r>
    </w:p>
    <w:p w14:paraId="166B7414" w14:textId="77777777" w:rsidR="00C23D73" w:rsidRPr="005F3690" w:rsidRDefault="00B77257">
      <w:pPr>
        <w:pStyle w:val="Akapitzlist"/>
        <w:numPr>
          <w:ilvl w:val="1"/>
          <w:numId w:val="11"/>
        </w:numPr>
        <w:tabs>
          <w:tab w:val="left" w:pos="284"/>
          <w:tab w:val="left" w:pos="426"/>
        </w:tabs>
        <w:spacing w:after="0"/>
        <w:ind w:left="0" w:firstLine="0"/>
        <w:jc w:val="both"/>
        <w:rPr>
          <w:rFonts w:ascii="Times New Roman" w:hAnsi="Times New Roman"/>
          <w:sz w:val="24"/>
          <w:szCs w:val="24"/>
        </w:rPr>
      </w:pPr>
      <w:bookmarkStart w:id="31" w:name="_Hlk500306247"/>
      <w:bookmarkEnd w:id="27"/>
      <w:r w:rsidRPr="005F3690">
        <w:rPr>
          <w:rFonts w:ascii="Times New Roman" w:hAnsi="Times New Roman"/>
          <w:sz w:val="24"/>
          <w:szCs w:val="24"/>
        </w:rPr>
        <w:t>kształtowania u uczniów postaw przedsiębiorczości i kreatywności, sprzyjających aktywnemu uczestnictwu w życiu gospodarczym</w:t>
      </w:r>
      <w:bookmarkEnd w:id="31"/>
      <w:r w:rsidRPr="005F3690">
        <w:rPr>
          <w:rFonts w:ascii="Times New Roman" w:hAnsi="Times New Roman"/>
          <w:sz w:val="24"/>
          <w:szCs w:val="24"/>
        </w:rPr>
        <w:t>;</w:t>
      </w:r>
    </w:p>
    <w:p w14:paraId="3350F3BD" w14:textId="77777777" w:rsidR="00C23D73" w:rsidRPr="005F3690" w:rsidRDefault="00B77257">
      <w:pPr>
        <w:pStyle w:val="Akapitzlist"/>
        <w:numPr>
          <w:ilvl w:val="1"/>
          <w:numId w:val="11"/>
        </w:numPr>
        <w:tabs>
          <w:tab w:val="left" w:pos="284"/>
          <w:tab w:val="left" w:pos="426"/>
        </w:tabs>
        <w:spacing w:after="0"/>
        <w:ind w:left="0" w:firstLine="0"/>
        <w:jc w:val="both"/>
        <w:rPr>
          <w:rFonts w:ascii="Times New Roman" w:hAnsi="Times New Roman"/>
          <w:sz w:val="24"/>
          <w:szCs w:val="24"/>
        </w:rPr>
      </w:pPr>
      <w:bookmarkStart w:id="32" w:name="_Hlk492376401"/>
      <w:r w:rsidRPr="005F3690">
        <w:rPr>
          <w:rFonts w:ascii="Times New Roman" w:hAnsi="Times New Roman"/>
          <w:sz w:val="24"/>
          <w:szCs w:val="24"/>
        </w:rPr>
        <w:t>tworzenie warunków do rozwoju aktywności, w tym kreatywności uczniów;</w:t>
      </w:r>
    </w:p>
    <w:p w14:paraId="43A376A5" w14:textId="77777777" w:rsidR="00C23D73" w:rsidRPr="005F3690" w:rsidRDefault="00B77257">
      <w:pPr>
        <w:pStyle w:val="Akapitzlist"/>
        <w:numPr>
          <w:ilvl w:val="1"/>
          <w:numId w:val="11"/>
        </w:numPr>
        <w:tabs>
          <w:tab w:val="left" w:pos="284"/>
          <w:tab w:val="left" w:pos="426"/>
        </w:tabs>
        <w:spacing w:after="0"/>
        <w:ind w:left="0" w:firstLine="0"/>
        <w:jc w:val="both"/>
        <w:rPr>
          <w:rFonts w:ascii="Times New Roman" w:hAnsi="Times New Roman"/>
          <w:sz w:val="24"/>
          <w:szCs w:val="24"/>
        </w:rPr>
      </w:pPr>
      <w:r w:rsidRPr="005F3690">
        <w:rPr>
          <w:rFonts w:ascii="Times New Roman" w:hAnsi="Times New Roman"/>
          <w:sz w:val="24"/>
          <w:szCs w:val="24"/>
        </w:rPr>
        <w:t xml:space="preserve">realizację zadań służących poprawie istniejących lub wdrożenie nowych rozwiązań </w:t>
      </w:r>
      <w:r w:rsidRPr="005F3690">
        <w:rPr>
          <w:rFonts w:ascii="Times New Roman" w:hAnsi="Times New Roman"/>
          <w:sz w:val="24"/>
          <w:szCs w:val="24"/>
        </w:rPr>
        <w:br/>
        <w:t>w procesie kształcenia, przy zastosowaniu nowatorskich działań programowych, organizacyjnych lub metodycznych, których celem jest rozwijanie kompetencji uczniów oraz nauczycieli</w:t>
      </w:r>
    </w:p>
    <w:p w14:paraId="179FA5B2" w14:textId="606D70C1" w:rsidR="00C23D73" w:rsidRPr="005F3690" w:rsidRDefault="00B77257" w:rsidP="00F179B6">
      <w:pPr>
        <w:pStyle w:val="Akapitzlist"/>
        <w:numPr>
          <w:ilvl w:val="1"/>
          <w:numId w:val="11"/>
        </w:numPr>
        <w:tabs>
          <w:tab w:val="left" w:pos="284"/>
          <w:tab w:val="left" w:pos="426"/>
        </w:tabs>
        <w:spacing w:after="0"/>
        <w:ind w:left="0" w:firstLine="0"/>
        <w:jc w:val="both"/>
        <w:rPr>
          <w:rFonts w:ascii="Times New Roman" w:hAnsi="Times New Roman"/>
          <w:strike/>
          <w:sz w:val="24"/>
          <w:szCs w:val="24"/>
        </w:rPr>
      </w:pPr>
      <w:bookmarkStart w:id="33" w:name="_Hlk492376394"/>
      <w:bookmarkEnd w:id="32"/>
      <w:r w:rsidRPr="005F3690">
        <w:rPr>
          <w:rFonts w:ascii="Times New Roman" w:hAnsi="Times New Roman"/>
          <w:sz w:val="24"/>
          <w:szCs w:val="24"/>
        </w:rPr>
        <w:t>stworzenie przez dyrektora warunków do działania w szkole wolontariuszy, stowarzyszeń i innych organizacji, w szczególności organizacji harcerskich, których celem statutowym, oprócz działalności wychowawczej lub rozszerzania i wzbogacania form działalności dydaktycznej, wychowawczej, i opiekuńczej szkoły, jest również rozszerzanie</w:t>
      </w:r>
      <w:bookmarkEnd w:id="28"/>
      <w:bookmarkEnd w:id="33"/>
      <w:r w:rsidRPr="005F3690">
        <w:rPr>
          <w:rFonts w:ascii="Times New Roman" w:hAnsi="Times New Roman"/>
          <w:strike/>
          <w:sz w:val="24"/>
          <w:szCs w:val="24"/>
        </w:rPr>
        <w:t>.</w:t>
      </w:r>
    </w:p>
    <w:bookmarkEnd w:id="29"/>
    <w:p w14:paraId="62A44F91" w14:textId="77777777" w:rsidR="00C23D73" w:rsidRPr="005F3690" w:rsidRDefault="00B77257">
      <w:pPr>
        <w:tabs>
          <w:tab w:val="left" w:pos="284"/>
          <w:tab w:val="left" w:pos="426"/>
        </w:tabs>
        <w:spacing w:line="276" w:lineRule="auto"/>
        <w:jc w:val="both"/>
        <w:rPr>
          <w:bCs/>
        </w:rPr>
      </w:pPr>
      <w:r w:rsidRPr="005F3690">
        <w:rPr>
          <w:bCs/>
        </w:rPr>
        <w:lastRenderedPageBreak/>
        <w:t>2. W szkole mogą być prowadzone zajęcia eksperymentalne. Eksperymenty pedagogiczne są to nowatorskie rozwiązania programowe, organizacyjne lub metodyczne mające na celu poprawę jakości pracy szkoły i efektywność kształcenia.</w:t>
      </w:r>
    </w:p>
    <w:p w14:paraId="548D4677" w14:textId="77777777" w:rsidR="00C23D73" w:rsidRPr="005F3690" w:rsidRDefault="00B77257">
      <w:pPr>
        <w:tabs>
          <w:tab w:val="left" w:pos="284"/>
          <w:tab w:val="left" w:pos="426"/>
        </w:tabs>
        <w:spacing w:line="276" w:lineRule="auto"/>
        <w:jc w:val="both"/>
        <w:rPr>
          <w:bCs/>
        </w:rPr>
      </w:pPr>
      <w:r w:rsidRPr="005F3690">
        <w:rPr>
          <w:bCs/>
        </w:rPr>
        <w:t>3. Eksperymenty mogą obejmować wszystkie lub wybrane zajęcia edukacyjne. Eksperyment może być wprowadzony w całej szkole lub w oddziale lub grupie.</w:t>
      </w:r>
    </w:p>
    <w:p w14:paraId="4AD5266F" w14:textId="77777777" w:rsidR="00C23D73" w:rsidRPr="005F3690" w:rsidRDefault="00B77257">
      <w:pPr>
        <w:tabs>
          <w:tab w:val="left" w:pos="284"/>
          <w:tab w:val="left" w:pos="426"/>
        </w:tabs>
        <w:spacing w:line="276" w:lineRule="auto"/>
        <w:jc w:val="both"/>
        <w:rPr>
          <w:bCs/>
        </w:rPr>
      </w:pPr>
      <w:r w:rsidRPr="005F3690">
        <w:rPr>
          <w:bCs/>
        </w:rPr>
        <w:t>4. Rozpoczęcie eksperymentu jest możliwe po zapewnieniu przez szkołę odpowiednich warunków kadrowych i organizacyjnych, niezbędnych do realizacji planowanych działań eksperymentalnych.</w:t>
      </w:r>
    </w:p>
    <w:p w14:paraId="6E305D0B" w14:textId="77777777" w:rsidR="00C23D73" w:rsidRPr="005F3690" w:rsidRDefault="00B77257">
      <w:pPr>
        <w:tabs>
          <w:tab w:val="left" w:pos="284"/>
          <w:tab w:val="left" w:pos="426"/>
        </w:tabs>
        <w:spacing w:line="276" w:lineRule="auto"/>
        <w:jc w:val="both"/>
        <w:rPr>
          <w:bCs/>
        </w:rPr>
      </w:pPr>
      <w:r w:rsidRPr="005F3690">
        <w:rPr>
          <w:bCs/>
        </w:rPr>
        <w:t>5. Eksperymenty wymagające przyznanie szkole dodatkowych środków budżetowych, mogą być podjęte po wyrażeniu przez organ prowadzący szkołę pisemnej zgody na finansowanie planowanych działań.</w:t>
      </w:r>
    </w:p>
    <w:p w14:paraId="506E5E57" w14:textId="77777777" w:rsidR="00C23D73" w:rsidRPr="005F3690" w:rsidRDefault="00B77257">
      <w:pPr>
        <w:tabs>
          <w:tab w:val="left" w:pos="284"/>
          <w:tab w:val="left" w:pos="426"/>
        </w:tabs>
        <w:spacing w:line="276" w:lineRule="auto"/>
        <w:jc w:val="both"/>
        <w:rPr>
          <w:bCs/>
        </w:rPr>
      </w:pPr>
      <w:r w:rsidRPr="005F3690">
        <w:rPr>
          <w:bCs/>
        </w:rPr>
        <w:t>6. Udział nauczycieli w eksperymencie jest dobrowolny.</w:t>
      </w:r>
    </w:p>
    <w:p w14:paraId="6AA6D214" w14:textId="5ED20ACE" w:rsidR="000E3F2D" w:rsidRPr="005F3690" w:rsidRDefault="00B77257">
      <w:pPr>
        <w:tabs>
          <w:tab w:val="left" w:pos="284"/>
          <w:tab w:val="left" w:pos="426"/>
        </w:tabs>
        <w:spacing w:line="276" w:lineRule="auto"/>
        <w:jc w:val="both"/>
        <w:rPr>
          <w:bCs/>
        </w:rPr>
      </w:pPr>
      <w:r w:rsidRPr="005F3690">
        <w:rPr>
          <w:bCs/>
        </w:rPr>
        <w:t xml:space="preserve">7. </w:t>
      </w:r>
      <w:r w:rsidR="000E3F2D" w:rsidRPr="005F3690">
        <w:rPr>
          <w:bCs/>
        </w:rPr>
        <w:t>Prowadzenie eksperymentu pedagogicznego w szkole lub placówce wymaga zgody ministra właściwego do spraw oświaty i wychowania.</w:t>
      </w:r>
    </w:p>
    <w:p w14:paraId="303771F7" w14:textId="10F0E677" w:rsidR="000E3F2D" w:rsidRPr="005F3690" w:rsidRDefault="00B77257" w:rsidP="00095F62">
      <w:pPr>
        <w:tabs>
          <w:tab w:val="left" w:pos="142"/>
          <w:tab w:val="left" w:pos="284"/>
          <w:tab w:val="left" w:pos="426"/>
          <w:tab w:val="left" w:pos="504"/>
        </w:tabs>
        <w:spacing w:line="276" w:lineRule="auto"/>
      </w:pPr>
      <w:bookmarkStart w:id="34" w:name="_Hlk115176815"/>
      <w:r w:rsidRPr="005F3690">
        <w:rPr>
          <w:bCs/>
          <w:strike/>
        </w:rPr>
        <w:t xml:space="preserve">8. </w:t>
      </w:r>
      <w:r w:rsidR="000E3F2D" w:rsidRPr="005F3690">
        <w:t>Dyrektor szkoły, na podstawie uchwały rady pedagogicznej i po uzyskaniu opinii rady rodziców, występuje do ministra właściwego do spraw oświaty i wychowania, z wnioskiem o wyrażenie zgody na prowadzenie eksperymentu pedagogicznego w szkole.</w:t>
      </w:r>
    </w:p>
    <w:bookmarkEnd w:id="30"/>
    <w:bookmarkEnd w:id="34"/>
    <w:p w14:paraId="0E03F74A" w14:textId="77777777" w:rsidR="00C23D73" w:rsidRPr="005F3690" w:rsidRDefault="00C23D73">
      <w:pPr>
        <w:tabs>
          <w:tab w:val="left" w:pos="284"/>
          <w:tab w:val="left" w:pos="426"/>
        </w:tabs>
        <w:spacing w:line="276" w:lineRule="auto"/>
        <w:jc w:val="center"/>
        <w:rPr>
          <w:b/>
        </w:rPr>
      </w:pPr>
    </w:p>
    <w:p w14:paraId="49328E33" w14:textId="77777777" w:rsidR="00C23D73" w:rsidRPr="005F3690" w:rsidRDefault="00B77257">
      <w:pPr>
        <w:tabs>
          <w:tab w:val="left" w:pos="284"/>
          <w:tab w:val="left" w:pos="426"/>
        </w:tabs>
        <w:spacing w:line="276" w:lineRule="auto"/>
        <w:jc w:val="center"/>
        <w:rPr>
          <w:b/>
        </w:rPr>
      </w:pPr>
      <w:r w:rsidRPr="005F3690">
        <w:rPr>
          <w:b/>
        </w:rPr>
        <w:t>§ 13</w:t>
      </w:r>
    </w:p>
    <w:p w14:paraId="33861CD6" w14:textId="77777777" w:rsidR="00C23D73" w:rsidRPr="005F3690" w:rsidRDefault="00C23D73">
      <w:pPr>
        <w:tabs>
          <w:tab w:val="left" w:pos="284"/>
          <w:tab w:val="left" w:pos="426"/>
        </w:tabs>
        <w:spacing w:line="276" w:lineRule="auto"/>
        <w:jc w:val="center"/>
      </w:pPr>
    </w:p>
    <w:p w14:paraId="3B0CFD35" w14:textId="77777777" w:rsidR="00C23D73" w:rsidRPr="005F3690" w:rsidRDefault="00B77257">
      <w:pPr>
        <w:tabs>
          <w:tab w:val="left" w:pos="284"/>
          <w:tab w:val="left" w:pos="426"/>
        </w:tabs>
        <w:spacing w:line="276" w:lineRule="auto"/>
        <w:jc w:val="both"/>
      </w:pPr>
      <w:r w:rsidRPr="005F3690">
        <w:t xml:space="preserve">Rodzice i nauczyciele, na zasadach określonych w Statucie, współdziałają ze sobą </w:t>
      </w:r>
      <w:r w:rsidRPr="005F3690">
        <w:br/>
        <w:t xml:space="preserve">w sprawach wychowywania i kształcenia dzieci. </w:t>
      </w:r>
    </w:p>
    <w:p w14:paraId="7C5AAE52" w14:textId="77777777" w:rsidR="00C23D73" w:rsidRPr="005F3690" w:rsidRDefault="00B77257">
      <w:pPr>
        <w:tabs>
          <w:tab w:val="left" w:pos="284"/>
          <w:tab w:val="left" w:pos="426"/>
        </w:tabs>
        <w:spacing w:line="276" w:lineRule="auto"/>
        <w:jc w:val="both"/>
        <w:rPr>
          <w:b/>
        </w:rPr>
      </w:pPr>
      <w:r w:rsidRPr="005F3690">
        <w:t> </w:t>
      </w:r>
    </w:p>
    <w:p w14:paraId="3DDE7859" w14:textId="77777777" w:rsidR="00C23D73" w:rsidRPr="005F3690" w:rsidRDefault="00B77257">
      <w:pPr>
        <w:tabs>
          <w:tab w:val="left" w:pos="284"/>
          <w:tab w:val="left" w:pos="426"/>
        </w:tabs>
        <w:spacing w:line="276" w:lineRule="auto"/>
        <w:jc w:val="center"/>
        <w:rPr>
          <w:b/>
        </w:rPr>
      </w:pPr>
      <w:r w:rsidRPr="005F3690">
        <w:rPr>
          <w:b/>
        </w:rPr>
        <w:t>§ 14</w:t>
      </w:r>
    </w:p>
    <w:p w14:paraId="1ABBD237" w14:textId="77777777" w:rsidR="00C23D73" w:rsidRPr="005F3690" w:rsidRDefault="00C23D73">
      <w:pPr>
        <w:tabs>
          <w:tab w:val="left" w:pos="284"/>
          <w:tab w:val="left" w:pos="426"/>
        </w:tabs>
        <w:spacing w:line="276" w:lineRule="auto"/>
        <w:jc w:val="center"/>
        <w:rPr>
          <w:b/>
        </w:rPr>
      </w:pPr>
    </w:p>
    <w:p w14:paraId="327C4054" w14:textId="77777777" w:rsidR="00C23D73" w:rsidRPr="005F3690" w:rsidRDefault="00B77257">
      <w:pPr>
        <w:numPr>
          <w:ilvl w:val="0"/>
          <w:numId w:val="12"/>
        </w:numPr>
        <w:tabs>
          <w:tab w:val="left" w:pos="284"/>
          <w:tab w:val="left" w:pos="426"/>
        </w:tabs>
        <w:spacing w:line="276" w:lineRule="auto"/>
        <w:ind w:left="0" w:firstLine="0"/>
        <w:jc w:val="both"/>
      </w:pPr>
      <w:r w:rsidRPr="005F3690">
        <w:t xml:space="preserve">W zakresie działalności dydaktycznej Szkoła w szczególności: </w:t>
      </w:r>
    </w:p>
    <w:p w14:paraId="63BCA0C5" w14:textId="77777777" w:rsidR="00C23D73" w:rsidRPr="005F3690" w:rsidRDefault="00B77257">
      <w:pPr>
        <w:numPr>
          <w:ilvl w:val="0"/>
          <w:numId w:val="13"/>
        </w:numPr>
        <w:tabs>
          <w:tab w:val="left" w:pos="284"/>
          <w:tab w:val="left" w:pos="426"/>
        </w:tabs>
        <w:spacing w:line="276" w:lineRule="auto"/>
        <w:ind w:left="0" w:firstLine="0"/>
        <w:jc w:val="both"/>
      </w:pPr>
      <w:r w:rsidRPr="005F3690">
        <w:t>umożliwia zdobycie wiedzy i umiejętności niezbędnych do uzyskania świadectwa ukończenia Szkoły;</w:t>
      </w:r>
    </w:p>
    <w:p w14:paraId="56707FA1" w14:textId="77777777" w:rsidR="00C23D73" w:rsidRPr="005F3690" w:rsidRDefault="00B77257">
      <w:pPr>
        <w:numPr>
          <w:ilvl w:val="0"/>
          <w:numId w:val="13"/>
        </w:numPr>
        <w:tabs>
          <w:tab w:val="left" w:pos="284"/>
          <w:tab w:val="left" w:pos="426"/>
        </w:tabs>
        <w:spacing w:line="276" w:lineRule="auto"/>
        <w:ind w:left="0" w:firstLine="0"/>
        <w:jc w:val="both"/>
      </w:pPr>
      <w:r w:rsidRPr="005F3690">
        <w:t>działa w kierunku rozwijania zainteresowań uczniów poprzez organizowanie kół zainteresowań, imprez sportowych, olimpiad i konkursów;</w:t>
      </w:r>
    </w:p>
    <w:p w14:paraId="34DD2A11" w14:textId="77777777" w:rsidR="00C23D73" w:rsidRPr="005F3690" w:rsidRDefault="00B77257">
      <w:pPr>
        <w:numPr>
          <w:ilvl w:val="0"/>
          <w:numId w:val="13"/>
        </w:numPr>
        <w:tabs>
          <w:tab w:val="left" w:pos="284"/>
          <w:tab w:val="left" w:pos="426"/>
        </w:tabs>
        <w:spacing w:line="276" w:lineRule="auto"/>
        <w:ind w:left="0" w:firstLine="0"/>
        <w:jc w:val="both"/>
      </w:pPr>
      <w:r w:rsidRPr="005F3690">
        <w:t>zapewnia wszechstronną pomoc uczniom mającym trudności z opanowaniem treści programu nauczania;</w:t>
      </w:r>
    </w:p>
    <w:p w14:paraId="23A39B34" w14:textId="77777777" w:rsidR="00C23D73" w:rsidRPr="005F3690" w:rsidRDefault="00B77257">
      <w:pPr>
        <w:numPr>
          <w:ilvl w:val="0"/>
          <w:numId w:val="13"/>
        </w:numPr>
        <w:tabs>
          <w:tab w:val="left" w:pos="284"/>
          <w:tab w:val="left" w:pos="426"/>
        </w:tabs>
        <w:spacing w:line="276" w:lineRule="auto"/>
        <w:ind w:left="0" w:firstLine="0"/>
        <w:jc w:val="both"/>
      </w:pPr>
      <w:bookmarkStart w:id="35" w:name="_Hlk498703523"/>
      <w:r w:rsidRPr="005F3690">
        <w:t>kształtuje u uczniów postawy przedsiębiorczości i kreatywności sprzyjające aktywnemu uczestnictwu w życiu gospodarczym, w tym poprzez stosowanie w procesie kształcenia innowacyjnych rozwiązań programowych, organizacyjnych lub metodycznych;</w:t>
      </w:r>
    </w:p>
    <w:p w14:paraId="5685E93D" w14:textId="77777777" w:rsidR="00C23D73" w:rsidRPr="005F3690" w:rsidRDefault="00B77257">
      <w:pPr>
        <w:numPr>
          <w:ilvl w:val="0"/>
          <w:numId w:val="13"/>
        </w:numPr>
        <w:tabs>
          <w:tab w:val="left" w:pos="284"/>
          <w:tab w:val="left" w:pos="426"/>
        </w:tabs>
        <w:spacing w:line="276" w:lineRule="auto"/>
        <w:ind w:left="0" w:firstLine="0"/>
        <w:jc w:val="both"/>
      </w:pPr>
      <w:r w:rsidRPr="005F3690">
        <w:t xml:space="preserve">kształtuje u uczniów postawy prospołeczne, w tym poprzez możliwość udziału </w:t>
      </w:r>
      <w:r w:rsidRPr="005F3690">
        <w:br/>
        <w:t xml:space="preserve">w działaniach z zakresu wolontariatu, sprzyjające aktywnemu uczestnictwu uczniów </w:t>
      </w:r>
      <w:r w:rsidRPr="005F3690">
        <w:br/>
        <w:t>w życiu społecznym;</w:t>
      </w:r>
    </w:p>
    <w:p w14:paraId="6A51B0B5" w14:textId="77777777" w:rsidR="00C23D73" w:rsidRPr="005F3690" w:rsidRDefault="00B77257">
      <w:pPr>
        <w:numPr>
          <w:ilvl w:val="0"/>
          <w:numId w:val="13"/>
        </w:numPr>
        <w:tabs>
          <w:tab w:val="left" w:pos="284"/>
          <w:tab w:val="left" w:pos="426"/>
        </w:tabs>
        <w:spacing w:line="276" w:lineRule="auto"/>
        <w:ind w:left="0" w:firstLine="0"/>
        <w:jc w:val="both"/>
      </w:pPr>
      <w:r w:rsidRPr="005F3690">
        <w:t>upowszechnia wśród dzieci i młodzieży wiedzę i umiejętności niezbędne do aktywnego uczestnictwa w kulturze i sztuce narodowej i światowej;</w:t>
      </w:r>
    </w:p>
    <w:p w14:paraId="5AF51101" w14:textId="77777777" w:rsidR="00C23D73" w:rsidRPr="005F3690" w:rsidRDefault="00B77257">
      <w:pPr>
        <w:numPr>
          <w:ilvl w:val="0"/>
          <w:numId w:val="13"/>
        </w:numPr>
        <w:tabs>
          <w:tab w:val="left" w:pos="284"/>
          <w:tab w:val="left" w:pos="426"/>
        </w:tabs>
        <w:spacing w:line="276" w:lineRule="auto"/>
        <w:ind w:left="0" w:firstLine="0"/>
        <w:jc w:val="both"/>
      </w:pPr>
      <w:bookmarkStart w:id="36" w:name="_Hlk50534145"/>
      <w:r w:rsidRPr="005F3690">
        <w:t>upowszechniania wśród dzieci i młodzieży wiedzy o zasadach racjonalnego odżywiania oraz przeciwdziałaniu marnowaniu żywności;</w:t>
      </w:r>
    </w:p>
    <w:p w14:paraId="069A39DE" w14:textId="77777777" w:rsidR="00C23D73" w:rsidRPr="005F3690" w:rsidRDefault="00B77257">
      <w:pPr>
        <w:numPr>
          <w:ilvl w:val="0"/>
          <w:numId w:val="13"/>
        </w:numPr>
        <w:tabs>
          <w:tab w:val="left" w:pos="284"/>
          <w:tab w:val="left" w:pos="426"/>
        </w:tabs>
        <w:spacing w:line="276" w:lineRule="auto"/>
        <w:ind w:left="0" w:firstLine="0"/>
        <w:jc w:val="both"/>
      </w:pPr>
      <w:bookmarkStart w:id="37" w:name="_Hlk83316089"/>
      <w:r w:rsidRPr="005F3690">
        <w:lastRenderedPageBreak/>
        <w:t>upowszechnianie wśród dzieci i młodzieży wiedzy o bezpieczeństwie oraz kształtowanie właściwych postaw wobec zagrożeń, w tym związanych z korzystaniem z technologii informacyjno-komunikacyjnych, i sytuacji nadzwyczajnych.</w:t>
      </w:r>
    </w:p>
    <w:bookmarkEnd w:id="35"/>
    <w:bookmarkEnd w:id="36"/>
    <w:bookmarkEnd w:id="37"/>
    <w:p w14:paraId="65AABFB4" w14:textId="77777777" w:rsidR="00C23D73" w:rsidRPr="005F3690" w:rsidRDefault="00B77257">
      <w:pPr>
        <w:numPr>
          <w:ilvl w:val="0"/>
          <w:numId w:val="12"/>
        </w:numPr>
        <w:tabs>
          <w:tab w:val="left" w:pos="284"/>
          <w:tab w:val="left" w:pos="426"/>
        </w:tabs>
        <w:spacing w:line="276" w:lineRule="auto"/>
        <w:ind w:left="0" w:firstLine="0"/>
        <w:jc w:val="both"/>
      </w:pPr>
      <w:r w:rsidRPr="005F3690">
        <w:t xml:space="preserve">Szkoła zapewnia bezpłatne nauczanie w zakresie ramowych planów nauczania. </w:t>
      </w:r>
    </w:p>
    <w:p w14:paraId="62895639" w14:textId="77777777" w:rsidR="00C23D73" w:rsidRPr="005F3690" w:rsidRDefault="00B77257">
      <w:pPr>
        <w:numPr>
          <w:ilvl w:val="0"/>
          <w:numId w:val="12"/>
        </w:numPr>
        <w:tabs>
          <w:tab w:val="left" w:pos="284"/>
          <w:tab w:val="left" w:pos="426"/>
        </w:tabs>
        <w:spacing w:line="276" w:lineRule="auto"/>
        <w:ind w:left="0" w:firstLine="0"/>
        <w:jc w:val="both"/>
      </w:pPr>
      <w:r w:rsidRPr="005F3690">
        <w:t xml:space="preserve">Szkoła zatrudnia nauczycieli posiadających kwalifikacje wymagane w odrębnych przepisach. </w:t>
      </w:r>
    </w:p>
    <w:p w14:paraId="49BDAFE2" w14:textId="77777777" w:rsidR="00C23D73" w:rsidRPr="005F3690" w:rsidRDefault="00C23D73">
      <w:pPr>
        <w:tabs>
          <w:tab w:val="left" w:pos="284"/>
          <w:tab w:val="left" w:pos="426"/>
        </w:tabs>
        <w:spacing w:line="276" w:lineRule="auto"/>
        <w:jc w:val="both"/>
      </w:pPr>
    </w:p>
    <w:p w14:paraId="0D114F84" w14:textId="77777777" w:rsidR="00C23D73" w:rsidRPr="005F3690" w:rsidRDefault="00B77257">
      <w:pPr>
        <w:tabs>
          <w:tab w:val="left" w:pos="284"/>
          <w:tab w:val="left" w:pos="426"/>
        </w:tabs>
        <w:spacing w:line="276" w:lineRule="auto"/>
        <w:jc w:val="center"/>
        <w:rPr>
          <w:b/>
        </w:rPr>
      </w:pPr>
      <w:r w:rsidRPr="005F3690">
        <w:rPr>
          <w:b/>
        </w:rPr>
        <w:t>§ 15</w:t>
      </w:r>
    </w:p>
    <w:p w14:paraId="6C242955" w14:textId="77777777" w:rsidR="00C23D73" w:rsidRPr="005F3690" w:rsidRDefault="00C23D73">
      <w:pPr>
        <w:tabs>
          <w:tab w:val="left" w:pos="284"/>
          <w:tab w:val="left" w:pos="426"/>
        </w:tabs>
        <w:spacing w:line="276" w:lineRule="auto"/>
        <w:jc w:val="center"/>
        <w:rPr>
          <w:b/>
        </w:rPr>
      </w:pPr>
    </w:p>
    <w:p w14:paraId="42528C6D" w14:textId="1752D59A" w:rsidR="00C23D73" w:rsidRPr="005F3690" w:rsidRDefault="00B77257">
      <w:pPr>
        <w:numPr>
          <w:ilvl w:val="0"/>
          <w:numId w:val="14"/>
        </w:numPr>
        <w:tabs>
          <w:tab w:val="left" w:pos="284"/>
          <w:tab w:val="left" w:pos="426"/>
        </w:tabs>
        <w:spacing w:line="276" w:lineRule="auto"/>
        <w:ind w:left="0" w:firstLine="0"/>
        <w:jc w:val="both"/>
      </w:pPr>
      <w:r w:rsidRPr="005F3690">
        <w:t>Szkoła wspomaga wychowawczą rolę rodziny</w:t>
      </w:r>
      <w:r w:rsidR="000E3F2D" w:rsidRPr="005F3690">
        <w:t>, poprzez pomoc w kształtowaniu u dzieci i uczniów stałych sprawności w czynieniu dobra, rzetelną diagnozę potrzeb rozwojowych dzieci i młodzieży, realizację adekwatnego programu wychowawczo-profilaktycznego oraz zajęć wychowania do życia w rodzinie.</w:t>
      </w:r>
    </w:p>
    <w:p w14:paraId="73E216D3" w14:textId="77777777" w:rsidR="00C23D73" w:rsidRPr="005F3690" w:rsidRDefault="00B77257">
      <w:pPr>
        <w:numPr>
          <w:ilvl w:val="0"/>
          <w:numId w:val="14"/>
        </w:numPr>
        <w:tabs>
          <w:tab w:val="left" w:pos="284"/>
          <w:tab w:val="left" w:pos="426"/>
        </w:tabs>
        <w:spacing w:line="276" w:lineRule="auto"/>
        <w:ind w:left="0" w:firstLine="0"/>
        <w:jc w:val="both"/>
      </w:pPr>
      <w:r w:rsidRPr="005F3690">
        <w:t>W zakresie działalności wychowawczej Szkoła w szczególności:</w:t>
      </w:r>
    </w:p>
    <w:p w14:paraId="439285B4" w14:textId="77777777" w:rsidR="00C23D73" w:rsidRPr="005F3690" w:rsidRDefault="00B77257">
      <w:pPr>
        <w:numPr>
          <w:ilvl w:val="0"/>
          <w:numId w:val="15"/>
        </w:numPr>
        <w:tabs>
          <w:tab w:val="left" w:pos="284"/>
          <w:tab w:val="left" w:pos="426"/>
        </w:tabs>
        <w:spacing w:line="276" w:lineRule="auto"/>
        <w:ind w:left="0" w:firstLine="0"/>
        <w:jc w:val="both"/>
      </w:pPr>
      <w:r w:rsidRPr="005F3690">
        <w:t xml:space="preserve">kształtuje środowisko wychowawcze sprzyjające realizacji celów i zasad określonych </w:t>
      </w:r>
      <w:r w:rsidRPr="005F3690">
        <w:br/>
        <w:t>w ustawie i przepisach do niej wykonawczych, w szczególności w Statucie, stosownie do warunków Szkoły i wieku uczniów;</w:t>
      </w:r>
    </w:p>
    <w:p w14:paraId="67201757" w14:textId="77777777" w:rsidR="00C23D73" w:rsidRPr="005F3690" w:rsidRDefault="00B77257">
      <w:pPr>
        <w:numPr>
          <w:ilvl w:val="0"/>
          <w:numId w:val="15"/>
        </w:numPr>
        <w:tabs>
          <w:tab w:val="left" w:pos="284"/>
          <w:tab w:val="left" w:pos="426"/>
        </w:tabs>
        <w:spacing w:line="276" w:lineRule="auto"/>
        <w:ind w:left="0" w:firstLine="0"/>
        <w:jc w:val="both"/>
      </w:pPr>
      <w:r w:rsidRPr="005F3690">
        <w:t>upowszechnia zasady tolerancji, wolności sumienia i poczucia sprawiedliwości;</w:t>
      </w:r>
    </w:p>
    <w:p w14:paraId="552C5359" w14:textId="77777777" w:rsidR="00C23D73" w:rsidRPr="005F3690" w:rsidRDefault="00B77257">
      <w:pPr>
        <w:numPr>
          <w:ilvl w:val="0"/>
          <w:numId w:val="15"/>
        </w:numPr>
        <w:tabs>
          <w:tab w:val="left" w:pos="284"/>
          <w:tab w:val="left" w:pos="426"/>
        </w:tabs>
        <w:spacing w:line="276" w:lineRule="auto"/>
        <w:ind w:left="0" w:firstLine="0"/>
        <w:jc w:val="both"/>
      </w:pPr>
      <w:r w:rsidRPr="005F3690">
        <w:t>kształtuje postawy patriotyczne (także w wymiarze lokalnym);</w:t>
      </w:r>
    </w:p>
    <w:p w14:paraId="20866902" w14:textId="77777777" w:rsidR="00C23D73" w:rsidRPr="005F3690" w:rsidRDefault="00B77257">
      <w:pPr>
        <w:numPr>
          <w:ilvl w:val="0"/>
          <w:numId w:val="15"/>
        </w:numPr>
        <w:tabs>
          <w:tab w:val="left" w:pos="284"/>
          <w:tab w:val="left" w:pos="426"/>
        </w:tabs>
        <w:spacing w:line="276" w:lineRule="auto"/>
        <w:ind w:left="0" w:firstLine="0"/>
        <w:jc w:val="both"/>
      </w:pPr>
      <w:r w:rsidRPr="005F3690">
        <w:t>sprzyja zachowaniom proekologicznym;</w:t>
      </w:r>
    </w:p>
    <w:p w14:paraId="5F7725E0" w14:textId="77777777" w:rsidR="00C23D73" w:rsidRPr="005F3690" w:rsidRDefault="00B77257">
      <w:pPr>
        <w:numPr>
          <w:ilvl w:val="0"/>
          <w:numId w:val="15"/>
        </w:numPr>
        <w:tabs>
          <w:tab w:val="left" w:pos="284"/>
          <w:tab w:val="left" w:pos="426"/>
        </w:tabs>
        <w:spacing w:line="276" w:lineRule="auto"/>
        <w:ind w:left="0" w:firstLine="0"/>
        <w:jc w:val="both"/>
      </w:pPr>
      <w:r w:rsidRPr="005F3690">
        <w:t xml:space="preserve">umożliwia uczniom podtrzymanie tożsamości narodowej, etnicznej, językowej </w:t>
      </w:r>
      <w:r w:rsidRPr="005F3690">
        <w:br/>
        <w:t>i religijnej;</w:t>
      </w:r>
    </w:p>
    <w:p w14:paraId="78F4EC65" w14:textId="77777777" w:rsidR="00C23D73" w:rsidRPr="005F3690" w:rsidRDefault="00B77257">
      <w:pPr>
        <w:numPr>
          <w:ilvl w:val="0"/>
          <w:numId w:val="15"/>
        </w:numPr>
        <w:tabs>
          <w:tab w:val="left" w:pos="284"/>
          <w:tab w:val="left" w:pos="426"/>
        </w:tabs>
        <w:spacing w:line="276" w:lineRule="auto"/>
        <w:ind w:left="0" w:firstLine="0"/>
        <w:jc w:val="both"/>
      </w:pPr>
      <w:r w:rsidRPr="005F3690">
        <w:t>szanuje indywidualność uczniów i ich prawo do własnej oceny rzeczywistości;</w:t>
      </w:r>
    </w:p>
    <w:p w14:paraId="671DDFB7" w14:textId="77777777" w:rsidR="00C23D73" w:rsidRPr="005F3690" w:rsidRDefault="00B77257">
      <w:pPr>
        <w:numPr>
          <w:ilvl w:val="0"/>
          <w:numId w:val="15"/>
        </w:numPr>
        <w:tabs>
          <w:tab w:val="left" w:pos="284"/>
          <w:tab w:val="left" w:pos="426"/>
        </w:tabs>
        <w:spacing w:line="276" w:lineRule="auto"/>
        <w:ind w:left="0" w:firstLine="0"/>
        <w:jc w:val="both"/>
      </w:pPr>
      <w:r w:rsidRPr="005F3690">
        <w:t xml:space="preserve">budzi szacunek do pracy poprzez dobrze zorganizowaną pracę na rzecz Szkoły </w:t>
      </w:r>
      <w:r w:rsidRPr="005F3690">
        <w:br/>
        <w:t>i środowiska;</w:t>
      </w:r>
    </w:p>
    <w:p w14:paraId="001C6798" w14:textId="77777777" w:rsidR="00C23D73" w:rsidRPr="005F3690" w:rsidRDefault="00B77257">
      <w:pPr>
        <w:numPr>
          <w:ilvl w:val="0"/>
          <w:numId w:val="15"/>
        </w:numPr>
        <w:tabs>
          <w:tab w:val="left" w:pos="284"/>
          <w:tab w:val="left" w:pos="426"/>
        </w:tabs>
        <w:spacing w:line="276" w:lineRule="auto"/>
        <w:ind w:left="0" w:firstLine="0"/>
        <w:jc w:val="both"/>
      </w:pPr>
      <w:r w:rsidRPr="005F3690">
        <w:t xml:space="preserve">wdraża do dyscypliny i punktualności. </w:t>
      </w:r>
    </w:p>
    <w:p w14:paraId="5CBEEC36" w14:textId="77777777" w:rsidR="00C23D73" w:rsidRPr="005F3690" w:rsidRDefault="00B77257">
      <w:pPr>
        <w:numPr>
          <w:ilvl w:val="0"/>
          <w:numId w:val="14"/>
        </w:numPr>
        <w:tabs>
          <w:tab w:val="left" w:pos="284"/>
          <w:tab w:val="left" w:pos="426"/>
        </w:tabs>
        <w:spacing w:line="276" w:lineRule="auto"/>
        <w:ind w:left="0" w:firstLine="0"/>
        <w:jc w:val="both"/>
      </w:pPr>
      <w:r w:rsidRPr="005F3690">
        <w:t xml:space="preserve">Szkoła wypracowuje i realizuje program będący alternatywą dla zagrożeń społecznych młodego człowieka. </w:t>
      </w:r>
    </w:p>
    <w:p w14:paraId="2378C417" w14:textId="77777777" w:rsidR="00C23D73" w:rsidRPr="005F3690" w:rsidRDefault="00B77257">
      <w:pPr>
        <w:pStyle w:val="Tekstpodstawowy21"/>
        <w:numPr>
          <w:ilvl w:val="0"/>
          <w:numId w:val="14"/>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Szczegółowe zadania szkoły i nauczycieli określa podstawa programowa kształcenia ogólnego.</w:t>
      </w:r>
    </w:p>
    <w:p w14:paraId="6B075A81" w14:textId="77777777" w:rsidR="00C23D73" w:rsidRPr="005F3690" w:rsidRDefault="00C23D73">
      <w:pPr>
        <w:pStyle w:val="Tekstpodstawowy21"/>
        <w:tabs>
          <w:tab w:val="left" w:pos="284"/>
          <w:tab w:val="left" w:pos="426"/>
        </w:tabs>
        <w:suppressAutoHyphens w:val="0"/>
        <w:spacing w:line="276" w:lineRule="auto"/>
        <w:rPr>
          <w:rFonts w:ascii="Times New Roman" w:hAnsi="Times New Roman"/>
          <w:szCs w:val="24"/>
          <w:lang w:eastAsia="pl-PL"/>
        </w:rPr>
      </w:pPr>
    </w:p>
    <w:p w14:paraId="1427F0E4" w14:textId="77777777" w:rsidR="00C23D73" w:rsidRPr="005F3690" w:rsidRDefault="00B77257">
      <w:pPr>
        <w:tabs>
          <w:tab w:val="left" w:pos="284"/>
          <w:tab w:val="left" w:pos="426"/>
        </w:tabs>
        <w:spacing w:line="276" w:lineRule="auto"/>
        <w:jc w:val="center"/>
        <w:rPr>
          <w:b/>
        </w:rPr>
      </w:pPr>
      <w:r w:rsidRPr="005F3690">
        <w:rPr>
          <w:b/>
        </w:rPr>
        <w:t>§ 16</w:t>
      </w:r>
    </w:p>
    <w:p w14:paraId="5B510F34" w14:textId="77777777" w:rsidR="00C23D73" w:rsidRPr="005F3690" w:rsidRDefault="00C23D73">
      <w:pPr>
        <w:tabs>
          <w:tab w:val="left" w:pos="284"/>
          <w:tab w:val="left" w:pos="426"/>
        </w:tabs>
        <w:spacing w:line="276" w:lineRule="auto"/>
        <w:jc w:val="center"/>
        <w:rPr>
          <w:b/>
        </w:rPr>
      </w:pPr>
    </w:p>
    <w:p w14:paraId="4FC11675" w14:textId="77777777" w:rsidR="00C23D73" w:rsidRPr="005F3690" w:rsidRDefault="00B77257">
      <w:pPr>
        <w:pStyle w:val="Tekstpodstawowy21"/>
        <w:numPr>
          <w:ilvl w:val="0"/>
          <w:numId w:val="16"/>
        </w:numPr>
        <w:tabs>
          <w:tab w:val="left" w:pos="284"/>
          <w:tab w:val="left" w:pos="426"/>
        </w:tabs>
        <w:suppressAutoHyphens w:val="0"/>
        <w:spacing w:line="276" w:lineRule="auto"/>
        <w:ind w:left="0" w:firstLine="0"/>
        <w:rPr>
          <w:rFonts w:ascii="Times New Roman" w:hAnsi="Times New Roman"/>
          <w:szCs w:val="24"/>
        </w:rPr>
      </w:pPr>
      <w:r w:rsidRPr="005F3690">
        <w:rPr>
          <w:rFonts w:ascii="Times New Roman" w:hAnsi="Times New Roman"/>
          <w:szCs w:val="24"/>
          <w:lang w:eastAsia="pl-PL"/>
        </w:rPr>
        <w:t xml:space="preserve">Szkoła sprawuje opiekę nad uczniami odpowiednio do ich potrzeb oraz posiadanych możliwości. Szkoła zapewnia bezpieczeństwo uczniom przebywającym </w:t>
      </w:r>
      <w:r w:rsidRPr="005F3690">
        <w:rPr>
          <w:rFonts w:ascii="Times New Roman" w:hAnsi="Times New Roman"/>
          <w:szCs w:val="24"/>
        </w:rPr>
        <w:t xml:space="preserve">na jej terenie </w:t>
      </w:r>
      <w:r w:rsidRPr="005F3690">
        <w:rPr>
          <w:rFonts w:ascii="Times New Roman" w:hAnsi="Times New Roman"/>
          <w:szCs w:val="24"/>
        </w:rPr>
        <w:br/>
        <w:t>w trakcie zajęć lekcyjnych i pozalekcyjnych.</w:t>
      </w:r>
    </w:p>
    <w:p w14:paraId="3D8754CE" w14:textId="77777777" w:rsidR="00C23D73" w:rsidRPr="005F3690" w:rsidRDefault="00B77257">
      <w:pPr>
        <w:numPr>
          <w:ilvl w:val="0"/>
          <w:numId w:val="16"/>
        </w:numPr>
        <w:tabs>
          <w:tab w:val="left" w:pos="284"/>
          <w:tab w:val="left" w:pos="426"/>
        </w:tabs>
        <w:spacing w:line="276" w:lineRule="auto"/>
        <w:ind w:left="0" w:firstLine="0"/>
        <w:jc w:val="both"/>
      </w:pPr>
      <w:r w:rsidRPr="005F3690">
        <w:t>Wykonywanie zadań opiekuńczych polega w szczególności na:</w:t>
      </w:r>
    </w:p>
    <w:p w14:paraId="0BCD358F" w14:textId="77777777" w:rsidR="00C23D73" w:rsidRPr="005F3690" w:rsidRDefault="00B77257">
      <w:pPr>
        <w:numPr>
          <w:ilvl w:val="0"/>
          <w:numId w:val="17"/>
        </w:numPr>
        <w:tabs>
          <w:tab w:val="left" w:pos="284"/>
          <w:tab w:val="left" w:pos="426"/>
        </w:tabs>
        <w:spacing w:line="276" w:lineRule="auto"/>
        <w:ind w:left="0" w:firstLine="0"/>
        <w:jc w:val="both"/>
      </w:pPr>
      <w:r w:rsidRPr="005F3690">
        <w:t>ścisłym respektowaniu obowiązujących w szkołach ogólnych przepisów bezpieczeństwa i higieny;</w:t>
      </w:r>
    </w:p>
    <w:p w14:paraId="5A8C76CE" w14:textId="77777777" w:rsidR="00C23D73" w:rsidRPr="005F3690" w:rsidRDefault="00B77257">
      <w:pPr>
        <w:numPr>
          <w:ilvl w:val="0"/>
          <w:numId w:val="17"/>
        </w:numPr>
        <w:tabs>
          <w:tab w:val="left" w:pos="284"/>
          <w:tab w:val="left" w:pos="426"/>
        </w:tabs>
        <w:spacing w:line="276" w:lineRule="auto"/>
        <w:ind w:left="0" w:firstLine="0"/>
        <w:jc w:val="both"/>
      </w:pPr>
      <w:r w:rsidRPr="005F3690">
        <w:t>sprawowaniu w formach indywidualnych opieki nad niektórymi, potrzebującymi takiej opieki uczniami;</w:t>
      </w:r>
      <w:bookmarkStart w:id="38" w:name="_Hlk532417286"/>
    </w:p>
    <w:p w14:paraId="59B69E17" w14:textId="77777777" w:rsidR="00C23D73" w:rsidRPr="005F3690" w:rsidRDefault="00B77257">
      <w:pPr>
        <w:numPr>
          <w:ilvl w:val="0"/>
          <w:numId w:val="17"/>
        </w:numPr>
        <w:tabs>
          <w:tab w:val="left" w:pos="284"/>
          <w:tab w:val="left" w:pos="426"/>
        </w:tabs>
        <w:spacing w:line="276" w:lineRule="auto"/>
        <w:ind w:left="0" w:firstLine="0"/>
        <w:jc w:val="both"/>
      </w:pPr>
      <w:bookmarkStart w:id="39" w:name="_Hlk17445740"/>
      <w:r w:rsidRPr="005F3690">
        <w:rPr>
          <w:bCs/>
        </w:rPr>
        <w:t xml:space="preserve">organizowaniu opieki nad uczniami niepełnosprawnymi uczęszczającymi do Szkoły </w:t>
      </w:r>
      <w:bookmarkStart w:id="40" w:name="_Hlk490743344"/>
      <w:r w:rsidRPr="005F3690">
        <w:rPr>
          <w:bCs/>
        </w:rPr>
        <w:t xml:space="preserve">poprzez </w:t>
      </w:r>
      <w:bookmarkStart w:id="41" w:name="_Hlk482277260"/>
      <w:r w:rsidRPr="005F3690">
        <w:rPr>
          <w:bCs/>
        </w:rPr>
        <w:t>zapewnienie:</w:t>
      </w:r>
    </w:p>
    <w:p w14:paraId="4DDBCFB7" w14:textId="77777777" w:rsidR="00C23D73" w:rsidRPr="005F3690" w:rsidRDefault="00B77257">
      <w:pPr>
        <w:pStyle w:val="Standard"/>
        <w:widowControl/>
        <w:numPr>
          <w:ilvl w:val="1"/>
          <w:numId w:val="18"/>
        </w:numPr>
        <w:tabs>
          <w:tab w:val="left" w:pos="284"/>
          <w:tab w:val="left" w:pos="1276"/>
        </w:tabs>
        <w:autoSpaceDN/>
        <w:spacing w:line="276" w:lineRule="auto"/>
        <w:ind w:left="0" w:firstLine="0"/>
        <w:jc w:val="both"/>
        <w:rPr>
          <w:rFonts w:cs="Times New Roman"/>
          <w:bCs/>
          <w:kern w:val="0"/>
        </w:rPr>
      </w:pPr>
      <w:bookmarkStart w:id="42" w:name="_Hlk491941008"/>
      <w:r w:rsidRPr="005F3690">
        <w:rPr>
          <w:rFonts w:cs="Times New Roman"/>
          <w:bCs/>
          <w:kern w:val="0"/>
        </w:rPr>
        <w:t>realizacji zaleceń zawartych w orzeczeniu o potrzebie kształcenia specjalnego;</w:t>
      </w:r>
    </w:p>
    <w:p w14:paraId="04BC86E3" w14:textId="77777777" w:rsidR="00C23D73" w:rsidRPr="005F3690" w:rsidRDefault="00B77257">
      <w:pPr>
        <w:pStyle w:val="Standard"/>
        <w:widowControl/>
        <w:numPr>
          <w:ilvl w:val="1"/>
          <w:numId w:val="18"/>
        </w:numPr>
        <w:tabs>
          <w:tab w:val="left" w:pos="284"/>
          <w:tab w:val="left" w:pos="1276"/>
        </w:tabs>
        <w:autoSpaceDN/>
        <w:spacing w:line="276" w:lineRule="auto"/>
        <w:ind w:left="0" w:firstLine="0"/>
        <w:jc w:val="both"/>
        <w:rPr>
          <w:rFonts w:cs="Times New Roman"/>
          <w:bCs/>
          <w:kern w:val="0"/>
        </w:rPr>
      </w:pPr>
      <w:r w:rsidRPr="005F3690">
        <w:rPr>
          <w:rFonts w:cs="Times New Roman"/>
          <w:bCs/>
          <w:kern w:val="0"/>
        </w:rPr>
        <w:lastRenderedPageBreak/>
        <w:t>sprzętu specjalistycznego i środki dydaktyczne, odpowiednie ze względu na indywidualne potrzeby rozwojowe i edukacyjne oraz możliwości psychofizyczne dzieci lub uczniów;</w:t>
      </w:r>
    </w:p>
    <w:p w14:paraId="4F8F590D" w14:textId="77777777" w:rsidR="00C23D73" w:rsidRPr="005F3690" w:rsidRDefault="00B77257">
      <w:pPr>
        <w:pStyle w:val="Standard"/>
        <w:widowControl/>
        <w:numPr>
          <w:ilvl w:val="1"/>
          <w:numId w:val="18"/>
        </w:numPr>
        <w:tabs>
          <w:tab w:val="left" w:pos="284"/>
          <w:tab w:val="left" w:pos="1276"/>
        </w:tabs>
        <w:autoSpaceDN/>
        <w:spacing w:line="276" w:lineRule="auto"/>
        <w:ind w:left="0" w:firstLine="0"/>
        <w:jc w:val="both"/>
        <w:rPr>
          <w:rFonts w:cs="Times New Roman"/>
          <w:bCs/>
          <w:kern w:val="0"/>
        </w:rPr>
      </w:pPr>
      <w:r w:rsidRPr="005F3690">
        <w:rPr>
          <w:rFonts w:cs="Times New Roman"/>
          <w:bCs/>
          <w:kern w:val="0"/>
        </w:rPr>
        <w:t xml:space="preserve">zajęć specjalistycznych oraz innych zajęć odpowiednich ze względu na indywidualne potrzeby rozwojowe i edukacyjne oraz możliwości psychofizyczne dzieci lub uczniów, </w:t>
      </w:r>
      <w:r w:rsidRPr="005F3690">
        <w:rPr>
          <w:rFonts w:cs="Times New Roman"/>
          <w:bCs/>
          <w:kern w:val="0"/>
        </w:rPr>
        <w:br/>
        <w:t>w szczególności zajęcia rewalidacyjne, resocjalizacyjne i socjoterapeutyczne;</w:t>
      </w:r>
    </w:p>
    <w:p w14:paraId="49583677" w14:textId="77777777" w:rsidR="00C23D73" w:rsidRPr="005F3690" w:rsidRDefault="00B77257">
      <w:pPr>
        <w:pStyle w:val="Standard"/>
        <w:widowControl/>
        <w:numPr>
          <w:ilvl w:val="1"/>
          <w:numId w:val="18"/>
        </w:numPr>
        <w:tabs>
          <w:tab w:val="left" w:pos="284"/>
          <w:tab w:val="left" w:pos="1276"/>
        </w:tabs>
        <w:autoSpaceDN/>
        <w:spacing w:line="276" w:lineRule="auto"/>
        <w:ind w:left="0" w:firstLine="0"/>
        <w:jc w:val="both"/>
        <w:rPr>
          <w:rFonts w:cs="Times New Roman"/>
          <w:bCs/>
          <w:kern w:val="0"/>
        </w:rPr>
      </w:pPr>
      <w:r w:rsidRPr="005F3690">
        <w:rPr>
          <w:rFonts w:cs="Times New Roman"/>
          <w:bCs/>
          <w:kern w:val="0"/>
        </w:rPr>
        <w:t>integracji dzieci i uczniów ze środowiskiem rówieśniczym, w tym z dziećmi i uczniami pełnosprawnymi;</w:t>
      </w:r>
    </w:p>
    <w:p w14:paraId="582E5EE7" w14:textId="77777777" w:rsidR="00C23D73" w:rsidRPr="005F3690" w:rsidRDefault="00B77257">
      <w:pPr>
        <w:pStyle w:val="Standard"/>
        <w:numPr>
          <w:ilvl w:val="1"/>
          <w:numId w:val="18"/>
        </w:numPr>
        <w:tabs>
          <w:tab w:val="left" w:pos="284"/>
          <w:tab w:val="left" w:pos="1276"/>
        </w:tabs>
        <w:autoSpaceDN/>
        <w:spacing w:line="276" w:lineRule="auto"/>
        <w:ind w:left="0" w:firstLine="0"/>
        <w:jc w:val="both"/>
        <w:rPr>
          <w:rFonts w:cs="Times New Roman"/>
          <w:bCs/>
          <w:kern w:val="0"/>
        </w:rPr>
      </w:pPr>
      <w:r w:rsidRPr="005F3690">
        <w:rPr>
          <w:rFonts w:cs="Times New Roman"/>
          <w:bCs/>
          <w:kern w:val="0"/>
        </w:rPr>
        <w:t>przygotowanie uczniów do samodzielności w życiu dorosłym</w:t>
      </w:r>
      <w:bookmarkEnd w:id="40"/>
      <w:r w:rsidRPr="005F3690">
        <w:rPr>
          <w:rFonts w:cs="Times New Roman"/>
          <w:bCs/>
          <w:kern w:val="0"/>
        </w:rPr>
        <w:t>.</w:t>
      </w:r>
      <w:bookmarkEnd w:id="38"/>
      <w:bookmarkEnd w:id="41"/>
      <w:bookmarkEnd w:id="42"/>
    </w:p>
    <w:bookmarkEnd w:id="39"/>
    <w:p w14:paraId="05FB9E6F" w14:textId="77777777" w:rsidR="00C23D73" w:rsidRPr="005F3690" w:rsidRDefault="00C23D73">
      <w:pPr>
        <w:tabs>
          <w:tab w:val="left" w:pos="284"/>
          <w:tab w:val="left" w:pos="426"/>
        </w:tabs>
        <w:spacing w:line="276" w:lineRule="auto"/>
      </w:pPr>
    </w:p>
    <w:p w14:paraId="20F9CBFD" w14:textId="77777777" w:rsidR="00C23D73" w:rsidRPr="005F3690" w:rsidRDefault="00B77257">
      <w:pPr>
        <w:tabs>
          <w:tab w:val="left" w:pos="284"/>
          <w:tab w:val="left" w:pos="426"/>
        </w:tabs>
        <w:spacing w:line="276" w:lineRule="auto"/>
        <w:jc w:val="center"/>
        <w:rPr>
          <w:b/>
        </w:rPr>
      </w:pPr>
      <w:r w:rsidRPr="005F3690">
        <w:rPr>
          <w:b/>
        </w:rPr>
        <w:t>§ 17</w:t>
      </w:r>
    </w:p>
    <w:p w14:paraId="2A135D36" w14:textId="77777777" w:rsidR="00C23D73" w:rsidRPr="005F3690" w:rsidRDefault="00C23D73">
      <w:pPr>
        <w:tabs>
          <w:tab w:val="left" w:pos="284"/>
          <w:tab w:val="left" w:pos="426"/>
        </w:tabs>
        <w:spacing w:line="276" w:lineRule="auto"/>
        <w:jc w:val="center"/>
        <w:rPr>
          <w:b/>
        </w:rPr>
      </w:pPr>
    </w:p>
    <w:p w14:paraId="43EBB237" w14:textId="77777777" w:rsidR="00C23D73" w:rsidRPr="005F3690" w:rsidRDefault="00B77257">
      <w:pPr>
        <w:numPr>
          <w:ilvl w:val="0"/>
          <w:numId w:val="19"/>
        </w:numPr>
        <w:tabs>
          <w:tab w:val="left" w:pos="284"/>
          <w:tab w:val="left" w:pos="426"/>
        </w:tabs>
        <w:spacing w:line="276" w:lineRule="auto"/>
        <w:ind w:left="0" w:firstLine="0"/>
        <w:jc w:val="both"/>
      </w:pPr>
      <w:r w:rsidRPr="005F3690">
        <w:t xml:space="preserve">Opiekę nad uczniami przebywającymi w Szkole sprawują: </w:t>
      </w:r>
    </w:p>
    <w:p w14:paraId="4420BA67" w14:textId="77777777" w:rsidR="00C23D73" w:rsidRPr="005F3690" w:rsidRDefault="00B77257">
      <w:pPr>
        <w:numPr>
          <w:ilvl w:val="0"/>
          <w:numId w:val="20"/>
        </w:numPr>
        <w:tabs>
          <w:tab w:val="left" w:pos="284"/>
          <w:tab w:val="left" w:pos="426"/>
        </w:tabs>
        <w:spacing w:line="276" w:lineRule="auto"/>
        <w:ind w:left="0" w:firstLine="0"/>
      </w:pPr>
      <w:r w:rsidRPr="005F3690">
        <w:t>podczas zajęć lekcyjnych i pozalekcyjnych - nauczyciele prowadzący te zajęcia;</w:t>
      </w:r>
    </w:p>
    <w:p w14:paraId="369BD3C4" w14:textId="77777777" w:rsidR="00C23D73" w:rsidRPr="005F3690" w:rsidRDefault="00B77257">
      <w:pPr>
        <w:numPr>
          <w:ilvl w:val="0"/>
          <w:numId w:val="20"/>
        </w:numPr>
        <w:tabs>
          <w:tab w:val="left" w:pos="284"/>
          <w:tab w:val="left" w:pos="426"/>
        </w:tabs>
        <w:spacing w:line="276" w:lineRule="auto"/>
        <w:ind w:left="0" w:firstLine="0"/>
        <w:jc w:val="both"/>
      </w:pPr>
      <w:r w:rsidRPr="005F3690">
        <w:t>podczas przerw - nauczyciele pełniący dyżury;</w:t>
      </w:r>
    </w:p>
    <w:p w14:paraId="1317D196" w14:textId="77777777" w:rsidR="00C23D73" w:rsidRPr="005F3690" w:rsidRDefault="00B77257">
      <w:pPr>
        <w:numPr>
          <w:ilvl w:val="0"/>
          <w:numId w:val="20"/>
        </w:numPr>
        <w:tabs>
          <w:tab w:val="left" w:pos="284"/>
          <w:tab w:val="left" w:pos="426"/>
        </w:tabs>
        <w:spacing w:line="276" w:lineRule="auto"/>
        <w:ind w:left="0" w:firstLine="0"/>
        <w:jc w:val="both"/>
      </w:pPr>
      <w:r w:rsidRPr="005F3690">
        <w:t>podczas oczekiwania uczniów na zajęcia przed lekcjami lub po zajęciach w oczekiwaniu na autobus szkolny – wychowawcy świetlicy;</w:t>
      </w:r>
    </w:p>
    <w:p w14:paraId="13D010A1" w14:textId="77777777" w:rsidR="00C23D73" w:rsidRPr="005F3690" w:rsidRDefault="00B77257">
      <w:pPr>
        <w:numPr>
          <w:ilvl w:val="0"/>
          <w:numId w:val="20"/>
        </w:numPr>
        <w:tabs>
          <w:tab w:val="left" w:pos="284"/>
          <w:tab w:val="left" w:pos="426"/>
        </w:tabs>
        <w:spacing w:line="276" w:lineRule="auto"/>
        <w:ind w:left="0" w:firstLine="0"/>
        <w:jc w:val="both"/>
      </w:pPr>
      <w:r w:rsidRPr="005F3690">
        <w:t>podczas zastępstw za nieobecnych nauczycieli – nauczyciele, wychowawcy wyznaczeni przez dyrektora szkoły.</w:t>
      </w:r>
    </w:p>
    <w:p w14:paraId="301ABF9D" w14:textId="77777777" w:rsidR="00C23D73" w:rsidRPr="005F3690" w:rsidRDefault="00B77257">
      <w:pPr>
        <w:tabs>
          <w:tab w:val="left" w:pos="284"/>
          <w:tab w:val="left" w:pos="426"/>
        </w:tabs>
        <w:spacing w:line="276" w:lineRule="auto"/>
        <w:jc w:val="both"/>
      </w:pPr>
      <w:r w:rsidRPr="005F3690">
        <w:t xml:space="preserve">2. Dodatkowo opieka nad uczniami sprawowana jest także w ramach pracy woźnego – ochroniarza oraz pracowników administracji i obsługi, którzy mają obowiązek zgłaszania jakichkolwiek zagrożeń, wypadków do dyrektora szkoły. </w:t>
      </w:r>
    </w:p>
    <w:p w14:paraId="0D35BCAF" w14:textId="77777777" w:rsidR="00C23D73" w:rsidRPr="005F3690" w:rsidRDefault="00B77257">
      <w:pPr>
        <w:spacing w:line="276" w:lineRule="auto"/>
        <w:jc w:val="both"/>
      </w:pPr>
      <w:r w:rsidRPr="005F3690">
        <w:t>3. Opiekę nad uczniami podczas zajęć poza terenem Szkoły, w tym w trakcie wycieczek organizowanych przez Szkołę, sprawują wyznaczeni nauczyciele w ilości wymaganej przez odrębne przepisy.</w:t>
      </w:r>
    </w:p>
    <w:p w14:paraId="61944676" w14:textId="77777777" w:rsidR="00C23D73" w:rsidRPr="005F3690" w:rsidRDefault="00C23D73">
      <w:pPr>
        <w:tabs>
          <w:tab w:val="left" w:pos="284"/>
          <w:tab w:val="left" w:pos="426"/>
        </w:tabs>
        <w:spacing w:line="276" w:lineRule="auto"/>
        <w:jc w:val="center"/>
        <w:rPr>
          <w:b/>
        </w:rPr>
      </w:pPr>
    </w:p>
    <w:p w14:paraId="10600240" w14:textId="77777777" w:rsidR="00C23D73" w:rsidRPr="005F3690" w:rsidRDefault="00B77257">
      <w:pPr>
        <w:tabs>
          <w:tab w:val="left" w:pos="284"/>
          <w:tab w:val="left" w:pos="426"/>
        </w:tabs>
        <w:spacing w:line="276" w:lineRule="auto"/>
        <w:jc w:val="center"/>
        <w:rPr>
          <w:b/>
        </w:rPr>
      </w:pPr>
      <w:r w:rsidRPr="005F3690">
        <w:rPr>
          <w:b/>
        </w:rPr>
        <w:t>§ 17a</w:t>
      </w:r>
    </w:p>
    <w:p w14:paraId="4E42FB82" w14:textId="77777777" w:rsidR="00C23D73" w:rsidRPr="005F3690" w:rsidRDefault="00C23D73">
      <w:pPr>
        <w:tabs>
          <w:tab w:val="left" w:pos="284"/>
          <w:tab w:val="left" w:pos="426"/>
        </w:tabs>
        <w:spacing w:line="276" w:lineRule="auto"/>
        <w:jc w:val="center"/>
        <w:rPr>
          <w:b/>
        </w:rPr>
      </w:pPr>
    </w:p>
    <w:p w14:paraId="7AB79525" w14:textId="77777777" w:rsidR="00C23D73" w:rsidRPr="005F3690" w:rsidRDefault="00B77257">
      <w:pPr>
        <w:pStyle w:val="Standard"/>
        <w:numPr>
          <w:ilvl w:val="0"/>
          <w:numId w:val="21"/>
        </w:numPr>
        <w:tabs>
          <w:tab w:val="left" w:pos="284"/>
        </w:tabs>
        <w:spacing w:line="276" w:lineRule="auto"/>
        <w:ind w:left="0" w:hanging="11"/>
        <w:jc w:val="both"/>
        <w:rPr>
          <w:rFonts w:cs="Times New Roman"/>
        </w:rPr>
      </w:pPr>
      <w:bookmarkStart w:id="43" w:name="_Hlk48286827"/>
      <w:r w:rsidRPr="005F3690">
        <w:rPr>
          <w:rFonts w:cs="Times New Roman"/>
        </w:rPr>
        <w:t>Dyrektor szkoły, za zgodą organu prowadzącego, może zawiesić zajęcia na czas oznaczony, jeżeli:</w:t>
      </w:r>
    </w:p>
    <w:p w14:paraId="6FE1B45C" w14:textId="77777777" w:rsidR="00C23D73" w:rsidRPr="005F3690" w:rsidRDefault="00B77257">
      <w:pPr>
        <w:pStyle w:val="Standard"/>
        <w:numPr>
          <w:ilvl w:val="1"/>
          <w:numId w:val="21"/>
        </w:numPr>
        <w:tabs>
          <w:tab w:val="left" w:pos="284"/>
        </w:tabs>
        <w:spacing w:line="276" w:lineRule="auto"/>
        <w:ind w:left="0" w:hanging="11"/>
        <w:jc w:val="both"/>
        <w:rPr>
          <w:rFonts w:cs="Times New Roman"/>
        </w:rPr>
      </w:pPr>
      <w:r w:rsidRPr="005F3690">
        <w:rPr>
          <w:rFonts w:cs="Times New Roman"/>
        </w:rPr>
        <w:t>temperatura zewnętrzna mierzona o godzinie 21:00 w dwóch kolejnych dniach poprzedzających zawieszenie zajęć wynosi -15°C lub jest niższa;</w:t>
      </w:r>
    </w:p>
    <w:p w14:paraId="40D11A71" w14:textId="77777777" w:rsidR="00C23D73" w:rsidRPr="005F3690" w:rsidRDefault="00B77257">
      <w:pPr>
        <w:pStyle w:val="Standard"/>
        <w:numPr>
          <w:ilvl w:val="1"/>
          <w:numId w:val="21"/>
        </w:numPr>
        <w:tabs>
          <w:tab w:val="left" w:pos="284"/>
        </w:tabs>
        <w:spacing w:line="276" w:lineRule="auto"/>
        <w:ind w:left="0" w:hanging="11"/>
        <w:jc w:val="both"/>
        <w:rPr>
          <w:rFonts w:cs="Times New Roman"/>
        </w:rPr>
      </w:pPr>
      <w:r w:rsidRPr="005F3690">
        <w:rPr>
          <w:rFonts w:cs="Times New Roman"/>
        </w:rPr>
        <w:t>wystąpiły na danym terenie zdarzenia, które mogą zagrozić zdrowiu uczniów. np. klęski żywiołowe, zagrożenia epidemiologiczne, zagrożenia atakami terrorystycznymi i inne;</w:t>
      </w:r>
    </w:p>
    <w:p w14:paraId="30F045FB" w14:textId="77777777" w:rsidR="00C23D73" w:rsidRPr="005F3690" w:rsidRDefault="00B77257">
      <w:pPr>
        <w:pStyle w:val="Standard"/>
        <w:numPr>
          <w:ilvl w:val="1"/>
          <w:numId w:val="21"/>
        </w:numPr>
        <w:tabs>
          <w:tab w:val="left" w:pos="284"/>
        </w:tabs>
        <w:spacing w:line="276" w:lineRule="auto"/>
        <w:ind w:left="0" w:hanging="11"/>
        <w:jc w:val="both"/>
        <w:rPr>
          <w:rFonts w:cs="Times New Roman"/>
        </w:rPr>
      </w:pPr>
      <w:r w:rsidRPr="005F3690">
        <w:rPr>
          <w:rFonts w:cs="Times New Roman"/>
        </w:rPr>
        <w:t>temperatura w pomieszczeniach lekcyjnych nie przekracza 18°C;</w:t>
      </w:r>
    </w:p>
    <w:p w14:paraId="0CB97B5D" w14:textId="77777777" w:rsidR="00C23D73" w:rsidRPr="005F3690" w:rsidRDefault="00B77257">
      <w:pPr>
        <w:pStyle w:val="Standard"/>
        <w:numPr>
          <w:ilvl w:val="1"/>
          <w:numId w:val="21"/>
        </w:numPr>
        <w:tabs>
          <w:tab w:val="left" w:pos="284"/>
        </w:tabs>
        <w:spacing w:line="276" w:lineRule="auto"/>
        <w:ind w:left="0" w:hanging="11"/>
        <w:jc w:val="both"/>
        <w:rPr>
          <w:rFonts w:cs="Times New Roman"/>
        </w:rPr>
      </w:pPr>
      <w:r w:rsidRPr="005F3690">
        <w:rPr>
          <w:rFonts w:cs="Times New Roman"/>
        </w:rPr>
        <w:t xml:space="preserve">występuje przekroczenie w powietrzu dopuszczalnych poziomów substancji szkodliwych zagrożenie. </w:t>
      </w:r>
    </w:p>
    <w:p w14:paraId="42BE55B5" w14:textId="77777777" w:rsidR="00C23D73" w:rsidRPr="005F3690" w:rsidRDefault="00B77257">
      <w:pPr>
        <w:pStyle w:val="Standard"/>
        <w:tabs>
          <w:tab w:val="left" w:pos="284"/>
        </w:tabs>
        <w:spacing w:line="276" w:lineRule="auto"/>
        <w:jc w:val="both"/>
        <w:rPr>
          <w:rFonts w:cs="Times New Roman"/>
        </w:rPr>
      </w:pPr>
      <w:bookmarkStart w:id="44" w:name="_Hlk115176860"/>
      <w:r w:rsidRPr="005F3690">
        <w:rPr>
          <w:rFonts w:cs="Times New Roman"/>
        </w:rPr>
        <w:t>1a. W przypadku zawieszenia zajęć, o którym mowa w ust. 1, na okres powyżej dwóch dni dyrektor organizują dla uczniów zajęcia z wykorzystaniem metod i technik kształcenia na odległość. Zajęcia te są organizowane nie później niż od trzeciego dnia zawieszenia zajęć.</w:t>
      </w:r>
    </w:p>
    <w:bookmarkEnd w:id="44"/>
    <w:p w14:paraId="1AEAE011" w14:textId="77777777" w:rsidR="00C23D73" w:rsidRPr="005F3690" w:rsidRDefault="00B77257">
      <w:pPr>
        <w:numPr>
          <w:ilvl w:val="0"/>
          <w:numId w:val="21"/>
        </w:numPr>
        <w:tabs>
          <w:tab w:val="left" w:pos="142"/>
          <w:tab w:val="left" w:pos="284"/>
        </w:tabs>
        <w:suppressAutoHyphens/>
        <w:spacing w:line="276" w:lineRule="auto"/>
        <w:ind w:left="0" w:hanging="11"/>
        <w:jc w:val="both"/>
      </w:pPr>
      <w:r w:rsidRPr="005F3690">
        <w:t>Zawieszenie zajęć może dotyczyć w szczególności grupy, oddziału, klasy, etapu edukacyjnego lub całej szkoły, w zakresie wszystkich lub poszczególnych zajęć.</w:t>
      </w:r>
    </w:p>
    <w:p w14:paraId="3FA2A173" w14:textId="77777777" w:rsidR="00C23D73" w:rsidRPr="005F3690" w:rsidRDefault="00B77257">
      <w:pPr>
        <w:tabs>
          <w:tab w:val="left" w:pos="142"/>
          <w:tab w:val="left" w:pos="284"/>
        </w:tabs>
        <w:suppressAutoHyphens/>
        <w:spacing w:line="276" w:lineRule="auto"/>
        <w:jc w:val="both"/>
      </w:pPr>
      <w:bookmarkStart w:id="45" w:name="_Hlk115176922"/>
      <w:r w:rsidRPr="005F3690">
        <w:t>3. Zajęcia z wykorzystaniem metod i technik kształcenia na odległość są realizowane:</w:t>
      </w:r>
    </w:p>
    <w:p w14:paraId="5D18983C" w14:textId="2897AAE9" w:rsidR="00C23D73" w:rsidRPr="005F3690" w:rsidRDefault="00B77257">
      <w:pPr>
        <w:tabs>
          <w:tab w:val="left" w:pos="142"/>
          <w:tab w:val="left" w:pos="284"/>
        </w:tabs>
        <w:suppressAutoHyphens/>
        <w:spacing w:line="276" w:lineRule="auto"/>
        <w:jc w:val="both"/>
      </w:pPr>
      <w:r w:rsidRPr="005F3690">
        <w:t>1) z wykorzystaniem narzędzia informatycznego lub</w:t>
      </w:r>
      <w:r w:rsidR="000E3F2D" w:rsidRPr="005F3690">
        <w:t>;</w:t>
      </w:r>
    </w:p>
    <w:p w14:paraId="13951F60" w14:textId="5D847AB8" w:rsidR="00C23D73" w:rsidRPr="005F3690" w:rsidRDefault="00B77257">
      <w:pPr>
        <w:tabs>
          <w:tab w:val="left" w:pos="142"/>
          <w:tab w:val="left" w:pos="284"/>
        </w:tabs>
        <w:suppressAutoHyphens/>
        <w:spacing w:line="276" w:lineRule="auto"/>
        <w:jc w:val="both"/>
      </w:pPr>
      <w:r w:rsidRPr="005F3690">
        <w:lastRenderedPageBreak/>
        <w:t>2) z wykorzystaniem środków komunikacji elektronicznej zapewniających wymianę informacji między nauczycielem, uczniem i rodzicem, lub</w:t>
      </w:r>
      <w:r w:rsidR="000E3F2D" w:rsidRPr="005F3690">
        <w:t>;</w:t>
      </w:r>
    </w:p>
    <w:p w14:paraId="5AE156BA" w14:textId="3E64C906" w:rsidR="00C23D73" w:rsidRPr="005F3690" w:rsidRDefault="00B77257">
      <w:pPr>
        <w:tabs>
          <w:tab w:val="left" w:pos="142"/>
          <w:tab w:val="left" w:pos="284"/>
        </w:tabs>
        <w:suppressAutoHyphens/>
        <w:spacing w:line="276" w:lineRule="auto"/>
        <w:jc w:val="both"/>
      </w:pPr>
      <w:r w:rsidRPr="005F3690">
        <w:t>3) przez podejmowanie przez ucznia aktywności określonych przez nauczyciela potwierdzających zapoznanie się ze wskazanym materiałem lub wykonanie określonych działań, lub</w:t>
      </w:r>
      <w:r w:rsidR="000E3F2D" w:rsidRPr="005F3690">
        <w:t>;</w:t>
      </w:r>
    </w:p>
    <w:p w14:paraId="11C907E6"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4) w inny sposób niż określone w pkt 1-3, umożliwiający kontynuowanie procesu kształcenia i wychowania.</w:t>
      </w:r>
    </w:p>
    <w:p w14:paraId="6840AC5D" w14:textId="0DC1EAC7" w:rsidR="00C23D73" w:rsidRPr="005F3690" w:rsidRDefault="00B77257">
      <w:pPr>
        <w:pStyle w:val="Akapitzlist"/>
        <w:tabs>
          <w:tab w:val="left" w:pos="142"/>
          <w:tab w:val="left" w:pos="284"/>
          <w:tab w:val="left" w:pos="426"/>
        </w:tabs>
        <w:suppressAutoHyphens/>
        <w:spacing w:after="0"/>
        <w:ind w:left="0"/>
        <w:jc w:val="both"/>
        <w:rPr>
          <w:rFonts w:ascii="Times New Roman" w:hAnsi="Times New Roman"/>
          <w:sz w:val="24"/>
          <w:szCs w:val="24"/>
        </w:rPr>
      </w:pPr>
      <w:bookmarkStart w:id="46" w:name="_Hlk115176947"/>
      <w:bookmarkEnd w:id="45"/>
      <w:r w:rsidRPr="005F3690">
        <w:rPr>
          <w:rFonts w:ascii="Times New Roman" w:hAnsi="Times New Roman"/>
          <w:sz w:val="24"/>
          <w:szCs w:val="24"/>
        </w:rPr>
        <w:t>3a. W trakcie kształcenia na odległość zobowiązuje się nauczycieli do prowadzenia zajęć zgodnie z odrębnym Zarządzeniem Dyrektora Szkoły.</w:t>
      </w:r>
    </w:p>
    <w:p w14:paraId="14215344" w14:textId="4B4B736B" w:rsidR="00C23D73" w:rsidRPr="005F3690" w:rsidRDefault="00B77257">
      <w:pPr>
        <w:pStyle w:val="Akapitzlist"/>
        <w:tabs>
          <w:tab w:val="left" w:pos="142"/>
          <w:tab w:val="left" w:pos="284"/>
          <w:tab w:val="left" w:pos="426"/>
        </w:tabs>
        <w:suppressAutoHyphens/>
        <w:spacing w:after="0"/>
        <w:ind w:left="0"/>
        <w:jc w:val="both"/>
        <w:rPr>
          <w:rFonts w:ascii="Times New Roman" w:hAnsi="Times New Roman"/>
          <w:sz w:val="24"/>
          <w:szCs w:val="24"/>
        </w:rPr>
      </w:pPr>
      <w:r w:rsidRPr="005F3690">
        <w:rPr>
          <w:rFonts w:ascii="Times New Roman" w:hAnsi="Times New Roman"/>
          <w:sz w:val="24"/>
          <w:szCs w:val="24"/>
        </w:rPr>
        <w:t>3b.</w:t>
      </w:r>
      <w:r w:rsidR="000E3F2D" w:rsidRPr="005F3690">
        <w:rPr>
          <w:rFonts w:ascii="Times New Roman" w:hAnsi="Times New Roman"/>
          <w:sz w:val="24"/>
          <w:szCs w:val="24"/>
        </w:rPr>
        <w:t xml:space="preserve"> </w:t>
      </w:r>
      <w:r w:rsidRPr="005F3690">
        <w:rPr>
          <w:rFonts w:ascii="Times New Roman" w:hAnsi="Times New Roman"/>
          <w:sz w:val="24"/>
          <w:szCs w:val="24"/>
        </w:rPr>
        <w:t>W trakcie kształcenia na odległość Dyrektor Szkoły ustala zasady i warunki przeprowadzania:</w:t>
      </w:r>
    </w:p>
    <w:p w14:paraId="5D840542"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1)</w:t>
      </w:r>
      <w:r w:rsidRPr="005F3690">
        <w:rPr>
          <w:rFonts w:ascii="Times New Roman" w:hAnsi="Times New Roman"/>
          <w:sz w:val="24"/>
          <w:szCs w:val="24"/>
        </w:rPr>
        <w:tab/>
        <w:t xml:space="preserve"> klasyfikacji śródrocznej i rocznej ucznia;</w:t>
      </w:r>
    </w:p>
    <w:p w14:paraId="2CCA9F9A"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2)</w:t>
      </w:r>
      <w:r w:rsidRPr="005F3690">
        <w:rPr>
          <w:rFonts w:ascii="Times New Roman" w:hAnsi="Times New Roman"/>
          <w:sz w:val="24"/>
          <w:szCs w:val="24"/>
        </w:rPr>
        <w:tab/>
        <w:t xml:space="preserve"> promowania uczniów;</w:t>
      </w:r>
    </w:p>
    <w:p w14:paraId="74599CA0"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3)</w:t>
      </w:r>
      <w:r w:rsidRPr="005F3690">
        <w:rPr>
          <w:rFonts w:ascii="Times New Roman" w:hAnsi="Times New Roman"/>
          <w:sz w:val="24"/>
          <w:szCs w:val="24"/>
        </w:rPr>
        <w:tab/>
        <w:t xml:space="preserve"> egzaminu klasyfikacyjnego;</w:t>
      </w:r>
    </w:p>
    <w:p w14:paraId="2CDAA37B"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4)</w:t>
      </w:r>
      <w:r w:rsidRPr="005F3690">
        <w:rPr>
          <w:rFonts w:ascii="Times New Roman" w:hAnsi="Times New Roman"/>
          <w:sz w:val="24"/>
          <w:szCs w:val="24"/>
        </w:rPr>
        <w:tab/>
        <w:t xml:space="preserve"> egzaminu poprawkowego;</w:t>
      </w:r>
    </w:p>
    <w:p w14:paraId="5ABE7B2D"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5)</w:t>
      </w:r>
      <w:r w:rsidRPr="005F3690">
        <w:rPr>
          <w:rFonts w:ascii="Times New Roman" w:hAnsi="Times New Roman"/>
          <w:sz w:val="24"/>
          <w:szCs w:val="24"/>
        </w:rPr>
        <w:tab/>
        <w:t xml:space="preserve"> trybu odwoławczego od ustalonej rocznej oceny klasyfikacyjnej z zajęć edukacyjnych oraz zachowania;</w:t>
      </w:r>
    </w:p>
    <w:p w14:paraId="588850DA" w14:textId="77777777" w:rsidR="00C23D73" w:rsidRPr="005F3690" w:rsidRDefault="00B77257">
      <w:pPr>
        <w:pStyle w:val="Akapitzlist"/>
        <w:tabs>
          <w:tab w:val="left" w:pos="142"/>
          <w:tab w:val="left" w:pos="284"/>
        </w:tabs>
        <w:suppressAutoHyphens/>
        <w:spacing w:after="0"/>
        <w:ind w:left="0"/>
        <w:jc w:val="both"/>
        <w:rPr>
          <w:rFonts w:ascii="Times New Roman" w:hAnsi="Times New Roman"/>
          <w:sz w:val="24"/>
          <w:szCs w:val="24"/>
        </w:rPr>
      </w:pPr>
      <w:r w:rsidRPr="005F3690">
        <w:rPr>
          <w:rFonts w:ascii="Times New Roman" w:hAnsi="Times New Roman"/>
          <w:sz w:val="24"/>
          <w:szCs w:val="24"/>
        </w:rPr>
        <w:t>6)</w:t>
      </w:r>
      <w:r w:rsidRPr="005F3690">
        <w:rPr>
          <w:rFonts w:ascii="Times New Roman" w:hAnsi="Times New Roman"/>
          <w:sz w:val="24"/>
          <w:szCs w:val="24"/>
        </w:rPr>
        <w:tab/>
        <w:t xml:space="preserve"> egzaminu ósmoklasisty.</w:t>
      </w:r>
    </w:p>
    <w:bookmarkEnd w:id="46"/>
    <w:p w14:paraId="00929D6E" w14:textId="77777777" w:rsidR="00C23D73" w:rsidRPr="005F3690" w:rsidRDefault="00B77257">
      <w:pPr>
        <w:numPr>
          <w:ilvl w:val="0"/>
          <w:numId w:val="21"/>
        </w:numPr>
        <w:tabs>
          <w:tab w:val="left" w:pos="142"/>
          <w:tab w:val="left" w:pos="284"/>
        </w:tabs>
        <w:suppressAutoHyphens/>
        <w:spacing w:line="276" w:lineRule="auto"/>
        <w:ind w:left="0" w:hanging="11"/>
        <w:jc w:val="both"/>
      </w:pPr>
      <w:r w:rsidRPr="005F3690">
        <w:t xml:space="preserve">Organizując kształcenia na odległość szkoła uwzględnia: </w:t>
      </w:r>
    </w:p>
    <w:p w14:paraId="13AE3D76" w14:textId="77777777" w:rsidR="00C23D73" w:rsidRPr="005F3690" w:rsidRDefault="00B77257">
      <w:pPr>
        <w:tabs>
          <w:tab w:val="left" w:pos="142"/>
          <w:tab w:val="left" w:pos="284"/>
        </w:tabs>
        <w:spacing w:line="276" w:lineRule="auto"/>
        <w:ind w:hanging="11"/>
        <w:jc w:val="both"/>
      </w:pPr>
      <w:r w:rsidRPr="005F3690">
        <w:t>1) zasady bezpiecznego i ergonomicznego korzystania przez uczniów z urządzeń umożliwiających komunikację elektroniczną;</w:t>
      </w:r>
    </w:p>
    <w:p w14:paraId="1E7889B3" w14:textId="77777777" w:rsidR="00C23D73" w:rsidRPr="005F3690" w:rsidRDefault="00B77257">
      <w:pPr>
        <w:tabs>
          <w:tab w:val="left" w:pos="142"/>
          <w:tab w:val="left" w:pos="284"/>
        </w:tabs>
        <w:spacing w:line="276" w:lineRule="auto"/>
        <w:ind w:hanging="11"/>
        <w:jc w:val="both"/>
      </w:pPr>
      <w:r w:rsidRPr="005F3690">
        <w:t>2) sytuację rodzinną uczniów;</w:t>
      </w:r>
    </w:p>
    <w:p w14:paraId="11474EFE" w14:textId="77777777" w:rsidR="00C23D73" w:rsidRPr="005F3690" w:rsidRDefault="00B77257">
      <w:pPr>
        <w:tabs>
          <w:tab w:val="left" w:pos="142"/>
          <w:tab w:val="left" w:pos="284"/>
        </w:tabs>
        <w:spacing w:line="276" w:lineRule="auto"/>
        <w:ind w:hanging="11"/>
        <w:jc w:val="both"/>
      </w:pPr>
      <w:r w:rsidRPr="005F3690">
        <w:t xml:space="preserve">3) naturalne potrzeby dziecka, </w:t>
      </w:r>
    </w:p>
    <w:p w14:paraId="77AE0F85" w14:textId="77777777" w:rsidR="00C23D73" w:rsidRPr="005F3690" w:rsidRDefault="00B77257">
      <w:pPr>
        <w:tabs>
          <w:tab w:val="left" w:pos="142"/>
          <w:tab w:val="left" w:pos="284"/>
        </w:tabs>
        <w:spacing w:line="276" w:lineRule="auto"/>
        <w:ind w:hanging="11"/>
        <w:jc w:val="both"/>
      </w:pPr>
      <w:r w:rsidRPr="005F3690">
        <w:t>4) dyspozycyjność rodziców.</w:t>
      </w:r>
    </w:p>
    <w:p w14:paraId="6B964E13" w14:textId="77777777" w:rsidR="00C23D73" w:rsidRPr="005F3690" w:rsidRDefault="00B77257">
      <w:pPr>
        <w:tabs>
          <w:tab w:val="left" w:pos="142"/>
          <w:tab w:val="left" w:pos="284"/>
        </w:tabs>
        <w:spacing w:line="276" w:lineRule="auto"/>
        <w:ind w:hanging="11"/>
        <w:jc w:val="both"/>
      </w:pPr>
      <w:r w:rsidRPr="005F3690">
        <w:t>5) równomierne obciążenie uczniów w poszczególnych dniach tygodnia;</w:t>
      </w:r>
    </w:p>
    <w:p w14:paraId="003E0E97" w14:textId="77777777" w:rsidR="00C23D73" w:rsidRPr="005F3690" w:rsidRDefault="00B77257">
      <w:pPr>
        <w:tabs>
          <w:tab w:val="left" w:pos="142"/>
          <w:tab w:val="left" w:pos="284"/>
        </w:tabs>
        <w:spacing w:line="276" w:lineRule="auto"/>
        <w:ind w:hanging="11"/>
        <w:jc w:val="both"/>
      </w:pPr>
      <w:r w:rsidRPr="005F3690">
        <w:t>6) zróżnicowanie zajęć w każdym dniu;</w:t>
      </w:r>
    </w:p>
    <w:p w14:paraId="67C268AE" w14:textId="77777777" w:rsidR="00C23D73" w:rsidRPr="005F3690" w:rsidRDefault="00B77257">
      <w:pPr>
        <w:tabs>
          <w:tab w:val="left" w:pos="142"/>
          <w:tab w:val="left" w:pos="284"/>
        </w:tabs>
        <w:spacing w:line="276" w:lineRule="auto"/>
        <w:ind w:hanging="11"/>
        <w:jc w:val="both"/>
      </w:pPr>
      <w:r w:rsidRPr="005F3690">
        <w:t>7) możliwości psychofizyczne uczniów podejmowania intensywnego wysiłku umysłowego w ciągu dnia;</w:t>
      </w:r>
    </w:p>
    <w:p w14:paraId="2836D366" w14:textId="77777777" w:rsidR="00C23D73" w:rsidRPr="005F3690" w:rsidRDefault="00B77257">
      <w:pPr>
        <w:tabs>
          <w:tab w:val="left" w:pos="142"/>
          <w:tab w:val="left" w:pos="284"/>
        </w:tabs>
        <w:spacing w:line="276" w:lineRule="auto"/>
        <w:ind w:hanging="11"/>
        <w:jc w:val="both"/>
      </w:pPr>
      <w:r w:rsidRPr="005F3690">
        <w:t>8) łączenie przemienne kształcenia z użyciem monitorów ekranowych i bez ich użycia;</w:t>
      </w:r>
    </w:p>
    <w:p w14:paraId="5A58BF67" w14:textId="77777777" w:rsidR="00C23D73" w:rsidRPr="005F3690" w:rsidRDefault="00B77257">
      <w:pPr>
        <w:tabs>
          <w:tab w:val="left" w:pos="142"/>
          <w:tab w:val="left" w:pos="284"/>
        </w:tabs>
        <w:spacing w:line="276" w:lineRule="auto"/>
        <w:ind w:hanging="11"/>
        <w:jc w:val="both"/>
      </w:pPr>
      <w:r w:rsidRPr="005F3690">
        <w:t>9) ograniczenia wynikające ze specyfiki zajęć.</w:t>
      </w:r>
    </w:p>
    <w:p w14:paraId="19B3B9F9" w14:textId="77777777" w:rsidR="00C23D73" w:rsidRPr="005F3690" w:rsidRDefault="00B77257">
      <w:pPr>
        <w:tabs>
          <w:tab w:val="left" w:pos="142"/>
          <w:tab w:val="left" w:pos="284"/>
        </w:tabs>
        <w:spacing w:line="276" w:lineRule="auto"/>
        <w:ind w:hanging="11"/>
        <w:jc w:val="both"/>
      </w:pPr>
      <w:r w:rsidRPr="005F3690">
        <w:t>5.</w:t>
      </w:r>
      <w:r w:rsidRPr="005F3690">
        <w:tab/>
        <w:t xml:space="preserve">Dyrektor przeanalizował i zaktualizował wewnętrzne procedury czyszczenia </w:t>
      </w:r>
      <w:r w:rsidRPr="005F3690">
        <w:br/>
        <w:t xml:space="preserve">i dezynfekcji </w:t>
      </w:r>
      <w:proofErr w:type="spellStart"/>
      <w:r w:rsidRPr="005F3690">
        <w:t>sal</w:t>
      </w:r>
      <w:proofErr w:type="spellEnd"/>
      <w:r w:rsidRPr="005F3690">
        <w:t>, korytarzy oraz pomieszczeń biurowych.</w:t>
      </w:r>
    </w:p>
    <w:p w14:paraId="1EF239FC" w14:textId="77777777" w:rsidR="00C23D73" w:rsidRPr="005F3690" w:rsidRDefault="00B77257">
      <w:pPr>
        <w:tabs>
          <w:tab w:val="left" w:pos="142"/>
          <w:tab w:val="left" w:pos="284"/>
        </w:tabs>
        <w:spacing w:line="276" w:lineRule="auto"/>
        <w:ind w:hanging="11"/>
        <w:jc w:val="both"/>
      </w:pPr>
      <w:r w:rsidRPr="005F3690">
        <w:t>6.</w:t>
      </w:r>
      <w:r w:rsidRPr="005F3690">
        <w:tab/>
        <w:t xml:space="preserve">Dyrektor udostępnia na bieżąco komunikaty dla rodziców, nauczycieli oraz pracowników pomocniczych i obsługi dotyczące zasad bezpieczeństwa i higieny </w:t>
      </w:r>
      <w:r w:rsidRPr="005F3690">
        <w:br/>
        <w:t>w miejscach publicznych w formie komunikatów na stronie internetowej szkoły, tablicy ogłoszeń oraz za pośrednictwem poczty elektronicznej.</w:t>
      </w:r>
    </w:p>
    <w:p w14:paraId="4DA738AF" w14:textId="77777777" w:rsidR="00C23D73" w:rsidRPr="005F3690" w:rsidRDefault="00B77257">
      <w:pPr>
        <w:tabs>
          <w:tab w:val="left" w:pos="142"/>
          <w:tab w:val="left" w:pos="284"/>
        </w:tabs>
        <w:spacing w:line="276" w:lineRule="auto"/>
        <w:ind w:hanging="11"/>
        <w:jc w:val="both"/>
      </w:pPr>
      <w:r w:rsidRPr="005F3690">
        <w:t>7.</w:t>
      </w:r>
      <w:r w:rsidRPr="005F3690">
        <w:tab/>
        <w:t xml:space="preserve">Dyrektor w porozumieniu z nauczycielami oraz rodzicami ustalił sposoby szybkiej </w:t>
      </w:r>
    </w:p>
    <w:p w14:paraId="23367DFF" w14:textId="77777777" w:rsidR="00C23D73" w:rsidRPr="005F3690" w:rsidRDefault="00B77257">
      <w:pPr>
        <w:tabs>
          <w:tab w:val="left" w:pos="142"/>
          <w:tab w:val="left" w:pos="284"/>
        </w:tabs>
        <w:spacing w:line="276" w:lineRule="auto"/>
        <w:ind w:hanging="11"/>
        <w:jc w:val="both"/>
      </w:pPr>
      <w:r w:rsidRPr="005F3690">
        <w:t>i skutecznej komunikacji z rodzicami uczniów, w szczególności z wykorzystaniem technik komunikacji na odległość.</w:t>
      </w:r>
    </w:p>
    <w:p w14:paraId="7C8C731A" w14:textId="77777777" w:rsidR="00C23D73" w:rsidRPr="005F3690" w:rsidRDefault="00B77257">
      <w:pPr>
        <w:tabs>
          <w:tab w:val="left" w:pos="142"/>
          <w:tab w:val="left" w:pos="284"/>
        </w:tabs>
        <w:spacing w:line="276" w:lineRule="auto"/>
        <w:ind w:hanging="11"/>
        <w:jc w:val="both"/>
      </w:pPr>
      <w:bookmarkStart w:id="47" w:name="_Hlk115176981"/>
      <w:r w:rsidRPr="005F3690">
        <w:t>8. Dyrektor może, po zasięgnięciu opinii rady pedagogicznej, czasowo zmodyfikować tygodniowy rozkład zajęć z wykorzystaniem metod i technik kształcenia na odległość lub innego sposobu realizacji tych zajęć. O modyfikacji tygodniowego rozkładu zajęć dyrektor niezwłocznie informuje organ sprawujący nadzór pedagogiczny.</w:t>
      </w:r>
    </w:p>
    <w:p w14:paraId="3328B9FC" w14:textId="77777777" w:rsidR="00C23D73" w:rsidRPr="005F3690" w:rsidRDefault="00B77257">
      <w:pPr>
        <w:tabs>
          <w:tab w:val="left" w:pos="142"/>
          <w:tab w:val="left" w:pos="284"/>
        </w:tabs>
        <w:spacing w:line="276" w:lineRule="auto"/>
        <w:ind w:hanging="11"/>
        <w:jc w:val="both"/>
      </w:pPr>
      <w:r w:rsidRPr="005F3690">
        <w:lastRenderedPageBreak/>
        <w:t>9. Godzina lekcyjna zajęć edukacyjnych prowadzonych przez nauczyciela z wykorzystaniem metod i technik kształcenia na odległość lub innego sposobu realizacji tych zajęć trwa 45 minut. W uzasadnionych przypadkach dyrektor jednostki systemu oświaty może dopuścić prowadzenie tych zajęć w czasie nie krótszym niż 30 minut i nie dłuższym niż 60 minut.</w:t>
      </w:r>
    </w:p>
    <w:p w14:paraId="3C73D708" w14:textId="77777777" w:rsidR="00C23D73" w:rsidRPr="005F3690" w:rsidRDefault="00B77257">
      <w:pPr>
        <w:tabs>
          <w:tab w:val="left" w:pos="142"/>
          <w:tab w:val="left" w:pos="284"/>
        </w:tabs>
        <w:spacing w:line="276" w:lineRule="auto"/>
        <w:ind w:hanging="11"/>
        <w:jc w:val="both"/>
      </w:pPr>
      <w:r w:rsidRPr="005F3690">
        <w:t>10. Dyrektor na bieżąco koordynuje współpracę nauczycieli z uczniami lub rodzicami, uwzględniając potrzeby edukacyjne i możliwości psychofizyczne uczniów, w tym:</w:t>
      </w:r>
    </w:p>
    <w:p w14:paraId="430D299E" w14:textId="77777777" w:rsidR="00C23D73" w:rsidRPr="005F3690" w:rsidRDefault="00B77257">
      <w:pPr>
        <w:tabs>
          <w:tab w:val="left" w:pos="142"/>
          <w:tab w:val="left" w:pos="284"/>
        </w:tabs>
        <w:spacing w:line="276" w:lineRule="auto"/>
        <w:ind w:hanging="11"/>
        <w:jc w:val="both"/>
      </w:pPr>
      <w:r w:rsidRPr="005F3690">
        <w:t>1)</w:t>
      </w:r>
      <w:r w:rsidRPr="005F3690">
        <w:tab/>
        <w:t>uczniów objętych kształceniem specjalnym;</w:t>
      </w:r>
    </w:p>
    <w:p w14:paraId="6B0278D3" w14:textId="77777777" w:rsidR="00C23D73" w:rsidRPr="005F3690" w:rsidRDefault="00B77257">
      <w:pPr>
        <w:tabs>
          <w:tab w:val="left" w:pos="142"/>
          <w:tab w:val="left" w:pos="284"/>
        </w:tabs>
        <w:spacing w:line="276" w:lineRule="auto"/>
        <w:ind w:hanging="11"/>
        <w:jc w:val="both"/>
      </w:pPr>
      <w:r w:rsidRPr="005F3690">
        <w:t>2)</w:t>
      </w:r>
      <w:r w:rsidRPr="005F3690">
        <w:tab/>
        <w:t>uczniów zdolnych i o specjalnych potrzebach edukacyjnych;</w:t>
      </w:r>
    </w:p>
    <w:p w14:paraId="58E21C1B" w14:textId="77777777" w:rsidR="00C23D73" w:rsidRPr="005F3690" w:rsidRDefault="00B77257">
      <w:pPr>
        <w:tabs>
          <w:tab w:val="left" w:pos="142"/>
          <w:tab w:val="left" w:pos="284"/>
        </w:tabs>
        <w:spacing w:line="276" w:lineRule="auto"/>
        <w:ind w:hanging="11"/>
        <w:jc w:val="both"/>
      </w:pPr>
      <w:r w:rsidRPr="005F3690">
        <w:t>3)</w:t>
      </w:r>
      <w:r w:rsidRPr="005F3690">
        <w:tab/>
        <w:t>uczęszczających na zajęcia rewalidacyjne.</w:t>
      </w:r>
    </w:p>
    <w:p w14:paraId="755D0F8C" w14:textId="77777777" w:rsidR="00C23D73" w:rsidRPr="005F3690" w:rsidRDefault="00B77257">
      <w:pPr>
        <w:tabs>
          <w:tab w:val="left" w:pos="142"/>
          <w:tab w:val="left" w:pos="284"/>
          <w:tab w:val="left" w:pos="426"/>
        </w:tabs>
        <w:spacing w:line="276" w:lineRule="auto"/>
        <w:ind w:hanging="11"/>
        <w:jc w:val="both"/>
      </w:pPr>
      <w:r w:rsidRPr="005F3690">
        <w:t>11.</w:t>
      </w:r>
      <w:r w:rsidRPr="005F3690">
        <w:tab/>
        <w:t>Uczniowie i ich rodzice pozostają w stałym kontakcie z nauczycielami i wychowawcami.</w:t>
      </w:r>
    </w:p>
    <w:p w14:paraId="0E2A629A" w14:textId="77777777" w:rsidR="00C23D73" w:rsidRPr="005F3690" w:rsidRDefault="00B77257">
      <w:pPr>
        <w:tabs>
          <w:tab w:val="left" w:pos="142"/>
          <w:tab w:val="left" w:pos="284"/>
          <w:tab w:val="left" w:pos="426"/>
        </w:tabs>
        <w:spacing w:line="276" w:lineRule="auto"/>
        <w:ind w:hanging="11"/>
        <w:jc w:val="both"/>
      </w:pPr>
      <w:r w:rsidRPr="005F3690">
        <w:t>12.</w:t>
      </w:r>
      <w:r w:rsidRPr="005F3690">
        <w:tab/>
        <w:t>W klasach I-III rodzice są informowani przez nauczyciela o dostępnych materiałach, a także o możliwych sposobach i formach ich realizacji przez dziecko w domu.</w:t>
      </w:r>
    </w:p>
    <w:p w14:paraId="0B15616D" w14:textId="77777777" w:rsidR="00C23D73" w:rsidRPr="005F3690" w:rsidRDefault="00B77257">
      <w:pPr>
        <w:tabs>
          <w:tab w:val="left" w:pos="142"/>
          <w:tab w:val="left" w:pos="284"/>
          <w:tab w:val="left" w:pos="426"/>
        </w:tabs>
        <w:spacing w:line="276" w:lineRule="auto"/>
        <w:ind w:hanging="11"/>
        <w:jc w:val="both"/>
      </w:pPr>
      <w:r w:rsidRPr="005F3690">
        <w:t>13.</w:t>
      </w:r>
      <w:r w:rsidRPr="005F3690">
        <w:tab/>
        <w:t>Rodzice / uczniowie zobowiązani są do założenia bezpłatnych kont na platformie edukacyjnej oraz zainstalowania oprogramowania rekomendowanego przez szkołę.</w:t>
      </w:r>
    </w:p>
    <w:p w14:paraId="4E473DE8" w14:textId="77777777" w:rsidR="00C23D73" w:rsidRPr="005F3690" w:rsidRDefault="00B77257">
      <w:pPr>
        <w:tabs>
          <w:tab w:val="left" w:pos="142"/>
          <w:tab w:val="left" w:pos="284"/>
          <w:tab w:val="left" w:pos="426"/>
        </w:tabs>
        <w:spacing w:line="276" w:lineRule="auto"/>
        <w:ind w:hanging="11"/>
        <w:jc w:val="both"/>
      </w:pPr>
      <w:r w:rsidRPr="005F3690">
        <w:t>14.</w:t>
      </w:r>
      <w:r w:rsidRPr="005F3690">
        <w:tab/>
        <w:t>W przypadku braku możliwości korzystania z platform wskazanych przez nauczycieli lub problemów z systemem – rodzic / uczeń zobowiązany jest zawiadomić wychowawcę / szkolnego administratora systemu.</w:t>
      </w:r>
    </w:p>
    <w:bookmarkEnd w:id="43"/>
    <w:bookmarkEnd w:id="47"/>
    <w:p w14:paraId="1E1EC6AC" w14:textId="77777777" w:rsidR="00C23D73" w:rsidRPr="005F3690" w:rsidRDefault="00C23D73">
      <w:pPr>
        <w:tabs>
          <w:tab w:val="left" w:pos="284"/>
          <w:tab w:val="left" w:pos="426"/>
        </w:tabs>
        <w:spacing w:line="276" w:lineRule="auto"/>
        <w:jc w:val="center"/>
        <w:rPr>
          <w:b/>
        </w:rPr>
      </w:pPr>
    </w:p>
    <w:p w14:paraId="1DB882B6" w14:textId="77777777" w:rsidR="00C23D73" w:rsidRPr="005F3690" w:rsidRDefault="00B77257">
      <w:pPr>
        <w:tabs>
          <w:tab w:val="left" w:pos="284"/>
          <w:tab w:val="left" w:pos="426"/>
        </w:tabs>
        <w:spacing w:line="276" w:lineRule="auto"/>
        <w:jc w:val="center"/>
        <w:rPr>
          <w:b/>
        </w:rPr>
      </w:pPr>
      <w:r w:rsidRPr="005F3690">
        <w:rPr>
          <w:b/>
        </w:rPr>
        <w:t>§ 18</w:t>
      </w:r>
    </w:p>
    <w:p w14:paraId="4A7B4BDF" w14:textId="77777777" w:rsidR="00C23D73" w:rsidRPr="005F3690" w:rsidRDefault="00C23D73">
      <w:pPr>
        <w:tabs>
          <w:tab w:val="left" w:pos="284"/>
          <w:tab w:val="left" w:pos="426"/>
        </w:tabs>
        <w:spacing w:line="276" w:lineRule="auto"/>
        <w:jc w:val="center"/>
        <w:rPr>
          <w:b/>
        </w:rPr>
      </w:pPr>
    </w:p>
    <w:p w14:paraId="771A75FC" w14:textId="156B1ADA" w:rsidR="00C23D73" w:rsidRPr="005F3690" w:rsidRDefault="00B77257">
      <w:pPr>
        <w:pStyle w:val="Tekstpodstawowy21"/>
        <w:numPr>
          <w:ilvl w:val="0"/>
          <w:numId w:val="22"/>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 xml:space="preserve">Plan dyżurów nauczycielskich ustala </w:t>
      </w:r>
      <w:r w:rsidR="000E3F2D" w:rsidRPr="005F3690">
        <w:rPr>
          <w:rFonts w:ascii="Times New Roman" w:hAnsi="Times New Roman"/>
          <w:szCs w:val="24"/>
          <w:lang w:eastAsia="pl-PL"/>
        </w:rPr>
        <w:t xml:space="preserve">dyrektor </w:t>
      </w:r>
      <w:r w:rsidRPr="005F3690">
        <w:rPr>
          <w:rFonts w:ascii="Times New Roman" w:hAnsi="Times New Roman"/>
          <w:szCs w:val="24"/>
          <w:lang w:eastAsia="pl-PL"/>
        </w:rPr>
        <w:t>, uwzględniając tygodniowy rozkład zajęć i możliwości kadrowe.</w:t>
      </w:r>
    </w:p>
    <w:p w14:paraId="4D2D4BCB" w14:textId="77777777" w:rsidR="00C23D73" w:rsidRPr="005F3690" w:rsidRDefault="00B77257">
      <w:pPr>
        <w:pStyle w:val="Tekstpodstawowy21"/>
        <w:numPr>
          <w:ilvl w:val="0"/>
          <w:numId w:val="22"/>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rPr>
        <w:t xml:space="preserve">Zasady </w:t>
      </w:r>
      <w:proofErr w:type="spellStart"/>
      <w:r w:rsidRPr="005F3690">
        <w:rPr>
          <w:rFonts w:ascii="Times New Roman" w:hAnsi="Times New Roman"/>
          <w:szCs w:val="24"/>
        </w:rPr>
        <w:t>organizacyjno</w:t>
      </w:r>
      <w:proofErr w:type="spellEnd"/>
      <w:r w:rsidRPr="005F3690">
        <w:rPr>
          <w:rFonts w:ascii="Times New Roman" w:hAnsi="Times New Roman"/>
          <w:szCs w:val="24"/>
        </w:rPr>
        <w:t> - porządkowe pełnienia dyżurów nauczycielskich określa odrębny dokument.</w:t>
      </w:r>
    </w:p>
    <w:p w14:paraId="5DC17F57" w14:textId="77777777" w:rsidR="00C23D73" w:rsidRPr="005F3690" w:rsidRDefault="00C23D73">
      <w:pPr>
        <w:tabs>
          <w:tab w:val="left" w:pos="284"/>
          <w:tab w:val="left" w:pos="426"/>
        </w:tabs>
        <w:spacing w:line="276" w:lineRule="auto"/>
        <w:jc w:val="center"/>
      </w:pPr>
    </w:p>
    <w:p w14:paraId="455CE0EA" w14:textId="77777777" w:rsidR="00C23D73" w:rsidRPr="005F3690" w:rsidRDefault="00C23D73">
      <w:pPr>
        <w:tabs>
          <w:tab w:val="left" w:pos="284"/>
          <w:tab w:val="left" w:pos="426"/>
        </w:tabs>
        <w:spacing w:line="276" w:lineRule="auto"/>
        <w:jc w:val="center"/>
        <w:rPr>
          <w:b/>
        </w:rPr>
      </w:pPr>
    </w:p>
    <w:p w14:paraId="172D38A4" w14:textId="77777777" w:rsidR="00C23D73" w:rsidRPr="005F3690" w:rsidRDefault="00B77257">
      <w:pPr>
        <w:tabs>
          <w:tab w:val="left" w:pos="284"/>
          <w:tab w:val="left" w:pos="426"/>
        </w:tabs>
        <w:spacing w:line="276" w:lineRule="auto"/>
        <w:jc w:val="center"/>
        <w:rPr>
          <w:b/>
        </w:rPr>
      </w:pPr>
      <w:r w:rsidRPr="005F3690">
        <w:rPr>
          <w:b/>
        </w:rPr>
        <w:t>§ 19</w:t>
      </w:r>
    </w:p>
    <w:p w14:paraId="3CE2B7EE" w14:textId="77777777" w:rsidR="00C23D73" w:rsidRPr="005F3690" w:rsidRDefault="00C23D73">
      <w:pPr>
        <w:tabs>
          <w:tab w:val="left" w:pos="284"/>
          <w:tab w:val="left" w:pos="426"/>
        </w:tabs>
        <w:spacing w:line="276" w:lineRule="auto"/>
        <w:jc w:val="center"/>
        <w:rPr>
          <w:b/>
        </w:rPr>
      </w:pPr>
    </w:p>
    <w:p w14:paraId="60B702D2" w14:textId="77777777" w:rsidR="00C23D73" w:rsidRPr="005F3690" w:rsidRDefault="00B77257">
      <w:pPr>
        <w:tabs>
          <w:tab w:val="left" w:pos="284"/>
          <w:tab w:val="left" w:pos="426"/>
        </w:tabs>
        <w:spacing w:line="276" w:lineRule="auto"/>
        <w:jc w:val="both"/>
      </w:pPr>
      <w:r w:rsidRPr="005F3690">
        <w:t xml:space="preserve">Obowiązki opiekunów podczas wycieczek organizowanych przez Szkołę określają odrębne przepisy. </w:t>
      </w:r>
    </w:p>
    <w:p w14:paraId="67F41890" w14:textId="77777777" w:rsidR="00C23D73" w:rsidRPr="005F3690" w:rsidRDefault="00C23D73">
      <w:pPr>
        <w:tabs>
          <w:tab w:val="left" w:pos="284"/>
          <w:tab w:val="left" w:pos="426"/>
        </w:tabs>
        <w:spacing w:line="276" w:lineRule="auto"/>
        <w:jc w:val="center"/>
        <w:rPr>
          <w:b/>
        </w:rPr>
      </w:pPr>
    </w:p>
    <w:p w14:paraId="1A5F4A32" w14:textId="77777777" w:rsidR="00C23D73" w:rsidRPr="005F3690" w:rsidRDefault="00B77257">
      <w:pPr>
        <w:tabs>
          <w:tab w:val="left" w:pos="284"/>
          <w:tab w:val="left" w:pos="426"/>
        </w:tabs>
        <w:spacing w:line="276" w:lineRule="auto"/>
        <w:jc w:val="center"/>
        <w:rPr>
          <w:b/>
        </w:rPr>
      </w:pPr>
      <w:r w:rsidRPr="005F3690">
        <w:rPr>
          <w:b/>
        </w:rPr>
        <w:t>§ 20</w:t>
      </w:r>
    </w:p>
    <w:p w14:paraId="54AE19A2" w14:textId="77777777" w:rsidR="00C23D73" w:rsidRPr="005F3690" w:rsidRDefault="00C23D73">
      <w:pPr>
        <w:tabs>
          <w:tab w:val="left" w:pos="284"/>
          <w:tab w:val="left" w:pos="426"/>
        </w:tabs>
        <w:spacing w:line="276" w:lineRule="auto"/>
        <w:jc w:val="center"/>
      </w:pPr>
    </w:p>
    <w:p w14:paraId="361A41E8" w14:textId="77777777" w:rsidR="00C23D73" w:rsidRPr="005F3690" w:rsidRDefault="00B77257">
      <w:pPr>
        <w:tabs>
          <w:tab w:val="left" w:pos="284"/>
          <w:tab w:val="left" w:pos="426"/>
        </w:tabs>
        <w:spacing w:line="276" w:lineRule="auto"/>
        <w:jc w:val="both"/>
      </w:pPr>
      <w:r w:rsidRPr="005F3690">
        <w:t>1. Uczniom, którym z przyczyn rozwojowych, rodzinnych lub losowych potrzebna jest pomoc, szkoła udziela wsparcia poprzez:</w:t>
      </w:r>
    </w:p>
    <w:p w14:paraId="285F23E5" w14:textId="77777777" w:rsidR="00C23D73" w:rsidRPr="005F3690" w:rsidRDefault="00B77257">
      <w:pPr>
        <w:numPr>
          <w:ilvl w:val="0"/>
          <w:numId w:val="24"/>
        </w:numPr>
        <w:tabs>
          <w:tab w:val="left" w:pos="284"/>
          <w:tab w:val="left" w:pos="426"/>
          <w:tab w:val="left" w:pos="644"/>
        </w:tabs>
        <w:spacing w:line="276" w:lineRule="auto"/>
        <w:ind w:left="0" w:firstLine="0"/>
        <w:jc w:val="both"/>
      </w:pPr>
      <w:r w:rsidRPr="005F3690">
        <w:t>pomoc pedagogiczną i psychologiczną udzielaną przez pedagoga szkolnego, logopedę, nauczycieli, zespoły nauczycieli, zespół wychowawczy i instytucje świadczące specjalistyczne poradnictwo;</w:t>
      </w:r>
    </w:p>
    <w:p w14:paraId="64F0CE06" w14:textId="77777777" w:rsidR="00C23D73" w:rsidRPr="005F3690" w:rsidRDefault="00B77257">
      <w:pPr>
        <w:numPr>
          <w:ilvl w:val="0"/>
          <w:numId w:val="24"/>
        </w:numPr>
        <w:tabs>
          <w:tab w:val="left" w:pos="284"/>
          <w:tab w:val="left" w:pos="426"/>
          <w:tab w:val="left" w:pos="644"/>
        </w:tabs>
        <w:spacing w:line="276" w:lineRule="auto"/>
        <w:ind w:left="0" w:firstLine="0"/>
        <w:jc w:val="both"/>
      </w:pPr>
      <w:r w:rsidRPr="005F3690">
        <w:t>zapewnienie opieki świetlicy szkolnej;</w:t>
      </w:r>
    </w:p>
    <w:p w14:paraId="051CA11D" w14:textId="77777777" w:rsidR="00C23D73" w:rsidRPr="005F3690" w:rsidRDefault="00B77257">
      <w:pPr>
        <w:numPr>
          <w:ilvl w:val="0"/>
          <w:numId w:val="24"/>
        </w:numPr>
        <w:tabs>
          <w:tab w:val="left" w:pos="284"/>
          <w:tab w:val="left" w:pos="426"/>
          <w:tab w:val="left" w:pos="644"/>
        </w:tabs>
        <w:spacing w:line="276" w:lineRule="auto"/>
        <w:ind w:left="0" w:firstLine="0"/>
        <w:jc w:val="both"/>
      </w:pPr>
      <w:r w:rsidRPr="005F3690">
        <w:t>zagwarantowanie dożywiania w formie bezpłatnych posiłków finansowanych przez MGOPS;</w:t>
      </w:r>
    </w:p>
    <w:p w14:paraId="365D7C59" w14:textId="77777777" w:rsidR="00C23D73" w:rsidRPr="005F3690" w:rsidRDefault="00B77257">
      <w:pPr>
        <w:numPr>
          <w:ilvl w:val="0"/>
          <w:numId w:val="24"/>
        </w:numPr>
        <w:tabs>
          <w:tab w:val="left" w:pos="284"/>
          <w:tab w:val="left" w:pos="426"/>
          <w:tab w:val="left" w:pos="644"/>
        </w:tabs>
        <w:spacing w:line="276" w:lineRule="auto"/>
        <w:ind w:left="0" w:firstLine="0"/>
        <w:jc w:val="both"/>
      </w:pPr>
      <w:r w:rsidRPr="005F3690">
        <w:t>zorganizowanie pomocy finansowej lub rzeczowej;</w:t>
      </w:r>
    </w:p>
    <w:p w14:paraId="3B783F9E" w14:textId="77777777" w:rsidR="00C23D73" w:rsidRPr="005F3690" w:rsidRDefault="00B77257">
      <w:pPr>
        <w:tabs>
          <w:tab w:val="left" w:pos="284"/>
          <w:tab w:val="left" w:pos="426"/>
          <w:tab w:val="left" w:pos="644"/>
        </w:tabs>
        <w:spacing w:line="276" w:lineRule="auto"/>
        <w:jc w:val="both"/>
      </w:pPr>
      <w:bookmarkStart w:id="48" w:name="_Hlk115177014"/>
      <w:r w:rsidRPr="005F3690">
        <w:lastRenderedPageBreak/>
        <w:t>2. W trakcie czasowego ograniczenia funkcjonowania szkoły i prowadzenia nauki na odległość uczniowie i ich rodzice mogą zgłaszać wszelkie problemy, które utrudniają efektywną realizację nauki zdalnej. Szkoła może użyczyć sprzęt niezbędny do realizacji przez ucznia zajęć z wykorzystaniem metod i technik kształcenia na odległość lub innego sposobu kształcenia, w szczególności komputer (zestaw komputerowy), laptop albo tablet.</w:t>
      </w:r>
    </w:p>
    <w:bookmarkEnd w:id="48"/>
    <w:p w14:paraId="0F2D6FB6" w14:textId="77777777" w:rsidR="00C23D73" w:rsidRPr="005F3690" w:rsidRDefault="00B77257">
      <w:pPr>
        <w:tabs>
          <w:tab w:val="left" w:pos="284"/>
          <w:tab w:val="left" w:pos="426"/>
        </w:tabs>
        <w:spacing w:line="276" w:lineRule="auto"/>
        <w:jc w:val="both"/>
      </w:pPr>
      <w:r w:rsidRPr="005F3690">
        <w:t> </w:t>
      </w:r>
    </w:p>
    <w:p w14:paraId="5D234E64" w14:textId="77777777" w:rsidR="00C23D73" w:rsidRPr="005F3690" w:rsidRDefault="00B77257">
      <w:pPr>
        <w:tabs>
          <w:tab w:val="left" w:pos="284"/>
          <w:tab w:val="left" w:pos="426"/>
        </w:tabs>
        <w:spacing w:line="276" w:lineRule="auto"/>
        <w:jc w:val="center"/>
        <w:rPr>
          <w:b/>
        </w:rPr>
      </w:pPr>
      <w:bookmarkStart w:id="49" w:name="_Hlk498703567"/>
      <w:r w:rsidRPr="005F3690">
        <w:rPr>
          <w:b/>
        </w:rPr>
        <w:t>§ 20a</w:t>
      </w:r>
    </w:p>
    <w:p w14:paraId="2E8331CA" w14:textId="77777777" w:rsidR="00C23D73" w:rsidRPr="005F3690" w:rsidRDefault="00B77257">
      <w:pPr>
        <w:tabs>
          <w:tab w:val="left" w:pos="284"/>
          <w:tab w:val="left" w:pos="426"/>
        </w:tabs>
        <w:spacing w:line="276" w:lineRule="auto"/>
        <w:jc w:val="center"/>
        <w:rPr>
          <w:b/>
        </w:rPr>
      </w:pPr>
      <w:r w:rsidRPr="005F3690">
        <w:rPr>
          <w:b/>
        </w:rPr>
        <w:t>Organizacja pomocy psychologiczno-pedagogicznej</w:t>
      </w:r>
    </w:p>
    <w:p w14:paraId="7A19D597" w14:textId="77777777" w:rsidR="00C23D73" w:rsidRPr="005F3690" w:rsidRDefault="00C23D73">
      <w:pPr>
        <w:tabs>
          <w:tab w:val="left" w:pos="284"/>
          <w:tab w:val="left" w:pos="426"/>
        </w:tabs>
        <w:spacing w:line="276" w:lineRule="auto"/>
        <w:jc w:val="both"/>
      </w:pPr>
    </w:p>
    <w:p w14:paraId="4C23FF6F" w14:textId="77777777" w:rsidR="00C23D73" w:rsidRPr="005F3690" w:rsidRDefault="00B77257">
      <w:pPr>
        <w:widowControl w:val="0"/>
        <w:numPr>
          <w:ilvl w:val="1"/>
          <w:numId w:val="25"/>
        </w:numPr>
        <w:shd w:val="clear" w:color="auto" w:fill="FFFFFF"/>
        <w:tabs>
          <w:tab w:val="left" w:pos="0"/>
          <w:tab w:val="left" w:pos="284"/>
          <w:tab w:val="left" w:pos="426"/>
          <w:tab w:val="left" w:pos="758"/>
        </w:tabs>
        <w:spacing w:line="276" w:lineRule="auto"/>
        <w:ind w:left="0" w:firstLine="0"/>
        <w:jc w:val="both"/>
        <w:textAlignment w:val="baseline"/>
      </w:pPr>
      <w:bookmarkStart w:id="50" w:name="_Hlk490653493"/>
      <w:r w:rsidRPr="005F3690">
        <w:rPr>
          <w:iCs/>
          <w:shd w:val="clear" w:color="auto" w:fill="FFFFFF"/>
        </w:rPr>
        <w:t>Szkoła</w:t>
      </w:r>
      <w:r w:rsidRPr="005F3690">
        <w:rPr>
          <w:rFonts w:eastAsia="Arial"/>
          <w:iCs/>
          <w:shd w:val="clear" w:color="auto" w:fill="FFFFFF"/>
        </w:rPr>
        <w:t xml:space="preserve"> </w:t>
      </w:r>
      <w:r w:rsidRPr="005F3690">
        <w:rPr>
          <w:iCs/>
          <w:shd w:val="clear" w:color="auto" w:fill="FFFFFF"/>
        </w:rPr>
        <w:t>organizuje</w:t>
      </w:r>
      <w:r w:rsidRPr="005F3690">
        <w:rPr>
          <w:rFonts w:eastAsia="Arial"/>
          <w:iCs/>
          <w:shd w:val="clear" w:color="auto" w:fill="FFFFFF"/>
        </w:rPr>
        <w:t xml:space="preserve"> </w:t>
      </w:r>
      <w:r w:rsidRPr="005F3690">
        <w:rPr>
          <w:iCs/>
          <w:shd w:val="clear" w:color="auto" w:fill="FFFFFF"/>
        </w:rPr>
        <w:t>i</w:t>
      </w:r>
      <w:r w:rsidRPr="005F3690">
        <w:rPr>
          <w:rFonts w:eastAsia="Arial"/>
          <w:iCs/>
          <w:shd w:val="clear" w:color="auto" w:fill="FFFFFF"/>
        </w:rPr>
        <w:t xml:space="preserve"> </w:t>
      </w:r>
      <w:r w:rsidRPr="005F3690">
        <w:rPr>
          <w:iCs/>
          <w:shd w:val="clear" w:color="auto" w:fill="FFFFFF"/>
        </w:rPr>
        <w:t>udziela</w:t>
      </w:r>
      <w:r w:rsidRPr="005F3690">
        <w:rPr>
          <w:rFonts w:eastAsia="Arial"/>
          <w:iCs/>
          <w:shd w:val="clear" w:color="auto" w:fill="FFFFFF"/>
        </w:rPr>
        <w:t xml:space="preserve"> </w:t>
      </w:r>
      <w:r w:rsidRPr="005F3690">
        <w:rPr>
          <w:iCs/>
          <w:shd w:val="clear" w:color="auto" w:fill="FFFFFF"/>
        </w:rPr>
        <w:t>pomocy</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uczniom,</w:t>
      </w:r>
      <w:r w:rsidRPr="005F3690">
        <w:rPr>
          <w:rFonts w:eastAsia="Arial"/>
          <w:iCs/>
          <w:shd w:val="clear" w:color="auto" w:fill="FFFFFF"/>
        </w:rPr>
        <w:t xml:space="preserve"> </w:t>
      </w:r>
      <w:r w:rsidRPr="005F3690">
        <w:rPr>
          <w:iCs/>
          <w:shd w:val="clear" w:color="auto" w:fill="FFFFFF"/>
        </w:rPr>
        <w:t>ich</w:t>
      </w:r>
      <w:r w:rsidRPr="005F3690">
        <w:rPr>
          <w:rFonts w:eastAsia="Arial"/>
          <w:iCs/>
          <w:shd w:val="clear" w:color="auto" w:fill="FFFFFF"/>
        </w:rPr>
        <w:t xml:space="preserve"> </w:t>
      </w:r>
      <w:r w:rsidRPr="005F3690">
        <w:rPr>
          <w:iCs/>
          <w:shd w:val="clear" w:color="auto" w:fill="FFFFFF"/>
        </w:rPr>
        <w:t>rodzicom</w:t>
      </w:r>
      <w:r w:rsidRPr="005F3690">
        <w:rPr>
          <w:rFonts w:eastAsia="Arial"/>
          <w:iCs/>
          <w:shd w:val="clear" w:color="auto" w:fill="FFFFFF"/>
        </w:rPr>
        <w:t xml:space="preserve"> </w:t>
      </w:r>
      <w:r w:rsidRPr="005F3690">
        <w:rPr>
          <w:iCs/>
          <w:shd w:val="clear" w:color="auto" w:fill="FFFFFF"/>
        </w:rPr>
        <w:t>oraz</w:t>
      </w:r>
      <w:r w:rsidRPr="005F3690">
        <w:rPr>
          <w:rFonts w:eastAsia="Arial"/>
          <w:iCs/>
          <w:shd w:val="clear" w:color="auto" w:fill="FFFFFF"/>
        </w:rPr>
        <w:t xml:space="preserve"> </w:t>
      </w:r>
      <w:r w:rsidRPr="005F3690">
        <w:rPr>
          <w:iCs/>
          <w:shd w:val="clear" w:color="auto" w:fill="FFFFFF"/>
        </w:rPr>
        <w:t>nauczycielom.</w:t>
      </w:r>
      <w:r w:rsidRPr="005F3690">
        <w:rPr>
          <w:rFonts w:eastAsia="Arial"/>
          <w:iCs/>
          <w:shd w:val="clear" w:color="auto" w:fill="FFFFFF"/>
        </w:rPr>
        <w:t xml:space="preserve"> </w:t>
      </w:r>
      <w:r w:rsidRPr="005F3690">
        <w:rPr>
          <w:iCs/>
          <w:shd w:val="clear" w:color="auto" w:fill="FFFFFF"/>
        </w:rPr>
        <w:t>Korzystanie</w:t>
      </w:r>
      <w:r w:rsidRPr="005F3690">
        <w:rPr>
          <w:rFonts w:eastAsia="Arial"/>
          <w:iCs/>
          <w:shd w:val="clear" w:color="auto" w:fill="FFFFFF"/>
        </w:rPr>
        <w:t xml:space="preserve"> </w:t>
      </w:r>
      <w:r w:rsidRPr="005F3690">
        <w:rPr>
          <w:iCs/>
          <w:shd w:val="clear" w:color="auto" w:fill="FFFFFF"/>
        </w:rPr>
        <w:t>z</w:t>
      </w:r>
      <w:r w:rsidRPr="005F3690">
        <w:rPr>
          <w:rFonts w:eastAsia="Arial"/>
          <w:iCs/>
          <w:shd w:val="clear" w:color="auto" w:fill="FFFFFF"/>
        </w:rPr>
        <w:t xml:space="preserve"> </w:t>
      </w:r>
      <w:r w:rsidRPr="005F3690">
        <w:rPr>
          <w:iCs/>
          <w:shd w:val="clear" w:color="auto" w:fill="FFFFFF"/>
        </w:rPr>
        <w:t>pomocy</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jest</w:t>
      </w:r>
      <w:r w:rsidRPr="005F3690">
        <w:rPr>
          <w:rFonts w:eastAsia="Arial"/>
          <w:iCs/>
          <w:shd w:val="clear" w:color="auto" w:fill="FFFFFF"/>
        </w:rPr>
        <w:t xml:space="preserve"> </w:t>
      </w:r>
      <w:r w:rsidRPr="005F3690">
        <w:rPr>
          <w:iCs/>
          <w:shd w:val="clear" w:color="auto" w:fill="FFFFFF"/>
        </w:rPr>
        <w:t>dobrowolne</w:t>
      </w:r>
      <w:r w:rsidRPr="005F3690">
        <w:rPr>
          <w:rFonts w:eastAsia="Arial"/>
          <w:iCs/>
          <w:shd w:val="clear" w:color="auto" w:fill="FFFFFF"/>
        </w:rPr>
        <w:t xml:space="preserve"> </w:t>
      </w:r>
      <w:r w:rsidRPr="005F3690">
        <w:rPr>
          <w:iCs/>
          <w:shd w:val="clear" w:color="auto" w:fill="FFFFFF"/>
        </w:rPr>
        <w:t>i</w:t>
      </w:r>
      <w:r w:rsidRPr="005F3690">
        <w:rPr>
          <w:rFonts w:eastAsia="Arial"/>
          <w:iCs/>
          <w:shd w:val="clear" w:color="auto" w:fill="FFFFFF"/>
        </w:rPr>
        <w:t xml:space="preserve"> </w:t>
      </w:r>
      <w:r w:rsidRPr="005F3690">
        <w:rPr>
          <w:iCs/>
          <w:shd w:val="clear" w:color="auto" w:fill="FFFFFF"/>
        </w:rPr>
        <w:t>nieodpłatne.</w:t>
      </w:r>
      <w:r w:rsidRPr="005F3690">
        <w:rPr>
          <w:rFonts w:eastAsia="Arial"/>
          <w:iCs/>
          <w:shd w:val="clear" w:color="auto" w:fill="FFFFFF"/>
        </w:rPr>
        <w:t xml:space="preserve"> </w:t>
      </w:r>
      <w:r w:rsidRPr="005F3690">
        <w:rPr>
          <w:iCs/>
          <w:shd w:val="clear" w:color="auto" w:fill="FFFFFF"/>
        </w:rPr>
        <w:t>Organizacja</w:t>
      </w:r>
      <w:r w:rsidRPr="005F3690">
        <w:rPr>
          <w:rFonts w:eastAsia="Arial"/>
          <w:iCs/>
          <w:shd w:val="clear" w:color="auto" w:fill="FFFFFF"/>
        </w:rPr>
        <w:t xml:space="preserve"> </w:t>
      </w:r>
      <w:r w:rsidRPr="005F3690">
        <w:rPr>
          <w:iCs/>
          <w:shd w:val="clear" w:color="auto" w:fill="FFFFFF"/>
        </w:rPr>
        <w:t>pomocy</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jest</w:t>
      </w:r>
      <w:r w:rsidRPr="005F3690">
        <w:rPr>
          <w:rFonts w:eastAsia="Arial"/>
          <w:iCs/>
          <w:shd w:val="clear" w:color="auto" w:fill="FFFFFF"/>
        </w:rPr>
        <w:t xml:space="preserve"> </w:t>
      </w:r>
      <w:r w:rsidRPr="005F3690">
        <w:rPr>
          <w:iCs/>
          <w:shd w:val="clear" w:color="auto" w:fill="FFFFFF"/>
        </w:rPr>
        <w:t>zadaniem</w:t>
      </w:r>
      <w:r w:rsidRPr="005F3690">
        <w:rPr>
          <w:rFonts w:eastAsia="Arial"/>
          <w:iCs/>
          <w:shd w:val="clear" w:color="auto" w:fill="FFFFFF"/>
        </w:rPr>
        <w:t xml:space="preserve"> </w:t>
      </w:r>
      <w:r w:rsidRPr="005F3690">
        <w:rPr>
          <w:iCs/>
          <w:shd w:val="clear" w:color="auto" w:fill="FFFFFF"/>
        </w:rPr>
        <w:t>dyrektora.</w:t>
      </w:r>
      <w:bookmarkStart w:id="51" w:name="_Hlk481050325"/>
      <w:bookmarkStart w:id="52" w:name="_Hlk490217012"/>
    </w:p>
    <w:p w14:paraId="1C0B2FA6" w14:textId="77777777" w:rsidR="00C23D73" w:rsidRPr="005F3690" w:rsidRDefault="00B77257">
      <w:pPr>
        <w:widowControl w:val="0"/>
        <w:numPr>
          <w:ilvl w:val="1"/>
          <w:numId w:val="25"/>
        </w:numPr>
        <w:shd w:val="clear" w:color="auto" w:fill="FFFFFF"/>
        <w:tabs>
          <w:tab w:val="left" w:pos="0"/>
          <w:tab w:val="left" w:pos="284"/>
          <w:tab w:val="left" w:pos="426"/>
          <w:tab w:val="left" w:pos="758"/>
        </w:tabs>
        <w:spacing w:line="276" w:lineRule="auto"/>
        <w:ind w:left="0" w:firstLine="0"/>
        <w:jc w:val="both"/>
        <w:textAlignment w:val="baseline"/>
      </w:pPr>
      <w:r w:rsidRPr="005F3690">
        <w:t>Dyrektor szkoły organizuje wspomaganie szkoły w zakresie realizacji zadań z zakresu pomocy psychologiczno-pedagogicznej polegające na zaplanowaniu i przeprowadzeniu działań mających na celu poprawę jakości udzielanej pomocy psychologiczno-pedagogicznej</w:t>
      </w:r>
      <w:bookmarkEnd w:id="51"/>
    </w:p>
    <w:bookmarkEnd w:id="52"/>
    <w:p w14:paraId="742FC37A" w14:textId="77777777" w:rsidR="00C23D73" w:rsidRPr="005F3690" w:rsidRDefault="00B77257">
      <w:pPr>
        <w:widowControl w:val="0"/>
        <w:numPr>
          <w:ilvl w:val="1"/>
          <w:numId w:val="25"/>
        </w:numPr>
        <w:shd w:val="clear" w:color="auto" w:fill="FFFFFF"/>
        <w:tabs>
          <w:tab w:val="left" w:pos="0"/>
          <w:tab w:val="left" w:pos="284"/>
          <w:tab w:val="left" w:pos="426"/>
          <w:tab w:val="left" w:pos="742"/>
        </w:tabs>
        <w:spacing w:line="276" w:lineRule="auto"/>
        <w:ind w:left="0" w:firstLine="0"/>
        <w:jc w:val="both"/>
        <w:textAlignment w:val="baseline"/>
      </w:pPr>
      <w:r w:rsidRPr="005F3690">
        <w:rPr>
          <w:iCs/>
          <w:shd w:val="clear" w:color="auto" w:fill="FFFFFF"/>
        </w:rPr>
        <w:t>Pomoc</w:t>
      </w:r>
      <w:r w:rsidRPr="005F3690">
        <w:rPr>
          <w:rFonts w:eastAsia="Arial"/>
          <w:iCs/>
          <w:shd w:val="clear" w:color="auto" w:fill="FFFFFF"/>
        </w:rPr>
        <w:t xml:space="preserve"> </w:t>
      </w:r>
      <w:r w:rsidRPr="005F3690">
        <w:rPr>
          <w:iCs/>
          <w:shd w:val="clear" w:color="auto" w:fill="FFFFFF"/>
        </w:rPr>
        <w:t>psychologiczno-pedagogiczna</w:t>
      </w:r>
      <w:r w:rsidRPr="005F3690">
        <w:rPr>
          <w:rFonts w:eastAsia="Arial"/>
          <w:iCs/>
          <w:shd w:val="clear" w:color="auto" w:fill="FFFFFF"/>
        </w:rPr>
        <w:t xml:space="preserve"> </w:t>
      </w:r>
      <w:r w:rsidRPr="005F3690">
        <w:rPr>
          <w:iCs/>
          <w:shd w:val="clear" w:color="auto" w:fill="FFFFFF"/>
        </w:rPr>
        <w:t>udzielana</w:t>
      </w:r>
      <w:r w:rsidRPr="005F3690">
        <w:rPr>
          <w:rFonts w:eastAsia="Arial"/>
          <w:iCs/>
          <w:shd w:val="clear" w:color="auto" w:fill="FFFFFF"/>
        </w:rPr>
        <w:t xml:space="preserve"> </w:t>
      </w:r>
      <w:r w:rsidRPr="005F3690">
        <w:rPr>
          <w:iCs/>
          <w:shd w:val="clear" w:color="auto" w:fill="FFFFFF"/>
        </w:rPr>
        <w:t>rodzicom</w:t>
      </w:r>
      <w:r w:rsidRPr="005F3690">
        <w:rPr>
          <w:rFonts w:eastAsia="Arial"/>
          <w:iCs/>
          <w:shd w:val="clear" w:color="auto" w:fill="FFFFFF"/>
        </w:rPr>
        <w:t xml:space="preserve"> </w:t>
      </w:r>
      <w:r w:rsidRPr="005F3690">
        <w:rPr>
          <w:iCs/>
          <w:shd w:val="clear" w:color="auto" w:fill="FFFFFF"/>
        </w:rPr>
        <w:t>uczniów</w:t>
      </w:r>
      <w:r w:rsidRPr="005F3690">
        <w:rPr>
          <w:rFonts w:eastAsia="Arial"/>
          <w:iCs/>
          <w:shd w:val="clear" w:color="auto" w:fill="FFFFFF"/>
        </w:rPr>
        <w:t xml:space="preserve"> </w:t>
      </w:r>
      <w:r w:rsidRPr="005F3690">
        <w:rPr>
          <w:iCs/>
          <w:shd w:val="clear" w:color="auto" w:fill="FFFFFF"/>
        </w:rPr>
        <w:t>i</w:t>
      </w:r>
      <w:r w:rsidRPr="005F3690">
        <w:rPr>
          <w:rFonts w:eastAsia="Arial"/>
          <w:iCs/>
          <w:shd w:val="clear" w:color="auto" w:fill="FFFFFF"/>
        </w:rPr>
        <w:t xml:space="preserve"> </w:t>
      </w:r>
      <w:r w:rsidRPr="005F3690">
        <w:rPr>
          <w:iCs/>
          <w:shd w:val="clear" w:color="auto" w:fill="FFFFFF"/>
        </w:rPr>
        <w:t>nauczycielom</w:t>
      </w:r>
      <w:r w:rsidRPr="005F3690">
        <w:rPr>
          <w:rFonts w:eastAsia="Arial"/>
          <w:iCs/>
          <w:shd w:val="clear" w:color="auto" w:fill="FFFFFF"/>
        </w:rPr>
        <w:t xml:space="preserve"> </w:t>
      </w:r>
      <w:r w:rsidRPr="005F3690">
        <w:rPr>
          <w:iCs/>
          <w:shd w:val="clear" w:color="auto" w:fill="FFFFFF"/>
        </w:rPr>
        <w:t>polega</w:t>
      </w:r>
      <w:r w:rsidRPr="005F3690">
        <w:rPr>
          <w:rFonts w:eastAsia="Arial"/>
          <w:iCs/>
          <w:shd w:val="clear" w:color="auto" w:fill="FFFFFF"/>
        </w:rPr>
        <w:t xml:space="preserve"> </w:t>
      </w:r>
      <w:r w:rsidRPr="005F3690">
        <w:rPr>
          <w:iCs/>
          <w:shd w:val="clear" w:color="auto" w:fill="FFFFFF"/>
        </w:rPr>
        <w:t>na</w:t>
      </w:r>
      <w:r w:rsidRPr="005F3690">
        <w:rPr>
          <w:rFonts w:eastAsia="Arial"/>
          <w:iCs/>
          <w:shd w:val="clear" w:color="auto" w:fill="FFFFFF"/>
        </w:rPr>
        <w:t xml:space="preserve"> </w:t>
      </w:r>
      <w:r w:rsidRPr="005F3690">
        <w:rPr>
          <w:iCs/>
          <w:shd w:val="clear" w:color="auto" w:fill="FFFFFF"/>
        </w:rPr>
        <w:t>wspieraniu</w:t>
      </w:r>
      <w:r w:rsidRPr="005F3690">
        <w:rPr>
          <w:rFonts w:eastAsia="Arial"/>
          <w:iCs/>
          <w:shd w:val="clear" w:color="auto" w:fill="FFFFFF"/>
        </w:rPr>
        <w:t xml:space="preserve"> </w:t>
      </w:r>
      <w:r w:rsidRPr="005F3690">
        <w:rPr>
          <w:iCs/>
          <w:shd w:val="clear" w:color="auto" w:fill="FFFFFF"/>
        </w:rPr>
        <w:t>rodziców</w:t>
      </w:r>
      <w:r w:rsidRPr="005F3690">
        <w:rPr>
          <w:rFonts w:eastAsia="Arial"/>
          <w:iCs/>
          <w:shd w:val="clear" w:color="auto" w:fill="FFFFFF"/>
        </w:rPr>
        <w:t xml:space="preserve"> </w:t>
      </w:r>
      <w:r w:rsidRPr="005F3690">
        <w:rPr>
          <w:iCs/>
          <w:shd w:val="clear" w:color="auto" w:fill="FFFFFF"/>
        </w:rPr>
        <w:t>oraz</w:t>
      </w:r>
      <w:r w:rsidRPr="005F3690">
        <w:rPr>
          <w:rFonts w:eastAsia="Arial"/>
          <w:iCs/>
          <w:shd w:val="clear" w:color="auto" w:fill="FFFFFF"/>
        </w:rPr>
        <w:t xml:space="preserve"> </w:t>
      </w:r>
      <w:r w:rsidRPr="005F3690">
        <w:rPr>
          <w:iCs/>
          <w:shd w:val="clear" w:color="auto" w:fill="FFFFFF"/>
        </w:rPr>
        <w:t>nauczycieli</w:t>
      </w:r>
      <w:r w:rsidRPr="005F3690">
        <w:rPr>
          <w:rFonts w:eastAsia="Arial"/>
          <w:iCs/>
          <w:shd w:val="clear" w:color="auto" w:fill="FFFFFF"/>
        </w:rPr>
        <w:t xml:space="preserve"> </w:t>
      </w:r>
      <w:r w:rsidRPr="005F3690">
        <w:rPr>
          <w:iCs/>
          <w:shd w:val="clear" w:color="auto" w:fill="FFFFFF"/>
        </w:rPr>
        <w:t>w</w:t>
      </w:r>
      <w:r w:rsidRPr="005F3690">
        <w:rPr>
          <w:rFonts w:eastAsia="Arial"/>
          <w:iCs/>
          <w:shd w:val="clear" w:color="auto" w:fill="FFFFFF"/>
        </w:rPr>
        <w:t xml:space="preserve"> </w:t>
      </w:r>
      <w:r w:rsidRPr="005F3690">
        <w:rPr>
          <w:iCs/>
          <w:shd w:val="clear" w:color="auto" w:fill="FFFFFF"/>
        </w:rPr>
        <w:t>rozwiązywaniu</w:t>
      </w:r>
      <w:r w:rsidRPr="005F3690">
        <w:rPr>
          <w:rFonts w:eastAsia="Arial"/>
          <w:iCs/>
          <w:shd w:val="clear" w:color="auto" w:fill="FFFFFF"/>
        </w:rPr>
        <w:t xml:space="preserve"> </w:t>
      </w:r>
      <w:r w:rsidRPr="005F3690">
        <w:rPr>
          <w:iCs/>
          <w:shd w:val="clear" w:color="auto" w:fill="FFFFFF"/>
        </w:rPr>
        <w:t>problemów</w:t>
      </w:r>
      <w:r w:rsidRPr="005F3690">
        <w:rPr>
          <w:rFonts w:eastAsia="Arial"/>
          <w:iCs/>
          <w:shd w:val="clear" w:color="auto" w:fill="FFFFFF"/>
        </w:rPr>
        <w:t xml:space="preserve"> </w:t>
      </w:r>
      <w:r w:rsidRPr="005F3690">
        <w:rPr>
          <w:iCs/>
          <w:shd w:val="clear" w:color="auto" w:fill="FFFFFF"/>
        </w:rPr>
        <w:t>wychowawczych</w:t>
      </w:r>
      <w:r w:rsidRPr="005F3690">
        <w:rPr>
          <w:rFonts w:eastAsia="Arial"/>
          <w:iCs/>
          <w:shd w:val="clear" w:color="auto" w:fill="FFFFFF"/>
        </w:rPr>
        <w:t xml:space="preserve"> </w:t>
      </w:r>
      <w:r w:rsidRPr="005F3690">
        <w:rPr>
          <w:iCs/>
          <w:shd w:val="clear" w:color="auto" w:fill="FFFFFF"/>
        </w:rPr>
        <w:t>i dydaktycznych</w:t>
      </w:r>
      <w:r w:rsidRPr="005F3690">
        <w:rPr>
          <w:rFonts w:eastAsia="Arial"/>
          <w:iCs/>
          <w:shd w:val="clear" w:color="auto" w:fill="FFFFFF"/>
        </w:rPr>
        <w:t xml:space="preserve"> </w:t>
      </w:r>
      <w:r w:rsidRPr="005F3690">
        <w:rPr>
          <w:iCs/>
          <w:shd w:val="clear" w:color="auto" w:fill="FFFFFF"/>
        </w:rPr>
        <w:t>oraz</w:t>
      </w:r>
      <w:r w:rsidRPr="005F3690">
        <w:rPr>
          <w:rFonts w:eastAsia="Arial"/>
          <w:iCs/>
          <w:shd w:val="clear" w:color="auto" w:fill="FFFFFF"/>
        </w:rPr>
        <w:t xml:space="preserve"> </w:t>
      </w:r>
      <w:r w:rsidRPr="005F3690">
        <w:rPr>
          <w:iCs/>
          <w:shd w:val="clear" w:color="auto" w:fill="FFFFFF"/>
        </w:rPr>
        <w:t>rozwijaniu</w:t>
      </w:r>
      <w:r w:rsidRPr="005F3690">
        <w:rPr>
          <w:rFonts w:eastAsia="Arial"/>
          <w:iCs/>
          <w:shd w:val="clear" w:color="auto" w:fill="FFFFFF"/>
        </w:rPr>
        <w:t xml:space="preserve"> </w:t>
      </w:r>
      <w:r w:rsidRPr="005F3690">
        <w:rPr>
          <w:iCs/>
          <w:shd w:val="clear" w:color="auto" w:fill="FFFFFF"/>
        </w:rPr>
        <w:t>ich</w:t>
      </w:r>
      <w:r w:rsidRPr="005F3690">
        <w:rPr>
          <w:rFonts w:eastAsia="Arial"/>
          <w:iCs/>
          <w:shd w:val="clear" w:color="auto" w:fill="FFFFFF"/>
        </w:rPr>
        <w:t xml:space="preserve"> </w:t>
      </w:r>
      <w:r w:rsidRPr="005F3690">
        <w:rPr>
          <w:iCs/>
          <w:shd w:val="clear" w:color="auto" w:fill="FFFFFF"/>
        </w:rPr>
        <w:t>umiejętności</w:t>
      </w:r>
      <w:r w:rsidRPr="005F3690">
        <w:rPr>
          <w:rFonts w:eastAsia="Arial"/>
          <w:iCs/>
          <w:shd w:val="clear" w:color="auto" w:fill="FFFFFF"/>
        </w:rPr>
        <w:t xml:space="preserve"> </w:t>
      </w:r>
      <w:r w:rsidRPr="005F3690">
        <w:rPr>
          <w:iCs/>
          <w:shd w:val="clear" w:color="auto" w:fill="FFFFFF"/>
        </w:rPr>
        <w:t>wychowawczych</w:t>
      </w:r>
      <w:r w:rsidRPr="005F3690">
        <w:rPr>
          <w:rFonts w:eastAsia="Arial"/>
          <w:iCs/>
          <w:shd w:val="clear" w:color="auto" w:fill="FFFFFF"/>
        </w:rPr>
        <w:t xml:space="preserve"> </w:t>
      </w:r>
      <w:r w:rsidRPr="005F3690">
        <w:rPr>
          <w:rFonts w:eastAsia="Arial"/>
          <w:iCs/>
          <w:shd w:val="clear" w:color="auto" w:fill="FFFFFF"/>
        </w:rPr>
        <w:br/>
      </w:r>
      <w:r w:rsidRPr="005F3690">
        <w:rPr>
          <w:iCs/>
          <w:shd w:val="clear" w:color="auto" w:fill="FFFFFF"/>
        </w:rPr>
        <w:t>w</w:t>
      </w:r>
      <w:r w:rsidRPr="005F3690">
        <w:rPr>
          <w:rFonts w:eastAsia="Arial"/>
          <w:iCs/>
          <w:shd w:val="clear" w:color="auto" w:fill="FFFFFF"/>
        </w:rPr>
        <w:t xml:space="preserve"> </w:t>
      </w:r>
      <w:r w:rsidRPr="005F3690">
        <w:rPr>
          <w:iCs/>
          <w:shd w:val="clear" w:color="auto" w:fill="FFFFFF"/>
        </w:rPr>
        <w:t>celu</w:t>
      </w:r>
      <w:r w:rsidRPr="005F3690">
        <w:rPr>
          <w:rFonts w:eastAsia="Arial"/>
          <w:iCs/>
          <w:shd w:val="clear" w:color="auto" w:fill="FFFFFF"/>
        </w:rPr>
        <w:t xml:space="preserve"> </w:t>
      </w:r>
      <w:r w:rsidRPr="005F3690">
        <w:rPr>
          <w:iCs/>
          <w:shd w:val="clear" w:color="auto" w:fill="FFFFFF"/>
        </w:rPr>
        <w:t>zwiększania</w:t>
      </w:r>
      <w:r w:rsidRPr="005F3690">
        <w:rPr>
          <w:rFonts w:eastAsia="Arial"/>
          <w:iCs/>
          <w:shd w:val="clear" w:color="auto" w:fill="FFFFFF"/>
        </w:rPr>
        <w:t xml:space="preserve"> </w:t>
      </w:r>
      <w:r w:rsidRPr="005F3690">
        <w:rPr>
          <w:iCs/>
          <w:shd w:val="clear" w:color="auto" w:fill="FFFFFF"/>
        </w:rPr>
        <w:t>efektywności</w:t>
      </w:r>
      <w:r w:rsidRPr="005F3690">
        <w:rPr>
          <w:rFonts w:eastAsia="Arial"/>
          <w:iCs/>
          <w:shd w:val="clear" w:color="auto" w:fill="FFFFFF"/>
        </w:rPr>
        <w:t xml:space="preserve"> </w:t>
      </w:r>
      <w:r w:rsidRPr="005F3690">
        <w:rPr>
          <w:iCs/>
          <w:shd w:val="clear" w:color="auto" w:fill="FFFFFF"/>
        </w:rPr>
        <w:t>pomocy</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Jest</w:t>
      </w:r>
      <w:r w:rsidRPr="005F3690">
        <w:rPr>
          <w:rFonts w:eastAsia="Arial"/>
          <w:iCs/>
          <w:shd w:val="clear" w:color="auto" w:fill="FFFFFF"/>
        </w:rPr>
        <w:t xml:space="preserve"> </w:t>
      </w:r>
      <w:r w:rsidRPr="005F3690">
        <w:rPr>
          <w:iCs/>
          <w:shd w:val="clear" w:color="auto" w:fill="FFFFFF"/>
        </w:rPr>
        <w:t>udzielana</w:t>
      </w:r>
      <w:r w:rsidRPr="005F3690">
        <w:rPr>
          <w:rFonts w:eastAsia="Arial"/>
          <w:iCs/>
          <w:shd w:val="clear" w:color="auto" w:fill="FFFFFF"/>
        </w:rPr>
        <w:t xml:space="preserve"> </w:t>
      </w:r>
      <w:r w:rsidRPr="005F3690">
        <w:rPr>
          <w:iCs/>
          <w:shd w:val="clear" w:color="auto" w:fill="FFFFFF"/>
        </w:rPr>
        <w:t>w formie</w:t>
      </w:r>
      <w:r w:rsidRPr="005F3690">
        <w:rPr>
          <w:rFonts w:eastAsia="Arial"/>
          <w:iCs/>
          <w:shd w:val="clear" w:color="auto" w:fill="FFFFFF"/>
        </w:rPr>
        <w:t xml:space="preserve"> </w:t>
      </w:r>
      <w:r w:rsidRPr="005F3690">
        <w:rPr>
          <w:iCs/>
          <w:shd w:val="clear" w:color="auto" w:fill="FFFFFF"/>
        </w:rPr>
        <w:t>porad,</w:t>
      </w:r>
      <w:r w:rsidRPr="005F3690">
        <w:rPr>
          <w:rFonts w:eastAsia="Arial"/>
          <w:iCs/>
          <w:shd w:val="clear" w:color="auto" w:fill="FFFFFF"/>
        </w:rPr>
        <w:t xml:space="preserve"> </w:t>
      </w:r>
      <w:r w:rsidRPr="005F3690">
        <w:rPr>
          <w:iCs/>
          <w:shd w:val="clear" w:color="auto" w:fill="FFFFFF"/>
        </w:rPr>
        <w:t>konsultacji,</w:t>
      </w:r>
      <w:r w:rsidRPr="005F3690">
        <w:rPr>
          <w:rFonts w:eastAsia="Arial"/>
          <w:iCs/>
          <w:shd w:val="clear" w:color="auto" w:fill="FFFFFF"/>
        </w:rPr>
        <w:t xml:space="preserve"> </w:t>
      </w:r>
      <w:r w:rsidRPr="005F3690">
        <w:rPr>
          <w:iCs/>
          <w:shd w:val="clear" w:color="auto" w:fill="FFFFFF"/>
        </w:rPr>
        <w:t>warsztatów</w:t>
      </w:r>
      <w:r w:rsidRPr="005F3690">
        <w:rPr>
          <w:rFonts w:eastAsia="Arial"/>
          <w:iCs/>
          <w:shd w:val="clear" w:color="auto" w:fill="FFFFFF"/>
        </w:rPr>
        <w:t xml:space="preserve"> </w:t>
      </w:r>
      <w:r w:rsidRPr="005F3690">
        <w:rPr>
          <w:iCs/>
          <w:shd w:val="clear" w:color="auto" w:fill="FFFFFF"/>
        </w:rPr>
        <w:t>i</w:t>
      </w:r>
      <w:r w:rsidRPr="005F3690">
        <w:rPr>
          <w:rFonts w:eastAsia="Arial"/>
          <w:iCs/>
          <w:shd w:val="clear" w:color="auto" w:fill="FFFFFF"/>
        </w:rPr>
        <w:t xml:space="preserve"> </w:t>
      </w:r>
      <w:r w:rsidRPr="005F3690">
        <w:rPr>
          <w:iCs/>
          <w:shd w:val="clear" w:color="auto" w:fill="FFFFFF"/>
        </w:rPr>
        <w:t>szkoleń.</w:t>
      </w:r>
      <w:bookmarkStart w:id="53" w:name="luc_hili_6"/>
      <w:bookmarkEnd w:id="53"/>
    </w:p>
    <w:p w14:paraId="676B06CB" w14:textId="77777777" w:rsidR="00C23D73" w:rsidRPr="005F3690" w:rsidRDefault="00B77257">
      <w:pPr>
        <w:widowControl w:val="0"/>
        <w:numPr>
          <w:ilvl w:val="1"/>
          <w:numId w:val="25"/>
        </w:numPr>
        <w:shd w:val="clear" w:color="auto" w:fill="FFFFFF"/>
        <w:tabs>
          <w:tab w:val="left" w:pos="0"/>
          <w:tab w:val="left" w:pos="284"/>
          <w:tab w:val="left" w:pos="426"/>
          <w:tab w:val="left" w:pos="742"/>
        </w:tabs>
        <w:spacing w:line="276" w:lineRule="auto"/>
        <w:ind w:left="0" w:firstLine="0"/>
        <w:jc w:val="both"/>
        <w:textAlignment w:val="baseline"/>
      </w:pPr>
      <w:r w:rsidRPr="005F3690">
        <w:rPr>
          <w:shd w:val="clear" w:color="auto" w:fill="FFFFFF"/>
        </w:rPr>
        <w:t>Pomoc</w:t>
      </w:r>
      <w:bookmarkStart w:id="54" w:name="luc_hili_7"/>
      <w:bookmarkEnd w:id="54"/>
      <w:r w:rsidRPr="005F3690">
        <w:rPr>
          <w:shd w:val="clear" w:color="auto" w:fill="FFFFFF"/>
        </w:rPr>
        <w:t xml:space="preserve"> psychologiczno-pedagogiczna udzielana</w:t>
      </w:r>
      <w:r w:rsidRPr="005F3690">
        <w:t xml:space="preserve"> uczniowi w szkole polega na rozpoznawaniu i zaspokajaniu indywidualnych potrzeb rozwojowych i edukacyjnych ucznia oraz rozpoznawaniu indywidualnych możliwości psychofizycznych ucznia </w:t>
      </w:r>
      <w:bookmarkStart w:id="55" w:name="_Hlk486932058"/>
      <w:bookmarkStart w:id="56" w:name="_Hlk490216983"/>
      <w:bookmarkStart w:id="57" w:name="_Hlk492027457"/>
      <w:r w:rsidRPr="005F3690">
        <w:br/>
        <w:t xml:space="preserve">i czynników środowiskowych wpływających na jego funkcjonowanie w szkole, w celu wspierania potencjału rozwojowego ucznia i stwarzania warunków do jego aktywnego </w:t>
      </w:r>
      <w:r w:rsidRPr="005F3690">
        <w:br/>
        <w:t>i pełnego uczestnictwa w życiu szkoły oraz w środowisku społecznym. Potrzeba objęcia ucznia pomocą psychologiczno-pedagogiczną w szkole</w:t>
      </w:r>
      <w:bookmarkEnd w:id="55"/>
      <w:r w:rsidRPr="005F3690">
        <w:t xml:space="preserve">, </w:t>
      </w:r>
      <w:bookmarkEnd w:id="56"/>
      <w:r w:rsidRPr="005F3690">
        <w:t>wynika w szczególności</w:t>
      </w:r>
      <w:bookmarkEnd w:id="57"/>
      <w:r w:rsidRPr="005F3690">
        <w:t>:</w:t>
      </w:r>
    </w:p>
    <w:p w14:paraId="0FF0941B" w14:textId="77777777" w:rsidR="00C23D73" w:rsidRPr="005F3690" w:rsidRDefault="00B77257">
      <w:pPr>
        <w:tabs>
          <w:tab w:val="left" w:pos="0"/>
          <w:tab w:val="left" w:pos="284"/>
          <w:tab w:val="left" w:pos="426"/>
        </w:tabs>
        <w:spacing w:line="276" w:lineRule="auto"/>
        <w:jc w:val="both"/>
      </w:pPr>
      <w:r w:rsidRPr="005F3690">
        <w:t>1) z niepełnosprawności;</w:t>
      </w:r>
    </w:p>
    <w:p w14:paraId="1B6E9B0A" w14:textId="77777777" w:rsidR="00C23D73" w:rsidRPr="005F3690" w:rsidRDefault="00B77257">
      <w:pPr>
        <w:tabs>
          <w:tab w:val="left" w:pos="0"/>
          <w:tab w:val="left" w:pos="284"/>
          <w:tab w:val="left" w:pos="426"/>
        </w:tabs>
        <w:spacing w:line="276" w:lineRule="auto"/>
        <w:jc w:val="both"/>
      </w:pPr>
      <w:r w:rsidRPr="005F3690">
        <w:t>2) z niedostosowania społecznego;</w:t>
      </w:r>
    </w:p>
    <w:p w14:paraId="7D3E9031" w14:textId="77777777" w:rsidR="00C23D73" w:rsidRPr="005F3690" w:rsidRDefault="00B77257">
      <w:pPr>
        <w:tabs>
          <w:tab w:val="left" w:pos="0"/>
          <w:tab w:val="left" w:pos="284"/>
          <w:tab w:val="left" w:pos="426"/>
        </w:tabs>
        <w:spacing w:line="276" w:lineRule="auto"/>
        <w:jc w:val="both"/>
      </w:pPr>
      <w:r w:rsidRPr="005F3690">
        <w:t>3) z zagrożen</w:t>
      </w:r>
      <w:bookmarkStart w:id="58" w:name="_Hlk486932067"/>
      <w:r w:rsidRPr="005F3690">
        <w:t>ia niedostosowaniem społecznym;</w:t>
      </w:r>
    </w:p>
    <w:p w14:paraId="642EA587" w14:textId="77777777" w:rsidR="00C23D73" w:rsidRPr="005F3690" w:rsidRDefault="00B77257">
      <w:pPr>
        <w:tabs>
          <w:tab w:val="left" w:pos="0"/>
          <w:tab w:val="left" w:pos="284"/>
          <w:tab w:val="left" w:pos="426"/>
        </w:tabs>
        <w:spacing w:line="276" w:lineRule="auto"/>
        <w:jc w:val="both"/>
      </w:pPr>
      <w:r w:rsidRPr="005F3690">
        <w:t>4)</w:t>
      </w:r>
      <w:r w:rsidRPr="005F3690">
        <w:rPr>
          <w:lang w:eastAsia="zh-CN"/>
        </w:rPr>
        <w:t xml:space="preserve"> </w:t>
      </w:r>
      <w:bookmarkStart w:id="59" w:name="_Hlk490216992"/>
      <w:r w:rsidRPr="005F3690">
        <w:t>z zaburzeń zachowania i emocji;</w:t>
      </w:r>
      <w:bookmarkEnd w:id="59"/>
    </w:p>
    <w:bookmarkEnd w:id="58"/>
    <w:p w14:paraId="6C912473" w14:textId="77777777" w:rsidR="00C23D73" w:rsidRPr="005F3690" w:rsidRDefault="00B77257">
      <w:pPr>
        <w:tabs>
          <w:tab w:val="left" w:pos="0"/>
          <w:tab w:val="left" w:pos="284"/>
          <w:tab w:val="left" w:pos="426"/>
        </w:tabs>
        <w:spacing w:line="276" w:lineRule="auto"/>
        <w:jc w:val="both"/>
      </w:pPr>
      <w:r w:rsidRPr="005F3690">
        <w:t>5) ze szczególnych uzdolnień;</w:t>
      </w:r>
    </w:p>
    <w:p w14:paraId="17304C03" w14:textId="77777777" w:rsidR="00C23D73" w:rsidRPr="005F3690" w:rsidRDefault="00B77257">
      <w:pPr>
        <w:tabs>
          <w:tab w:val="left" w:pos="0"/>
          <w:tab w:val="left" w:pos="284"/>
          <w:tab w:val="left" w:pos="426"/>
        </w:tabs>
        <w:spacing w:line="276" w:lineRule="auto"/>
        <w:jc w:val="both"/>
      </w:pPr>
      <w:r w:rsidRPr="005F3690">
        <w:t>6) ze specyficznych trudności w uczeniu się;</w:t>
      </w:r>
    </w:p>
    <w:p w14:paraId="32E0C8DC" w14:textId="77777777" w:rsidR="00C23D73" w:rsidRPr="005F3690" w:rsidRDefault="00B77257">
      <w:pPr>
        <w:tabs>
          <w:tab w:val="left" w:pos="0"/>
          <w:tab w:val="left" w:pos="284"/>
          <w:tab w:val="left" w:pos="426"/>
        </w:tabs>
        <w:spacing w:line="276" w:lineRule="auto"/>
        <w:jc w:val="both"/>
      </w:pPr>
      <w:r w:rsidRPr="005F3690">
        <w:t>7) z</w:t>
      </w:r>
      <w:bookmarkStart w:id="60" w:name="_Hlk489965692"/>
      <w:bookmarkStart w:id="61" w:name="_Hlk486932075"/>
      <w:r w:rsidRPr="005F3690">
        <w:t xml:space="preserve"> </w:t>
      </w:r>
      <w:bookmarkStart w:id="62" w:name="_Hlk492027515"/>
      <w:r w:rsidRPr="005F3690">
        <w:t>deficytów kompetencji i zaburzeń sprawności językowych</w:t>
      </w:r>
      <w:bookmarkEnd w:id="62"/>
      <w:r w:rsidRPr="005F3690">
        <w:t>;</w:t>
      </w:r>
      <w:bookmarkEnd w:id="60"/>
    </w:p>
    <w:bookmarkEnd w:id="61"/>
    <w:p w14:paraId="74867B7B" w14:textId="77777777" w:rsidR="00C23D73" w:rsidRPr="005F3690" w:rsidRDefault="00B77257">
      <w:pPr>
        <w:tabs>
          <w:tab w:val="left" w:pos="0"/>
          <w:tab w:val="left" w:pos="284"/>
          <w:tab w:val="left" w:pos="426"/>
        </w:tabs>
        <w:spacing w:line="276" w:lineRule="auto"/>
        <w:jc w:val="both"/>
      </w:pPr>
      <w:r w:rsidRPr="005F3690">
        <w:t>8) z choroby przewlekłej;</w:t>
      </w:r>
    </w:p>
    <w:p w14:paraId="663C1C89" w14:textId="77777777" w:rsidR="00C23D73" w:rsidRPr="005F3690" w:rsidRDefault="00B77257">
      <w:pPr>
        <w:tabs>
          <w:tab w:val="left" w:pos="0"/>
          <w:tab w:val="left" w:pos="284"/>
          <w:tab w:val="left" w:pos="426"/>
        </w:tabs>
        <w:spacing w:line="276" w:lineRule="auto"/>
        <w:jc w:val="both"/>
      </w:pPr>
      <w:r w:rsidRPr="005F3690">
        <w:t>9) z sytuacji kryzysowych lub traumatycznych;</w:t>
      </w:r>
    </w:p>
    <w:p w14:paraId="2B1FA18B" w14:textId="77777777" w:rsidR="00C23D73" w:rsidRPr="005F3690" w:rsidRDefault="00B77257">
      <w:pPr>
        <w:tabs>
          <w:tab w:val="left" w:pos="0"/>
          <w:tab w:val="left" w:pos="284"/>
          <w:tab w:val="left" w:pos="426"/>
        </w:tabs>
        <w:spacing w:line="276" w:lineRule="auto"/>
        <w:jc w:val="both"/>
      </w:pPr>
      <w:r w:rsidRPr="005F3690">
        <w:t>10) z niepowodzeń edukacyjnych;</w:t>
      </w:r>
    </w:p>
    <w:p w14:paraId="778508F1" w14:textId="77777777" w:rsidR="00C23D73" w:rsidRPr="005F3690" w:rsidRDefault="00B77257">
      <w:pPr>
        <w:tabs>
          <w:tab w:val="left" w:pos="0"/>
          <w:tab w:val="left" w:pos="284"/>
          <w:tab w:val="left" w:pos="426"/>
        </w:tabs>
        <w:spacing w:line="276" w:lineRule="auto"/>
        <w:jc w:val="both"/>
      </w:pPr>
      <w:r w:rsidRPr="005F3690">
        <w:t>11) z zaniedbań środowiskowych związanych z sytuacją bytową ucznia i jego rodziny, sposobem spędzania czasu wolnego i kontaktami środowiskowymi;</w:t>
      </w:r>
    </w:p>
    <w:p w14:paraId="45B4EF46" w14:textId="77777777" w:rsidR="00C23D73" w:rsidRPr="005F3690" w:rsidRDefault="00B77257">
      <w:pPr>
        <w:tabs>
          <w:tab w:val="left" w:pos="0"/>
          <w:tab w:val="left" w:pos="284"/>
          <w:tab w:val="left" w:pos="426"/>
        </w:tabs>
        <w:spacing w:line="276" w:lineRule="auto"/>
        <w:jc w:val="both"/>
        <w:rPr>
          <w:iCs/>
          <w:shd w:val="clear" w:color="auto" w:fill="FFFFFF"/>
        </w:rPr>
      </w:pPr>
      <w:r w:rsidRPr="005F3690">
        <w:t>l2) z trudności adaptacyjnych związanych z różnicami kulturowymi lub ze zmianą środowiska edukacyjnego, w tym związanych z wcześniejszym kształceniem za granicą.</w:t>
      </w:r>
    </w:p>
    <w:p w14:paraId="494C35A8" w14:textId="77777777" w:rsidR="00C23D73" w:rsidRPr="005F3690" w:rsidRDefault="00B77257">
      <w:pPr>
        <w:shd w:val="clear" w:color="auto" w:fill="FFFFFF"/>
        <w:tabs>
          <w:tab w:val="left" w:pos="0"/>
          <w:tab w:val="left" w:pos="284"/>
          <w:tab w:val="left" w:pos="426"/>
        </w:tabs>
        <w:spacing w:line="276" w:lineRule="auto"/>
        <w:jc w:val="both"/>
        <w:rPr>
          <w:shd w:val="clear" w:color="auto" w:fill="FFFFFF"/>
        </w:rPr>
      </w:pPr>
      <w:r w:rsidRPr="005F3690">
        <w:rPr>
          <w:iCs/>
          <w:shd w:val="clear" w:color="auto" w:fill="FFFFFF"/>
        </w:rPr>
        <w:t>5. Pomoc</w:t>
      </w:r>
      <w:bookmarkStart w:id="63" w:name="luc_hili_71"/>
      <w:bookmarkEnd w:id="63"/>
      <w:r w:rsidRPr="005F3690">
        <w:rPr>
          <w:iCs/>
          <w:shd w:val="clear" w:color="auto" w:fill="FFFFFF"/>
        </w:rPr>
        <w:t xml:space="preserve"> psychologiczno-pedagogiczna jest</w:t>
      </w:r>
      <w:r w:rsidRPr="005F3690">
        <w:rPr>
          <w:rFonts w:eastAsia="Arial"/>
          <w:iCs/>
          <w:shd w:val="clear" w:color="auto" w:fill="FFFFFF"/>
        </w:rPr>
        <w:t xml:space="preserve"> </w:t>
      </w:r>
      <w:r w:rsidRPr="005F3690">
        <w:rPr>
          <w:iCs/>
          <w:shd w:val="clear" w:color="auto" w:fill="FFFFFF"/>
        </w:rPr>
        <w:t>udzielana</w:t>
      </w:r>
      <w:r w:rsidRPr="005F3690">
        <w:rPr>
          <w:rFonts w:eastAsia="Arial"/>
          <w:iCs/>
          <w:shd w:val="clear" w:color="auto" w:fill="FFFFFF"/>
        </w:rPr>
        <w:t xml:space="preserve"> </w:t>
      </w:r>
      <w:r w:rsidRPr="005F3690">
        <w:rPr>
          <w:iCs/>
          <w:shd w:val="clear" w:color="auto" w:fill="FFFFFF"/>
        </w:rPr>
        <w:t>w</w:t>
      </w:r>
      <w:r w:rsidRPr="005F3690">
        <w:rPr>
          <w:rFonts w:eastAsia="Arial"/>
          <w:iCs/>
          <w:shd w:val="clear" w:color="auto" w:fill="FFFFFF"/>
        </w:rPr>
        <w:t xml:space="preserve"> </w:t>
      </w:r>
      <w:r w:rsidRPr="005F3690">
        <w:rPr>
          <w:iCs/>
          <w:shd w:val="clear" w:color="auto" w:fill="FFFFFF"/>
        </w:rPr>
        <w:t>formie:</w:t>
      </w:r>
    </w:p>
    <w:p w14:paraId="0BB35716" w14:textId="77777777" w:rsidR="00C23D73" w:rsidRPr="005F3690" w:rsidRDefault="00B77257">
      <w:pPr>
        <w:tabs>
          <w:tab w:val="left" w:pos="284"/>
          <w:tab w:val="left" w:pos="426"/>
          <w:tab w:val="left" w:pos="1788"/>
        </w:tabs>
        <w:spacing w:line="276" w:lineRule="auto"/>
        <w:jc w:val="both"/>
        <w:rPr>
          <w:iCs/>
          <w:shd w:val="clear" w:color="auto" w:fill="FFFFFF"/>
        </w:rPr>
      </w:pPr>
      <w:bookmarkStart w:id="64" w:name="_Hlk492020615"/>
      <w:r w:rsidRPr="005F3690">
        <w:rPr>
          <w:shd w:val="clear" w:color="auto" w:fill="FFFFFF"/>
        </w:rPr>
        <w:lastRenderedPageBreak/>
        <w:t>1) zajęć</w:t>
      </w:r>
      <w:r w:rsidRPr="005F3690">
        <w:rPr>
          <w:rFonts w:eastAsia="Arial"/>
          <w:shd w:val="clear" w:color="auto" w:fill="FFFFFF"/>
        </w:rPr>
        <w:t xml:space="preserve"> </w:t>
      </w:r>
      <w:r w:rsidRPr="005F3690">
        <w:rPr>
          <w:shd w:val="clear" w:color="auto" w:fill="FFFFFF"/>
        </w:rPr>
        <w:t>rozwijających</w:t>
      </w:r>
      <w:r w:rsidRPr="005F3690">
        <w:rPr>
          <w:rFonts w:eastAsia="Arial"/>
          <w:shd w:val="clear" w:color="auto" w:fill="FFFFFF"/>
        </w:rPr>
        <w:t xml:space="preserve"> </w:t>
      </w:r>
      <w:r w:rsidRPr="005F3690">
        <w:rPr>
          <w:shd w:val="clear" w:color="auto" w:fill="FFFFFF"/>
        </w:rPr>
        <w:t>uzdolnienia:</w:t>
      </w:r>
    </w:p>
    <w:p w14:paraId="64877CA9" w14:textId="27704DC2" w:rsidR="00C23D73" w:rsidRPr="005F3690" w:rsidRDefault="00B77257">
      <w:pPr>
        <w:tabs>
          <w:tab w:val="left" w:pos="284"/>
          <w:tab w:val="left" w:pos="426"/>
          <w:tab w:val="left" w:pos="1803"/>
        </w:tabs>
        <w:spacing w:line="276" w:lineRule="auto"/>
        <w:jc w:val="both"/>
        <w:rPr>
          <w:shd w:val="clear" w:color="auto" w:fill="FFFFFF"/>
        </w:rPr>
      </w:pPr>
      <w:r w:rsidRPr="005F3690">
        <w:rPr>
          <w:shd w:val="clear" w:color="auto" w:fill="FFFFFF"/>
        </w:rPr>
        <w:t xml:space="preserve">2) </w:t>
      </w:r>
      <w:bookmarkStart w:id="65" w:name="_Hlk490217337"/>
      <w:r w:rsidRPr="005F3690">
        <w:rPr>
          <w:shd w:val="clear" w:color="auto" w:fill="FFFFFF"/>
        </w:rPr>
        <w:t xml:space="preserve">zajęć rozwijających umiejętności uczenia się </w:t>
      </w:r>
      <w:bookmarkEnd w:id="65"/>
    </w:p>
    <w:p w14:paraId="3CC6509D" w14:textId="77777777" w:rsidR="00C23D73" w:rsidRPr="005F3690" w:rsidRDefault="00B77257">
      <w:pPr>
        <w:tabs>
          <w:tab w:val="left" w:pos="284"/>
          <w:tab w:val="left" w:pos="426"/>
          <w:tab w:val="left" w:pos="1803"/>
        </w:tabs>
        <w:spacing w:line="276" w:lineRule="auto"/>
        <w:jc w:val="both"/>
        <w:rPr>
          <w:iCs/>
          <w:shd w:val="clear" w:color="auto" w:fill="FFFFFF"/>
        </w:rPr>
      </w:pPr>
      <w:r w:rsidRPr="005F3690">
        <w:rPr>
          <w:shd w:val="clear" w:color="auto" w:fill="FFFFFF"/>
        </w:rPr>
        <w:t>3) zajęć</w:t>
      </w:r>
      <w:r w:rsidRPr="005F3690">
        <w:rPr>
          <w:rFonts w:eastAsia="Arial"/>
          <w:shd w:val="clear" w:color="auto" w:fill="FFFFFF"/>
        </w:rPr>
        <w:t xml:space="preserve"> </w:t>
      </w:r>
      <w:r w:rsidRPr="005F3690">
        <w:rPr>
          <w:shd w:val="clear" w:color="auto" w:fill="FFFFFF"/>
        </w:rPr>
        <w:t>dydaktyczno-wyrównawczych</w:t>
      </w:r>
      <w:r w:rsidRPr="005F3690">
        <w:rPr>
          <w:iCs/>
          <w:shd w:val="clear" w:color="auto" w:fill="FFFFFF"/>
        </w:rPr>
        <w:t>:</w:t>
      </w:r>
    </w:p>
    <w:p w14:paraId="6438F909" w14:textId="77777777" w:rsidR="00C23D73" w:rsidRPr="005F3690" w:rsidRDefault="00B77257">
      <w:pPr>
        <w:tabs>
          <w:tab w:val="left" w:pos="284"/>
          <w:tab w:val="left" w:pos="426"/>
          <w:tab w:val="left" w:pos="1788"/>
        </w:tabs>
        <w:spacing w:line="276" w:lineRule="auto"/>
        <w:jc w:val="both"/>
        <w:rPr>
          <w:iCs/>
          <w:shd w:val="clear" w:color="auto" w:fill="FFFFFF"/>
        </w:rPr>
      </w:pPr>
      <w:r w:rsidRPr="005F3690">
        <w:rPr>
          <w:shd w:val="clear" w:color="auto" w:fill="FFFFFF"/>
        </w:rPr>
        <w:t>4) zajęć</w:t>
      </w:r>
      <w:r w:rsidRPr="005F3690">
        <w:rPr>
          <w:rFonts w:eastAsia="Arial"/>
          <w:shd w:val="clear" w:color="auto" w:fill="FFFFFF"/>
        </w:rPr>
        <w:t xml:space="preserve"> </w:t>
      </w:r>
      <w:r w:rsidRPr="005F3690">
        <w:rPr>
          <w:shd w:val="clear" w:color="auto" w:fill="FFFFFF"/>
        </w:rPr>
        <w:t>specjalistycznych:</w:t>
      </w:r>
    </w:p>
    <w:p w14:paraId="78B6A7CE" w14:textId="43201CD6" w:rsidR="00C23D73" w:rsidRPr="005F3690" w:rsidRDefault="00B77257">
      <w:pPr>
        <w:widowControl w:val="0"/>
        <w:numPr>
          <w:ilvl w:val="0"/>
          <w:numId w:val="26"/>
        </w:numPr>
        <w:tabs>
          <w:tab w:val="left" w:pos="284"/>
          <w:tab w:val="left" w:pos="426"/>
          <w:tab w:val="left" w:pos="1290"/>
        </w:tabs>
        <w:suppressAutoHyphens/>
        <w:spacing w:line="276" w:lineRule="auto"/>
        <w:ind w:left="0" w:firstLine="0"/>
        <w:jc w:val="both"/>
        <w:textAlignment w:val="baseline"/>
        <w:rPr>
          <w:iCs/>
          <w:strike/>
          <w:shd w:val="clear" w:color="auto" w:fill="FFFFFF"/>
        </w:rPr>
      </w:pPr>
      <w:bookmarkStart w:id="66" w:name="_Hlk492839233"/>
      <w:r w:rsidRPr="005F3690">
        <w:rPr>
          <w:iCs/>
          <w:shd w:val="clear" w:color="auto" w:fill="FFFFFF"/>
        </w:rPr>
        <w:t>korekcyjno-kompensacyjnych</w:t>
      </w:r>
      <w:r w:rsidRPr="005F3690">
        <w:rPr>
          <w:rFonts w:eastAsia="Arial"/>
          <w:iCs/>
          <w:shd w:val="clear" w:color="auto" w:fill="FFFFFF"/>
        </w:rPr>
        <w:t xml:space="preserve"> </w:t>
      </w:r>
      <w:r w:rsidRPr="005F3690">
        <w:rPr>
          <w:iCs/>
          <w:shd w:val="clear" w:color="auto" w:fill="FFFFFF"/>
        </w:rPr>
        <w:t>-</w:t>
      </w:r>
      <w:r w:rsidRPr="005F3690">
        <w:rPr>
          <w:rFonts w:eastAsia="Arial"/>
          <w:iCs/>
          <w:shd w:val="clear" w:color="auto" w:fill="FFFFFF"/>
        </w:rPr>
        <w:t xml:space="preserve"> </w:t>
      </w:r>
    </w:p>
    <w:p w14:paraId="12508C5D" w14:textId="39033541" w:rsidR="00C23D73" w:rsidRPr="005F3690" w:rsidRDefault="00B77257">
      <w:pPr>
        <w:widowControl w:val="0"/>
        <w:numPr>
          <w:ilvl w:val="0"/>
          <w:numId w:val="26"/>
        </w:numPr>
        <w:tabs>
          <w:tab w:val="left" w:pos="284"/>
          <w:tab w:val="left" w:pos="426"/>
          <w:tab w:val="left" w:pos="1290"/>
        </w:tabs>
        <w:suppressAutoHyphens/>
        <w:spacing w:line="276" w:lineRule="auto"/>
        <w:ind w:left="0" w:firstLine="0"/>
        <w:jc w:val="both"/>
        <w:textAlignment w:val="baseline"/>
        <w:rPr>
          <w:iCs/>
          <w:shd w:val="clear" w:color="auto" w:fill="FFFFFF"/>
        </w:rPr>
      </w:pPr>
      <w:bookmarkStart w:id="67" w:name="_Hlk50534221"/>
      <w:r w:rsidRPr="005F3690">
        <w:rPr>
          <w:iCs/>
          <w:shd w:val="clear" w:color="auto" w:fill="FFFFFF"/>
        </w:rPr>
        <w:t>logopedycznych</w:t>
      </w:r>
      <w:r w:rsidRPr="005F3690">
        <w:rPr>
          <w:rFonts w:eastAsia="Arial"/>
          <w:iCs/>
          <w:shd w:val="clear" w:color="auto" w:fill="FFFFFF"/>
        </w:rPr>
        <w:t xml:space="preserve"> </w:t>
      </w:r>
      <w:r w:rsidRPr="005F3690">
        <w:rPr>
          <w:iCs/>
          <w:shd w:val="clear" w:color="auto" w:fill="FFFFFF"/>
        </w:rPr>
        <w:t>-</w:t>
      </w:r>
      <w:r w:rsidRPr="005F3690">
        <w:rPr>
          <w:rFonts w:eastAsia="Arial"/>
          <w:iCs/>
          <w:shd w:val="clear" w:color="auto" w:fill="FFFFFF"/>
        </w:rPr>
        <w:t xml:space="preserve"> </w:t>
      </w:r>
    </w:p>
    <w:p w14:paraId="37258F72" w14:textId="071ADD49" w:rsidR="00C23D73" w:rsidRPr="005F3690" w:rsidRDefault="00B77257">
      <w:pPr>
        <w:widowControl w:val="0"/>
        <w:numPr>
          <w:ilvl w:val="0"/>
          <w:numId w:val="26"/>
        </w:numPr>
        <w:tabs>
          <w:tab w:val="left" w:pos="284"/>
          <w:tab w:val="left" w:pos="426"/>
          <w:tab w:val="left" w:pos="1290"/>
        </w:tabs>
        <w:suppressAutoHyphens/>
        <w:spacing w:line="276" w:lineRule="auto"/>
        <w:ind w:left="0" w:firstLine="0"/>
        <w:jc w:val="both"/>
        <w:textAlignment w:val="baseline"/>
        <w:rPr>
          <w:iCs/>
          <w:shd w:val="clear" w:color="auto" w:fill="FFFFFF"/>
        </w:rPr>
      </w:pPr>
      <w:bookmarkStart w:id="68" w:name="_Hlk492622139"/>
      <w:bookmarkEnd w:id="67"/>
      <w:r w:rsidRPr="005F3690">
        <w:rPr>
          <w:iCs/>
          <w:shd w:val="clear" w:color="auto" w:fill="FFFFFF"/>
        </w:rPr>
        <w:t>innych</w:t>
      </w:r>
      <w:r w:rsidRPr="005F3690">
        <w:rPr>
          <w:rFonts w:eastAsia="Arial"/>
          <w:iCs/>
          <w:shd w:val="clear" w:color="auto" w:fill="FFFFFF"/>
        </w:rPr>
        <w:t xml:space="preserve"> </w:t>
      </w:r>
      <w:r w:rsidRPr="005F3690">
        <w:rPr>
          <w:iCs/>
          <w:shd w:val="clear" w:color="auto" w:fill="FFFFFF"/>
        </w:rPr>
        <w:t>zajęć</w:t>
      </w:r>
      <w:r w:rsidRPr="005F3690">
        <w:rPr>
          <w:rFonts w:eastAsia="Arial"/>
          <w:iCs/>
          <w:shd w:val="clear" w:color="auto" w:fill="FFFFFF"/>
        </w:rPr>
        <w:t xml:space="preserve"> </w:t>
      </w:r>
      <w:r w:rsidRPr="005F3690">
        <w:rPr>
          <w:iCs/>
          <w:shd w:val="clear" w:color="auto" w:fill="FFFFFF"/>
        </w:rPr>
        <w:t>o</w:t>
      </w:r>
      <w:r w:rsidRPr="005F3690">
        <w:rPr>
          <w:rFonts w:eastAsia="Arial"/>
          <w:iCs/>
          <w:shd w:val="clear" w:color="auto" w:fill="FFFFFF"/>
        </w:rPr>
        <w:t xml:space="preserve"> </w:t>
      </w:r>
      <w:r w:rsidRPr="005F3690">
        <w:rPr>
          <w:iCs/>
          <w:shd w:val="clear" w:color="auto" w:fill="FFFFFF"/>
        </w:rPr>
        <w:t>charakterze</w:t>
      </w:r>
      <w:r w:rsidRPr="005F3690">
        <w:rPr>
          <w:rFonts w:eastAsia="Arial"/>
          <w:iCs/>
          <w:shd w:val="clear" w:color="auto" w:fill="FFFFFF"/>
        </w:rPr>
        <w:t xml:space="preserve"> </w:t>
      </w:r>
      <w:r w:rsidRPr="005F3690">
        <w:rPr>
          <w:iCs/>
          <w:shd w:val="clear" w:color="auto" w:fill="FFFFFF"/>
        </w:rPr>
        <w:t>terapeutycznym</w:t>
      </w:r>
      <w:r w:rsidRPr="005F3690">
        <w:rPr>
          <w:rFonts w:eastAsia="Arial"/>
          <w:iCs/>
          <w:shd w:val="clear" w:color="auto" w:fill="FFFFFF"/>
        </w:rPr>
        <w:t xml:space="preserve"> </w:t>
      </w:r>
      <w:bookmarkEnd w:id="68"/>
      <w:r w:rsidRPr="005F3690">
        <w:rPr>
          <w:iCs/>
          <w:shd w:val="clear" w:color="auto" w:fill="FFFFFF"/>
        </w:rPr>
        <w:t>-</w:t>
      </w:r>
      <w:r w:rsidRPr="005F3690">
        <w:rPr>
          <w:rFonts w:eastAsia="Arial"/>
          <w:iCs/>
          <w:shd w:val="clear" w:color="auto" w:fill="FFFFFF"/>
        </w:rPr>
        <w:t xml:space="preserve"> </w:t>
      </w:r>
    </w:p>
    <w:p w14:paraId="254AC52F" w14:textId="77777777" w:rsidR="00B8625F" w:rsidRPr="005F3690" w:rsidRDefault="00B77257" w:rsidP="00F179B6">
      <w:pPr>
        <w:widowControl w:val="0"/>
        <w:numPr>
          <w:ilvl w:val="0"/>
          <w:numId w:val="26"/>
        </w:numPr>
        <w:tabs>
          <w:tab w:val="left" w:pos="284"/>
          <w:tab w:val="left" w:pos="426"/>
          <w:tab w:val="left" w:pos="1290"/>
        </w:tabs>
        <w:suppressAutoHyphens/>
        <w:spacing w:line="276" w:lineRule="auto"/>
        <w:ind w:left="0" w:firstLine="0"/>
        <w:jc w:val="both"/>
        <w:textAlignment w:val="baseline"/>
        <w:rPr>
          <w:iCs/>
          <w:shd w:val="clear" w:color="auto" w:fill="FFFFFF"/>
        </w:rPr>
      </w:pPr>
      <w:bookmarkStart w:id="69" w:name="_Hlk490217097"/>
      <w:bookmarkStart w:id="70" w:name="_Hlk490217282"/>
      <w:r w:rsidRPr="005F3690">
        <w:rPr>
          <w:bCs/>
        </w:rPr>
        <w:t xml:space="preserve">rozwijających kompetencje emocjonalno-społeczne </w:t>
      </w:r>
      <w:bookmarkStart w:id="71" w:name="_Hlk492027715"/>
      <w:bookmarkEnd w:id="69"/>
      <w:bookmarkEnd w:id="70"/>
    </w:p>
    <w:p w14:paraId="1EA047DD" w14:textId="7A72E868" w:rsidR="00C23D73" w:rsidRPr="005F3690" w:rsidRDefault="00B77257" w:rsidP="00B8625F">
      <w:pPr>
        <w:widowControl w:val="0"/>
        <w:tabs>
          <w:tab w:val="left" w:pos="284"/>
          <w:tab w:val="left" w:pos="426"/>
          <w:tab w:val="left" w:pos="1290"/>
        </w:tabs>
        <w:suppressAutoHyphens/>
        <w:spacing w:line="276" w:lineRule="auto"/>
        <w:jc w:val="both"/>
        <w:textAlignment w:val="baseline"/>
        <w:rPr>
          <w:iCs/>
          <w:shd w:val="clear" w:color="auto" w:fill="FFFFFF"/>
        </w:rPr>
      </w:pPr>
      <w:r w:rsidRPr="005F3690">
        <w:rPr>
          <w:iCs/>
          <w:shd w:val="clear" w:color="auto" w:fill="FFFFFF"/>
        </w:rPr>
        <w:t xml:space="preserve">5) </w:t>
      </w:r>
      <w:bookmarkStart w:id="72" w:name="_Hlk486932098"/>
      <w:bookmarkStart w:id="73" w:name="_Hlk492906128"/>
      <w:bookmarkStart w:id="74" w:name="_Hlk490217108"/>
      <w:r w:rsidRPr="005F3690">
        <w:t xml:space="preserve">zajęć związanych z wyborem </w:t>
      </w:r>
      <w:bookmarkStart w:id="75" w:name="_Hlk492839244"/>
      <w:bookmarkEnd w:id="66"/>
      <w:r w:rsidRPr="005F3690">
        <w:t>kierunku kształcenia i zawodu</w:t>
      </w:r>
      <w:bookmarkEnd w:id="72"/>
      <w:r w:rsidRPr="005F3690">
        <w:t xml:space="preserve">; </w:t>
      </w:r>
      <w:bookmarkEnd w:id="73"/>
      <w:bookmarkEnd w:id="75"/>
    </w:p>
    <w:p w14:paraId="05F1BBB6" w14:textId="77777777" w:rsidR="00C23D73" w:rsidRPr="005F3690" w:rsidRDefault="00B77257">
      <w:pPr>
        <w:tabs>
          <w:tab w:val="left" w:pos="284"/>
          <w:tab w:val="left" w:pos="426"/>
        </w:tabs>
        <w:spacing w:line="276" w:lineRule="auto"/>
        <w:jc w:val="both"/>
        <w:rPr>
          <w:iCs/>
          <w:shd w:val="clear" w:color="auto" w:fill="FFFFFF"/>
        </w:rPr>
      </w:pPr>
      <w:r w:rsidRPr="005F3690">
        <w:rPr>
          <w:iCs/>
          <w:shd w:val="clear" w:color="auto" w:fill="FFFFFF"/>
        </w:rPr>
        <w:t xml:space="preserve">6) </w:t>
      </w:r>
      <w:bookmarkStart w:id="76" w:name="_Hlk492839270"/>
      <w:bookmarkStart w:id="77" w:name="_Hlk490217302"/>
      <w:r w:rsidRPr="005F3690">
        <w:rPr>
          <w:iCs/>
          <w:shd w:val="clear" w:color="auto" w:fill="FFFFFF"/>
        </w:rPr>
        <w:t>zindywidualizowanej ścieżki kształcenia</w:t>
      </w:r>
      <w:bookmarkEnd w:id="74"/>
      <w:r w:rsidRPr="005F3690">
        <w:rPr>
          <w:iCs/>
          <w:shd w:val="clear" w:color="auto" w:fill="FFFFFF"/>
        </w:rPr>
        <w:t>:</w:t>
      </w:r>
      <w:bookmarkEnd w:id="76"/>
    </w:p>
    <w:bookmarkEnd w:id="71"/>
    <w:bookmarkEnd w:id="77"/>
    <w:p w14:paraId="61340726" w14:textId="77777777" w:rsidR="00C23D73" w:rsidRPr="005F3690" w:rsidRDefault="00B77257">
      <w:pPr>
        <w:tabs>
          <w:tab w:val="left" w:pos="284"/>
          <w:tab w:val="left" w:pos="426"/>
        </w:tabs>
        <w:spacing w:line="276" w:lineRule="auto"/>
        <w:jc w:val="both"/>
        <w:rPr>
          <w:shd w:val="clear" w:color="auto" w:fill="FFFFFF"/>
        </w:rPr>
      </w:pPr>
      <w:r w:rsidRPr="005F3690">
        <w:rPr>
          <w:iCs/>
          <w:shd w:val="clear" w:color="auto" w:fill="FFFFFF"/>
        </w:rPr>
        <w:t>7) warsztatów;</w:t>
      </w:r>
    </w:p>
    <w:p w14:paraId="2403324B" w14:textId="17F3B4BE" w:rsidR="00C23D73" w:rsidRPr="005F3690" w:rsidRDefault="00B77257">
      <w:pPr>
        <w:tabs>
          <w:tab w:val="left" w:pos="284"/>
          <w:tab w:val="left" w:pos="426"/>
        </w:tabs>
        <w:spacing w:line="276" w:lineRule="auto"/>
        <w:jc w:val="both"/>
        <w:rPr>
          <w:shd w:val="clear" w:color="auto" w:fill="FFFFFF"/>
        </w:rPr>
      </w:pPr>
      <w:r w:rsidRPr="005F3690">
        <w:rPr>
          <w:shd w:val="clear" w:color="auto" w:fill="FFFFFF"/>
        </w:rPr>
        <w:t>8) porad</w:t>
      </w:r>
      <w:r w:rsidRPr="005F3690">
        <w:rPr>
          <w:rFonts w:eastAsia="Arial"/>
          <w:shd w:val="clear" w:color="auto" w:fill="FFFFFF"/>
        </w:rPr>
        <w:t xml:space="preserve"> </w:t>
      </w:r>
      <w:r w:rsidRPr="005F3690">
        <w:rPr>
          <w:shd w:val="clear" w:color="auto" w:fill="FFFFFF"/>
        </w:rPr>
        <w:t>i</w:t>
      </w:r>
      <w:r w:rsidRPr="005F3690">
        <w:rPr>
          <w:rFonts w:eastAsia="Arial"/>
          <w:shd w:val="clear" w:color="auto" w:fill="FFFFFF"/>
        </w:rPr>
        <w:t xml:space="preserve"> </w:t>
      </w:r>
      <w:r w:rsidRPr="005F3690">
        <w:rPr>
          <w:shd w:val="clear" w:color="auto" w:fill="FFFFFF"/>
        </w:rPr>
        <w:t>konsultacji</w:t>
      </w:r>
      <w:r w:rsidR="000E3F2D" w:rsidRPr="005F3690">
        <w:rPr>
          <w:shd w:val="clear" w:color="auto" w:fill="FFFFFF"/>
        </w:rPr>
        <w:t>;</w:t>
      </w:r>
    </w:p>
    <w:p w14:paraId="1E62F2F2" w14:textId="34D86637" w:rsidR="000E3F2D" w:rsidRPr="005F3690" w:rsidRDefault="000E3F2D">
      <w:pPr>
        <w:tabs>
          <w:tab w:val="left" w:pos="284"/>
          <w:tab w:val="left" w:pos="426"/>
        </w:tabs>
        <w:spacing w:line="276" w:lineRule="auto"/>
        <w:jc w:val="both"/>
        <w:rPr>
          <w:shd w:val="clear" w:color="auto" w:fill="FFFFFF"/>
        </w:rPr>
      </w:pPr>
      <w:r w:rsidRPr="005F3690">
        <w:rPr>
          <w:shd w:val="clear" w:color="auto" w:fill="FFFFFF"/>
        </w:rPr>
        <w:t xml:space="preserve">9) klas terapeutycznych. </w:t>
      </w:r>
    </w:p>
    <w:bookmarkEnd w:id="64"/>
    <w:p w14:paraId="29AD39E5" w14:textId="77777777" w:rsidR="00C23D73" w:rsidRPr="005F3690" w:rsidRDefault="00B77257">
      <w:pPr>
        <w:tabs>
          <w:tab w:val="left" w:pos="240"/>
          <w:tab w:val="left" w:pos="284"/>
          <w:tab w:val="left" w:pos="426"/>
        </w:tabs>
        <w:spacing w:line="276" w:lineRule="auto"/>
        <w:jc w:val="both"/>
        <w:rPr>
          <w:shd w:val="clear" w:color="auto" w:fill="FFFFFF"/>
        </w:rPr>
      </w:pPr>
      <w:r w:rsidRPr="005F3690">
        <w:rPr>
          <w:shd w:val="clear" w:color="auto" w:fill="FFFFFF"/>
        </w:rPr>
        <w:t>6. O potrzebie objęcia ucznia pomocą psychologiczno-pedagogiczną informuje się rodziców ucznia albo pełnoletniego ucznia.</w:t>
      </w:r>
    </w:p>
    <w:p w14:paraId="7592C714" w14:textId="77777777" w:rsidR="00C23D73" w:rsidRPr="005F3690" w:rsidRDefault="00B77257">
      <w:pPr>
        <w:tabs>
          <w:tab w:val="left" w:pos="240"/>
          <w:tab w:val="left" w:pos="284"/>
          <w:tab w:val="left" w:pos="426"/>
        </w:tabs>
        <w:spacing w:line="276" w:lineRule="auto"/>
        <w:jc w:val="both"/>
      </w:pPr>
      <w:r w:rsidRPr="005F3690">
        <w:rPr>
          <w:shd w:val="clear" w:color="auto" w:fill="FFFFFF"/>
        </w:rPr>
        <w:t>7. O ustalonych dla ucznia formach, okresie udzielania pomocy psychologiczno-pedagogicznej oraz wymiarze godzin, w którym poszczególne formy pomocy będą realizowane, dyrektor szkoły niezwłocznie informuje pisemnie, w sposób przyjęty w szkole rodziców ucznia albo pełnoletniego ucznia.</w:t>
      </w:r>
    </w:p>
    <w:p w14:paraId="1AEC2FA5" w14:textId="77777777" w:rsidR="00C23D73" w:rsidRPr="005F3690" w:rsidRDefault="00B77257">
      <w:pPr>
        <w:tabs>
          <w:tab w:val="left" w:pos="284"/>
          <w:tab w:val="left" w:pos="426"/>
        </w:tabs>
        <w:spacing w:line="276" w:lineRule="auto"/>
        <w:jc w:val="both"/>
        <w:rPr>
          <w:shd w:val="clear" w:color="auto" w:fill="FFFFFF"/>
        </w:rPr>
      </w:pPr>
      <w:r w:rsidRPr="005F3690">
        <w:rPr>
          <w:iCs/>
          <w:shd w:val="clear" w:color="auto" w:fill="FFFFFF"/>
        </w:rPr>
        <w:t xml:space="preserve">8. Formy i okres udzielania uczniowi pomocy psychologiczno-pedagogicznej oraz wymiar godzin, w którym poszczególne formy pomocy będą realizowane, są uwzględniane </w:t>
      </w:r>
      <w:r w:rsidRPr="005F3690">
        <w:rPr>
          <w:iCs/>
          <w:shd w:val="clear" w:color="auto" w:fill="FFFFFF"/>
        </w:rPr>
        <w:br/>
        <w:t>w indywidualnym programie edukacyjno-terapeutycznym.</w:t>
      </w:r>
    </w:p>
    <w:p w14:paraId="71EC9DA3" w14:textId="77777777" w:rsidR="00C23D73" w:rsidRPr="005F3690" w:rsidRDefault="00B77257">
      <w:pPr>
        <w:tabs>
          <w:tab w:val="left" w:pos="284"/>
          <w:tab w:val="left" w:pos="426"/>
        </w:tabs>
        <w:spacing w:line="276" w:lineRule="auto"/>
        <w:jc w:val="both"/>
        <w:rPr>
          <w:iCs/>
          <w:shd w:val="clear" w:color="auto" w:fill="FFFFFF"/>
        </w:rPr>
      </w:pPr>
      <w:r w:rsidRPr="005F3690">
        <w:rPr>
          <w:iCs/>
          <w:shd w:val="clear" w:color="auto" w:fill="FFFFFF"/>
        </w:rPr>
        <w:t xml:space="preserve">9. </w:t>
      </w:r>
      <w:bookmarkStart w:id="78" w:name="_Hlk17445786"/>
      <w:r w:rsidRPr="005F3690">
        <w:rPr>
          <w:iCs/>
          <w:shd w:val="clear" w:color="auto" w:fill="FFFFFF"/>
        </w:rPr>
        <w:t>Godzina</w:t>
      </w:r>
      <w:r w:rsidRPr="005F3690">
        <w:rPr>
          <w:rFonts w:eastAsia="Arial"/>
          <w:iCs/>
          <w:shd w:val="clear" w:color="auto" w:fill="FFFFFF"/>
        </w:rPr>
        <w:t xml:space="preserve"> </w:t>
      </w:r>
      <w:r w:rsidRPr="005F3690">
        <w:rPr>
          <w:iCs/>
          <w:shd w:val="clear" w:color="auto" w:fill="FFFFFF"/>
        </w:rPr>
        <w:t>zajęć, o których mowa w ust. 5</w:t>
      </w:r>
      <w:r w:rsidRPr="005F3690">
        <w:rPr>
          <w:rFonts w:eastAsia="Arial"/>
          <w:iCs/>
          <w:shd w:val="clear" w:color="auto" w:fill="FFFFFF"/>
        </w:rPr>
        <w:t xml:space="preserve"> </w:t>
      </w:r>
      <w:r w:rsidRPr="005F3690">
        <w:rPr>
          <w:iCs/>
          <w:shd w:val="clear" w:color="auto" w:fill="FFFFFF"/>
        </w:rPr>
        <w:t>trwa</w:t>
      </w:r>
      <w:r w:rsidRPr="005F3690">
        <w:rPr>
          <w:rFonts w:eastAsia="Arial"/>
          <w:iCs/>
          <w:shd w:val="clear" w:color="auto" w:fill="FFFFFF"/>
        </w:rPr>
        <w:t xml:space="preserve"> </w:t>
      </w:r>
      <w:r w:rsidRPr="005F3690">
        <w:rPr>
          <w:iCs/>
          <w:shd w:val="clear" w:color="auto" w:fill="FFFFFF"/>
        </w:rPr>
        <w:t>45</w:t>
      </w:r>
      <w:r w:rsidRPr="005F3690">
        <w:rPr>
          <w:rFonts w:eastAsia="Arial"/>
          <w:iCs/>
          <w:shd w:val="clear" w:color="auto" w:fill="FFFFFF"/>
        </w:rPr>
        <w:t xml:space="preserve"> </w:t>
      </w:r>
      <w:r w:rsidRPr="005F3690">
        <w:rPr>
          <w:iCs/>
          <w:shd w:val="clear" w:color="auto" w:fill="FFFFFF"/>
        </w:rPr>
        <w:t>minut,</w:t>
      </w:r>
      <w:r w:rsidRPr="005F3690">
        <w:rPr>
          <w:rFonts w:eastAsia="Arial"/>
          <w:iCs/>
          <w:shd w:val="clear" w:color="auto" w:fill="FFFFFF"/>
        </w:rPr>
        <w:t xml:space="preserve"> </w:t>
      </w:r>
      <w:r w:rsidRPr="005F3690">
        <w:rPr>
          <w:shd w:val="clear" w:color="auto" w:fill="FFFFFF"/>
        </w:rPr>
        <w:t>Dyrektor</w:t>
      </w:r>
      <w:r w:rsidRPr="005F3690">
        <w:rPr>
          <w:rFonts w:eastAsia="Arial"/>
          <w:shd w:val="clear" w:color="auto" w:fill="FFFFFF"/>
        </w:rPr>
        <w:t xml:space="preserve"> </w:t>
      </w:r>
      <w:r w:rsidRPr="005F3690">
        <w:rPr>
          <w:shd w:val="clear" w:color="auto" w:fill="FFFFFF"/>
        </w:rPr>
        <w:t>decyduje,</w:t>
      </w:r>
      <w:r w:rsidRPr="005F3690">
        <w:rPr>
          <w:rFonts w:eastAsia="Arial"/>
          <w:shd w:val="clear" w:color="auto" w:fill="FFFFFF"/>
        </w:rPr>
        <w:t xml:space="preserve"> </w:t>
      </w:r>
      <w:r w:rsidRPr="005F3690">
        <w:rPr>
          <w:rFonts w:eastAsia="Arial"/>
          <w:shd w:val="clear" w:color="auto" w:fill="FFFFFF"/>
        </w:rPr>
        <w:br/>
      </w:r>
      <w:r w:rsidRPr="005F3690">
        <w:rPr>
          <w:shd w:val="clear" w:color="auto" w:fill="FFFFFF"/>
        </w:rPr>
        <w:t>w</w:t>
      </w:r>
      <w:r w:rsidRPr="005F3690">
        <w:rPr>
          <w:rFonts w:eastAsia="Arial"/>
          <w:shd w:val="clear" w:color="auto" w:fill="FFFFFF"/>
        </w:rPr>
        <w:t xml:space="preserve"> </w:t>
      </w:r>
      <w:r w:rsidRPr="005F3690">
        <w:rPr>
          <w:shd w:val="clear" w:color="auto" w:fill="FFFFFF"/>
        </w:rPr>
        <w:t>uzasadnionych</w:t>
      </w:r>
      <w:r w:rsidRPr="005F3690">
        <w:rPr>
          <w:rFonts w:eastAsia="Arial"/>
          <w:shd w:val="clear" w:color="auto" w:fill="FFFFFF"/>
        </w:rPr>
        <w:t xml:space="preserve"> </w:t>
      </w:r>
      <w:r w:rsidRPr="005F3690">
        <w:rPr>
          <w:shd w:val="clear" w:color="auto" w:fill="FFFFFF"/>
        </w:rPr>
        <w:t>przypadkach,</w:t>
      </w:r>
      <w:r w:rsidRPr="005F3690">
        <w:rPr>
          <w:rFonts w:eastAsia="Arial"/>
          <w:shd w:val="clear" w:color="auto" w:fill="FFFFFF"/>
        </w:rPr>
        <w:t xml:space="preserve"> </w:t>
      </w:r>
      <w:r w:rsidRPr="005F3690">
        <w:rPr>
          <w:shd w:val="clear" w:color="auto" w:fill="FFFFFF"/>
        </w:rPr>
        <w:t>o</w:t>
      </w:r>
      <w:r w:rsidRPr="005F3690">
        <w:rPr>
          <w:rFonts w:eastAsia="Arial"/>
          <w:shd w:val="clear" w:color="auto" w:fill="FFFFFF"/>
        </w:rPr>
        <w:t xml:space="preserve"> </w:t>
      </w:r>
      <w:r w:rsidRPr="005F3690">
        <w:rPr>
          <w:shd w:val="clear" w:color="auto" w:fill="FFFFFF"/>
        </w:rPr>
        <w:t>prowadzeniu</w:t>
      </w:r>
      <w:r w:rsidRPr="005F3690">
        <w:rPr>
          <w:rFonts w:eastAsia="Arial"/>
          <w:shd w:val="clear" w:color="auto" w:fill="FFFFFF"/>
        </w:rPr>
        <w:t xml:space="preserve"> </w:t>
      </w:r>
      <w:r w:rsidRPr="005F3690">
        <w:rPr>
          <w:shd w:val="clear" w:color="auto" w:fill="FFFFFF"/>
        </w:rPr>
        <w:t>zajęć</w:t>
      </w:r>
      <w:r w:rsidRPr="005F3690">
        <w:rPr>
          <w:rFonts w:eastAsia="Arial"/>
          <w:shd w:val="clear" w:color="auto" w:fill="FFFFFF"/>
        </w:rPr>
        <w:t xml:space="preserve"> </w:t>
      </w:r>
      <w:r w:rsidRPr="005F3690">
        <w:rPr>
          <w:shd w:val="clear" w:color="auto" w:fill="FFFFFF"/>
        </w:rPr>
        <w:t>w czasie</w:t>
      </w:r>
      <w:r w:rsidRPr="005F3690">
        <w:rPr>
          <w:rFonts w:eastAsia="Arial"/>
          <w:shd w:val="clear" w:color="auto" w:fill="FFFFFF"/>
        </w:rPr>
        <w:t xml:space="preserve"> </w:t>
      </w:r>
      <w:r w:rsidRPr="005F3690">
        <w:rPr>
          <w:shd w:val="clear" w:color="auto" w:fill="FFFFFF"/>
        </w:rPr>
        <w:t>krótszym lub dłuższym</w:t>
      </w:r>
      <w:r w:rsidRPr="005F3690">
        <w:rPr>
          <w:rFonts w:eastAsia="Arial"/>
          <w:shd w:val="clear" w:color="auto" w:fill="FFFFFF"/>
        </w:rPr>
        <w:t xml:space="preserve"> </w:t>
      </w:r>
      <w:r w:rsidRPr="005F3690">
        <w:rPr>
          <w:shd w:val="clear" w:color="auto" w:fill="FFFFFF"/>
        </w:rPr>
        <w:t>niż</w:t>
      </w:r>
      <w:r w:rsidRPr="005F3690">
        <w:rPr>
          <w:rFonts w:eastAsia="Arial"/>
          <w:shd w:val="clear" w:color="auto" w:fill="FFFFFF"/>
        </w:rPr>
        <w:t xml:space="preserve"> 45 </w:t>
      </w:r>
      <w:r w:rsidRPr="005F3690">
        <w:rPr>
          <w:shd w:val="clear" w:color="auto" w:fill="FFFFFF"/>
        </w:rPr>
        <w:t>minut,</w:t>
      </w:r>
      <w:r w:rsidRPr="005F3690">
        <w:rPr>
          <w:rFonts w:eastAsia="Arial"/>
          <w:shd w:val="clear" w:color="auto" w:fill="FFFFFF"/>
        </w:rPr>
        <w:t xml:space="preserve"> </w:t>
      </w:r>
      <w:r w:rsidRPr="005F3690">
        <w:rPr>
          <w:shd w:val="clear" w:color="auto" w:fill="FFFFFF"/>
        </w:rPr>
        <w:t>przy</w:t>
      </w:r>
      <w:r w:rsidRPr="005F3690">
        <w:rPr>
          <w:rFonts w:eastAsia="Arial"/>
          <w:shd w:val="clear" w:color="auto" w:fill="FFFFFF"/>
        </w:rPr>
        <w:t xml:space="preserve"> </w:t>
      </w:r>
      <w:r w:rsidRPr="005F3690">
        <w:rPr>
          <w:shd w:val="clear" w:color="auto" w:fill="FFFFFF"/>
        </w:rPr>
        <w:t>zachowaniu</w:t>
      </w:r>
      <w:r w:rsidRPr="005F3690">
        <w:rPr>
          <w:rFonts w:eastAsia="Arial"/>
          <w:shd w:val="clear" w:color="auto" w:fill="FFFFFF"/>
        </w:rPr>
        <w:t xml:space="preserve"> </w:t>
      </w:r>
      <w:r w:rsidRPr="005F3690">
        <w:rPr>
          <w:shd w:val="clear" w:color="auto" w:fill="FFFFFF"/>
        </w:rPr>
        <w:t>ustalonego</w:t>
      </w:r>
      <w:r w:rsidRPr="005F3690">
        <w:rPr>
          <w:rFonts w:eastAsia="Arial"/>
          <w:shd w:val="clear" w:color="auto" w:fill="FFFFFF"/>
        </w:rPr>
        <w:t xml:space="preserve"> </w:t>
      </w:r>
      <w:r w:rsidRPr="005F3690">
        <w:rPr>
          <w:shd w:val="clear" w:color="auto" w:fill="FFFFFF"/>
        </w:rPr>
        <w:t>dla</w:t>
      </w:r>
      <w:r w:rsidRPr="005F3690">
        <w:rPr>
          <w:rFonts w:eastAsia="Arial"/>
          <w:shd w:val="clear" w:color="auto" w:fill="FFFFFF"/>
        </w:rPr>
        <w:t xml:space="preserve"> </w:t>
      </w:r>
      <w:r w:rsidRPr="005F3690">
        <w:rPr>
          <w:shd w:val="clear" w:color="auto" w:fill="FFFFFF"/>
        </w:rPr>
        <w:t>ucznia</w:t>
      </w:r>
      <w:r w:rsidRPr="005F3690">
        <w:rPr>
          <w:rFonts w:eastAsia="Arial"/>
          <w:shd w:val="clear" w:color="auto" w:fill="FFFFFF"/>
        </w:rPr>
        <w:t xml:space="preserve"> </w:t>
      </w:r>
      <w:r w:rsidRPr="005F3690">
        <w:rPr>
          <w:shd w:val="clear" w:color="auto" w:fill="FFFFFF"/>
        </w:rPr>
        <w:t>łącznego</w:t>
      </w:r>
      <w:r w:rsidRPr="005F3690">
        <w:rPr>
          <w:rFonts w:eastAsia="Arial"/>
          <w:shd w:val="clear" w:color="auto" w:fill="FFFFFF"/>
        </w:rPr>
        <w:t xml:space="preserve"> tygodniowego </w:t>
      </w:r>
      <w:r w:rsidRPr="005F3690">
        <w:rPr>
          <w:shd w:val="clear" w:color="auto" w:fill="FFFFFF"/>
        </w:rPr>
        <w:t>czasu</w:t>
      </w:r>
      <w:r w:rsidRPr="005F3690">
        <w:rPr>
          <w:rFonts w:eastAsia="Arial"/>
          <w:shd w:val="clear" w:color="auto" w:fill="FFFFFF"/>
        </w:rPr>
        <w:t xml:space="preserve"> </w:t>
      </w:r>
      <w:r w:rsidRPr="005F3690">
        <w:rPr>
          <w:shd w:val="clear" w:color="auto" w:fill="FFFFFF"/>
        </w:rPr>
        <w:t>trwania</w:t>
      </w:r>
      <w:r w:rsidRPr="005F3690">
        <w:rPr>
          <w:rFonts w:eastAsia="Arial"/>
          <w:shd w:val="clear" w:color="auto" w:fill="FFFFFF"/>
        </w:rPr>
        <w:t xml:space="preserve"> </w:t>
      </w:r>
      <w:r w:rsidRPr="005F3690">
        <w:rPr>
          <w:shd w:val="clear" w:color="auto" w:fill="FFFFFF"/>
        </w:rPr>
        <w:t>tych</w:t>
      </w:r>
      <w:r w:rsidRPr="005F3690">
        <w:rPr>
          <w:rFonts w:eastAsia="Arial"/>
          <w:shd w:val="clear" w:color="auto" w:fill="FFFFFF"/>
        </w:rPr>
        <w:t xml:space="preserve"> </w:t>
      </w:r>
      <w:r w:rsidRPr="005F3690">
        <w:rPr>
          <w:shd w:val="clear" w:color="auto" w:fill="FFFFFF"/>
        </w:rPr>
        <w:t xml:space="preserve">zajęć, </w:t>
      </w:r>
      <w:bookmarkStart w:id="79" w:name="_Hlk490217384"/>
      <w:r w:rsidRPr="005F3690">
        <w:rPr>
          <w:shd w:val="clear" w:color="auto" w:fill="FFFFFF"/>
        </w:rPr>
        <w:t>jeżeli jest to uzasadnione potrzebami ucznia.</w:t>
      </w:r>
      <w:bookmarkEnd w:id="79"/>
    </w:p>
    <w:bookmarkEnd w:id="78"/>
    <w:p w14:paraId="1D68681C" w14:textId="77777777" w:rsidR="00C23D73" w:rsidRPr="005F3690" w:rsidRDefault="00B77257">
      <w:pPr>
        <w:tabs>
          <w:tab w:val="left" w:pos="284"/>
          <w:tab w:val="left" w:pos="426"/>
          <w:tab w:val="left" w:pos="705"/>
        </w:tabs>
        <w:spacing w:line="276" w:lineRule="auto"/>
        <w:jc w:val="both"/>
      </w:pPr>
      <w:r w:rsidRPr="005F3690">
        <w:rPr>
          <w:iCs/>
          <w:shd w:val="clear" w:color="auto" w:fill="FFFFFF"/>
        </w:rPr>
        <w:t>10. Wymiar godzin poszczególnych form udzielania uczniom pomocy psychologiczno-pedagogicznej dyrektor szkoły ustala, biorąc pod uwagę wszystkie godziny, które w danym roku szkolnym mogą być przeznaczone na realizację tych form.</w:t>
      </w:r>
    </w:p>
    <w:p w14:paraId="496EB13E" w14:textId="77777777" w:rsidR="00C23D73" w:rsidRPr="005F3690" w:rsidRDefault="00B77257">
      <w:pPr>
        <w:tabs>
          <w:tab w:val="left" w:pos="284"/>
          <w:tab w:val="left" w:pos="426"/>
          <w:tab w:val="left" w:pos="705"/>
        </w:tabs>
        <w:spacing w:line="276" w:lineRule="auto"/>
        <w:jc w:val="both"/>
      </w:pPr>
      <w:r w:rsidRPr="005F3690">
        <w:rPr>
          <w:iCs/>
          <w:shd w:val="clear" w:color="auto" w:fill="FFFFFF"/>
        </w:rPr>
        <w:t>11. Pomocy</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udzielają</w:t>
      </w:r>
      <w:r w:rsidRPr="005F3690">
        <w:rPr>
          <w:rFonts w:eastAsia="Arial"/>
          <w:iCs/>
          <w:shd w:val="clear" w:color="auto" w:fill="FFFFFF"/>
        </w:rPr>
        <w:t xml:space="preserve"> </w:t>
      </w:r>
      <w:r w:rsidRPr="005F3690">
        <w:rPr>
          <w:iCs/>
          <w:shd w:val="clear" w:color="auto" w:fill="FFFFFF"/>
        </w:rPr>
        <w:t>uczniom</w:t>
      </w:r>
      <w:r w:rsidRPr="005F3690">
        <w:rPr>
          <w:rFonts w:eastAsia="Arial"/>
          <w:iCs/>
          <w:shd w:val="clear" w:color="auto" w:fill="FFFFFF"/>
        </w:rPr>
        <w:t xml:space="preserve"> </w:t>
      </w:r>
      <w:r w:rsidRPr="005F3690">
        <w:rPr>
          <w:iCs/>
          <w:shd w:val="clear" w:color="auto" w:fill="FFFFFF"/>
        </w:rPr>
        <w:t>nauczyciele oraz</w:t>
      </w:r>
      <w:r w:rsidRPr="005F3690">
        <w:rPr>
          <w:rFonts w:eastAsia="Arial"/>
          <w:iCs/>
          <w:shd w:val="clear" w:color="auto" w:fill="FFFFFF"/>
        </w:rPr>
        <w:t xml:space="preserve"> </w:t>
      </w:r>
      <w:r w:rsidRPr="005F3690">
        <w:rPr>
          <w:iCs/>
          <w:shd w:val="clear" w:color="auto" w:fill="FFFFFF"/>
        </w:rPr>
        <w:t>specjaliści</w:t>
      </w:r>
      <w:r w:rsidRPr="005F3690">
        <w:rPr>
          <w:rFonts w:eastAsia="Arial"/>
          <w:iCs/>
          <w:shd w:val="clear" w:color="auto" w:fill="FFFFFF"/>
        </w:rPr>
        <w:t xml:space="preserve"> posiadający kwalifikacje odpowiednie do rodzaju prowadzonych zajęć.</w:t>
      </w:r>
    </w:p>
    <w:p w14:paraId="369284C5" w14:textId="77777777" w:rsidR="00C23D73" w:rsidRPr="005F3690" w:rsidRDefault="00B77257">
      <w:pPr>
        <w:tabs>
          <w:tab w:val="left" w:pos="284"/>
          <w:tab w:val="left" w:pos="426"/>
          <w:tab w:val="left" w:pos="1155"/>
        </w:tabs>
        <w:spacing w:line="276" w:lineRule="auto"/>
        <w:jc w:val="both"/>
        <w:rPr>
          <w:iCs/>
          <w:shd w:val="clear" w:color="auto" w:fill="FFFFFF"/>
        </w:rPr>
      </w:pPr>
      <w:r w:rsidRPr="005F3690">
        <w:rPr>
          <w:iCs/>
          <w:shd w:val="clear" w:color="auto" w:fill="FFFFFF"/>
        </w:rPr>
        <w:t xml:space="preserve">12. </w:t>
      </w:r>
      <w:bookmarkStart w:id="80" w:name="_Hlk486936863"/>
      <w:r w:rsidRPr="005F3690">
        <w:rPr>
          <w:iCs/>
          <w:shd w:val="clear" w:color="auto" w:fill="FFFFFF"/>
        </w:rPr>
        <w:t>Organizacja</w:t>
      </w:r>
      <w:r w:rsidRPr="005F3690">
        <w:rPr>
          <w:rFonts w:eastAsia="Arial"/>
          <w:iCs/>
          <w:shd w:val="clear" w:color="auto" w:fill="FFFFFF"/>
        </w:rPr>
        <w:t xml:space="preserve"> </w:t>
      </w:r>
      <w:r w:rsidRPr="005F3690">
        <w:rPr>
          <w:iCs/>
          <w:shd w:val="clear" w:color="auto" w:fill="FFFFFF"/>
        </w:rPr>
        <w:t>i</w:t>
      </w:r>
      <w:r w:rsidRPr="005F3690">
        <w:rPr>
          <w:rFonts w:eastAsia="Arial"/>
          <w:iCs/>
          <w:shd w:val="clear" w:color="auto" w:fill="FFFFFF"/>
        </w:rPr>
        <w:t xml:space="preserve"> </w:t>
      </w:r>
      <w:r w:rsidRPr="005F3690">
        <w:rPr>
          <w:iCs/>
          <w:shd w:val="clear" w:color="auto" w:fill="FFFFFF"/>
        </w:rPr>
        <w:t>udzielanie</w:t>
      </w:r>
      <w:r w:rsidRPr="005F3690">
        <w:rPr>
          <w:rFonts w:eastAsia="Arial"/>
          <w:iCs/>
          <w:shd w:val="clear" w:color="auto" w:fill="FFFFFF"/>
        </w:rPr>
        <w:t xml:space="preserve"> </w:t>
      </w:r>
      <w:r w:rsidRPr="005F3690">
        <w:rPr>
          <w:iCs/>
          <w:shd w:val="clear" w:color="auto" w:fill="FFFFFF"/>
        </w:rPr>
        <w:t>pomocy</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odbywa</w:t>
      </w:r>
      <w:r w:rsidRPr="005F3690">
        <w:rPr>
          <w:rFonts w:eastAsia="Arial"/>
          <w:iCs/>
          <w:shd w:val="clear" w:color="auto" w:fill="FFFFFF"/>
        </w:rPr>
        <w:t xml:space="preserve"> </w:t>
      </w:r>
      <w:r w:rsidRPr="005F3690">
        <w:rPr>
          <w:iCs/>
          <w:shd w:val="clear" w:color="auto" w:fill="FFFFFF"/>
        </w:rPr>
        <w:t>się</w:t>
      </w:r>
      <w:r w:rsidRPr="005F3690">
        <w:rPr>
          <w:rFonts w:eastAsia="Arial"/>
          <w:iCs/>
          <w:shd w:val="clear" w:color="auto" w:fill="FFFFFF"/>
        </w:rPr>
        <w:t xml:space="preserve"> </w:t>
      </w:r>
      <w:r w:rsidRPr="005F3690">
        <w:rPr>
          <w:iCs/>
          <w:shd w:val="clear" w:color="auto" w:fill="FFFFFF"/>
        </w:rPr>
        <w:t>we</w:t>
      </w:r>
      <w:r w:rsidRPr="005F3690">
        <w:rPr>
          <w:rFonts w:eastAsia="Arial"/>
          <w:iCs/>
          <w:shd w:val="clear" w:color="auto" w:fill="FFFFFF"/>
        </w:rPr>
        <w:t xml:space="preserve"> </w:t>
      </w:r>
      <w:r w:rsidRPr="005F3690">
        <w:rPr>
          <w:iCs/>
          <w:shd w:val="clear" w:color="auto" w:fill="FFFFFF"/>
        </w:rPr>
        <w:t>współpracy</w:t>
      </w:r>
      <w:r w:rsidRPr="005F3690">
        <w:rPr>
          <w:rFonts w:eastAsia="Arial"/>
          <w:iCs/>
          <w:shd w:val="clear" w:color="auto" w:fill="FFFFFF"/>
        </w:rPr>
        <w:t xml:space="preserve"> </w:t>
      </w:r>
      <w:r w:rsidRPr="005F3690">
        <w:rPr>
          <w:iCs/>
          <w:shd w:val="clear" w:color="auto" w:fill="FFFFFF"/>
        </w:rPr>
        <w:t>z:</w:t>
      </w:r>
    </w:p>
    <w:p w14:paraId="2DFC4CF7" w14:textId="77777777" w:rsidR="00C23D73" w:rsidRPr="005F3690" w:rsidRDefault="00B77257">
      <w:pPr>
        <w:pStyle w:val="Akapitzlist"/>
        <w:widowControl w:val="0"/>
        <w:numPr>
          <w:ilvl w:val="0"/>
          <w:numId w:val="27"/>
        </w:numPr>
        <w:tabs>
          <w:tab w:val="left" w:pos="284"/>
          <w:tab w:val="left" w:pos="426"/>
          <w:tab w:val="left" w:pos="1923"/>
        </w:tabs>
        <w:spacing w:after="0"/>
        <w:ind w:left="0" w:firstLine="0"/>
        <w:jc w:val="both"/>
        <w:textAlignment w:val="baseline"/>
        <w:rPr>
          <w:rFonts w:ascii="Times New Roman" w:hAnsi="Times New Roman"/>
          <w:iCs/>
          <w:sz w:val="24"/>
          <w:szCs w:val="24"/>
          <w:shd w:val="clear" w:color="auto" w:fill="FFFFFF"/>
        </w:rPr>
      </w:pPr>
      <w:r w:rsidRPr="005F3690">
        <w:rPr>
          <w:rFonts w:ascii="Times New Roman" w:hAnsi="Times New Roman"/>
          <w:iCs/>
          <w:sz w:val="24"/>
          <w:szCs w:val="24"/>
          <w:shd w:val="clear" w:color="auto" w:fill="FFFFFF"/>
        </w:rPr>
        <w:t>rodzicami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 xml:space="preserve">uczniów; </w:t>
      </w:r>
    </w:p>
    <w:p w14:paraId="43215993" w14:textId="77777777" w:rsidR="00C23D73" w:rsidRPr="005F3690" w:rsidRDefault="00B77257">
      <w:pPr>
        <w:pStyle w:val="Akapitzlist"/>
        <w:widowControl w:val="0"/>
        <w:numPr>
          <w:ilvl w:val="0"/>
          <w:numId w:val="27"/>
        </w:numPr>
        <w:tabs>
          <w:tab w:val="left" w:pos="284"/>
          <w:tab w:val="left" w:pos="426"/>
          <w:tab w:val="left" w:pos="1923"/>
        </w:tabs>
        <w:spacing w:after="0"/>
        <w:ind w:left="0" w:firstLine="0"/>
        <w:jc w:val="both"/>
        <w:textAlignment w:val="baseline"/>
        <w:rPr>
          <w:rFonts w:ascii="Times New Roman" w:hAnsi="Times New Roman"/>
          <w:iCs/>
          <w:sz w:val="24"/>
          <w:szCs w:val="24"/>
          <w:shd w:val="clear" w:color="auto" w:fill="FFFFFF"/>
        </w:rPr>
      </w:pPr>
      <w:r w:rsidRPr="005F3690">
        <w:rPr>
          <w:rFonts w:ascii="Times New Roman" w:hAnsi="Times New Roman"/>
          <w:iCs/>
          <w:sz w:val="24"/>
          <w:szCs w:val="24"/>
          <w:shd w:val="clear" w:color="auto" w:fill="FFFFFF"/>
        </w:rPr>
        <w:t>poradniami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psychologiczno-pedagogicznymi,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w</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tym</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 xml:space="preserve">specjalistycznymi; </w:t>
      </w:r>
    </w:p>
    <w:p w14:paraId="71763EEE" w14:textId="77777777" w:rsidR="00C23D73" w:rsidRPr="005F3690" w:rsidRDefault="00B77257">
      <w:pPr>
        <w:pStyle w:val="Akapitzlist"/>
        <w:widowControl w:val="0"/>
        <w:numPr>
          <w:ilvl w:val="0"/>
          <w:numId w:val="27"/>
        </w:numPr>
        <w:tabs>
          <w:tab w:val="left" w:pos="284"/>
          <w:tab w:val="left" w:pos="426"/>
          <w:tab w:val="left" w:pos="1923"/>
        </w:tabs>
        <w:spacing w:after="0"/>
        <w:ind w:left="0" w:firstLine="0"/>
        <w:jc w:val="both"/>
        <w:textAlignment w:val="baseline"/>
        <w:rPr>
          <w:rFonts w:ascii="Times New Roman" w:hAnsi="Times New Roman"/>
          <w:iCs/>
          <w:sz w:val="24"/>
          <w:szCs w:val="24"/>
          <w:shd w:val="clear" w:color="auto" w:fill="FFFFFF"/>
        </w:rPr>
      </w:pPr>
      <w:r w:rsidRPr="005F3690">
        <w:rPr>
          <w:rFonts w:ascii="Times New Roman" w:hAnsi="Times New Roman"/>
          <w:iCs/>
          <w:sz w:val="24"/>
          <w:szCs w:val="24"/>
          <w:shd w:val="clear" w:color="auto" w:fill="FFFFFF"/>
        </w:rPr>
        <w:t>placówkami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doskonalenia</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 xml:space="preserve">nauczycieli; </w:t>
      </w:r>
    </w:p>
    <w:p w14:paraId="60592B31" w14:textId="77777777" w:rsidR="00C23D73" w:rsidRPr="005F3690" w:rsidRDefault="00B77257">
      <w:pPr>
        <w:pStyle w:val="Akapitzlist"/>
        <w:widowControl w:val="0"/>
        <w:numPr>
          <w:ilvl w:val="0"/>
          <w:numId w:val="27"/>
        </w:numPr>
        <w:tabs>
          <w:tab w:val="left" w:pos="284"/>
          <w:tab w:val="left" w:pos="426"/>
          <w:tab w:val="left" w:pos="1923"/>
        </w:tabs>
        <w:spacing w:after="0"/>
        <w:ind w:left="0" w:firstLine="0"/>
        <w:jc w:val="both"/>
        <w:textAlignment w:val="baseline"/>
        <w:rPr>
          <w:rFonts w:ascii="Times New Roman" w:hAnsi="Times New Roman"/>
          <w:iCs/>
          <w:sz w:val="24"/>
          <w:szCs w:val="24"/>
          <w:shd w:val="clear" w:color="auto" w:fill="FFFFFF"/>
        </w:rPr>
      </w:pPr>
      <w:r w:rsidRPr="005F3690">
        <w:rPr>
          <w:rFonts w:ascii="Times New Roman" w:hAnsi="Times New Roman"/>
          <w:iCs/>
          <w:sz w:val="24"/>
          <w:szCs w:val="24"/>
          <w:shd w:val="clear" w:color="auto" w:fill="FFFFFF"/>
        </w:rPr>
        <w:t>innymi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szkołami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 xml:space="preserve">placówkami; </w:t>
      </w:r>
    </w:p>
    <w:p w14:paraId="57DAE505" w14:textId="77777777" w:rsidR="00C23D73" w:rsidRPr="005F3690" w:rsidRDefault="00B77257">
      <w:pPr>
        <w:pStyle w:val="Akapitzlist"/>
        <w:widowControl w:val="0"/>
        <w:numPr>
          <w:ilvl w:val="0"/>
          <w:numId w:val="27"/>
        </w:numPr>
        <w:tabs>
          <w:tab w:val="left" w:pos="284"/>
          <w:tab w:val="left" w:pos="426"/>
          <w:tab w:val="left" w:pos="1923"/>
        </w:tabs>
        <w:spacing w:after="0"/>
        <w:ind w:left="0" w:firstLine="0"/>
        <w:jc w:val="both"/>
        <w:textAlignment w:val="baseline"/>
        <w:rPr>
          <w:rFonts w:ascii="Times New Roman" w:hAnsi="Times New Roman"/>
          <w:iCs/>
          <w:sz w:val="24"/>
          <w:szCs w:val="24"/>
          <w:shd w:val="clear" w:color="auto" w:fill="FFFFFF"/>
        </w:rPr>
      </w:pPr>
      <w:r w:rsidRPr="005F3690">
        <w:rPr>
          <w:rFonts w:ascii="Times New Roman" w:hAnsi="Times New Roman"/>
          <w:iCs/>
          <w:sz w:val="24"/>
          <w:szCs w:val="24"/>
          <w:shd w:val="clear" w:color="auto" w:fill="FFFFFF"/>
        </w:rPr>
        <w:t>organizacjami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pozarządowymi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oraz</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instytucjami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działającymi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na</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rzecz</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rodziny</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i</w:t>
      </w:r>
      <w:r w:rsidRPr="005F3690">
        <w:rPr>
          <w:rFonts w:ascii="Times New Roman" w:eastAsia="Arial" w:hAnsi="Times New Roman"/>
          <w:iCs/>
          <w:sz w:val="24"/>
          <w:szCs w:val="24"/>
          <w:shd w:val="clear" w:color="auto" w:fill="FFFFFF"/>
        </w:rPr>
        <w:t xml:space="preserve"> </w:t>
      </w:r>
      <w:r w:rsidRPr="005F3690">
        <w:rPr>
          <w:rFonts w:ascii="Times New Roman" w:hAnsi="Times New Roman"/>
          <w:iCs/>
          <w:sz w:val="24"/>
          <w:szCs w:val="24"/>
          <w:shd w:val="clear" w:color="auto" w:fill="FFFFFF"/>
        </w:rPr>
        <w:t>dzieci.</w:t>
      </w:r>
    </w:p>
    <w:bookmarkEnd w:id="80"/>
    <w:p w14:paraId="0390D214" w14:textId="77777777" w:rsidR="00C23D73" w:rsidRPr="005F3690" w:rsidRDefault="00B77257">
      <w:pPr>
        <w:tabs>
          <w:tab w:val="left" w:pos="284"/>
          <w:tab w:val="left" w:pos="426"/>
          <w:tab w:val="left" w:pos="1143"/>
        </w:tabs>
        <w:spacing w:line="276" w:lineRule="auto"/>
        <w:jc w:val="both"/>
        <w:rPr>
          <w:iCs/>
          <w:shd w:val="clear" w:color="auto" w:fill="FFFFFF"/>
        </w:rPr>
      </w:pPr>
      <w:r w:rsidRPr="005F3690">
        <w:rPr>
          <w:iCs/>
          <w:shd w:val="clear" w:color="auto" w:fill="FFFFFF"/>
        </w:rPr>
        <w:t>13. Pomoc</w:t>
      </w:r>
      <w:r w:rsidRPr="005F3690">
        <w:rPr>
          <w:rFonts w:eastAsia="Arial"/>
          <w:iCs/>
          <w:shd w:val="clear" w:color="auto" w:fill="FFFFFF"/>
        </w:rPr>
        <w:t xml:space="preserve"> </w:t>
      </w:r>
      <w:r w:rsidRPr="005F3690">
        <w:rPr>
          <w:iCs/>
          <w:shd w:val="clear" w:color="auto" w:fill="FFFFFF"/>
        </w:rPr>
        <w:t>psychologiczno-pedagogiczna</w:t>
      </w:r>
      <w:r w:rsidRPr="005F3690">
        <w:rPr>
          <w:rFonts w:eastAsia="Arial"/>
          <w:iCs/>
          <w:shd w:val="clear" w:color="auto" w:fill="FFFFFF"/>
        </w:rPr>
        <w:t xml:space="preserve"> </w:t>
      </w:r>
      <w:r w:rsidRPr="005F3690">
        <w:rPr>
          <w:iCs/>
          <w:shd w:val="clear" w:color="auto" w:fill="FFFFFF"/>
        </w:rPr>
        <w:t>udzielana</w:t>
      </w:r>
      <w:r w:rsidRPr="005F3690">
        <w:rPr>
          <w:rFonts w:eastAsia="Arial"/>
          <w:iCs/>
          <w:shd w:val="clear" w:color="auto" w:fill="FFFFFF"/>
        </w:rPr>
        <w:t xml:space="preserve"> </w:t>
      </w:r>
      <w:r w:rsidRPr="005F3690">
        <w:rPr>
          <w:iCs/>
          <w:shd w:val="clear" w:color="auto" w:fill="FFFFFF"/>
        </w:rPr>
        <w:t>jest</w:t>
      </w:r>
      <w:r w:rsidRPr="005F3690">
        <w:rPr>
          <w:rFonts w:eastAsia="Arial"/>
          <w:iCs/>
          <w:shd w:val="clear" w:color="auto" w:fill="FFFFFF"/>
        </w:rPr>
        <w:t xml:space="preserve"> </w:t>
      </w:r>
      <w:r w:rsidRPr="005F3690">
        <w:rPr>
          <w:iCs/>
          <w:shd w:val="clear" w:color="auto" w:fill="FFFFFF"/>
        </w:rPr>
        <w:t>z</w:t>
      </w:r>
      <w:r w:rsidRPr="005F3690">
        <w:rPr>
          <w:rFonts w:eastAsia="Arial"/>
          <w:iCs/>
          <w:shd w:val="clear" w:color="auto" w:fill="FFFFFF"/>
        </w:rPr>
        <w:t xml:space="preserve"> </w:t>
      </w:r>
      <w:r w:rsidRPr="005F3690">
        <w:rPr>
          <w:iCs/>
          <w:shd w:val="clear" w:color="auto" w:fill="FFFFFF"/>
        </w:rPr>
        <w:t>inicjatywy:</w:t>
      </w:r>
    </w:p>
    <w:p w14:paraId="65D7F3E6"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bookmarkStart w:id="81" w:name="_Hlk492020522"/>
      <w:r w:rsidRPr="005F3690">
        <w:rPr>
          <w:iCs/>
          <w:shd w:val="clear" w:color="auto" w:fill="FFFFFF"/>
        </w:rPr>
        <w:t>ucznia;</w:t>
      </w:r>
    </w:p>
    <w:p w14:paraId="28B4A5F5"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r w:rsidRPr="005F3690">
        <w:rPr>
          <w:iCs/>
          <w:shd w:val="clear" w:color="auto" w:fill="FFFFFF"/>
        </w:rPr>
        <w:t>rodziców</w:t>
      </w:r>
      <w:r w:rsidRPr="005F3690">
        <w:rPr>
          <w:rFonts w:eastAsia="Arial"/>
          <w:iCs/>
          <w:shd w:val="clear" w:color="auto" w:fill="FFFFFF"/>
        </w:rPr>
        <w:t xml:space="preserve"> </w:t>
      </w:r>
      <w:r w:rsidRPr="005F3690">
        <w:rPr>
          <w:iCs/>
          <w:shd w:val="clear" w:color="auto" w:fill="FFFFFF"/>
        </w:rPr>
        <w:t>ucznia;</w:t>
      </w:r>
    </w:p>
    <w:p w14:paraId="354F74F5"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r w:rsidRPr="005F3690">
        <w:rPr>
          <w:iCs/>
          <w:shd w:val="clear" w:color="auto" w:fill="FFFFFF"/>
        </w:rPr>
        <w:t>Dyrektora szkoły;</w:t>
      </w:r>
    </w:p>
    <w:p w14:paraId="4446A362"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r w:rsidRPr="005F3690">
        <w:rPr>
          <w:iCs/>
          <w:shd w:val="clear" w:color="auto" w:fill="FFFFFF"/>
        </w:rPr>
        <w:t>nauczyciela,</w:t>
      </w:r>
      <w:r w:rsidRPr="005F3690">
        <w:rPr>
          <w:rFonts w:eastAsia="Arial"/>
          <w:iCs/>
          <w:shd w:val="clear" w:color="auto" w:fill="FFFFFF"/>
        </w:rPr>
        <w:t xml:space="preserve"> </w:t>
      </w:r>
      <w:r w:rsidRPr="005F3690">
        <w:rPr>
          <w:iCs/>
          <w:shd w:val="clear" w:color="auto" w:fill="FFFFFF"/>
        </w:rPr>
        <w:t>wychowawcy</w:t>
      </w:r>
      <w:r w:rsidRPr="005F3690">
        <w:rPr>
          <w:rFonts w:eastAsia="Arial"/>
          <w:iCs/>
          <w:shd w:val="clear" w:color="auto" w:fill="FFFFFF"/>
        </w:rPr>
        <w:t xml:space="preserve"> </w:t>
      </w:r>
      <w:r w:rsidRPr="005F3690">
        <w:rPr>
          <w:iCs/>
          <w:shd w:val="clear" w:color="auto" w:fill="FFFFFF"/>
        </w:rPr>
        <w:t>lub</w:t>
      </w:r>
      <w:r w:rsidRPr="005F3690">
        <w:rPr>
          <w:rFonts w:eastAsia="Arial"/>
          <w:iCs/>
          <w:shd w:val="clear" w:color="auto" w:fill="FFFFFF"/>
        </w:rPr>
        <w:t xml:space="preserve"> </w:t>
      </w:r>
      <w:r w:rsidRPr="005F3690">
        <w:rPr>
          <w:iCs/>
          <w:shd w:val="clear" w:color="auto" w:fill="FFFFFF"/>
        </w:rPr>
        <w:t>specjalisty,</w:t>
      </w:r>
      <w:r w:rsidRPr="005F3690">
        <w:rPr>
          <w:rFonts w:eastAsia="Arial"/>
          <w:iCs/>
          <w:shd w:val="clear" w:color="auto" w:fill="FFFFFF"/>
        </w:rPr>
        <w:t xml:space="preserve"> </w:t>
      </w:r>
      <w:r w:rsidRPr="005F3690">
        <w:rPr>
          <w:iCs/>
          <w:shd w:val="clear" w:color="auto" w:fill="FFFFFF"/>
        </w:rPr>
        <w:t>prowadzącego</w:t>
      </w:r>
      <w:r w:rsidRPr="005F3690">
        <w:rPr>
          <w:rFonts w:eastAsia="Arial"/>
          <w:iCs/>
          <w:shd w:val="clear" w:color="auto" w:fill="FFFFFF"/>
        </w:rPr>
        <w:t xml:space="preserve"> </w:t>
      </w:r>
      <w:r w:rsidRPr="005F3690">
        <w:rPr>
          <w:iCs/>
          <w:shd w:val="clear" w:color="auto" w:fill="FFFFFF"/>
        </w:rPr>
        <w:t>zajęcia</w:t>
      </w:r>
      <w:r w:rsidRPr="005F3690">
        <w:rPr>
          <w:rFonts w:eastAsia="Arial"/>
          <w:iCs/>
          <w:shd w:val="clear" w:color="auto" w:fill="FFFFFF"/>
        </w:rPr>
        <w:t xml:space="preserve"> </w:t>
      </w:r>
      <w:r w:rsidRPr="005F3690">
        <w:rPr>
          <w:iCs/>
          <w:shd w:val="clear" w:color="auto" w:fill="FFFFFF"/>
        </w:rPr>
        <w:t>z</w:t>
      </w:r>
      <w:r w:rsidRPr="005F3690">
        <w:rPr>
          <w:rFonts w:eastAsia="Arial"/>
          <w:iCs/>
          <w:shd w:val="clear" w:color="auto" w:fill="FFFFFF"/>
        </w:rPr>
        <w:t xml:space="preserve"> </w:t>
      </w:r>
      <w:r w:rsidRPr="005F3690">
        <w:rPr>
          <w:iCs/>
          <w:shd w:val="clear" w:color="auto" w:fill="FFFFFF"/>
        </w:rPr>
        <w:t>uczniem;</w:t>
      </w:r>
    </w:p>
    <w:p w14:paraId="64F6D246"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r w:rsidRPr="005F3690">
        <w:rPr>
          <w:iCs/>
          <w:shd w:val="clear" w:color="auto" w:fill="FFFFFF"/>
        </w:rPr>
        <w:t>poradni</w:t>
      </w:r>
      <w:r w:rsidRPr="005F3690">
        <w:rPr>
          <w:rFonts w:eastAsia="Arial"/>
          <w:iCs/>
          <w:shd w:val="clear" w:color="auto" w:fill="FFFFFF"/>
        </w:rPr>
        <w:t xml:space="preserve"> </w:t>
      </w:r>
      <w:r w:rsidRPr="005F3690">
        <w:rPr>
          <w:iCs/>
          <w:shd w:val="clear" w:color="auto" w:fill="FFFFFF"/>
        </w:rPr>
        <w:t>psychologiczno-pedagogicznej,</w:t>
      </w:r>
      <w:r w:rsidRPr="005F3690">
        <w:rPr>
          <w:rFonts w:eastAsia="Arial"/>
          <w:iCs/>
          <w:shd w:val="clear" w:color="auto" w:fill="FFFFFF"/>
        </w:rPr>
        <w:t xml:space="preserve"> </w:t>
      </w:r>
      <w:r w:rsidRPr="005F3690">
        <w:rPr>
          <w:iCs/>
          <w:shd w:val="clear" w:color="auto" w:fill="FFFFFF"/>
        </w:rPr>
        <w:t>w</w:t>
      </w:r>
      <w:r w:rsidRPr="005F3690">
        <w:rPr>
          <w:rFonts w:eastAsia="Arial"/>
          <w:iCs/>
          <w:shd w:val="clear" w:color="auto" w:fill="FFFFFF"/>
        </w:rPr>
        <w:t xml:space="preserve"> </w:t>
      </w:r>
      <w:r w:rsidRPr="005F3690">
        <w:rPr>
          <w:iCs/>
          <w:shd w:val="clear" w:color="auto" w:fill="FFFFFF"/>
        </w:rPr>
        <w:t>tym</w:t>
      </w:r>
      <w:r w:rsidRPr="005F3690">
        <w:rPr>
          <w:rFonts w:eastAsia="Arial"/>
          <w:iCs/>
          <w:shd w:val="clear" w:color="auto" w:fill="FFFFFF"/>
        </w:rPr>
        <w:t xml:space="preserve"> </w:t>
      </w:r>
      <w:r w:rsidRPr="005F3690">
        <w:rPr>
          <w:iCs/>
          <w:shd w:val="clear" w:color="auto" w:fill="FFFFFF"/>
        </w:rPr>
        <w:t>specjalistycznej;</w:t>
      </w:r>
    </w:p>
    <w:p w14:paraId="6BEDA1F1"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r w:rsidRPr="005F3690">
        <w:rPr>
          <w:iCs/>
          <w:shd w:val="clear" w:color="auto" w:fill="FFFFFF"/>
        </w:rPr>
        <w:lastRenderedPageBreak/>
        <w:t>pielęgniarki szkolnej;</w:t>
      </w:r>
    </w:p>
    <w:p w14:paraId="166A8494" w14:textId="77777777" w:rsidR="00C23D73" w:rsidRPr="005F3690" w:rsidRDefault="00B77257">
      <w:pPr>
        <w:widowControl w:val="0"/>
        <w:numPr>
          <w:ilvl w:val="0"/>
          <w:numId w:val="28"/>
        </w:numPr>
        <w:tabs>
          <w:tab w:val="left" w:pos="-90"/>
          <w:tab w:val="left" w:pos="284"/>
          <w:tab w:val="left" w:pos="426"/>
        </w:tabs>
        <w:spacing w:line="276" w:lineRule="auto"/>
        <w:ind w:left="0" w:firstLine="0"/>
        <w:jc w:val="both"/>
        <w:textAlignment w:val="baseline"/>
        <w:rPr>
          <w:iCs/>
          <w:shd w:val="clear" w:color="auto" w:fill="FFFFFF"/>
        </w:rPr>
      </w:pPr>
      <w:r w:rsidRPr="005F3690">
        <w:rPr>
          <w:iCs/>
          <w:shd w:val="clear" w:color="auto" w:fill="FFFFFF"/>
        </w:rPr>
        <w:t>pomocy nauczyciela;</w:t>
      </w:r>
    </w:p>
    <w:p w14:paraId="0F6CD625" w14:textId="77777777" w:rsidR="00C23D73" w:rsidRPr="005F3690" w:rsidRDefault="00B77257">
      <w:pPr>
        <w:widowControl w:val="0"/>
        <w:numPr>
          <w:ilvl w:val="0"/>
          <w:numId w:val="28"/>
        </w:numPr>
        <w:tabs>
          <w:tab w:val="left" w:pos="-1530"/>
          <w:tab w:val="left" w:pos="284"/>
          <w:tab w:val="left" w:pos="426"/>
        </w:tabs>
        <w:suppressAutoHyphens/>
        <w:spacing w:line="276" w:lineRule="auto"/>
        <w:ind w:left="0" w:firstLine="0"/>
        <w:jc w:val="both"/>
        <w:textAlignment w:val="baseline"/>
        <w:rPr>
          <w:iCs/>
          <w:shd w:val="clear" w:color="auto" w:fill="FFFFFF"/>
        </w:rPr>
      </w:pPr>
      <w:r w:rsidRPr="005F3690">
        <w:rPr>
          <w:iCs/>
          <w:shd w:val="clear" w:color="auto" w:fill="FFFFFF"/>
        </w:rPr>
        <w:t>Poradni;</w:t>
      </w:r>
    </w:p>
    <w:p w14:paraId="5D5FFBA4" w14:textId="77777777" w:rsidR="00C23D73" w:rsidRPr="005F3690" w:rsidRDefault="00B77257">
      <w:pPr>
        <w:widowControl w:val="0"/>
        <w:numPr>
          <w:ilvl w:val="0"/>
          <w:numId w:val="28"/>
        </w:numPr>
        <w:tabs>
          <w:tab w:val="left" w:pos="-1530"/>
          <w:tab w:val="left" w:pos="284"/>
          <w:tab w:val="left" w:pos="426"/>
        </w:tabs>
        <w:suppressAutoHyphens/>
        <w:spacing w:line="276" w:lineRule="auto"/>
        <w:ind w:left="0" w:firstLine="0"/>
        <w:jc w:val="both"/>
        <w:textAlignment w:val="baseline"/>
        <w:rPr>
          <w:iCs/>
          <w:shd w:val="clear" w:color="auto" w:fill="FFFFFF"/>
        </w:rPr>
      </w:pPr>
      <w:bookmarkStart w:id="82" w:name="_Hlk486936776"/>
      <w:r w:rsidRPr="005F3690">
        <w:rPr>
          <w:iCs/>
          <w:shd w:val="clear" w:color="auto" w:fill="FFFFFF"/>
        </w:rPr>
        <w:t>pracownika socjalnego;</w:t>
      </w:r>
    </w:p>
    <w:p w14:paraId="4645B73E" w14:textId="77777777" w:rsidR="00C23D73" w:rsidRPr="005F3690" w:rsidRDefault="00B77257">
      <w:pPr>
        <w:widowControl w:val="0"/>
        <w:numPr>
          <w:ilvl w:val="0"/>
          <w:numId w:val="28"/>
        </w:numPr>
        <w:tabs>
          <w:tab w:val="left" w:pos="-1530"/>
          <w:tab w:val="left" w:pos="284"/>
          <w:tab w:val="left" w:pos="426"/>
        </w:tabs>
        <w:suppressAutoHyphens/>
        <w:spacing w:line="276" w:lineRule="auto"/>
        <w:ind w:left="0" w:firstLine="0"/>
        <w:jc w:val="both"/>
        <w:textAlignment w:val="baseline"/>
        <w:rPr>
          <w:iCs/>
          <w:shd w:val="clear" w:color="auto" w:fill="FFFFFF"/>
        </w:rPr>
      </w:pPr>
      <w:r w:rsidRPr="005F3690">
        <w:rPr>
          <w:iCs/>
          <w:shd w:val="clear" w:color="auto" w:fill="FFFFFF"/>
        </w:rPr>
        <w:t>asystenta rodziny;</w:t>
      </w:r>
    </w:p>
    <w:p w14:paraId="7B93983E" w14:textId="77777777" w:rsidR="00C23D73" w:rsidRPr="005F3690" w:rsidRDefault="00B77257">
      <w:pPr>
        <w:widowControl w:val="0"/>
        <w:numPr>
          <w:ilvl w:val="0"/>
          <w:numId w:val="28"/>
        </w:numPr>
        <w:tabs>
          <w:tab w:val="left" w:pos="-1530"/>
          <w:tab w:val="left" w:pos="284"/>
          <w:tab w:val="left" w:pos="426"/>
        </w:tabs>
        <w:suppressAutoHyphens/>
        <w:spacing w:line="276" w:lineRule="auto"/>
        <w:ind w:left="0" w:firstLine="0"/>
        <w:jc w:val="both"/>
        <w:textAlignment w:val="baseline"/>
      </w:pPr>
      <w:r w:rsidRPr="005F3690">
        <w:rPr>
          <w:iCs/>
          <w:shd w:val="clear" w:color="auto" w:fill="FFFFFF"/>
        </w:rPr>
        <w:t>kuratora sądowego;</w:t>
      </w:r>
    </w:p>
    <w:p w14:paraId="684470BE" w14:textId="77777777" w:rsidR="00C23D73" w:rsidRPr="005F3690" w:rsidRDefault="00B77257">
      <w:pPr>
        <w:widowControl w:val="0"/>
        <w:numPr>
          <w:ilvl w:val="0"/>
          <w:numId w:val="28"/>
        </w:numPr>
        <w:tabs>
          <w:tab w:val="left" w:pos="-1530"/>
          <w:tab w:val="left" w:pos="284"/>
          <w:tab w:val="left" w:pos="426"/>
        </w:tabs>
        <w:suppressAutoHyphens/>
        <w:spacing w:line="276" w:lineRule="auto"/>
        <w:ind w:left="0" w:firstLine="0"/>
        <w:jc w:val="both"/>
        <w:textAlignment w:val="baseline"/>
      </w:pPr>
      <w:r w:rsidRPr="005F3690">
        <w:rPr>
          <w:iCs/>
          <w:shd w:val="clear" w:color="auto" w:fill="FFFFFF"/>
        </w:rPr>
        <w:t>(uchylono)</w:t>
      </w:r>
    </w:p>
    <w:p w14:paraId="24A60A5B" w14:textId="77777777" w:rsidR="00C23D73" w:rsidRPr="005F3690" w:rsidRDefault="00B77257">
      <w:pPr>
        <w:widowControl w:val="0"/>
        <w:numPr>
          <w:ilvl w:val="0"/>
          <w:numId w:val="28"/>
        </w:numPr>
        <w:tabs>
          <w:tab w:val="left" w:pos="-1530"/>
          <w:tab w:val="left" w:pos="284"/>
          <w:tab w:val="left" w:pos="426"/>
        </w:tabs>
        <w:suppressAutoHyphens/>
        <w:spacing w:line="276" w:lineRule="auto"/>
        <w:ind w:left="0" w:firstLine="0"/>
        <w:jc w:val="both"/>
        <w:textAlignment w:val="baseline"/>
      </w:pPr>
      <w:bookmarkStart w:id="83" w:name="_Hlk486932140"/>
      <w:bookmarkStart w:id="84" w:name="_Hlk492280215"/>
      <w:r w:rsidRPr="005F3690">
        <w:rPr>
          <w:iCs/>
          <w:shd w:val="clear" w:color="auto" w:fill="FFFFFF"/>
        </w:rPr>
        <w:t>organizacji pozarządowej lub instytucji działającej na rzecz rodziny, dzieci i młodzieży</w:t>
      </w:r>
      <w:bookmarkEnd w:id="83"/>
      <w:r w:rsidRPr="005F3690">
        <w:rPr>
          <w:iCs/>
          <w:shd w:val="clear" w:color="auto" w:fill="FFFFFF"/>
        </w:rPr>
        <w:t>.</w:t>
      </w:r>
    </w:p>
    <w:bookmarkEnd w:id="81"/>
    <w:bookmarkEnd w:id="82"/>
    <w:bookmarkEnd w:id="84"/>
    <w:p w14:paraId="10E81D07" w14:textId="77777777" w:rsidR="00C23D73" w:rsidRPr="005F3690" w:rsidRDefault="00B77257">
      <w:pPr>
        <w:tabs>
          <w:tab w:val="left" w:pos="284"/>
          <w:tab w:val="left" w:pos="426"/>
          <w:tab w:val="left" w:pos="690"/>
          <w:tab w:val="left" w:pos="855"/>
        </w:tabs>
        <w:spacing w:line="276" w:lineRule="auto"/>
        <w:jc w:val="both"/>
        <w:rPr>
          <w:iCs/>
          <w:shd w:val="clear" w:color="auto" w:fill="FFFFFF"/>
        </w:rPr>
      </w:pPr>
      <w:r w:rsidRPr="005F3690">
        <w:rPr>
          <w:iCs/>
          <w:shd w:val="clear" w:color="auto" w:fill="FFFFFF"/>
        </w:rPr>
        <w:t>14. W</w:t>
      </w:r>
      <w:r w:rsidRPr="005F3690">
        <w:rPr>
          <w:rFonts w:eastAsia="Arial"/>
          <w:iCs/>
          <w:shd w:val="clear" w:color="auto" w:fill="FFFFFF"/>
        </w:rPr>
        <w:t xml:space="preserve"> </w:t>
      </w:r>
      <w:r w:rsidRPr="005F3690">
        <w:rPr>
          <w:iCs/>
          <w:shd w:val="clear" w:color="auto" w:fill="FFFFFF"/>
        </w:rPr>
        <w:t>razie</w:t>
      </w:r>
      <w:r w:rsidRPr="005F3690">
        <w:rPr>
          <w:rFonts w:eastAsia="Arial"/>
          <w:iCs/>
          <w:shd w:val="clear" w:color="auto" w:fill="FFFFFF"/>
        </w:rPr>
        <w:t xml:space="preserve"> </w:t>
      </w:r>
      <w:r w:rsidRPr="005F3690">
        <w:rPr>
          <w:iCs/>
          <w:shd w:val="clear" w:color="auto" w:fill="FFFFFF"/>
        </w:rPr>
        <w:t>stwierdzenia,</w:t>
      </w:r>
      <w:r w:rsidRPr="005F3690">
        <w:rPr>
          <w:rFonts w:eastAsia="Arial"/>
          <w:iCs/>
          <w:shd w:val="clear" w:color="auto" w:fill="FFFFFF"/>
        </w:rPr>
        <w:t xml:space="preserve"> </w:t>
      </w:r>
      <w:r w:rsidRPr="005F3690">
        <w:rPr>
          <w:iCs/>
          <w:shd w:val="clear" w:color="auto" w:fill="FFFFFF"/>
        </w:rPr>
        <w:t>że</w:t>
      </w:r>
      <w:r w:rsidRPr="005F3690">
        <w:rPr>
          <w:rFonts w:eastAsia="Arial"/>
          <w:iCs/>
          <w:shd w:val="clear" w:color="auto" w:fill="FFFFFF"/>
        </w:rPr>
        <w:t xml:space="preserve"> </w:t>
      </w:r>
      <w:r w:rsidRPr="005F3690">
        <w:rPr>
          <w:iCs/>
          <w:shd w:val="clear" w:color="auto" w:fill="FFFFFF"/>
        </w:rPr>
        <w:t>uczeń</w:t>
      </w:r>
      <w:r w:rsidRPr="005F3690">
        <w:rPr>
          <w:rFonts w:eastAsia="Arial"/>
          <w:iCs/>
          <w:shd w:val="clear" w:color="auto" w:fill="FFFFFF"/>
        </w:rPr>
        <w:t xml:space="preserve"> </w:t>
      </w:r>
      <w:r w:rsidRPr="005F3690">
        <w:rPr>
          <w:iCs/>
          <w:shd w:val="clear" w:color="auto" w:fill="FFFFFF"/>
        </w:rPr>
        <w:t>ze</w:t>
      </w:r>
      <w:r w:rsidRPr="005F3690">
        <w:rPr>
          <w:rFonts w:eastAsia="Arial"/>
          <w:iCs/>
          <w:shd w:val="clear" w:color="auto" w:fill="FFFFFF"/>
        </w:rPr>
        <w:t xml:space="preserve"> </w:t>
      </w:r>
      <w:r w:rsidRPr="005F3690">
        <w:rPr>
          <w:iCs/>
          <w:shd w:val="clear" w:color="auto" w:fill="FFFFFF"/>
        </w:rPr>
        <w:t>względu</w:t>
      </w:r>
      <w:r w:rsidRPr="005F3690">
        <w:rPr>
          <w:rFonts w:eastAsia="Arial"/>
          <w:iCs/>
          <w:shd w:val="clear" w:color="auto" w:fill="FFFFFF"/>
        </w:rPr>
        <w:t xml:space="preserve"> </w:t>
      </w:r>
      <w:r w:rsidRPr="005F3690">
        <w:rPr>
          <w:iCs/>
          <w:shd w:val="clear" w:color="auto" w:fill="FFFFFF"/>
        </w:rPr>
        <w:t>na</w:t>
      </w:r>
      <w:r w:rsidRPr="005F3690">
        <w:rPr>
          <w:rFonts w:eastAsia="Arial"/>
          <w:iCs/>
          <w:shd w:val="clear" w:color="auto" w:fill="FFFFFF"/>
        </w:rPr>
        <w:t xml:space="preserve"> </w:t>
      </w:r>
      <w:r w:rsidRPr="005F3690">
        <w:rPr>
          <w:iCs/>
          <w:shd w:val="clear" w:color="auto" w:fill="FFFFFF"/>
        </w:rPr>
        <w:t>potrzeby</w:t>
      </w:r>
      <w:r w:rsidRPr="005F3690">
        <w:rPr>
          <w:rFonts w:eastAsia="Arial"/>
          <w:iCs/>
          <w:shd w:val="clear" w:color="auto" w:fill="FFFFFF"/>
        </w:rPr>
        <w:t xml:space="preserve"> </w:t>
      </w:r>
      <w:r w:rsidRPr="005F3690">
        <w:rPr>
          <w:iCs/>
          <w:shd w:val="clear" w:color="auto" w:fill="FFFFFF"/>
        </w:rPr>
        <w:t>rozwojowe</w:t>
      </w:r>
      <w:r w:rsidRPr="005F3690">
        <w:rPr>
          <w:rFonts w:eastAsia="Arial"/>
          <w:iCs/>
          <w:shd w:val="clear" w:color="auto" w:fill="FFFFFF"/>
        </w:rPr>
        <w:t xml:space="preserve"> </w:t>
      </w:r>
      <w:r w:rsidRPr="005F3690">
        <w:rPr>
          <w:iCs/>
          <w:shd w:val="clear" w:color="auto" w:fill="FFFFFF"/>
        </w:rPr>
        <w:t>lub</w:t>
      </w:r>
      <w:r w:rsidRPr="005F3690">
        <w:rPr>
          <w:rFonts w:eastAsia="Arial"/>
          <w:iCs/>
          <w:shd w:val="clear" w:color="auto" w:fill="FFFFFF"/>
        </w:rPr>
        <w:t xml:space="preserve"> </w:t>
      </w:r>
      <w:r w:rsidRPr="005F3690">
        <w:rPr>
          <w:iCs/>
          <w:shd w:val="clear" w:color="auto" w:fill="FFFFFF"/>
        </w:rPr>
        <w:t>edukacyjne</w:t>
      </w:r>
      <w:r w:rsidRPr="005F3690">
        <w:rPr>
          <w:rFonts w:eastAsia="Arial"/>
          <w:iCs/>
          <w:shd w:val="clear" w:color="auto" w:fill="FFFFFF"/>
        </w:rPr>
        <w:t xml:space="preserve"> oraz możliwości psychofizyczne </w:t>
      </w:r>
      <w:r w:rsidRPr="005F3690">
        <w:rPr>
          <w:iCs/>
          <w:shd w:val="clear" w:color="auto" w:fill="FFFFFF"/>
        </w:rPr>
        <w:t>wymaga</w:t>
      </w:r>
      <w:r w:rsidRPr="005F3690">
        <w:rPr>
          <w:rFonts w:eastAsia="Arial"/>
          <w:iCs/>
          <w:shd w:val="clear" w:color="auto" w:fill="FFFFFF"/>
        </w:rPr>
        <w:t xml:space="preserve"> </w:t>
      </w:r>
      <w:r w:rsidRPr="005F3690">
        <w:rPr>
          <w:iCs/>
          <w:shd w:val="clear" w:color="auto" w:fill="FFFFFF"/>
        </w:rPr>
        <w:t>objęcia</w:t>
      </w:r>
      <w:r w:rsidRPr="005F3690">
        <w:rPr>
          <w:rFonts w:eastAsia="Arial"/>
          <w:iCs/>
          <w:shd w:val="clear" w:color="auto" w:fill="FFFFFF"/>
        </w:rPr>
        <w:t xml:space="preserve"> </w:t>
      </w:r>
      <w:r w:rsidRPr="005F3690">
        <w:rPr>
          <w:iCs/>
          <w:shd w:val="clear" w:color="auto" w:fill="FFFFFF"/>
        </w:rPr>
        <w:t>pomocą</w:t>
      </w:r>
      <w:r w:rsidRPr="005F3690">
        <w:rPr>
          <w:rFonts w:eastAsia="Arial"/>
          <w:iCs/>
          <w:shd w:val="clear" w:color="auto" w:fill="FFFFFF"/>
        </w:rPr>
        <w:t xml:space="preserve"> </w:t>
      </w:r>
      <w:r w:rsidRPr="005F3690">
        <w:rPr>
          <w:iCs/>
          <w:shd w:val="clear" w:color="auto" w:fill="FFFFFF"/>
        </w:rPr>
        <w:t>psychologiczno-pedagogiczną,</w:t>
      </w:r>
      <w:r w:rsidRPr="005F3690">
        <w:rPr>
          <w:rFonts w:eastAsia="Arial"/>
          <w:iCs/>
          <w:shd w:val="clear" w:color="auto" w:fill="FFFFFF"/>
        </w:rPr>
        <w:t xml:space="preserve"> </w:t>
      </w:r>
      <w:r w:rsidRPr="005F3690">
        <w:rPr>
          <w:iCs/>
          <w:shd w:val="clear" w:color="auto" w:fill="FFFFFF"/>
        </w:rPr>
        <w:t>nauczyciel</w:t>
      </w:r>
      <w:r w:rsidRPr="005F3690">
        <w:rPr>
          <w:rFonts w:eastAsia="Arial"/>
          <w:iCs/>
          <w:shd w:val="clear" w:color="auto" w:fill="FFFFFF"/>
        </w:rPr>
        <w:t xml:space="preserve"> </w:t>
      </w:r>
      <w:r w:rsidRPr="005F3690">
        <w:rPr>
          <w:iCs/>
          <w:shd w:val="clear" w:color="auto" w:fill="FFFFFF"/>
        </w:rPr>
        <w:t>lub</w:t>
      </w:r>
      <w:r w:rsidRPr="005F3690">
        <w:rPr>
          <w:rFonts w:eastAsia="Arial"/>
          <w:iCs/>
          <w:shd w:val="clear" w:color="auto" w:fill="FFFFFF"/>
        </w:rPr>
        <w:t xml:space="preserve"> </w:t>
      </w:r>
      <w:r w:rsidRPr="005F3690">
        <w:rPr>
          <w:iCs/>
          <w:shd w:val="clear" w:color="auto" w:fill="FFFFFF"/>
        </w:rPr>
        <w:t>specjalista</w:t>
      </w:r>
      <w:r w:rsidRPr="005F3690">
        <w:rPr>
          <w:rFonts w:eastAsia="Arial"/>
          <w:iCs/>
          <w:shd w:val="clear" w:color="auto" w:fill="FFFFFF"/>
        </w:rPr>
        <w:t xml:space="preserve"> </w:t>
      </w:r>
      <w:r w:rsidRPr="005F3690">
        <w:rPr>
          <w:iCs/>
          <w:shd w:val="clear" w:color="auto" w:fill="FFFFFF"/>
        </w:rPr>
        <w:t>informuje</w:t>
      </w:r>
      <w:r w:rsidRPr="005F3690">
        <w:rPr>
          <w:rFonts w:eastAsia="Arial"/>
          <w:iCs/>
          <w:shd w:val="clear" w:color="auto" w:fill="FFFFFF"/>
        </w:rPr>
        <w:t xml:space="preserve"> </w:t>
      </w:r>
      <w:r w:rsidRPr="005F3690">
        <w:rPr>
          <w:iCs/>
          <w:shd w:val="clear" w:color="auto" w:fill="FFFFFF"/>
        </w:rPr>
        <w:t>o</w:t>
      </w:r>
      <w:r w:rsidRPr="005F3690">
        <w:rPr>
          <w:rFonts w:eastAsia="Arial"/>
          <w:iCs/>
          <w:shd w:val="clear" w:color="auto" w:fill="FFFFFF"/>
        </w:rPr>
        <w:t xml:space="preserve"> </w:t>
      </w:r>
      <w:r w:rsidRPr="005F3690">
        <w:rPr>
          <w:iCs/>
          <w:shd w:val="clear" w:color="auto" w:fill="FFFFFF"/>
        </w:rPr>
        <w:t>tym</w:t>
      </w:r>
      <w:r w:rsidRPr="005F3690">
        <w:rPr>
          <w:rFonts w:eastAsia="Arial"/>
          <w:iCs/>
          <w:shd w:val="clear" w:color="auto" w:fill="FFFFFF"/>
        </w:rPr>
        <w:t xml:space="preserve"> </w:t>
      </w:r>
      <w:r w:rsidRPr="005F3690">
        <w:rPr>
          <w:iCs/>
          <w:shd w:val="clear" w:color="auto" w:fill="FFFFFF"/>
        </w:rPr>
        <w:t>niezwłocznie wychowawcę oddziału.</w:t>
      </w:r>
    </w:p>
    <w:p w14:paraId="33AE5276" w14:textId="77777777" w:rsidR="00C23D73" w:rsidRPr="005F3690" w:rsidRDefault="00B77257">
      <w:pPr>
        <w:tabs>
          <w:tab w:val="left" w:pos="284"/>
          <w:tab w:val="left" w:pos="426"/>
          <w:tab w:val="left" w:pos="690"/>
          <w:tab w:val="left" w:pos="855"/>
        </w:tabs>
        <w:spacing w:line="276" w:lineRule="auto"/>
        <w:jc w:val="both"/>
        <w:rPr>
          <w:iCs/>
          <w:shd w:val="clear" w:color="auto" w:fill="FFFFFF"/>
        </w:rPr>
      </w:pPr>
      <w:r w:rsidRPr="005F3690">
        <w:rPr>
          <w:iCs/>
          <w:shd w:val="clear" w:color="auto" w:fill="FFFFFF"/>
        </w:rPr>
        <w:t>15. Wsparcie merytoryczne dla nauczycieli i specjalistów udzielających</w:t>
      </w:r>
      <w:bookmarkStart w:id="85" w:name="luc_hili_66"/>
      <w:bookmarkEnd w:id="85"/>
      <w:r w:rsidRPr="005F3690">
        <w:rPr>
          <w:iCs/>
          <w:shd w:val="clear" w:color="auto" w:fill="FFFFFF"/>
        </w:rPr>
        <w:t xml:space="preserve"> pomocy psychologiczno-pedagogicznej w szkole zapewniają poradnie oraz placówki doskonalenia nauczycieli.</w:t>
      </w:r>
    </w:p>
    <w:p w14:paraId="419E4632" w14:textId="77777777" w:rsidR="00C23D73" w:rsidRPr="005F3690" w:rsidRDefault="00B77257">
      <w:pPr>
        <w:tabs>
          <w:tab w:val="left" w:pos="284"/>
          <w:tab w:val="left" w:pos="426"/>
          <w:tab w:val="left" w:pos="690"/>
          <w:tab w:val="left" w:pos="855"/>
        </w:tabs>
        <w:spacing w:line="276" w:lineRule="auto"/>
        <w:jc w:val="both"/>
        <w:rPr>
          <w:iCs/>
          <w:shd w:val="clear" w:color="auto" w:fill="FFFFFF"/>
        </w:rPr>
      </w:pPr>
      <w:bookmarkStart w:id="86" w:name="_Hlk50534239"/>
      <w:r w:rsidRPr="005F3690">
        <w:rPr>
          <w:iCs/>
          <w:shd w:val="clear" w:color="auto" w:fill="FFFFFF"/>
        </w:rPr>
        <w:t>15a. W trakcie czasowego ograniczenia funkcjonowania szkoły i zawieszenia zajęć nadal organizowana i udzielana jest pomoc psychologiczno-pedagogiczna.</w:t>
      </w:r>
    </w:p>
    <w:p w14:paraId="6FF7B105" w14:textId="77777777" w:rsidR="00C23D73" w:rsidRPr="005F3690" w:rsidRDefault="00B77257">
      <w:pPr>
        <w:tabs>
          <w:tab w:val="left" w:pos="284"/>
          <w:tab w:val="left" w:pos="426"/>
          <w:tab w:val="left" w:pos="690"/>
          <w:tab w:val="left" w:pos="855"/>
        </w:tabs>
        <w:spacing w:line="276" w:lineRule="auto"/>
        <w:jc w:val="both"/>
      </w:pPr>
      <w:bookmarkStart w:id="87" w:name="_Hlk115177054"/>
      <w:r w:rsidRPr="005F3690">
        <w:rPr>
          <w:iCs/>
          <w:shd w:val="clear" w:color="auto" w:fill="FFFFFF"/>
        </w:rPr>
        <w:t>15b. W okresie prowadzenia zajęć z wykorzystaniem metod i technik kształcenia na odległość dyrektor przekazuje uczniom, rodzicom i nauczycielom informację o sposobie i trybie realizacji zadań w zakresie organizacji kształcenia specjalnego, pomocy psychologiczno-pedagogicznej, indywidualnego obowiązkowego rocznego przygotowania przedszkolnego, indywidualnego nauczania, zajęć rewalidacyjno-wychowawczych, zajęć wczesnego wspomagania rozwoju dziecka.</w:t>
      </w:r>
    </w:p>
    <w:p w14:paraId="0C4F0A40" w14:textId="77777777" w:rsidR="00C23D73" w:rsidRPr="005F3690" w:rsidRDefault="00B77257">
      <w:pPr>
        <w:spacing w:line="276" w:lineRule="auto"/>
        <w:ind w:right="57"/>
        <w:jc w:val="both"/>
        <w:rPr>
          <w:bCs/>
        </w:rPr>
      </w:pPr>
      <w:bookmarkStart w:id="88" w:name="_Hlk495411697"/>
      <w:bookmarkEnd w:id="50"/>
      <w:bookmarkEnd w:id="86"/>
      <w:bookmarkEnd w:id="87"/>
      <w:r w:rsidRPr="005F3690">
        <w:rPr>
          <w:bCs/>
        </w:rPr>
        <w:t>16. Szkoła prowadzi doradztwo zawodowe dla uczniów, przez prowadzenie zaplanowanych i systematycznych działań w celu wspieranie dzieci, uczniów w procesie rozpoznawania zainteresowań i predyspozycji zawodowych oraz podejmowania świadomych decyzji edukacyjnych i zawodowych w tym przygotowania do wyboru kolejnego etapu kształcenia i zawodu.</w:t>
      </w:r>
    </w:p>
    <w:p w14:paraId="4F48EF6C" w14:textId="77777777" w:rsidR="00C23D73" w:rsidRPr="005F3690" w:rsidRDefault="00B77257">
      <w:pPr>
        <w:spacing w:line="276" w:lineRule="auto"/>
        <w:ind w:right="57"/>
        <w:jc w:val="both"/>
        <w:rPr>
          <w:bCs/>
        </w:rPr>
      </w:pPr>
      <w:r w:rsidRPr="005F3690">
        <w:rPr>
          <w:bCs/>
        </w:rPr>
        <w:t xml:space="preserve">17. </w:t>
      </w:r>
      <w:bookmarkStart w:id="89" w:name="_Hlk863038"/>
      <w:bookmarkStart w:id="90" w:name="_Hlk526421973"/>
      <w:r w:rsidRPr="005F3690">
        <w:t xml:space="preserve">Działania z zakresu doradztwa w klasach I-VI obejmują orientację zawodową która ma na celu zapoznanie uczniów z wybranymi zawodami, kształtowanie pozytywnych postaw wobec pracy i edukacji oraz pobudzanie, rozpoznawanie i rozwijanie ich zainteresowań </w:t>
      </w:r>
      <w:r w:rsidRPr="005F3690">
        <w:br/>
        <w:t>i uzdolnień.</w:t>
      </w:r>
    </w:p>
    <w:p w14:paraId="3C15E896" w14:textId="77777777" w:rsidR="00C23D73" w:rsidRPr="005F3690" w:rsidRDefault="00B77257">
      <w:pPr>
        <w:spacing w:line="276" w:lineRule="auto"/>
        <w:ind w:right="57"/>
        <w:jc w:val="both"/>
        <w:rPr>
          <w:bCs/>
        </w:rPr>
      </w:pPr>
      <w:bookmarkStart w:id="91" w:name="_Hlk50534281"/>
      <w:r w:rsidRPr="005F3690">
        <w:t xml:space="preserve">18. Działania w zakresie doradztwa zawodowego w klasach VII i VIII mają na celu wspieranie uczniów w procesie przygotowania ich do świadomego i samodzielnego wyboru kolejnego etapu kształcenia i zawodu, z uwzględnieniem ich zainteresowań, uzdolnień i predyspozycji zawodowych oraz informacji na temat systemu edukacji i rynku pracy. </w:t>
      </w:r>
      <w:bookmarkEnd w:id="89"/>
      <w:bookmarkEnd w:id="90"/>
    </w:p>
    <w:p w14:paraId="2F88A0FA" w14:textId="77777777" w:rsidR="00C23D73" w:rsidRPr="005F3690" w:rsidRDefault="00B77257">
      <w:pPr>
        <w:spacing w:line="276" w:lineRule="auto"/>
        <w:ind w:right="57"/>
        <w:jc w:val="both"/>
        <w:rPr>
          <w:bCs/>
        </w:rPr>
      </w:pPr>
      <w:r w:rsidRPr="005F3690">
        <w:rPr>
          <w:bCs/>
        </w:rPr>
        <w:t xml:space="preserve">19. </w:t>
      </w:r>
      <w:r w:rsidRPr="005F3690">
        <w:rPr>
          <w:rFonts w:eastAsia="SimSun"/>
          <w:kern w:val="1"/>
          <w:lang w:eastAsia="hi-IN" w:bidi="hi-IN"/>
        </w:rPr>
        <w:t>Doradca zawodowy lub inny nauczyciel(e) (wyznaczeni przez Dyrektora) odpowiedzialni za realizację doradztwa zawodowego w szkole opracowują program realizacji doradztwa zawodowego, uwzględniający wewnątrzszkolny system doradztwa zawodowego.</w:t>
      </w:r>
    </w:p>
    <w:p w14:paraId="27947289" w14:textId="77777777" w:rsidR="00C23D73" w:rsidRPr="005F3690" w:rsidRDefault="00B77257">
      <w:pPr>
        <w:widowControl w:val="0"/>
        <w:tabs>
          <w:tab w:val="left" w:pos="284"/>
          <w:tab w:val="left" w:pos="426"/>
        </w:tabs>
        <w:suppressAutoHyphens/>
        <w:spacing w:line="276" w:lineRule="auto"/>
        <w:jc w:val="both"/>
        <w:textAlignment w:val="baseline"/>
        <w:rPr>
          <w:rFonts w:eastAsia="SimSun"/>
          <w:kern w:val="1"/>
          <w:lang w:eastAsia="hi-IN" w:bidi="hi-IN"/>
        </w:rPr>
      </w:pPr>
      <w:r w:rsidRPr="005F3690">
        <w:rPr>
          <w:rFonts w:eastAsia="SimSun"/>
          <w:kern w:val="1"/>
          <w:lang w:eastAsia="hi-IN" w:bidi="hi-IN"/>
        </w:rPr>
        <w:t>20. Dyrektor w terminie do 30 września każdego roku szkolnego zatwierdza program realizacji doradztwa zawodowego. Program zawiera:</w:t>
      </w:r>
    </w:p>
    <w:p w14:paraId="04FAB1D6" w14:textId="77777777" w:rsidR="00C23D73" w:rsidRPr="005F3690" w:rsidRDefault="00B77257">
      <w:pPr>
        <w:pStyle w:val="Akapitzlist"/>
        <w:widowControl w:val="0"/>
        <w:numPr>
          <w:ilvl w:val="1"/>
          <w:numId w:val="29"/>
        </w:numPr>
        <w:tabs>
          <w:tab w:val="left" w:pos="284"/>
          <w:tab w:val="left" w:pos="426"/>
        </w:tabs>
        <w:suppressAutoHyphens/>
        <w:spacing w:after="0"/>
        <w:ind w:left="0" w:firstLine="0"/>
        <w:jc w:val="both"/>
        <w:textAlignment w:val="baseline"/>
        <w:rPr>
          <w:rFonts w:ascii="Times New Roman" w:eastAsia="SimSun" w:hAnsi="Times New Roman"/>
          <w:kern w:val="1"/>
          <w:sz w:val="24"/>
          <w:szCs w:val="24"/>
          <w:lang w:eastAsia="hi-IN" w:bidi="hi-IN"/>
        </w:rPr>
      </w:pPr>
      <w:r w:rsidRPr="005F3690">
        <w:rPr>
          <w:rFonts w:ascii="Times New Roman" w:eastAsia="SimSun" w:hAnsi="Times New Roman"/>
          <w:kern w:val="1"/>
          <w:sz w:val="24"/>
          <w:szCs w:val="24"/>
          <w:lang w:eastAsia="hi-IN" w:bidi="hi-IN"/>
        </w:rPr>
        <w:t xml:space="preserve">działania związane z realizacją doradztwa zawodowego, w tym: </w:t>
      </w:r>
    </w:p>
    <w:p w14:paraId="20851DD6" w14:textId="77777777" w:rsidR="00C23D73" w:rsidRPr="005F3690" w:rsidRDefault="00B77257">
      <w:pPr>
        <w:pStyle w:val="Akapitzlist"/>
        <w:widowControl w:val="0"/>
        <w:tabs>
          <w:tab w:val="left" w:pos="284"/>
          <w:tab w:val="left" w:pos="426"/>
        </w:tabs>
        <w:suppressAutoHyphens/>
        <w:spacing w:after="0"/>
        <w:ind w:left="0"/>
        <w:jc w:val="both"/>
        <w:textAlignment w:val="baseline"/>
        <w:rPr>
          <w:rFonts w:ascii="Times New Roman" w:eastAsia="SimSun" w:hAnsi="Times New Roman"/>
          <w:i/>
          <w:kern w:val="1"/>
          <w:szCs w:val="24"/>
          <w:lang w:eastAsia="hi-IN" w:bidi="hi-IN"/>
        </w:rPr>
      </w:pPr>
      <w:r w:rsidRPr="005F3690">
        <w:rPr>
          <w:rFonts w:ascii="Times New Roman" w:eastAsia="SimSun" w:hAnsi="Times New Roman"/>
          <w:kern w:val="1"/>
          <w:sz w:val="24"/>
          <w:szCs w:val="24"/>
          <w:lang w:eastAsia="hi-IN" w:bidi="hi-IN"/>
        </w:rPr>
        <w:lastRenderedPageBreak/>
        <w:t xml:space="preserve">a) tematykę działań, uwzględniającą w treści programowe </w:t>
      </w:r>
    </w:p>
    <w:p w14:paraId="2DD64BF9" w14:textId="77777777" w:rsidR="00C23D73" w:rsidRPr="005F3690" w:rsidRDefault="00B77257">
      <w:pPr>
        <w:pStyle w:val="Akapitzlist"/>
        <w:widowControl w:val="0"/>
        <w:tabs>
          <w:tab w:val="left" w:pos="284"/>
          <w:tab w:val="left" w:pos="426"/>
        </w:tabs>
        <w:suppressAutoHyphens/>
        <w:spacing w:after="0"/>
        <w:ind w:left="0"/>
        <w:jc w:val="both"/>
        <w:textAlignment w:val="baseline"/>
        <w:rPr>
          <w:rFonts w:ascii="Times New Roman" w:eastAsia="SimSun" w:hAnsi="Times New Roman"/>
          <w:kern w:val="1"/>
          <w:sz w:val="24"/>
          <w:szCs w:val="24"/>
          <w:lang w:eastAsia="hi-IN" w:bidi="hi-IN"/>
        </w:rPr>
      </w:pPr>
      <w:r w:rsidRPr="005F3690">
        <w:rPr>
          <w:rFonts w:ascii="Times New Roman" w:eastAsia="SimSun" w:hAnsi="Times New Roman"/>
          <w:kern w:val="1"/>
          <w:sz w:val="24"/>
          <w:szCs w:val="24"/>
          <w:lang w:eastAsia="hi-IN" w:bidi="hi-IN"/>
        </w:rPr>
        <w:t xml:space="preserve">b) oddziały, których dotyczą działania, </w:t>
      </w:r>
    </w:p>
    <w:p w14:paraId="112D4FE6" w14:textId="77777777" w:rsidR="00C23D73" w:rsidRPr="005F3690" w:rsidRDefault="00B77257">
      <w:pPr>
        <w:pStyle w:val="Akapitzlist"/>
        <w:widowControl w:val="0"/>
        <w:tabs>
          <w:tab w:val="left" w:pos="284"/>
          <w:tab w:val="left" w:pos="426"/>
        </w:tabs>
        <w:suppressAutoHyphens/>
        <w:spacing w:after="0"/>
        <w:ind w:left="0"/>
        <w:jc w:val="both"/>
        <w:textAlignment w:val="baseline"/>
        <w:rPr>
          <w:rFonts w:ascii="Times New Roman" w:eastAsia="SimSun" w:hAnsi="Times New Roman"/>
          <w:kern w:val="1"/>
          <w:sz w:val="24"/>
          <w:szCs w:val="24"/>
          <w:lang w:eastAsia="hi-IN" w:bidi="hi-IN"/>
        </w:rPr>
      </w:pPr>
      <w:r w:rsidRPr="005F3690">
        <w:rPr>
          <w:rFonts w:ascii="Times New Roman" w:eastAsia="SimSun" w:hAnsi="Times New Roman"/>
          <w:kern w:val="1"/>
          <w:sz w:val="24"/>
          <w:szCs w:val="24"/>
          <w:lang w:eastAsia="hi-IN" w:bidi="hi-IN"/>
        </w:rPr>
        <w:t xml:space="preserve">c) metody i formy realizacji działań, z uwzględnieniem udziału rodziców w tych działaniach, w szczególności przez organizację spotkań z rodzicami, </w:t>
      </w:r>
    </w:p>
    <w:p w14:paraId="125EE620" w14:textId="77777777" w:rsidR="00C23D73" w:rsidRPr="005F3690" w:rsidRDefault="00B77257">
      <w:pPr>
        <w:pStyle w:val="Akapitzlist"/>
        <w:widowControl w:val="0"/>
        <w:tabs>
          <w:tab w:val="left" w:pos="284"/>
          <w:tab w:val="left" w:pos="426"/>
        </w:tabs>
        <w:suppressAutoHyphens/>
        <w:spacing w:after="0"/>
        <w:ind w:left="0"/>
        <w:jc w:val="both"/>
        <w:textAlignment w:val="baseline"/>
        <w:rPr>
          <w:rFonts w:ascii="Times New Roman" w:eastAsia="SimSun" w:hAnsi="Times New Roman"/>
          <w:kern w:val="1"/>
          <w:sz w:val="24"/>
          <w:szCs w:val="24"/>
          <w:lang w:eastAsia="hi-IN" w:bidi="hi-IN"/>
        </w:rPr>
      </w:pPr>
      <w:r w:rsidRPr="005F3690">
        <w:rPr>
          <w:rFonts w:ascii="Times New Roman" w:eastAsia="SimSun" w:hAnsi="Times New Roman"/>
          <w:kern w:val="1"/>
          <w:sz w:val="24"/>
          <w:szCs w:val="24"/>
          <w:lang w:eastAsia="hi-IN" w:bidi="hi-IN"/>
        </w:rPr>
        <w:t xml:space="preserve">d) terminy realizacji działań, </w:t>
      </w:r>
    </w:p>
    <w:p w14:paraId="5DAF1C9C" w14:textId="77777777" w:rsidR="00C23D73" w:rsidRPr="005F3690" w:rsidRDefault="00B77257">
      <w:pPr>
        <w:pStyle w:val="Akapitzlist"/>
        <w:widowControl w:val="0"/>
        <w:tabs>
          <w:tab w:val="left" w:pos="284"/>
          <w:tab w:val="left" w:pos="426"/>
        </w:tabs>
        <w:suppressAutoHyphens/>
        <w:spacing w:after="0"/>
        <w:ind w:left="0"/>
        <w:jc w:val="both"/>
        <w:textAlignment w:val="baseline"/>
        <w:rPr>
          <w:rFonts w:ascii="Times New Roman" w:eastAsia="SimSun" w:hAnsi="Times New Roman"/>
          <w:kern w:val="1"/>
          <w:sz w:val="24"/>
          <w:szCs w:val="24"/>
          <w:lang w:eastAsia="hi-IN" w:bidi="hi-IN"/>
        </w:rPr>
      </w:pPr>
      <w:r w:rsidRPr="005F3690">
        <w:rPr>
          <w:rFonts w:ascii="Times New Roman" w:eastAsia="SimSun" w:hAnsi="Times New Roman"/>
          <w:kern w:val="1"/>
          <w:sz w:val="24"/>
          <w:szCs w:val="24"/>
          <w:lang w:eastAsia="hi-IN" w:bidi="hi-IN"/>
        </w:rPr>
        <w:t xml:space="preserve">e) osoby odpowiedzialne za realizację poszczególnych działań, </w:t>
      </w:r>
    </w:p>
    <w:p w14:paraId="21E97559" w14:textId="77777777" w:rsidR="00C23D73" w:rsidRPr="005F3690" w:rsidRDefault="00B77257">
      <w:pPr>
        <w:pStyle w:val="Akapitzlist"/>
        <w:widowControl w:val="0"/>
        <w:numPr>
          <w:ilvl w:val="1"/>
          <w:numId w:val="29"/>
        </w:numPr>
        <w:tabs>
          <w:tab w:val="left" w:pos="284"/>
          <w:tab w:val="left" w:pos="426"/>
        </w:tabs>
        <w:suppressAutoHyphens/>
        <w:spacing w:after="0"/>
        <w:ind w:left="0" w:firstLine="0"/>
        <w:jc w:val="both"/>
        <w:textAlignment w:val="baseline"/>
        <w:rPr>
          <w:rFonts w:ascii="Times New Roman" w:eastAsia="SimSun" w:hAnsi="Times New Roman"/>
          <w:kern w:val="1"/>
          <w:sz w:val="24"/>
          <w:szCs w:val="24"/>
          <w:lang w:eastAsia="hi-IN" w:bidi="hi-IN"/>
        </w:rPr>
      </w:pPr>
      <w:r w:rsidRPr="005F3690">
        <w:rPr>
          <w:rFonts w:ascii="Times New Roman" w:eastAsia="SimSun" w:hAnsi="Times New Roman"/>
          <w:kern w:val="1"/>
          <w:sz w:val="24"/>
          <w:szCs w:val="24"/>
          <w:lang w:eastAsia="hi-IN" w:bidi="hi-IN"/>
        </w:rPr>
        <w:t>podmioty, z którymi szkoła współpracuje przy realizacji działań.</w:t>
      </w:r>
    </w:p>
    <w:p w14:paraId="1447A7A8" w14:textId="77777777" w:rsidR="00C23D73" w:rsidRPr="005F3690" w:rsidRDefault="00B77257">
      <w:pPr>
        <w:widowControl w:val="0"/>
        <w:tabs>
          <w:tab w:val="left" w:pos="284"/>
          <w:tab w:val="left" w:pos="426"/>
        </w:tabs>
        <w:suppressAutoHyphens/>
        <w:spacing w:line="276" w:lineRule="auto"/>
        <w:jc w:val="both"/>
        <w:textAlignment w:val="baseline"/>
        <w:rPr>
          <w:rFonts w:eastAsia="SimSun"/>
          <w:kern w:val="1"/>
          <w:lang w:eastAsia="hi-IN" w:bidi="hi-IN"/>
        </w:rPr>
      </w:pPr>
      <w:r w:rsidRPr="005F3690">
        <w:rPr>
          <w:rFonts w:eastAsia="SimSun"/>
          <w:kern w:val="1"/>
          <w:lang w:eastAsia="hi-IN" w:bidi="hi-IN"/>
        </w:rPr>
        <w:t>21. Program realizacji doradztwa zawodowego tworzony jest z uwzględnieniem potrzeb uczniów i rodziców oraz lokalnych lub regionalnych działań związanych z doradztwem zawodowym.</w:t>
      </w:r>
    </w:p>
    <w:bookmarkEnd w:id="88"/>
    <w:bookmarkEnd w:id="91"/>
    <w:p w14:paraId="1BF7A715" w14:textId="77777777" w:rsidR="00C23D73" w:rsidRPr="005F3690" w:rsidRDefault="00C23D73">
      <w:pPr>
        <w:tabs>
          <w:tab w:val="left" w:pos="284"/>
          <w:tab w:val="left" w:pos="426"/>
        </w:tabs>
        <w:spacing w:line="276" w:lineRule="auto"/>
        <w:jc w:val="center"/>
      </w:pPr>
    </w:p>
    <w:p w14:paraId="06D19C4F" w14:textId="77777777" w:rsidR="00C23D73" w:rsidRPr="005F3690" w:rsidRDefault="00B77257">
      <w:pPr>
        <w:tabs>
          <w:tab w:val="left" w:pos="284"/>
          <w:tab w:val="left" w:pos="426"/>
        </w:tabs>
        <w:spacing w:line="276" w:lineRule="auto"/>
        <w:jc w:val="center"/>
        <w:rPr>
          <w:b/>
        </w:rPr>
      </w:pPr>
      <w:r w:rsidRPr="005F3690">
        <w:rPr>
          <w:b/>
        </w:rPr>
        <w:t>§ 20b</w:t>
      </w:r>
    </w:p>
    <w:p w14:paraId="326647B6" w14:textId="77777777" w:rsidR="00C23D73" w:rsidRPr="005F3690" w:rsidRDefault="00B77257">
      <w:pPr>
        <w:tabs>
          <w:tab w:val="left" w:pos="284"/>
          <w:tab w:val="left" w:pos="426"/>
        </w:tabs>
        <w:spacing w:line="276" w:lineRule="auto"/>
        <w:jc w:val="center"/>
        <w:rPr>
          <w:b/>
        </w:rPr>
      </w:pPr>
      <w:bookmarkStart w:id="92" w:name="_Hlk492101402"/>
      <w:r w:rsidRPr="005F3690">
        <w:rPr>
          <w:b/>
        </w:rPr>
        <w:t>Organizacja współdziałania z poradniami psychologiczno-pedagogicznymi oraz innymi instytucjami świadczącymi poradnictwo i specjalistyczną pomoc dzieciom i rodzicom</w:t>
      </w:r>
    </w:p>
    <w:p w14:paraId="18D9CFC3" w14:textId="77777777" w:rsidR="00C23D73" w:rsidRPr="005F3690" w:rsidRDefault="00C23D73">
      <w:pPr>
        <w:tabs>
          <w:tab w:val="left" w:pos="284"/>
          <w:tab w:val="left" w:pos="426"/>
        </w:tabs>
        <w:spacing w:line="276" w:lineRule="auto"/>
        <w:ind w:right="200"/>
        <w:jc w:val="center"/>
      </w:pPr>
    </w:p>
    <w:p w14:paraId="7704199E" w14:textId="77777777" w:rsidR="00C23D73" w:rsidRPr="005F3690" w:rsidRDefault="00B77257">
      <w:pPr>
        <w:numPr>
          <w:ilvl w:val="0"/>
          <w:numId w:val="30"/>
        </w:numPr>
        <w:tabs>
          <w:tab w:val="left" w:pos="284"/>
          <w:tab w:val="left" w:pos="426"/>
        </w:tabs>
        <w:suppressAutoHyphens/>
        <w:spacing w:line="276" w:lineRule="auto"/>
        <w:ind w:left="0" w:right="198" w:firstLine="0"/>
        <w:jc w:val="both"/>
      </w:pPr>
      <w:r w:rsidRPr="005F3690">
        <w:t>Szkoła udziela uczniom i rodzicom pomocy psychologiczno-pedagogicznej przy współudziale poradni</w:t>
      </w:r>
      <w:r w:rsidRPr="005F3690">
        <w:rPr>
          <w:smallCaps/>
        </w:rPr>
        <w:t>:</w:t>
      </w:r>
    </w:p>
    <w:p w14:paraId="7357C1EC" w14:textId="77777777" w:rsidR="00C23D73" w:rsidRPr="005F3690" w:rsidRDefault="00B77257">
      <w:pPr>
        <w:tabs>
          <w:tab w:val="left" w:pos="284"/>
          <w:tab w:val="left" w:pos="426"/>
        </w:tabs>
        <w:suppressAutoHyphens/>
        <w:spacing w:line="276" w:lineRule="auto"/>
        <w:ind w:right="198"/>
        <w:jc w:val="both"/>
      </w:pPr>
      <w:r w:rsidRPr="005F3690">
        <w:t>1) na wniosek rodziców kieruje na badania psychologiczne i pedagogiczne uczniów:</w:t>
      </w:r>
    </w:p>
    <w:p w14:paraId="08B780EF" w14:textId="77777777" w:rsidR="00C23D73" w:rsidRPr="005F3690" w:rsidRDefault="00B77257">
      <w:pPr>
        <w:widowControl w:val="0"/>
        <w:numPr>
          <w:ilvl w:val="0"/>
          <w:numId w:val="31"/>
        </w:numPr>
        <w:tabs>
          <w:tab w:val="left" w:pos="284"/>
          <w:tab w:val="left" w:pos="426"/>
        </w:tabs>
        <w:suppressAutoHyphens/>
        <w:spacing w:line="276" w:lineRule="auto"/>
        <w:ind w:left="0" w:right="198" w:firstLine="0"/>
        <w:jc w:val="both"/>
        <w:textAlignment w:val="baseline"/>
      </w:pPr>
      <w:r w:rsidRPr="005F3690">
        <w:t>z trudnościami dydaktycznymi i wychowawczymi,</w:t>
      </w:r>
    </w:p>
    <w:p w14:paraId="02DA1098" w14:textId="77777777" w:rsidR="00C23D73" w:rsidRPr="005F3690" w:rsidRDefault="00B77257">
      <w:pPr>
        <w:widowControl w:val="0"/>
        <w:numPr>
          <w:ilvl w:val="0"/>
          <w:numId w:val="31"/>
        </w:numPr>
        <w:tabs>
          <w:tab w:val="left" w:pos="284"/>
          <w:tab w:val="left" w:pos="426"/>
        </w:tabs>
        <w:suppressAutoHyphens/>
        <w:spacing w:line="276" w:lineRule="auto"/>
        <w:ind w:left="0" w:right="198" w:firstLine="0"/>
        <w:jc w:val="both"/>
        <w:textAlignment w:val="baseline"/>
      </w:pPr>
      <w:r w:rsidRPr="005F3690">
        <w:t>przejawiającymi szczególne talenty i uzdolnienia,</w:t>
      </w:r>
    </w:p>
    <w:p w14:paraId="02BB3A70" w14:textId="77777777" w:rsidR="00C23D73" w:rsidRPr="005F3690" w:rsidRDefault="00B77257">
      <w:pPr>
        <w:widowControl w:val="0"/>
        <w:numPr>
          <w:ilvl w:val="0"/>
          <w:numId w:val="32"/>
        </w:numPr>
        <w:tabs>
          <w:tab w:val="left" w:pos="284"/>
          <w:tab w:val="left" w:pos="426"/>
        </w:tabs>
        <w:suppressAutoHyphens/>
        <w:spacing w:line="276" w:lineRule="auto"/>
        <w:ind w:left="0" w:right="198" w:firstLine="0"/>
        <w:jc w:val="both"/>
        <w:textAlignment w:val="baseline"/>
      </w:pPr>
      <w:r w:rsidRPr="005F3690">
        <w:t>wypełnia zalecenia zawarte w opiniach psychologicznych i pedagogicznych;</w:t>
      </w:r>
    </w:p>
    <w:p w14:paraId="63BD9C66" w14:textId="77777777" w:rsidR="00C23D73" w:rsidRPr="005F3690" w:rsidRDefault="00B77257">
      <w:pPr>
        <w:widowControl w:val="0"/>
        <w:numPr>
          <w:ilvl w:val="0"/>
          <w:numId w:val="32"/>
        </w:numPr>
        <w:tabs>
          <w:tab w:val="left" w:pos="284"/>
          <w:tab w:val="left" w:pos="426"/>
        </w:tabs>
        <w:suppressAutoHyphens/>
        <w:spacing w:line="276" w:lineRule="auto"/>
        <w:ind w:left="0" w:right="198" w:firstLine="0"/>
        <w:jc w:val="both"/>
        <w:textAlignment w:val="baseline"/>
      </w:pPr>
      <w:r w:rsidRPr="005F3690">
        <w:t>indywidualizuje pracę, ocenianie i wymagania wobec dzieci z dysleksją;</w:t>
      </w:r>
    </w:p>
    <w:p w14:paraId="7C25F15A" w14:textId="77777777" w:rsidR="00C23D73" w:rsidRPr="005F3690" w:rsidRDefault="00B77257">
      <w:pPr>
        <w:widowControl w:val="0"/>
        <w:numPr>
          <w:ilvl w:val="0"/>
          <w:numId w:val="32"/>
        </w:numPr>
        <w:tabs>
          <w:tab w:val="left" w:pos="284"/>
          <w:tab w:val="left" w:pos="426"/>
        </w:tabs>
        <w:suppressAutoHyphens/>
        <w:spacing w:line="276" w:lineRule="auto"/>
        <w:ind w:left="0" w:right="198" w:firstLine="0"/>
        <w:jc w:val="both"/>
        <w:textAlignment w:val="baseline"/>
        <w:rPr>
          <w:strike/>
        </w:rPr>
      </w:pPr>
      <w:bookmarkStart w:id="93" w:name="_Hlk83316192"/>
      <w:r w:rsidRPr="005F3690">
        <w:t>na podstawie orzeczeń poradni dyrektor, po zasięgnięciu opinii Rady Pedagogicznej, może zezwolić na indywidualny program lub tok nauki oraz na nauczanie indywidualne;</w:t>
      </w:r>
    </w:p>
    <w:bookmarkEnd w:id="93"/>
    <w:p w14:paraId="56A90F5E" w14:textId="77777777" w:rsidR="00C23D73" w:rsidRPr="005F3690" w:rsidRDefault="00B77257">
      <w:pPr>
        <w:widowControl w:val="0"/>
        <w:numPr>
          <w:ilvl w:val="0"/>
          <w:numId w:val="32"/>
        </w:numPr>
        <w:tabs>
          <w:tab w:val="left" w:pos="284"/>
          <w:tab w:val="left" w:pos="426"/>
        </w:tabs>
        <w:suppressAutoHyphens/>
        <w:spacing w:line="276" w:lineRule="auto"/>
        <w:ind w:left="0" w:right="198" w:firstLine="0"/>
        <w:jc w:val="both"/>
        <w:textAlignment w:val="baseline"/>
      </w:pPr>
      <w:r w:rsidRPr="005F3690">
        <w:t>nauczyciele, rodzice i uczniowie mogą korzystać z porad psychologów i pedagogów, uczestniczyć w zajęciach warsztatowych, terapeutycznych i reedukacyjnych organizowanych na terenie poradni.</w:t>
      </w:r>
    </w:p>
    <w:p w14:paraId="2EBF64CA" w14:textId="77777777" w:rsidR="00C23D73" w:rsidRPr="005F3690" w:rsidRDefault="00B77257">
      <w:pPr>
        <w:numPr>
          <w:ilvl w:val="0"/>
          <w:numId w:val="30"/>
        </w:numPr>
        <w:tabs>
          <w:tab w:val="left" w:pos="284"/>
          <w:tab w:val="left" w:pos="426"/>
        </w:tabs>
        <w:suppressAutoHyphens/>
        <w:spacing w:line="276" w:lineRule="auto"/>
        <w:ind w:left="0" w:right="198" w:firstLine="0"/>
        <w:jc w:val="both"/>
      </w:pPr>
      <w:r w:rsidRPr="005F3690">
        <w:t>Szkoła wspomaga rodzinę w miarę możliwości w sytuacjach trudnych i kryzysowych korzystając z działalności Ośrodka Pomocy Społecznej:</w:t>
      </w:r>
    </w:p>
    <w:p w14:paraId="7F8A527A" w14:textId="77777777" w:rsidR="00C23D73" w:rsidRPr="005F3690" w:rsidRDefault="00B77257">
      <w:pPr>
        <w:numPr>
          <w:ilvl w:val="0"/>
          <w:numId w:val="33"/>
        </w:numPr>
        <w:tabs>
          <w:tab w:val="left" w:pos="284"/>
          <w:tab w:val="left" w:pos="426"/>
        </w:tabs>
        <w:suppressAutoHyphens/>
        <w:spacing w:line="276" w:lineRule="auto"/>
        <w:ind w:left="0" w:right="198" w:firstLine="0"/>
        <w:jc w:val="both"/>
      </w:pPr>
      <w:r w:rsidRPr="005F3690">
        <w:t>zgłasza rodziny wymagające pomocy finansowej i dożywiania dzieci,</w:t>
      </w:r>
    </w:p>
    <w:p w14:paraId="788AFBE4" w14:textId="77777777" w:rsidR="00C23D73" w:rsidRPr="005F3690" w:rsidRDefault="00B77257">
      <w:pPr>
        <w:numPr>
          <w:ilvl w:val="0"/>
          <w:numId w:val="33"/>
        </w:numPr>
        <w:tabs>
          <w:tab w:val="left" w:pos="284"/>
          <w:tab w:val="left" w:pos="426"/>
        </w:tabs>
        <w:suppressAutoHyphens/>
        <w:spacing w:line="276" w:lineRule="auto"/>
        <w:ind w:left="0" w:right="198" w:firstLine="0"/>
        <w:jc w:val="both"/>
      </w:pPr>
      <w:r w:rsidRPr="005F3690">
        <w:t>zwraca się z prośbą o pomoc psychoprofilaktyczną dla rodzin,</w:t>
      </w:r>
    </w:p>
    <w:p w14:paraId="06EE577D" w14:textId="77777777" w:rsidR="00C23D73" w:rsidRPr="005F3690" w:rsidRDefault="00B77257">
      <w:pPr>
        <w:numPr>
          <w:ilvl w:val="0"/>
          <w:numId w:val="33"/>
        </w:numPr>
        <w:tabs>
          <w:tab w:val="left" w:pos="284"/>
          <w:tab w:val="left" w:pos="426"/>
        </w:tabs>
        <w:suppressAutoHyphens/>
        <w:spacing w:line="276" w:lineRule="auto"/>
        <w:ind w:left="0" w:right="198" w:firstLine="0"/>
        <w:jc w:val="both"/>
      </w:pPr>
      <w:r w:rsidRPr="005F3690">
        <w:t>sygnalizuje konieczność interwencji w sytuacjach kryzysowych,</w:t>
      </w:r>
    </w:p>
    <w:p w14:paraId="009EFB0E" w14:textId="77777777" w:rsidR="00C23D73" w:rsidRPr="005F3690" w:rsidRDefault="00B77257">
      <w:pPr>
        <w:numPr>
          <w:ilvl w:val="0"/>
          <w:numId w:val="33"/>
        </w:numPr>
        <w:tabs>
          <w:tab w:val="left" w:pos="284"/>
          <w:tab w:val="left" w:pos="426"/>
        </w:tabs>
        <w:suppressAutoHyphens/>
        <w:spacing w:line="276" w:lineRule="auto"/>
        <w:ind w:left="0" w:right="198" w:firstLine="0"/>
        <w:jc w:val="both"/>
      </w:pPr>
      <w:r w:rsidRPr="005F3690">
        <w:t>informuje o trudnościach, z którymi borykają się rodziny zastępcze.</w:t>
      </w:r>
    </w:p>
    <w:p w14:paraId="6E11F4BE" w14:textId="77777777" w:rsidR="00C23D73" w:rsidRPr="005F3690" w:rsidRDefault="00B77257">
      <w:pPr>
        <w:numPr>
          <w:ilvl w:val="0"/>
          <w:numId w:val="30"/>
        </w:numPr>
        <w:tabs>
          <w:tab w:val="left" w:pos="284"/>
          <w:tab w:val="left" w:pos="426"/>
        </w:tabs>
        <w:suppressAutoHyphens/>
        <w:spacing w:line="276" w:lineRule="auto"/>
        <w:ind w:left="0" w:right="198" w:firstLine="0"/>
        <w:jc w:val="both"/>
      </w:pPr>
      <w:r w:rsidRPr="005F3690">
        <w:t>W sytuacjach, w których uczniowie lub ich rodziny wchodzą w konflikty z prawem Szkoła nawiązuje współpracę z:</w:t>
      </w:r>
    </w:p>
    <w:p w14:paraId="41E700C1" w14:textId="77777777" w:rsidR="00C23D73" w:rsidRPr="005F3690" w:rsidRDefault="00B77257">
      <w:pPr>
        <w:tabs>
          <w:tab w:val="left" w:pos="284"/>
          <w:tab w:val="left" w:pos="426"/>
        </w:tabs>
        <w:suppressAutoHyphens/>
        <w:spacing w:line="276" w:lineRule="auto"/>
        <w:jc w:val="both"/>
      </w:pPr>
      <w:r w:rsidRPr="005F3690">
        <w:t>1) inspektorem ds. nieletnich;</w:t>
      </w:r>
    </w:p>
    <w:p w14:paraId="5614C880" w14:textId="77777777" w:rsidR="00C23D73" w:rsidRPr="005F3690" w:rsidRDefault="00B77257">
      <w:pPr>
        <w:tabs>
          <w:tab w:val="left" w:pos="284"/>
          <w:tab w:val="left" w:pos="426"/>
        </w:tabs>
        <w:suppressAutoHyphens/>
        <w:spacing w:line="276" w:lineRule="auto"/>
        <w:jc w:val="both"/>
      </w:pPr>
      <w:r w:rsidRPr="005F3690">
        <w:t>2) kuratorem sądowym;</w:t>
      </w:r>
    </w:p>
    <w:p w14:paraId="765CAEEA" w14:textId="77777777" w:rsidR="00C23D73" w:rsidRPr="005F3690" w:rsidRDefault="00B77257">
      <w:pPr>
        <w:tabs>
          <w:tab w:val="left" w:pos="709"/>
        </w:tabs>
        <w:suppressAutoHyphens/>
        <w:spacing w:line="276" w:lineRule="auto"/>
        <w:jc w:val="both"/>
      </w:pPr>
      <w:r w:rsidRPr="005F3690">
        <w:t>3) Policyjną Izbą Dziecka;</w:t>
      </w:r>
    </w:p>
    <w:p w14:paraId="5CAF2DBC" w14:textId="77777777" w:rsidR="00C23D73" w:rsidRPr="005F3690" w:rsidRDefault="00B77257">
      <w:pPr>
        <w:tabs>
          <w:tab w:val="left" w:pos="426"/>
          <w:tab w:val="left" w:pos="709"/>
        </w:tabs>
        <w:suppressAutoHyphens/>
        <w:spacing w:line="276" w:lineRule="auto"/>
        <w:jc w:val="both"/>
      </w:pPr>
      <w:r w:rsidRPr="005F3690">
        <w:t>4) Pogotowiem Opiekuńczym;</w:t>
      </w:r>
    </w:p>
    <w:p w14:paraId="477A6056" w14:textId="77777777" w:rsidR="00C23D73" w:rsidRPr="005F3690" w:rsidRDefault="00B77257">
      <w:pPr>
        <w:tabs>
          <w:tab w:val="left" w:pos="426"/>
          <w:tab w:val="left" w:pos="709"/>
        </w:tabs>
        <w:suppressAutoHyphens/>
        <w:spacing w:line="276" w:lineRule="auto"/>
        <w:jc w:val="both"/>
      </w:pPr>
      <w:r w:rsidRPr="005F3690">
        <w:t>5) Schroniskami Młodzieżowymi, Szkolnymi Ośrodkami Wychowawczymi, Zakładami Poprawczymi;</w:t>
      </w:r>
    </w:p>
    <w:p w14:paraId="3CCE9151" w14:textId="77777777" w:rsidR="00C23D73" w:rsidRPr="005F3690" w:rsidRDefault="00B77257">
      <w:pPr>
        <w:numPr>
          <w:ilvl w:val="8"/>
          <w:numId w:val="27"/>
        </w:numPr>
        <w:tabs>
          <w:tab w:val="left" w:pos="284"/>
          <w:tab w:val="left" w:pos="426"/>
        </w:tabs>
        <w:suppressAutoHyphens/>
        <w:spacing w:line="276" w:lineRule="auto"/>
        <w:ind w:left="0" w:firstLine="0"/>
        <w:jc w:val="both"/>
      </w:pPr>
      <w:r w:rsidRPr="005F3690">
        <w:t>innymi instytucjami i placówkami w zależności od sytuacji.</w:t>
      </w:r>
    </w:p>
    <w:bookmarkEnd w:id="92"/>
    <w:p w14:paraId="5BA9B49B" w14:textId="77777777" w:rsidR="00C23D73" w:rsidRPr="005F3690" w:rsidRDefault="00C23D73">
      <w:pPr>
        <w:tabs>
          <w:tab w:val="left" w:pos="284"/>
          <w:tab w:val="left" w:pos="426"/>
        </w:tabs>
        <w:spacing w:line="276" w:lineRule="auto"/>
        <w:jc w:val="center"/>
        <w:rPr>
          <w:b/>
        </w:rPr>
      </w:pPr>
    </w:p>
    <w:p w14:paraId="18827288" w14:textId="77777777" w:rsidR="00C23D73" w:rsidRPr="005F3690" w:rsidRDefault="00B77257">
      <w:pPr>
        <w:tabs>
          <w:tab w:val="left" w:pos="284"/>
          <w:tab w:val="left" w:pos="426"/>
        </w:tabs>
        <w:spacing w:line="276" w:lineRule="auto"/>
        <w:jc w:val="center"/>
        <w:rPr>
          <w:b/>
        </w:rPr>
      </w:pPr>
      <w:r w:rsidRPr="005F3690">
        <w:rPr>
          <w:b/>
        </w:rPr>
        <w:lastRenderedPageBreak/>
        <w:t>§ 20c</w:t>
      </w:r>
    </w:p>
    <w:p w14:paraId="5F70852D" w14:textId="77777777" w:rsidR="00C23D73" w:rsidRPr="005F3690" w:rsidRDefault="00B77257">
      <w:pPr>
        <w:tabs>
          <w:tab w:val="left" w:pos="284"/>
          <w:tab w:val="left" w:pos="426"/>
        </w:tabs>
        <w:spacing w:line="276" w:lineRule="auto"/>
        <w:jc w:val="center"/>
        <w:rPr>
          <w:b/>
        </w:rPr>
      </w:pPr>
      <w:r w:rsidRPr="005F3690">
        <w:rPr>
          <w:b/>
        </w:rPr>
        <w:t>Organizacja i formy współdziałania szkoły z rodzicami w zakresie nauczania, wychowania, opieki i profilaktyki</w:t>
      </w:r>
    </w:p>
    <w:p w14:paraId="7AB1EAE8" w14:textId="77777777" w:rsidR="00C23D73" w:rsidRPr="005F3690" w:rsidRDefault="00C23D73">
      <w:pPr>
        <w:tabs>
          <w:tab w:val="left" w:pos="284"/>
          <w:tab w:val="left" w:pos="426"/>
        </w:tabs>
        <w:spacing w:line="276" w:lineRule="auto"/>
        <w:jc w:val="center"/>
      </w:pPr>
    </w:p>
    <w:p w14:paraId="168DC523" w14:textId="77777777" w:rsidR="00C23D73" w:rsidRPr="005F3690" w:rsidRDefault="00B77257">
      <w:pPr>
        <w:tabs>
          <w:tab w:val="left" w:pos="284"/>
          <w:tab w:val="left" w:pos="426"/>
        </w:tabs>
        <w:spacing w:line="276" w:lineRule="auto"/>
        <w:jc w:val="both"/>
      </w:pPr>
      <w:bookmarkStart w:id="94" w:name="_Hlk83316217"/>
      <w:r w:rsidRPr="005F3690">
        <w:t>1.</w:t>
      </w:r>
      <w:r w:rsidRPr="005F3690">
        <w:tab/>
        <w:t>Rodzice i nauczyciele ściśle ze sobą współpracują w zakresie nauczania, wychowania, opieki i profilaktyki.</w:t>
      </w:r>
    </w:p>
    <w:p w14:paraId="57D0971F" w14:textId="77777777" w:rsidR="00C23D73" w:rsidRPr="005F3690" w:rsidRDefault="00B77257">
      <w:pPr>
        <w:tabs>
          <w:tab w:val="left" w:pos="284"/>
          <w:tab w:val="left" w:pos="426"/>
          <w:tab w:val="left" w:pos="1276"/>
        </w:tabs>
        <w:suppressAutoHyphens/>
        <w:spacing w:line="276" w:lineRule="auto"/>
        <w:jc w:val="both"/>
        <w:rPr>
          <w:rFonts w:eastAsia="SimSun"/>
          <w:kern w:val="1"/>
          <w:lang w:eastAsia="hi-IN" w:bidi="hi-IN"/>
        </w:rPr>
      </w:pPr>
      <w:bookmarkStart w:id="95" w:name="_Hlk17445893"/>
      <w:bookmarkEnd w:id="94"/>
      <w:r w:rsidRPr="005F3690">
        <w:t>1a.</w:t>
      </w:r>
      <w:bookmarkStart w:id="96" w:name="_Hlk13567750"/>
      <w:r w:rsidRPr="005F3690">
        <w:t xml:space="preserve"> </w:t>
      </w:r>
      <w:r w:rsidRPr="005F3690">
        <w:rPr>
          <w:rFonts w:eastAsia="SimSun"/>
          <w:kern w:val="1"/>
          <w:lang w:eastAsia="hi-IN" w:bidi="hi-IN"/>
        </w:rPr>
        <w:t xml:space="preserve">Rodzice współdecydują w sprawach szkoły i uczestniczą w podejmowanych działaniach. </w:t>
      </w:r>
    </w:p>
    <w:bookmarkEnd w:id="96"/>
    <w:p w14:paraId="78425E12" w14:textId="77777777" w:rsidR="00C23D73" w:rsidRPr="005F3690" w:rsidRDefault="00B77257">
      <w:pPr>
        <w:widowControl w:val="0"/>
        <w:tabs>
          <w:tab w:val="left" w:pos="284"/>
          <w:tab w:val="left" w:pos="426"/>
          <w:tab w:val="left" w:pos="1276"/>
        </w:tabs>
        <w:suppressAutoHyphens/>
        <w:spacing w:line="276" w:lineRule="auto"/>
        <w:jc w:val="both"/>
        <w:textAlignment w:val="baseline"/>
        <w:rPr>
          <w:rFonts w:eastAsia="SimSun"/>
          <w:kern w:val="1"/>
          <w:lang w:eastAsia="hi-IN" w:bidi="hi-IN"/>
        </w:rPr>
      </w:pPr>
      <w:r w:rsidRPr="005F3690">
        <w:rPr>
          <w:rFonts w:eastAsia="SimSun"/>
          <w:kern w:val="1"/>
          <w:lang w:eastAsia="hi-IN" w:bidi="hi-IN"/>
        </w:rPr>
        <w:t>1b. Szkoła pozyskuje i wykorzystuje opinie rodziców na temat swojej pracy.</w:t>
      </w:r>
    </w:p>
    <w:bookmarkEnd w:id="95"/>
    <w:p w14:paraId="251FC244" w14:textId="77777777" w:rsidR="00C23D73" w:rsidRPr="005F3690" w:rsidRDefault="00B77257">
      <w:pPr>
        <w:tabs>
          <w:tab w:val="left" w:pos="284"/>
          <w:tab w:val="left" w:pos="426"/>
        </w:tabs>
        <w:spacing w:line="276" w:lineRule="auto"/>
        <w:jc w:val="both"/>
      </w:pPr>
      <w:r w:rsidRPr="005F3690">
        <w:t>2.</w:t>
      </w:r>
      <w:r w:rsidRPr="005F3690">
        <w:tab/>
        <w:t>Podstawową formą współpracy są kontakty indywidualne wychowawców oddziałów i rodziców oraz zebrania.</w:t>
      </w:r>
    </w:p>
    <w:p w14:paraId="4E6C6991" w14:textId="77777777" w:rsidR="00C23D73" w:rsidRPr="005F3690" w:rsidRDefault="00B77257">
      <w:pPr>
        <w:tabs>
          <w:tab w:val="left" w:pos="284"/>
          <w:tab w:val="left" w:pos="426"/>
        </w:tabs>
        <w:spacing w:line="276" w:lineRule="auto"/>
        <w:jc w:val="both"/>
      </w:pPr>
      <w:r w:rsidRPr="005F3690">
        <w:t>3.</w:t>
      </w:r>
      <w:r w:rsidRPr="005F3690">
        <w:tab/>
        <w:t xml:space="preserve">Częstotliwość organizowania stałych spotkań z rodzicami w celu wymiany informacji nie może być mniejsza niż 2 razy w półroczu. </w:t>
      </w:r>
    </w:p>
    <w:p w14:paraId="301AC8BA" w14:textId="77777777" w:rsidR="00C23D73" w:rsidRPr="005F3690" w:rsidRDefault="00B77257">
      <w:pPr>
        <w:tabs>
          <w:tab w:val="left" w:pos="284"/>
          <w:tab w:val="left" w:pos="426"/>
        </w:tabs>
        <w:spacing w:line="276" w:lineRule="auto"/>
        <w:jc w:val="both"/>
      </w:pPr>
      <w:r w:rsidRPr="005F3690">
        <w:t>4.</w:t>
      </w:r>
      <w:r w:rsidRPr="005F3690">
        <w:tab/>
        <w:t xml:space="preserve">Rodzice uczestniczą w zebraniach. W przypadku, gdy rodzic nie może wziąć udziału </w:t>
      </w:r>
      <w:r w:rsidRPr="005F3690">
        <w:br/>
        <w:t>w zebraniu z przyczyn od niego niezależnych powinien skonsultować się z wychowawcą oddziału w innym terminie.</w:t>
      </w:r>
    </w:p>
    <w:p w14:paraId="0E935460" w14:textId="77777777" w:rsidR="00C23D73" w:rsidRPr="005F3690" w:rsidRDefault="00B77257">
      <w:pPr>
        <w:tabs>
          <w:tab w:val="left" w:pos="284"/>
          <w:tab w:val="left" w:pos="426"/>
        </w:tabs>
        <w:spacing w:line="276" w:lineRule="auto"/>
        <w:jc w:val="both"/>
      </w:pPr>
      <w:r w:rsidRPr="005F3690">
        <w:t>5.</w:t>
      </w:r>
      <w:r w:rsidRPr="005F3690">
        <w:tab/>
        <w:t>Formy współdziałania ze szkołą uwzględniają prawo rodziców do:</w:t>
      </w:r>
    </w:p>
    <w:p w14:paraId="4518A152" w14:textId="77777777" w:rsidR="00C23D73" w:rsidRPr="005F3690" w:rsidRDefault="00B77257">
      <w:pPr>
        <w:tabs>
          <w:tab w:val="left" w:pos="284"/>
          <w:tab w:val="left" w:pos="426"/>
        </w:tabs>
        <w:spacing w:line="276" w:lineRule="auto"/>
        <w:jc w:val="both"/>
      </w:pPr>
      <w:r w:rsidRPr="005F3690">
        <w:t>1)</w:t>
      </w:r>
      <w:r w:rsidRPr="005F3690">
        <w:tab/>
        <w:t>znajomości zadań i zamierzeń dydaktyczno - wychowawczych w danym oddziale klasy i szkole;</w:t>
      </w:r>
    </w:p>
    <w:p w14:paraId="5CF19457" w14:textId="77777777" w:rsidR="00C23D73" w:rsidRPr="005F3690" w:rsidRDefault="00B77257">
      <w:pPr>
        <w:tabs>
          <w:tab w:val="left" w:pos="284"/>
          <w:tab w:val="left" w:pos="426"/>
        </w:tabs>
        <w:spacing w:line="276" w:lineRule="auto"/>
        <w:jc w:val="both"/>
      </w:pPr>
      <w:r w:rsidRPr="005F3690">
        <w:t>2)</w:t>
      </w:r>
      <w:r w:rsidRPr="005F3690">
        <w:tab/>
        <w:t>znajomości przepisów dotyczących oceniania, klasyfikowania i promowania uczniów oraz przeprowadzania egzaminów;</w:t>
      </w:r>
    </w:p>
    <w:p w14:paraId="3AD4A75F" w14:textId="77777777" w:rsidR="00C23D73" w:rsidRPr="005F3690" w:rsidRDefault="00B77257">
      <w:pPr>
        <w:tabs>
          <w:tab w:val="left" w:pos="284"/>
          <w:tab w:val="left" w:pos="426"/>
        </w:tabs>
        <w:spacing w:line="276" w:lineRule="auto"/>
        <w:jc w:val="both"/>
      </w:pPr>
      <w:r w:rsidRPr="005F3690">
        <w:t>3)</w:t>
      </w:r>
      <w:r w:rsidRPr="005F3690">
        <w:tab/>
        <w:t>uzyskiwania rzetelnej informacji na temat swego dziecka, jego zachowania, postępów i przyczyn trudności w nauce:</w:t>
      </w:r>
    </w:p>
    <w:p w14:paraId="0B25B238" w14:textId="77777777" w:rsidR="00C23D73" w:rsidRPr="005F3690" w:rsidRDefault="00B77257">
      <w:pPr>
        <w:tabs>
          <w:tab w:val="left" w:pos="284"/>
          <w:tab w:val="left" w:pos="426"/>
        </w:tabs>
        <w:spacing w:line="276" w:lineRule="auto"/>
        <w:jc w:val="both"/>
      </w:pPr>
      <w:r w:rsidRPr="005F3690">
        <w:t>a)</w:t>
      </w:r>
      <w:r w:rsidRPr="005F3690">
        <w:tab/>
        <w:t>na zebraniach,</w:t>
      </w:r>
    </w:p>
    <w:p w14:paraId="4032C57E" w14:textId="77777777" w:rsidR="00C23D73" w:rsidRPr="005F3690" w:rsidRDefault="00B77257">
      <w:pPr>
        <w:tabs>
          <w:tab w:val="left" w:pos="284"/>
          <w:tab w:val="left" w:pos="426"/>
        </w:tabs>
        <w:spacing w:line="276" w:lineRule="auto"/>
        <w:jc w:val="both"/>
      </w:pPr>
      <w:r w:rsidRPr="005F3690">
        <w:t>b)</w:t>
      </w:r>
      <w:r w:rsidRPr="005F3690">
        <w:tab/>
        <w:t>podczas indywidualnych konsultacji w terminie ustalonym wcześniej z nauczycielem, konsultacje te nie mogą odbywać się w czasie lekcji prowadzonej przez nauczyciela,</w:t>
      </w:r>
    </w:p>
    <w:p w14:paraId="76CF409F" w14:textId="77777777" w:rsidR="00C23D73" w:rsidRPr="005F3690" w:rsidRDefault="00B77257">
      <w:pPr>
        <w:tabs>
          <w:tab w:val="left" w:pos="284"/>
          <w:tab w:val="left" w:pos="426"/>
        </w:tabs>
        <w:spacing w:line="276" w:lineRule="auto"/>
        <w:jc w:val="both"/>
      </w:pPr>
      <w:r w:rsidRPr="005F3690">
        <w:t>c)</w:t>
      </w:r>
      <w:r w:rsidRPr="005F3690">
        <w:tab/>
        <w:t>w kontaktach z pedagogiem szkolnym, pielęgniarką;</w:t>
      </w:r>
    </w:p>
    <w:p w14:paraId="07EF0967" w14:textId="77777777" w:rsidR="00C23D73" w:rsidRPr="005F3690" w:rsidRDefault="00B77257">
      <w:pPr>
        <w:tabs>
          <w:tab w:val="left" w:pos="284"/>
          <w:tab w:val="left" w:pos="426"/>
        </w:tabs>
        <w:spacing w:line="276" w:lineRule="auto"/>
        <w:jc w:val="both"/>
      </w:pPr>
      <w:r w:rsidRPr="005F3690">
        <w:t>d) podczas spotkań w ramach „pierwszych wtorków miesiąca”.</w:t>
      </w:r>
    </w:p>
    <w:p w14:paraId="78486EC9" w14:textId="77777777" w:rsidR="00C23D73" w:rsidRPr="005F3690" w:rsidRDefault="00B77257">
      <w:pPr>
        <w:tabs>
          <w:tab w:val="left" w:pos="284"/>
          <w:tab w:val="left" w:pos="426"/>
        </w:tabs>
        <w:spacing w:line="276" w:lineRule="auto"/>
        <w:jc w:val="both"/>
      </w:pPr>
      <w:r w:rsidRPr="005F3690">
        <w:t>4)</w:t>
      </w:r>
      <w:r w:rsidRPr="005F3690">
        <w:tab/>
        <w:t>uzyskiwania informacji i porad w sprawach wychowania i dalszego kształcenia swych dzieci;</w:t>
      </w:r>
    </w:p>
    <w:p w14:paraId="0DCF01F8" w14:textId="77777777" w:rsidR="00C23D73" w:rsidRPr="005F3690" w:rsidRDefault="00B77257">
      <w:pPr>
        <w:tabs>
          <w:tab w:val="left" w:pos="284"/>
          <w:tab w:val="left" w:pos="426"/>
        </w:tabs>
        <w:spacing w:line="276" w:lineRule="auto"/>
        <w:jc w:val="both"/>
      </w:pPr>
      <w:r w:rsidRPr="005F3690">
        <w:t>5)</w:t>
      </w:r>
      <w:r w:rsidRPr="005F3690">
        <w:tab/>
        <w:t>udziału w wycieczkach, imprezach kulturalnych i działaniach gospodarczych;</w:t>
      </w:r>
    </w:p>
    <w:p w14:paraId="598B3EC4" w14:textId="77777777" w:rsidR="00C23D73" w:rsidRPr="005F3690" w:rsidRDefault="00B77257">
      <w:pPr>
        <w:tabs>
          <w:tab w:val="left" w:pos="284"/>
          <w:tab w:val="left" w:pos="426"/>
        </w:tabs>
        <w:spacing w:line="276" w:lineRule="auto"/>
        <w:jc w:val="both"/>
      </w:pPr>
      <w:r w:rsidRPr="005F3690">
        <w:t>6)</w:t>
      </w:r>
      <w:r w:rsidRPr="005F3690">
        <w:tab/>
        <w:t>wyrażania i przekazywania organowi sprawującemu nadzór pedagogiczny oraz organowi prowadzącemu opinii na temat pracy szkoły.</w:t>
      </w:r>
    </w:p>
    <w:p w14:paraId="4DF3BD78" w14:textId="77777777" w:rsidR="00C23D73" w:rsidRPr="005F3690" w:rsidRDefault="00B77257">
      <w:pPr>
        <w:tabs>
          <w:tab w:val="left" w:pos="284"/>
          <w:tab w:val="left" w:pos="426"/>
        </w:tabs>
        <w:spacing w:line="276" w:lineRule="auto"/>
        <w:jc w:val="both"/>
      </w:pPr>
      <w:bookmarkStart w:id="97" w:name="_Hlk115177084"/>
      <w:r w:rsidRPr="005F3690">
        <w:t>6. W celu zapewnienia dziecku podczas pobytu w szkole odpowiedniej opieki, odżywiania oraz metod opiekuńczo-wychowawczych rodzic dziecka przekazuje dyrektorowi szkoły uznane przez niego za istotne dane o stanie zdrowia, stosowanej diecie i rozwoju psychofizycznym dziecka.</w:t>
      </w:r>
    </w:p>
    <w:bookmarkEnd w:id="49"/>
    <w:bookmarkEnd w:id="97"/>
    <w:p w14:paraId="1AB87D63" w14:textId="77777777" w:rsidR="00C23D73" w:rsidRPr="005F3690" w:rsidRDefault="00C23D73">
      <w:pPr>
        <w:tabs>
          <w:tab w:val="left" w:pos="284"/>
          <w:tab w:val="left" w:pos="426"/>
        </w:tabs>
        <w:spacing w:line="276" w:lineRule="auto"/>
        <w:jc w:val="center"/>
      </w:pPr>
    </w:p>
    <w:p w14:paraId="32AEFBCF" w14:textId="77777777" w:rsidR="00C23D73" w:rsidRPr="005F3690" w:rsidRDefault="00B77257">
      <w:pPr>
        <w:tabs>
          <w:tab w:val="left" w:pos="284"/>
          <w:tab w:val="left" w:pos="426"/>
        </w:tabs>
        <w:spacing w:line="276" w:lineRule="auto"/>
        <w:jc w:val="center"/>
        <w:rPr>
          <w:b/>
        </w:rPr>
      </w:pPr>
      <w:r w:rsidRPr="005F3690">
        <w:rPr>
          <w:b/>
        </w:rPr>
        <w:t>§ 21</w:t>
      </w:r>
    </w:p>
    <w:p w14:paraId="7DFEFA8E" w14:textId="77777777" w:rsidR="00C23D73" w:rsidRPr="005F3690" w:rsidRDefault="00C23D73">
      <w:pPr>
        <w:tabs>
          <w:tab w:val="left" w:pos="284"/>
          <w:tab w:val="left" w:pos="426"/>
        </w:tabs>
        <w:spacing w:line="276" w:lineRule="auto"/>
        <w:jc w:val="center"/>
      </w:pPr>
    </w:p>
    <w:p w14:paraId="39DF08EE" w14:textId="77777777" w:rsidR="00C23D73" w:rsidRPr="005F3690" w:rsidRDefault="00B77257">
      <w:pPr>
        <w:numPr>
          <w:ilvl w:val="0"/>
          <w:numId w:val="34"/>
        </w:numPr>
        <w:tabs>
          <w:tab w:val="left" w:pos="284"/>
          <w:tab w:val="left" w:pos="426"/>
        </w:tabs>
        <w:spacing w:line="276" w:lineRule="auto"/>
        <w:ind w:left="0" w:firstLine="0"/>
        <w:jc w:val="both"/>
      </w:pPr>
      <w:r w:rsidRPr="005F3690">
        <w:t>Każdy oddział powierza się szczególnej opiece wychowawczej jednego z nauczycieli uczących w tym oddziale. </w:t>
      </w:r>
    </w:p>
    <w:p w14:paraId="3C66694E" w14:textId="77777777" w:rsidR="00C23D73" w:rsidRPr="005F3690" w:rsidRDefault="00B77257">
      <w:pPr>
        <w:numPr>
          <w:ilvl w:val="0"/>
          <w:numId w:val="34"/>
        </w:numPr>
        <w:tabs>
          <w:tab w:val="left" w:pos="284"/>
          <w:tab w:val="left" w:pos="426"/>
        </w:tabs>
        <w:spacing w:line="276" w:lineRule="auto"/>
        <w:ind w:left="0" w:firstLine="0"/>
        <w:jc w:val="both"/>
      </w:pPr>
      <w:r w:rsidRPr="005F3690">
        <w:lastRenderedPageBreak/>
        <w:t>W miarę możliwości organizacyjnych Szkoły, celem zapewnienia ciągłości pracy wychowawczej i jej skuteczności, wychowawca prowadzi oddział powierzony jego opiece wychowawczej przez okres nauczania obejmujący odpowiednio:</w:t>
      </w:r>
    </w:p>
    <w:p w14:paraId="3FE29CD1" w14:textId="77777777" w:rsidR="00C23D73" w:rsidRPr="005F3690" w:rsidRDefault="00B77257">
      <w:pPr>
        <w:numPr>
          <w:ilvl w:val="0"/>
          <w:numId w:val="35"/>
        </w:numPr>
        <w:tabs>
          <w:tab w:val="left" w:pos="284"/>
          <w:tab w:val="left" w:pos="426"/>
        </w:tabs>
        <w:spacing w:line="276" w:lineRule="auto"/>
        <w:ind w:left="0" w:firstLine="0"/>
        <w:jc w:val="both"/>
      </w:pPr>
      <w:r w:rsidRPr="005F3690">
        <w:t>I etap edukacyjny;</w:t>
      </w:r>
    </w:p>
    <w:p w14:paraId="73A6E2B4" w14:textId="77777777" w:rsidR="00C23D73" w:rsidRPr="005F3690" w:rsidRDefault="00B77257">
      <w:pPr>
        <w:numPr>
          <w:ilvl w:val="0"/>
          <w:numId w:val="35"/>
        </w:numPr>
        <w:tabs>
          <w:tab w:val="left" w:pos="284"/>
          <w:tab w:val="left" w:pos="426"/>
        </w:tabs>
        <w:spacing w:line="276" w:lineRule="auto"/>
        <w:ind w:left="0" w:firstLine="0"/>
        <w:jc w:val="both"/>
      </w:pPr>
      <w:r w:rsidRPr="005F3690">
        <w:t>II etap edukacyjny;</w:t>
      </w:r>
    </w:p>
    <w:p w14:paraId="6453F8FE" w14:textId="77777777" w:rsidR="00C23D73" w:rsidRPr="005F3690" w:rsidRDefault="00B77257">
      <w:pPr>
        <w:numPr>
          <w:ilvl w:val="0"/>
          <w:numId w:val="35"/>
        </w:numPr>
        <w:tabs>
          <w:tab w:val="left" w:pos="284"/>
          <w:tab w:val="left" w:pos="426"/>
        </w:tabs>
        <w:spacing w:line="276" w:lineRule="auto"/>
        <w:ind w:left="0" w:firstLine="0"/>
        <w:jc w:val="both"/>
      </w:pPr>
      <w:r w:rsidRPr="005F3690">
        <w:t>(uchylono)</w:t>
      </w:r>
    </w:p>
    <w:p w14:paraId="04840DCE" w14:textId="77777777" w:rsidR="00C23D73" w:rsidRPr="005F3690" w:rsidRDefault="00B77257">
      <w:pPr>
        <w:numPr>
          <w:ilvl w:val="0"/>
          <w:numId w:val="34"/>
        </w:numPr>
        <w:tabs>
          <w:tab w:val="left" w:pos="284"/>
          <w:tab w:val="left" w:pos="426"/>
        </w:tabs>
        <w:spacing w:line="276" w:lineRule="auto"/>
        <w:ind w:left="0" w:firstLine="0"/>
        <w:jc w:val="both"/>
      </w:pPr>
      <w:r w:rsidRPr="005F3690">
        <w:t>Decyzję w sprawie obsady stanowiska wychowawcy podejmuje Dyrektor.</w:t>
      </w:r>
    </w:p>
    <w:p w14:paraId="59125008" w14:textId="77777777" w:rsidR="00C23D73" w:rsidRPr="005F3690" w:rsidRDefault="00B77257">
      <w:pPr>
        <w:numPr>
          <w:ilvl w:val="0"/>
          <w:numId w:val="34"/>
        </w:numPr>
        <w:tabs>
          <w:tab w:val="left" w:pos="284"/>
          <w:tab w:val="left" w:pos="426"/>
        </w:tabs>
        <w:spacing w:line="276" w:lineRule="auto"/>
        <w:ind w:left="0" w:firstLine="0"/>
        <w:jc w:val="both"/>
      </w:pPr>
      <w:r w:rsidRPr="005F3690">
        <w:t>Dyrektor może dokonać zmiany na stanowisku wychowawcy:</w:t>
      </w:r>
    </w:p>
    <w:p w14:paraId="2E952597" w14:textId="77777777" w:rsidR="00C23D73" w:rsidRPr="005F3690" w:rsidRDefault="00B77257">
      <w:pPr>
        <w:numPr>
          <w:ilvl w:val="0"/>
          <w:numId w:val="36"/>
        </w:numPr>
        <w:tabs>
          <w:tab w:val="left" w:pos="284"/>
          <w:tab w:val="left" w:pos="426"/>
        </w:tabs>
        <w:spacing w:line="276" w:lineRule="auto"/>
        <w:ind w:left="0" w:firstLine="0"/>
        <w:jc w:val="both"/>
      </w:pPr>
      <w:r w:rsidRPr="005F3690">
        <w:t>z urzędu;</w:t>
      </w:r>
    </w:p>
    <w:p w14:paraId="2ACFCDCD" w14:textId="77777777" w:rsidR="00C23D73" w:rsidRPr="005F3690" w:rsidRDefault="00B77257">
      <w:pPr>
        <w:numPr>
          <w:ilvl w:val="0"/>
          <w:numId w:val="36"/>
        </w:numPr>
        <w:tabs>
          <w:tab w:val="left" w:pos="284"/>
          <w:tab w:val="left" w:pos="426"/>
        </w:tabs>
        <w:spacing w:line="276" w:lineRule="auto"/>
        <w:ind w:left="0" w:firstLine="0"/>
        <w:jc w:val="both"/>
      </w:pPr>
      <w:r w:rsidRPr="005F3690">
        <w:t>na pisemny wniosek dotychczasowego wychowawcy;</w:t>
      </w:r>
    </w:p>
    <w:p w14:paraId="0116F0F1" w14:textId="77777777" w:rsidR="00C23D73" w:rsidRPr="005F3690" w:rsidRDefault="00B77257">
      <w:pPr>
        <w:numPr>
          <w:ilvl w:val="0"/>
          <w:numId w:val="36"/>
        </w:numPr>
        <w:tabs>
          <w:tab w:val="left" w:pos="284"/>
          <w:tab w:val="left" w:pos="426"/>
        </w:tabs>
        <w:spacing w:line="276" w:lineRule="auto"/>
        <w:ind w:left="0" w:firstLine="0"/>
        <w:jc w:val="both"/>
      </w:pPr>
      <w:r w:rsidRPr="005F3690">
        <w:t xml:space="preserve">na pisemny wniosek co najmniej 2/3 rodziców uczniów danego oddziału. </w:t>
      </w:r>
    </w:p>
    <w:p w14:paraId="6825FB41" w14:textId="77777777" w:rsidR="00C23D73" w:rsidRPr="005F3690" w:rsidRDefault="00B77257">
      <w:pPr>
        <w:numPr>
          <w:ilvl w:val="0"/>
          <w:numId w:val="34"/>
        </w:numPr>
        <w:tabs>
          <w:tab w:val="left" w:pos="284"/>
          <w:tab w:val="left" w:pos="426"/>
        </w:tabs>
        <w:spacing w:line="276" w:lineRule="auto"/>
        <w:ind w:left="0" w:firstLine="0"/>
        <w:jc w:val="both"/>
      </w:pPr>
      <w:r w:rsidRPr="005F3690">
        <w:t>Wnioski, o których mowa w ust. 4 pkt 2, 3 nie są dla Dyrektora wiążące. O sposobie ich załatwienia Dyrektor informuje wnioskodawcę w terminie 30 dni.</w:t>
      </w:r>
    </w:p>
    <w:p w14:paraId="1424E52D" w14:textId="77777777" w:rsidR="00C23D73" w:rsidRPr="005F3690" w:rsidRDefault="00B77257">
      <w:pPr>
        <w:numPr>
          <w:ilvl w:val="0"/>
          <w:numId w:val="34"/>
        </w:numPr>
        <w:tabs>
          <w:tab w:val="left" w:pos="284"/>
          <w:tab w:val="left" w:pos="426"/>
        </w:tabs>
        <w:spacing w:line="276" w:lineRule="auto"/>
        <w:ind w:left="0" w:firstLine="0"/>
        <w:jc w:val="both"/>
      </w:pPr>
      <w:r w:rsidRPr="005F3690">
        <w:t xml:space="preserve">Zadania wychowawcy określają dalsze postanowienia Statutu. </w:t>
      </w:r>
    </w:p>
    <w:p w14:paraId="6678B840" w14:textId="77777777" w:rsidR="00C23D73" w:rsidRPr="005F3690" w:rsidRDefault="00C23D73">
      <w:pPr>
        <w:tabs>
          <w:tab w:val="left" w:pos="284"/>
          <w:tab w:val="left" w:pos="426"/>
        </w:tabs>
        <w:spacing w:line="276" w:lineRule="auto"/>
        <w:jc w:val="center"/>
      </w:pPr>
    </w:p>
    <w:p w14:paraId="40416556" w14:textId="77777777" w:rsidR="00C23D73" w:rsidRPr="005F3690" w:rsidRDefault="00B77257">
      <w:pPr>
        <w:pStyle w:val="Styl1uchwaa"/>
      </w:pPr>
      <w:bookmarkStart w:id="98" w:name="_Toc83319696"/>
      <w:r w:rsidRPr="005F3690">
        <w:t>Dział II</w:t>
      </w:r>
      <w:r w:rsidRPr="005F3690">
        <w:br/>
        <w:t>Z A R Z Ą D Z A N I E S Z K O Ł Ą</w:t>
      </w:r>
      <w:bookmarkEnd w:id="98"/>
    </w:p>
    <w:p w14:paraId="27D97846" w14:textId="77777777" w:rsidR="00C23D73" w:rsidRPr="005F3690" w:rsidRDefault="00B77257">
      <w:pPr>
        <w:tabs>
          <w:tab w:val="left" w:pos="284"/>
          <w:tab w:val="left" w:pos="426"/>
        </w:tabs>
        <w:spacing w:line="276" w:lineRule="auto"/>
        <w:jc w:val="both"/>
        <w:rPr>
          <w:b/>
        </w:rPr>
      </w:pPr>
      <w:r w:rsidRPr="005F3690">
        <w:rPr>
          <w:b/>
        </w:rPr>
        <w:t xml:space="preserve"> </w:t>
      </w:r>
    </w:p>
    <w:p w14:paraId="5CE7DBB6" w14:textId="77777777" w:rsidR="00C23D73" w:rsidRPr="005F3690" w:rsidRDefault="00B77257">
      <w:pPr>
        <w:pStyle w:val="Styl1uchwaa"/>
      </w:pPr>
      <w:bookmarkStart w:id="99" w:name="_Toc83319697"/>
      <w:r w:rsidRPr="005F3690">
        <w:t xml:space="preserve">Rozdział 1 </w:t>
      </w:r>
      <w:r w:rsidRPr="005F3690">
        <w:br/>
        <w:t>Zagadnienia podstawowe</w:t>
      </w:r>
      <w:bookmarkEnd w:id="99"/>
      <w:r w:rsidRPr="005F3690">
        <w:t xml:space="preserve"> </w:t>
      </w:r>
    </w:p>
    <w:p w14:paraId="45E4BD7E" w14:textId="77777777" w:rsidR="00C23D73" w:rsidRPr="005F3690" w:rsidRDefault="00B77257">
      <w:pPr>
        <w:tabs>
          <w:tab w:val="left" w:pos="284"/>
          <w:tab w:val="left" w:pos="426"/>
        </w:tabs>
        <w:spacing w:line="276" w:lineRule="auto"/>
        <w:jc w:val="center"/>
        <w:rPr>
          <w:b/>
        </w:rPr>
      </w:pPr>
      <w:r w:rsidRPr="005F3690">
        <w:rPr>
          <w:b/>
        </w:rPr>
        <w:t>§ 22</w:t>
      </w:r>
    </w:p>
    <w:p w14:paraId="73466595" w14:textId="77777777" w:rsidR="00C23D73" w:rsidRPr="005F3690" w:rsidRDefault="00C23D73">
      <w:pPr>
        <w:tabs>
          <w:tab w:val="left" w:pos="284"/>
          <w:tab w:val="left" w:pos="426"/>
        </w:tabs>
        <w:spacing w:line="276" w:lineRule="auto"/>
        <w:jc w:val="center"/>
      </w:pPr>
    </w:p>
    <w:p w14:paraId="6EB40B06" w14:textId="77777777" w:rsidR="00C23D73" w:rsidRPr="005F3690" w:rsidRDefault="00B77257">
      <w:pPr>
        <w:numPr>
          <w:ilvl w:val="0"/>
          <w:numId w:val="37"/>
        </w:numPr>
        <w:tabs>
          <w:tab w:val="left" w:pos="284"/>
          <w:tab w:val="left" w:pos="426"/>
        </w:tabs>
        <w:spacing w:line="276" w:lineRule="auto"/>
        <w:ind w:left="0" w:firstLine="0"/>
        <w:jc w:val="both"/>
      </w:pPr>
      <w:r w:rsidRPr="005F3690">
        <w:t xml:space="preserve">Zadania i kompetencje organu prowadzącego Szkołę oraz organu sprawującego nad Szkołą nadzór pedagogiczny, w tym w szczególności zasady sprawowania nadzoru pedagogicznego oraz nadzoru nad działalnością Szkoły w sprawach administracyjnych i finansowych, określają odrębne przepisy. </w:t>
      </w:r>
    </w:p>
    <w:p w14:paraId="0C17D5CD" w14:textId="77777777" w:rsidR="00C23D73" w:rsidRPr="005F3690" w:rsidRDefault="00B77257">
      <w:pPr>
        <w:numPr>
          <w:ilvl w:val="0"/>
          <w:numId w:val="37"/>
        </w:numPr>
        <w:tabs>
          <w:tab w:val="left" w:pos="284"/>
          <w:tab w:val="left" w:pos="426"/>
        </w:tabs>
        <w:spacing w:line="276" w:lineRule="auto"/>
        <w:ind w:left="0" w:firstLine="0"/>
        <w:jc w:val="both"/>
      </w:pPr>
      <w:r w:rsidRPr="005F3690">
        <w:t>Organy, o których mowa w ust. 1, mogą ingerować w działalność Szkoły wyłącznie w zakresie i na zasadach określonych w ustawach.</w:t>
      </w:r>
    </w:p>
    <w:p w14:paraId="0971CD40" w14:textId="77777777" w:rsidR="00C23D73" w:rsidRPr="005F3690" w:rsidRDefault="00B77257">
      <w:pPr>
        <w:tabs>
          <w:tab w:val="left" w:pos="284"/>
          <w:tab w:val="left" w:pos="426"/>
        </w:tabs>
        <w:spacing w:line="276" w:lineRule="auto"/>
        <w:jc w:val="both"/>
      </w:pPr>
      <w:r w:rsidRPr="005F3690">
        <w:t> </w:t>
      </w:r>
    </w:p>
    <w:p w14:paraId="6DDBD76E" w14:textId="77777777" w:rsidR="00C23D73" w:rsidRPr="005F3690" w:rsidRDefault="00B77257">
      <w:pPr>
        <w:tabs>
          <w:tab w:val="left" w:pos="284"/>
          <w:tab w:val="left" w:pos="426"/>
        </w:tabs>
        <w:spacing w:line="276" w:lineRule="auto"/>
        <w:jc w:val="center"/>
        <w:rPr>
          <w:b/>
        </w:rPr>
      </w:pPr>
      <w:r w:rsidRPr="005F3690">
        <w:rPr>
          <w:b/>
        </w:rPr>
        <w:t>§ 23</w:t>
      </w:r>
    </w:p>
    <w:p w14:paraId="25E4863B" w14:textId="77777777" w:rsidR="00C23D73" w:rsidRPr="005F3690" w:rsidRDefault="00C23D73">
      <w:pPr>
        <w:tabs>
          <w:tab w:val="left" w:pos="284"/>
          <w:tab w:val="left" w:pos="426"/>
        </w:tabs>
        <w:spacing w:line="276" w:lineRule="auto"/>
        <w:jc w:val="center"/>
        <w:rPr>
          <w:b/>
        </w:rPr>
      </w:pPr>
    </w:p>
    <w:p w14:paraId="4AFE553B" w14:textId="77777777" w:rsidR="00C23D73" w:rsidRPr="005F3690" w:rsidRDefault="00B77257">
      <w:pPr>
        <w:tabs>
          <w:tab w:val="left" w:pos="284"/>
          <w:tab w:val="left" w:pos="426"/>
        </w:tabs>
        <w:spacing w:line="276" w:lineRule="auto"/>
        <w:jc w:val="both"/>
      </w:pPr>
      <w:r w:rsidRPr="005F3690">
        <w:t xml:space="preserve">Szkołą kieruje Dyrektor. </w:t>
      </w:r>
    </w:p>
    <w:p w14:paraId="1A18A36F" w14:textId="77777777" w:rsidR="00C23D73" w:rsidRPr="005F3690" w:rsidRDefault="00B77257">
      <w:pPr>
        <w:tabs>
          <w:tab w:val="left" w:pos="284"/>
          <w:tab w:val="left" w:pos="426"/>
        </w:tabs>
        <w:spacing w:line="276" w:lineRule="auto"/>
        <w:jc w:val="both"/>
      </w:pPr>
      <w:r w:rsidRPr="005F3690">
        <w:t> </w:t>
      </w:r>
    </w:p>
    <w:p w14:paraId="3E429B7D" w14:textId="77777777" w:rsidR="00C23D73" w:rsidRPr="005F3690" w:rsidRDefault="00B77257">
      <w:pPr>
        <w:tabs>
          <w:tab w:val="left" w:pos="284"/>
          <w:tab w:val="left" w:pos="426"/>
        </w:tabs>
        <w:spacing w:line="276" w:lineRule="auto"/>
        <w:jc w:val="center"/>
        <w:rPr>
          <w:b/>
        </w:rPr>
      </w:pPr>
      <w:r w:rsidRPr="005F3690">
        <w:rPr>
          <w:b/>
        </w:rPr>
        <w:t>§ 24</w:t>
      </w:r>
    </w:p>
    <w:p w14:paraId="1C53CCCD" w14:textId="77777777" w:rsidR="00C23D73" w:rsidRPr="005F3690" w:rsidRDefault="00C23D73">
      <w:pPr>
        <w:tabs>
          <w:tab w:val="left" w:pos="284"/>
          <w:tab w:val="left" w:pos="426"/>
        </w:tabs>
        <w:spacing w:line="276" w:lineRule="auto"/>
        <w:jc w:val="center"/>
        <w:rPr>
          <w:b/>
        </w:rPr>
      </w:pPr>
    </w:p>
    <w:p w14:paraId="55E48566" w14:textId="77777777" w:rsidR="00C23D73" w:rsidRPr="005F3690" w:rsidRDefault="00B77257">
      <w:pPr>
        <w:tabs>
          <w:tab w:val="left" w:pos="284"/>
          <w:tab w:val="left" w:pos="426"/>
        </w:tabs>
        <w:spacing w:line="276" w:lineRule="auto"/>
        <w:jc w:val="both"/>
      </w:pPr>
      <w:r w:rsidRPr="005F3690">
        <w:t>Kolegialnym organem Szkoły w zakresie realizacji jej statutowych zadań dotyczących kształcenia, wychowania i opieki jest Rada Pedagogiczna. </w:t>
      </w:r>
    </w:p>
    <w:p w14:paraId="3ADE8B59" w14:textId="77777777" w:rsidR="00C23D73" w:rsidRPr="005F3690" w:rsidRDefault="00B77257">
      <w:pPr>
        <w:tabs>
          <w:tab w:val="left" w:pos="284"/>
          <w:tab w:val="left" w:pos="426"/>
        </w:tabs>
        <w:spacing w:line="276" w:lineRule="auto"/>
        <w:jc w:val="both"/>
        <w:rPr>
          <w:b/>
        </w:rPr>
      </w:pPr>
      <w:r w:rsidRPr="005F3690">
        <w:t> </w:t>
      </w:r>
    </w:p>
    <w:p w14:paraId="0694A163" w14:textId="77777777" w:rsidR="00C23D73" w:rsidRPr="005F3690" w:rsidRDefault="00B77257">
      <w:pPr>
        <w:tabs>
          <w:tab w:val="left" w:pos="284"/>
          <w:tab w:val="left" w:pos="426"/>
        </w:tabs>
        <w:spacing w:line="276" w:lineRule="auto"/>
        <w:jc w:val="center"/>
        <w:rPr>
          <w:b/>
        </w:rPr>
      </w:pPr>
      <w:r w:rsidRPr="005F3690">
        <w:rPr>
          <w:b/>
        </w:rPr>
        <w:t>§ 25</w:t>
      </w:r>
    </w:p>
    <w:p w14:paraId="0F001475" w14:textId="77777777" w:rsidR="00C23D73" w:rsidRPr="005F3690" w:rsidRDefault="00C23D73">
      <w:pPr>
        <w:tabs>
          <w:tab w:val="left" w:pos="284"/>
          <w:tab w:val="left" w:pos="426"/>
        </w:tabs>
        <w:spacing w:line="276" w:lineRule="auto"/>
        <w:jc w:val="center"/>
      </w:pPr>
    </w:p>
    <w:p w14:paraId="111D768B" w14:textId="77777777" w:rsidR="00C23D73" w:rsidRPr="005F3690" w:rsidRDefault="00B77257">
      <w:pPr>
        <w:tabs>
          <w:tab w:val="left" w:pos="284"/>
          <w:tab w:val="left" w:pos="426"/>
        </w:tabs>
        <w:spacing w:line="276" w:lineRule="auto"/>
        <w:jc w:val="both"/>
      </w:pPr>
      <w:r w:rsidRPr="005F3690">
        <w:t>W Szkole działa Samorząd Uczniowski i Rada Rodziców.</w:t>
      </w:r>
    </w:p>
    <w:p w14:paraId="32596227" w14:textId="77777777" w:rsidR="00C23D73" w:rsidRPr="005F3690" w:rsidRDefault="00C23D73">
      <w:pPr>
        <w:tabs>
          <w:tab w:val="left" w:pos="284"/>
          <w:tab w:val="left" w:pos="426"/>
        </w:tabs>
        <w:spacing w:line="276" w:lineRule="auto"/>
        <w:jc w:val="both"/>
      </w:pPr>
    </w:p>
    <w:p w14:paraId="2A1739BA" w14:textId="77777777" w:rsidR="00C23D73" w:rsidRPr="005F3690" w:rsidRDefault="00C23D73">
      <w:pPr>
        <w:tabs>
          <w:tab w:val="left" w:pos="284"/>
          <w:tab w:val="left" w:pos="426"/>
        </w:tabs>
        <w:spacing w:line="276" w:lineRule="auto"/>
        <w:jc w:val="both"/>
      </w:pPr>
    </w:p>
    <w:p w14:paraId="580E59F4" w14:textId="77777777" w:rsidR="00C23D73" w:rsidRPr="005F3690" w:rsidRDefault="00B77257">
      <w:pPr>
        <w:tabs>
          <w:tab w:val="left" w:pos="284"/>
          <w:tab w:val="left" w:pos="426"/>
        </w:tabs>
        <w:spacing w:line="276" w:lineRule="auto"/>
        <w:jc w:val="center"/>
        <w:rPr>
          <w:b/>
        </w:rPr>
      </w:pPr>
      <w:r w:rsidRPr="005F3690">
        <w:rPr>
          <w:b/>
        </w:rPr>
        <w:lastRenderedPageBreak/>
        <w:t>§ 26</w:t>
      </w:r>
    </w:p>
    <w:p w14:paraId="399DC720" w14:textId="77777777" w:rsidR="00C23D73" w:rsidRPr="005F3690" w:rsidRDefault="00C23D73">
      <w:pPr>
        <w:tabs>
          <w:tab w:val="left" w:pos="284"/>
          <w:tab w:val="left" w:pos="426"/>
        </w:tabs>
        <w:spacing w:line="276" w:lineRule="auto"/>
        <w:jc w:val="center"/>
        <w:rPr>
          <w:b/>
        </w:rPr>
      </w:pPr>
    </w:p>
    <w:p w14:paraId="74ECD629" w14:textId="77777777" w:rsidR="00C23D73" w:rsidRPr="005F3690" w:rsidRDefault="00B77257">
      <w:pPr>
        <w:numPr>
          <w:ilvl w:val="0"/>
          <w:numId w:val="38"/>
        </w:numPr>
        <w:tabs>
          <w:tab w:val="left" w:pos="284"/>
          <w:tab w:val="left" w:pos="426"/>
        </w:tabs>
        <w:spacing w:line="276" w:lineRule="auto"/>
        <w:ind w:left="0" w:firstLine="0"/>
        <w:jc w:val="both"/>
      </w:pPr>
      <w:r w:rsidRPr="005F3690">
        <w:t xml:space="preserve">Działające w Szkole organy wzajemnie się informują o podstawowych kierunkach planowanej i prowadzonej działalności. </w:t>
      </w:r>
    </w:p>
    <w:p w14:paraId="3CE0E44C" w14:textId="77777777" w:rsidR="00C23D73" w:rsidRPr="005F3690" w:rsidRDefault="00B77257">
      <w:pPr>
        <w:numPr>
          <w:ilvl w:val="0"/>
          <w:numId w:val="38"/>
        </w:numPr>
        <w:tabs>
          <w:tab w:val="left" w:pos="284"/>
          <w:tab w:val="left" w:pos="426"/>
        </w:tabs>
        <w:spacing w:line="276" w:lineRule="auto"/>
        <w:ind w:left="0" w:firstLine="0"/>
        <w:jc w:val="both"/>
      </w:pPr>
      <w:r w:rsidRPr="005F3690">
        <w:t xml:space="preserve">Celem stworzenia warunków do współdziałania, o których mowa ust. 1, Dyrektor, nie rzadziej niż dwa razy w roku szkolnym organizuje spotkania z członkami Rady Rodziców i Samorządu Uczniowskiego. </w:t>
      </w:r>
    </w:p>
    <w:p w14:paraId="1AA305C3" w14:textId="77777777" w:rsidR="00C23D73" w:rsidRPr="005F3690" w:rsidRDefault="00C23D73">
      <w:pPr>
        <w:tabs>
          <w:tab w:val="left" w:pos="284"/>
          <w:tab w:val="left" w:pos="426"/>
        </w:tabs>
        <w:spacing w:line="276" w:lineRule="auto"/>
        <w:jc w:val="center"/>
      </w:pPr>
    </w:p>
    <w:p w14:paraId="7B20CE9F" w14:textId="77777777" w:rsidR="00C23D73" w:rsidRPr="005F3690" w:rsidRDefault="00B77257">
      <w:pPr>
        <w:tabs>
          <w:tab w:val="left" w:pos="284"/>
          <w:tab w:val="left" w:pos="426"/>
        </w:tabs>
        <w:spacing w:line="276" w:lineRule="auto"/>
        <w:jc w:val="center"/>
        <w:rPr>
          <w:b/>
        </w:rPr>
      </w:pPr>
      <w:r w:rsidRPr="005F3690">
        <w:rPr>
          <w:b/>
        </w:rPr>
        <w:t>§ 27</w:t>
      </w:r>
    </w:p>
    <w:p w14:paraId="34A3A039" w14:textId="77777777" w:rsidR="00C23D73" w:rsidRPr="005F3690" w:rsidRDefault="00C23D73">
      <w:pPr>
        <w:tabs>
          <w:tab w:val="left" w:pos="284"/>
          <w:tab w:val="left" w:pos="426"/>
        </w:tabs>
        <w:spacing w:line="276" w:lineRule="auto"/>
        <w:jc w:val="center"/>
        <w:rPr>
          <w:b/>
        </w:rPr>
      </w:pPr>
    </w:p>
    <w:p w14:paraId="04468B4B" w14:textId="77777777" w:rsidR="00C23D73" w:rsidRPr="005F3690" w:rsidRDefault="00B77257">
      <w:pPr>
        <w:pStyle w:val="Tekstpodstawowy"/>
        <w:numPr>
          <w:ilvl w:val="0"/>
          <w:numId w:val="39"/>
        </w:numPr>
        <w:tabs>
          <w:tab w:val="left" w:pos="284"/>
          <w:tab w:val="left" w:pos="426"/>
        </w:tabs>
        <w:spacing w:line="276" w:lineRule="auto"/>
        <w:ind w:left="0" w:firstLine="0"/>
        <w:jc w:val="both"/>
        <w:rPr>
          <w:rFonts w:ascii="Times New Roman" w:hAnsi="Times New Roman"/>
          <w:szCs w:val="24"/>
        </w:rPr>
      </w:pPr>
      <w:r w:rsidRPr="005F3690">
        <w:rPr>
          <w:rFonts w:ascii="Times New Roman" w:hAnsi="Times New Roman"/>
          <w:szCs w:val="24"/>
        </w:rPr>
        <w:t xml:space="preserve">Dyrektor wstrzymuje wykonanie uchwały Rady Pedagogicznej, Rady Rodziców, Samorządu Uczniowskiego, jeżeli uchwała jest niezgodna z przepisami prawa – wyznaczając termin na wyeliminowanie stwierdzonych uchybień. </w:t>
      </w:r>
    </w:p>
    <w:p w14:paraId="215A74E5" w14:textId="77777777" w:rsidR="00C23D73" w:rsidRPr="005F3690" w:rsidRDefault="00B77257">
      <w:pPr>
        <w:numPr>
          <w:ilvl w:val="0"/>
          <w:numId w:val="39"/>
        </w:numPr>
        <w:tabs>
          <w:tab w:val="left" w:pos="284"/>
          <w:tab w:val="left" w:pos="426"/>
        </w:tabs>
        <w:spacing w:line="276" w:lineRule="auto"/>
        <w:ind w:left="0" w:firstLine="0"/>
        <w:jc w:val="both"/>
      </w:pPr>
      <w:bookmarkStart w:id="100" w:name="_Hlk498703599"/>
      <w:r w:rsidRPr="005F3690">
        <w:t xml:space="preserve">O wstrzymaniu wykonania uchwały Dyrektor niezwłocznie informuje organ sprawujący nadzór pedagogiczny, a w sprawach wymienionych w art. 57 ust. 1 ustawy – Prawo oświatowe także organ prowadzący Szkołę. </w:t>
      </w:r>
    </w:p>
    <w:bookmarkEnd w:id="100"/>
    <w:p w14:paraId="264334F5" w14:textId="77777777" w:rsidR="00C23D73" w:rsidRPr="005F3690" w:rsidRDefault="00B77257">
      <w:pPr>
        <w:numPr>
          <w:ilvl w:val="0"/>
          <w:numId w:val="39"/>
        </w:numPr>
        <w:tabs>
          <w:tab w:val="left" w:pos="284"/>
          <w:tab w:val="left" w:pos="426"/>
        </w:tabs>
        <w:spacing w:line="276" w:lineRule="auto"/>
        <w:ind w:left="0" w:firstLine="0"/>
        <w:jc w:val="both"/>
      </w:pPr>
      <w:r w:rsidRPr="005F3690">
        <w:t xml:space="preserve">Po bezskutecznym upływie terminu, o którym mowa w ust. 1, uchwała traci moc w zakresie objętym ingerencją Dyrektora. </w:t>
      </w:r>
    </w:p>
    <w:p w14:paraId="7B536495" w14:textId="77777777" w:rsidR="00C23D73" w:rsidRPr="005F3690" w:rsidRDefault="00B77257">
      <w:pPr>
        <w:pStyle w:val="Tekstpodstawowy21"/>
        <w:tabs>
          <w:tab w:val="left" w:pos="284"/>
          <w:tab w:val="left" w:pos="426"/>
        </w:tabs>
        <w:suppressAutoHyphens w:val="0"/>
        <w:spacing w:line="276" w:lineRule="auto"/>
        <w:rPr>
          <w:rFonts w:ascii="Times New Roman" w:hAnsi="Times New Roman"/>
        </w:rPr>
      </w:pPr>
      <w:r w:rsidRPr="005F3690">
        <w:rPr>
          <w:rFonts w:ascii="Times New Roman" w:hAnsi="Times New Roman"/>
          <w:szCs w:val="24"/>
          <w:lang w:eastAsia="pl-PL"/>
        </w:rPr>
        <w:t> </w:t>
      </w:r>
    </w:p>
    <w:p w14:paraId="49469034" w14:textId="77777777" w:rsidR="00C23D73" w:rsidRPr="005F3690" w:rsidRDefault="00B77257">
      <w:pPr>
        <w:tabs>
          <w:tab w:val="left" w:pos="284"/>
          <w:tab w:val="left" w:pos="426"/>
        </w:tabs>
        <w:spacing w:line="276" w:lineRule="auto"/>
        <w:jc w:val="center"/>
        <w:rPr>
          <w:b/>
        </w:rPr>
      </w:pPr>
      <w:bookmarkStart w:id="101" w:name="_Hlk498703621"/>
      <w:r w:rsidRPr="005F3690">
        <w:rPr>
          <w:b/>
        </w:rPr>
        <w:t>§ 28</w:t>
      </w:r>
    </w:p>
    <w:p w14:paraId="33170045" w14:textId="77777777" w:rsidR="00C23D73" w:rsidRPr="005F3690" w:rsidRDefault="00C23D73">
      <w:pPr>
        <w:tabs>
          <w:tab w:val="left" w:pos="284"/>
          <w:tab w:val="left" w:pos="426"/>
        </w:tabs>
        <w:spacing w:line="276" w:lineRule="auto"/>
        <w:jc w:val="center"/>
        <w:rPr>
          <w:b/>
        </w:rPr>
      </w:pPr>
    </w:p>
    <w:p w14:paraId="147227B1" w14:textId="39ABC2E8" w:rsidR="00C23D73" w:rsidRPr="005F3690" w:rsidRDefault="00B77257">
      <w:pPr>
        <w:tabs>
          <w:tab w:val="left" w:pos="284"/>
          <w:tab w:val="left" w:pos="426"/>
        </w:tabs>
        <w:spacing w:line="276" w:lineRule="auto"/>
        <w:jc w:val="both"/>
        <w:rPr>
          <w:strike/>
        </w:rPr>
      </w:pPr>
      <w:r w:rsidRPr="005F3690">
        <w:t>Sposób postępowania w sprawie wstrzymania uchwał Rady Pedagogicznej określa</w:t>
      </w:r>
      <w:r w:rsidR="00F666C8" w:rsidRPr="005F3690">
        <w:t>ją przepisy prawa</w:t>
      </w:r>
    </w:p>
    <w:bookmarkEnd w:id="101"/>
    <w:p w14:paraId="7A6975DB" w14:textId="5104A518" w:rsidR="00C23D73" w:rsidRPr="005F3690" w:rsidRDefault="00C23D73">
      <w:pPr>
        <w:tabs>
          <w:tab w:val="left" w:pos="284"/>
          <w:tab w:val="left" w:pos="426"/>
        </w:tabs>
        <w:spacing w:line="276" w:lineRule="auto"/>
        <w:jc w:val="both"/>
        <w:rPr>
          <w:strike/>
        </w:rPr>
      </w:pPr>
    </w:p>
    <w:p w14:paraId="3ADB5A7B" w14:textId="77777777" w:rsidR="00C23D73" w:rsidRPr="005F3690" w:rsidRDefault="00B77257">
      <w:pPr>
        <w:tabs>
          <w:tab w:val="left" w:pos="284"/>
          <w:tab w:val="left" w:pos="426"/>
        </w:tabs>
        <w:spacing w:line="276" w:lineRule="auto"/>
        <w:jc w:val="center"/>
        <w:rPr>
          <w:b/>
        </w:rPr>
      </w:pPr>
      <w:r w:rsidRPr="005F3690">
        <w:rPr>
          <w:b/>
        </w:rPr>
        <w:t>§ 29</w:t>
      </w:r>
    </w:p>
    <w:p w14:paraId="0C2AE758" w14:textId="77777777" w:rsidR="00C23D73" w:rsidRPr="005F3690" w:rsidRDefault="00C23D73">
      <w:pPr>
        <w:tabs>
          <w:tab w:val="left" w:pos="284"/>
          <w:tab w:val="left" w:pos="426"/>
        </w:tabs>
        <w:spacing w:line="276" w:lineRule="auto"/>
        <w:jc w:val="center"/>
        <w:rPr>
          <w:b/>
        </w:rPr>
      </w:pPr>
    </w:p>
    <w:p w14:paraId="64F9D975" w14:textId="77777777" w:rsidR="00C23D73" w:rsidRPr="005F3690" w:rsidRDefault="00B77257">
      <w:pPr>
        <w:tabs>
          <w:tab w:val="left" w:pos="284"/>
          <w:tab w:val="left" w:pos="426"/>
        </w:tabs>
        <w:spacing w:line="276" w:lineRule="auto"/>
        <w:jc w:val="both"/>
      </w:pPr>
      <w:r w:rsidRPr="005F3690">
        <w:t>1. Sprawy sporne w szkole rozstrzyga jej dyrektor, kierując się przepisami prawa, w tym Statutu szkoły oraz dobrem publicznym.</w:t>
      </w:r>
    </w:p>
    <w:p w14:paraId="60184A13" w14:textId="77777777" w:rsidR="00C23D73" w:rsidRPr="005F3690" w:rsidRDefault="00B77257">
      <w:pPr>
        <w:tabs>
          <w:tab w:val="left" w:pos="284"/>
          <w:tab w:val="left" w:pos="426"/>
        </w:tabs>
        <w:spacing w:line="276" w:lineRule="auto"/>
        <w:jc w:val="both"/>
      </w:pPr>
      <w:r w:rsidRPr="005F3690">
        <w:t>2. Dyrektor ma prawo:</w:t>
      </w:r>
    </w:p>
    <w:p w14:paraId="1EDE9C50" w14:textId="77777777" w:rsidR="00C23D73" w:rsidRPr="005F3690" w:rsidRDefault="00B77257">
      <w:pPr>
        <w:tabs>
          <w:tab w:val="left" w:pos="284"/>
          <w:tab w:val="left" w:pos="426"/>
        </w:tabs>
        <w:spacing w:line="276" w:lineRule="auto"/>
        <w:jc w:val="both"/>
      </w:pPr>
      <w:r w:rsidRPr="005F3690">
        <w:t>1) przyjmować i badać wnioski oraz skargi dotyczące nauczycieli i pracowników niepedagogicznych, a następnie decydować o sposobie ich załatwienia;</w:t>
      </w:r>
    </w:p>
    <w:p w14:paraId="5D1F61A2" w14:textId="77777777" w:rsidR="00C23D73" w:rsidRPr="005F3690" w:rsidRDefault="00B77257">
      <w:pPr>
        <w:tabs>
          <w:tab w:val="left" w:pos="284"/>
          <w:tab w:val="left" w:pos="426"/>
        </w:tabs>
        <w:spacing w:line="276" w:lineRule="auto"/>
        <w:jc w:val="both"/>
      </w:pPr>
      <w:r w:rsidRPr="005F3690">
        <w:t>2) pełnić rolę negocjatora w sytuacjach konfliktowych, wymagających takiego działania;</w:t>
      </w:r>
    </w:p>
    <w:p w14:paraId="17F16303" w14:textId="77777777" w:rsidR="00C23D73" w:rsidRPr="005F3690" w:rsidRDefault="00B77257">
      <w:pPr>
        <w:tabs>
          <w:tab w:val="left" w:pos="284"/>
          <w:tab w:val="left" w:pos="426"/>
        </w:tabs>
        <w:spacing w:line="276" w:lineRule="auto"/>
        <w:jc w:val="both"/>
      </w:pPr>
      <w:r w:rsidRPr="005F3690">
        <w:t>3) wydawać zalecenia wszystkim organom szkoły w celu zapobiegania sporom:</w:t>
      </w:r>
    </w:p>
    <w:p w14:paraId="227037CB" w14:textId="77777777" w:rsidR="00C23D73" w:rsidRPr="005F3690" w:rsidRDefault="00B77257">
      <w:pPr>
        <w:tabs>
          <w:tab w:val="left" w:pos="284"/>
          <w:tab w:val="left" w:pos="426"/>
        </w:tabs>
        <w:spacing w:line="276" w:lineRule="auto"/>
        <w:jc w:val="both"/>
      </w:pPr>
      <w:r w:rsidRPr="005F3690">
        <w:t>a) od decyzji dyrektora w sprawach konfliktowych i spornych przysługuje odwołanie do organu prowadzącego w ciągu 21 dni od daty otrzymania decyzji dyrektora,</w:t>
      </w:r>
    </w:p>
    <w:p w14:paraId="46192815" w14:textId="77777777" w:rsidR="00C23D73" w:rsidRPr="005F3690" w:rsidRDefault="00B77257">
      <w:pPr>
        <w:tabs>
          <w:tab w:val="left" w:pos="284"/>
          <w:tab w:val="left" w:pos="426"/>
        </w:tabs>
        <w:spacing w:line="276" w:lineRule="auto"/>
        <w:jc w:val="both"/>
      </w:pPr>
      <w:r w:rsidRPr="005F3690">
        <w:t>b) skargi w sprawach spornych z dyrektorem szkoły po wyczerpaniu możliwości ich załatwienia przez inne organy szkoły należy wnosić do organu prowadzącego,</w:t>
      </w:r>
    </w:p>
    <w:p w14:paraId="4E239674" w14:textId="77777777" w:rsidR="00C23D73" w:rsidRPr="005F3690" w:rsidRDefault="00B77257">
      <w:pPr>
        <w:tabs>
          <w:tab w:val="left" w:pos="284"/>
          <w:tab w:val="left" w:pos="426"/>
        </w:tabs>
        <w:spacing w:line="276" w:lineRule="auto"/>
        <w:jc w:val="both"/>
      </w:pPr>
      <w:r w:rsidRPr="005F3690">
        <w:t>c) w sprawach spornych pomiędzy uczniami, nauczycielami a uczniami, nauczycielami obowiązują przyjęte w szkole procedury rozwiązywania konfliktów,</w:t>
      </w:r>
    </w:p>
    <w:p w14:paraId="464FBE66" w14:textId="77777777" w:rsidR="00C23D73" w:rsidRPr="005F3690" w:rsidRDefault="00B77257">
      <w:pPr>
        <w:tabs>
          <w:tab w:val="left" w:pos="284"/>
          <w:tab w:val="left" w:pos="426"/>
        </w:tabs>
        <w:spacing w:line="276" w:lineRule="auto"/>
        <w:jc w:val="both"/>
      </w:pPr>
      <w:r w:rsidRPr="005F3690">
        <w:t>d) sprawy nierozstrzygnięte kierowane są do dyrektora, którego decyzje są ostateczne.</w:t>
      </w:r>
    </w:p>
    <w:p w14:paraId="6730C476" w14:textId="77777777" w:rsidR="00C23D73" w:rsidRPr="005F3690" w:rsidRDefault="00C23D73" w:rsidP="00F666C8">
      <w:pPr>
        <w:tabs>
          <w:tab w:val="left" w:pos="284"/>
          <w:tab w:val="left" w:pos="426"/>
        </w:tabs>
        <w:spacing w:line="276" w:lineRule="auto"/>
        <w:rPr>
          <w:b/>
        </w:rPr>
      </w:pPr>
    </w:p>
    <w:p w14:paraId="54EDC1BA" w14:textId="77777777" w:rsidR="00C23D73" w:rsidRPr="005F3690" w:rsidRDefault="00B77257">
      <w:pPr>
        <w:tabs>
          <w:tab w:val="left" w:pos="284"/>
          <w:tab w:val="left" w:pos="426"/>
        </w:tabs>
        <w:spacing w:line="276" w:lineRule="auto"/>
        <w:jc w:val="center"/>
        <w:rPr>
          <w:b/>
        </w:rPr>
      </w:pPr>
      <w:r w:rsidRPr="005F3690">
        <w:rPr>
          <w:b/>
        </w:rPr>
        <w:t>§ 30</w:t>
      </w:r>
    </w:p>
    <w:p w14:paraId="402DD4C3" w14:textId="77777777" w:rsidR="00C23D73" w:rsidRPr="005F3690" w:rsidRDefault="00C23D73">
      <w:pPr>
        <w:tabs>
          <w:tab w:val="left" w:pos="284"/>
          <w:tab w:val="left" w:pos="426"/>
        </w:tabs>
        <w:spacing w:line="276" w:lineRule="auto"/>
        <w:jc w:val="center"/>
        <w:rPr>
          <w:b/>
        </w:rPr>
      </w:pPr>
    </w:p>
    <w:p w14:paraId="39480EAA" w14:textId="77777777" w:rsidR="00C23D73" w:rsidRPr="005F3690" w:rsidRDefault="00B77257">
      <w:pPr>
        <w:tabs>
          <w:tab w:val="left" w:pos="284"/>
          <w:tab w:val="left" w:pos="426"/>
        </w:tabs>
        <w:spacing w:line="276" w:lineRule="auto"/>
        <w:jc w:val="both"/>
      </w:pPr>
      <w:r w:rsidRPr="005F3690">
        <w:lastRenderedPageBreak/>
        <w:t>Trybu, o którym mowa w przepisach poprzedzających, nie stosuje się do postępowań uregulowanych odrębnymi przepisami, w szczególności w sprawach:</w:t>
      </w:r>
    </w:p>
    <w:p w14:paraId="1C6750B9" w14:textId="77777777" w:rsidR="00C23D73" w:rsidRPr="005F3690" w:rsidRDefault="00B77257">
      <w:pPr>
        <w:numPr>
          <w:ilvl w:val="0"/>
          <w:numId w:val="40"/>
        </w:numPr>
        <w:tabs>
          <w:tab w:val="left" w:pos="284"/>
          <w:tab w:val="left" w:pos="426"/>
        </w:tabs>
        <w:spacing w:line="276" w:lineRule="auto"/>
        <w:ind w:left="0" w:firstLine="0"/>
        <w:jc w:val="both"/>
      </w:pPr>
      <w:r w:rsidRPr="005F3690">
        <w:t>odpowiedzialności dyscyplinarnej;</w:t>
      </w:r>
    </w:p>
    <w:p w14:paraId="42908F31" w14:textId="77777777" w:rsidR="00C23D73" w:rsidRPr="005F3690" w:rsidRDefault="00B77257">
      <w:pPr>
        <w:numPr>
          <w:ilvl w:val="0"/>
          <w:numId w:val="40"/>
        </w:numPr>
        <w:tabs>
          <w:tab w:val="left" w:pos="284"/>
          <w:tab w:val="left" w:pos="426"/>
        </w:tabs>
        <w:spacing w:line="276" w:lineRule="auto"/>
        <w:ind w:left="0" w:firstLine="0"/>
        <w:jc w:val="both"/>
      </w:pPr>
      <w:r w:rsidRPr="005F3690">
        <w:t xml:space="preserve">odpowiedzialności porządkowej; </w:t>
      </w:r>
    </w:p>
    <w:p w14:paraId="3ED2174E" w14:textId="77777777" w:rsidR="00C23D73" w:rsidRPr="005F3690" w:rsidRDefault="00B77257">
      <w:pPr>
        <w:numPr>
          <w:ilvl w:val="0"/>
          <w:numId w:val="40"/>
        </w:numPr>
        <w:tabs>
          <w:tab w:val="left" w:pos="284"/>
          <w:tab w:val="left" w:pos="426"/>
        </w:tabs>
        <w:spacing w:line="276" w:lineRule="auto"/>
        <w:ind w:left="0" w:firstLine="0"/>
        <w:jc w:val="both"/>
      </w:pPr>
      <w:r w:rsidRPr="005F3690">
        <w:t xml:space="preserve">sporów ze stosunku pracy w zakresie objętym właściwością sądów pracy. </w:t>
      </w:r>
    </w:p>
    <w:p w14:paraId="1CD4D046" w14:textId="77777777" w:rsidR="00C23D73" w:rsidRPr="005F3690" w:rsidRDefault="00B77257">
      <w:pPr>
        <w:tabs>
          <w:tab w:val="left" w:pos="284"/>
          <w:tab w:val="left" w:pos="426"/>
        </w:tabs>
        <w:spacing w:line="276" w:lineRule="auto"/>
        <w:jc w:val="both"/>
        <w:rPr>
          <w:b/>
        </w:rPr>
      </w:pPr>
      <w:r w:rsidRPr="005F3690">
        <w:t> </w:t>
      </w:r>
    </w:p>
    <w:p w14:paraId="2B46C51A" w14:textId="77777777" w:rsidR="00C23D73" w:rsidRPr="005F3690" w:rsidRDefault="00B77257">
      <w:pPr>
        <w:pStyle w:val="Styl1uchwaa"/>
      </w:pPr>
      <w:bookmarkStart w:id="102" w:name="_Toc83319698"/>
      <w:r w:rsidRPr="005F3690">
        <w:t xml:space="preserve">Rozdział 2 </w:t>
      </w:r>
      <w:r w:rsidRPr="005F3690">
        <w:br/>
        <w:t>Dyrektor Szkoły</w:t>
      </w:r>
      <w:bookmarkEnd w:id="102"/>
      <w:r w:rsidRPr="005F3690">
        <w:t xml:space="preserve"> </w:t>
      </w:r>
    </w:p>
    <w:p w14:paraId="55044EB6" w14:textId="77777777" w:rsidR="00C23D73" w:rsidRPr="005F3690" w:rsidRDefault="00B77257">
      <w:pPr>
        <w:tabs>
          <w:tab w:val="left" w:pos="284"/>
          <w:tab w:val="left" w:pos="426"/>
        </w:tabs>
        <w:spacing w:line="276" w:lineRule="auto"/>
        <w:jc w:val="center"/>
        <w:rPr>
          <w:b/>
        </w:rPr>
      </w:pPr>
      <w:r w:rsidRPr="005F3690">
        <w:rPr>
          <w:b/>
        </w:rPr>
        <w:t>§ 31 </w:t>
      </w:r>
    </w:p>
    <w:p w14:paraId="214C74E9" w14:textId="77777777" w:rsidR="00C23D73" w:rsidRPr="005F3690" w:rsidRDefault="00C23D73">
      <w:pPr>
        <w:tabs>
          <w:tab w:val="left" w:pos="284"/>
          <w:tab w:val="left" w:pos="426"/>
        </w:tabs>
        <w:spacing w:line="276" w:lineRule="auto"/>
        <w:jc w:val="center"/>
      </w:pPr>
    </w:p>
    <w:p w14:paraId="0D2DCB7D" w14:textId="77777777" w:rsidR="00C23D73" w:rsidRPr="005F3690" w:rsidRDefault="00B77257">
      <w:pPr>
        <w:numPr>
          <w:ilvl w:val="0"/>
          <w:numId w:val="41"/>
        </w:numPr>
        <w:tabs>
          <w:tab w:val="left" w:pos="284"/>
          <w:tab w:val="left" w:pos="426"/>
        </w:tabs>
        <w:spacing w:line="276" w:lineRule="auto"/>
        <w:ind w:left="0" w:firstLine="0"/>
        <w:jc w:val="both"/>
      </w:pPr>
      <w:r w:rsidRPr="005F3690">
        <w:t>Stanowisko dyrektora powierza i odwołuje z niego organ prowadzący Szkołę.</w:t>
      </w:r>
    </w:p>
    <w:p w14:paraId="30E440C5" w14:textId="77777777" w:rsidR="00C23D73" w:rsidRPr="005F3690" w:rsidRDefault="00B77257">
      <w:pPr>
        <w:numPr>
          <w:ilvl w:val="0"/>
          <w:numId w:val="41"/>
        </w:numPr>
        <w:tabs>
          <w:tab w:val="left" w:pos="284"/>
          <w:tab w:val="left" w:pos="426"/>
        </w:tabs>
        <w:spacing w:line="276" w:lineRule="auto"/>
        <w:ind w:left="0" w:firstLine="0"/>
        <w:jc w:val="both"/>
      </w:pPr>
      <w:r w:rsidRPr="005F3690">
        <w:t>Postępowanie w sprawach, o których mowa w ust. 1, określają odrębne przepisy.</w:t>
      </w:r>
    </w:p>
    <w:p w14:paraId="3F958E8C" w14:textId="77777777" w:rsidR="00C23D73" w:rsidRPr="005F3690" w:rsidRDefault="00C23D73">
      <w:pPr>
        <w:tabs>
          <w:tab w:val="left" w:pos="284"/>
          <w:tab w:val="left" w:pos="426"/>
        </w:tabs>
        <w:spacing w:line="276" w:lineRule="auto"/>
        <w:jc w:val="center"/>
      </w:pPr>
    </w:p>
    <w:p w14:paraId="678A678D" w14:textId="77777777" w:rsidR="00C23D73" w:rsidRPr="005F3690" w:rsidRDefault="00B77257">
      <w:pPr>
        <w:tabs>
          <w:tab w:val="left" w:pos="284"/>
          <w:tab w:val="left" w:pos="426"/>
        </w:tabs>
        <w:spacing w:line="276" w:lineRule="auto"/>
        <w:jc w:val="center"/>
        <w:rPr>
          <w:b/>
        </w:rPr>
      </w:pPr>
      <w:r w:rsidRPr="005F3690">
        <w:rPr>
          <w:b/>
        </w:rPr>
        <w:t>§ 32</w:t>
      </w:r>
    </w:p>
    <w:p w14:paraId="43B36C22" w14:textId="77777777" w:rsidR="00C23D73" w:rsidRPr="005F3690" w:rsidRDefault="00C23D73">
      <w:pPr>
        <w:tabs>
          <w:tab w:val="left" w:pos="284"/>
          <w:tab w:val="left" w:pos="426"/>
        </w:tabs>
        <w:spacing w:line="276" w:lineRule="auto"/>
        <w:jc w:val="center"/>
      </w:pPr>
    </w:p>
    <w:p w14:paraId="55481B02" w14:textId="77777777" w:rsidR="00C23D73" w:rsidRPr="005F3690" w:rsidRDefault="00B77257">
      <w:pPr>
        <w:pStyle w:val="Tekstpodstawowywcity3"/>
        <w:numPr>
          <w:ilvl w:val="0"/>
          <w:numId w:val="42"/>
        </w:numPr>
        <w:tabs>
          <w:tab w:val="left" w:pos="284"/>
          <w:tab w:val="left" w:pos="426"/>
        </w:tabs>
        <w:spacing w:line="276" w:lineRule="auto"/>
        <w:ind w:left="0" w:firstLine="0"/>
        <w:rPr>
          <w:rFonts w:ascii="Times New Roman" w:hAnsi="Times New Roman"/>
        </w:rPr>
      </w:pPr>
      <w:r w:rsidRPr="005F3690">
        <w:rPr>
          <w:rFonts w:ascii="Times New Roman" w:hAnsi="Times New Roman"/>
        </w:rPr>
        <w:t>Do zadań Dyrektora należy planowanie, organizowanie, kierowanie nadzorowanie pracy Szkoły.</w:t>
      </w:r>
    </w:p>
    <w:p w14:paraId="4A410094" w14:textId="77777777" w:rsidR="00C23D73" w:rsidRPr="005F3690" w:rsidRDefault="00B77257">
      <w:pPr>
        <w:pStyle w:val="Tekstpodstawowywcity3"/>
        <w:numPr>
          <w:ilvl w:val="0"/>
          <w:numId w:val="42"/>
        </w:numPr>
        <w:tabs>
          <w:tab w:val="left" w:pos="284"/>
          <w:tab w:val="left" w:pos="426"/>
        </w:tabs>
        <w:spacing w:line="276" w:lineRule="auto"/>
        <w:ind w:left="0" w:firstLine="0"/>
        <w:rPr>
          <w:rFonts w:ascii="Times New Roman" w:hAnsi="Times New Roman"/>
        </w:rPr>
      </w:pPr>
      <w:r w:rsidRPr="005F3690">
        <w:rPr>
          <w:rFonts w:ascii="Times New Roman" w:hAnsi="Times New Roman"/>
        </w:rPr>
        <w:t xml:space="preserve">Dyrektor w szczególności zabiega o stworzenie optymalnych warunków do realizacji zadań dydaktycznych, wychowawczych i opiekuńczych Szkoły. </w:t>
      </w:r>
    </w:p>
    <w:p w14:paraId="3AC01A56" w14:textId="77777777" w:rsidR="00C23D73" w:rsidRPr="005F3690" w:rsidRDefault="00B77257">
      <w:pPr>
        <w:pStyle w:val="Tekstpodstawowywcity3"/>
        <w:numPr>
          <w:ilvl w:val="0"/>
          <w:numId w:val="42"/>
        </w:numPr>
        <w:tabs>
          <w:tab w:val="left" w:pos="284"/>
          <w:tab w:val="left" w:pos="426"/>
        </w:tabs>
        <w:spacing w:line="276" w:lineRule="auto"/>
        <w:ind w:left="0" w:firstLine="0"/>
        <w:rPr>
          <w:rFonts w:ascii="Times New Roman" w:hAnsi="Times New Roman"/>
        </w:rPr>
      </w:pPr>
      <w:r w:rsidRPr="005F3690">
        <w:rPr>
          <w:rFonts w:ascii="Times New Roman" w:hAnsi="Times New Roman"/>
        </w:rPr>
        <w:t>Dyrektor szkoły w terminie 30 dni od dnia otrzymania zaleceń (wydanych przez wizytatora) jest obowiązany powiadomić:</w:t>
      </w:r>
    </w:p>
    <w:p w14:paraId="76BF36A5" w14:textId="77777777" w:rsidR="00C23D73" w:rsidRPr="005F3690" w:rsidRDefault="00B77257">
      <w:pPr>
        <w:pStyle w:val="Tekstpodstawowywcity3"/>
        <w:tabs>
          <w:tab w:val="left" w:pos="284"/>
          <w:tab w:val="left" w:pos="426"/>
        </w:tabs>
        <w:spacing w:line="276" w:lineRule="auto"/>
        <w:ind w:left="0" w:firstLine="0"/>
        <w:rPr>
          <w:rFonts w:ascii="Times New Roman" w:hAnsi="Times New Roman"/>
        </w:rPr>
      </w:pPr>
      <w:r w:rsidRPr="005F3690">
        <w:rPr>
          <w:rFonts w:ascii="Times New Roman" w:hAnsi="Times New Roman"/>
        </w:rPr>
        <w:t>1) organ sprawujący nadzór pedagogiczny o sposobie realizacji zaleceń;</w:t>
      </w:r>
    </w:p>
    <w:p w14:paraId="20A05D3E" w14:textId="77777777" w:rsidR="00C23D73" w:rsidRPr="005F3690" w:rsidRDefault="00B77257">
      <w:pPr>
        <w:pStyle w:val="Tekstpodstawowywcity3"/>
        <w:tabs>
          <w:tab w:val="left" w:pos="284"/>
          <w:tab w:val="left" w:pos="426"/>
        </w:tabs>
        <w:spacing w:line="276" w:lineRule="auto"/>
        <w:ind w:left="0" w:firstLine="0"/>
        <w:rPr>
          <w:rFonts w:ascii="Times New Roman" w:hAnsi="Times New Roman"/>
        </w:rPr>
      </w:pPr>
      <w:r w:rsidRPr="005F3690">
        <w:rPr>
          <w:rFonts w:ascii="Times New Roman" w:hAnsi="Times New Roman"/>
        </w:rPr>
        <w:t>2) organ prowadzący szkołę o otrzymanych zaleceniach oraz o sposobie ich realizacji.</w:t>
      </w:r>
    </w:p>
    <w:p w14:paraId="4325CC65" w14:textId="77777777" w:rsidR="00C23D73" w:rsidRPr="005F3690" w:rsidRDefault="00B77257">
      <w:pPr>
        <w:tabs>
          <w:tab w:val="left" w:pos="284"/>
          <w:tab w:val="left" w:pos="426"/>
        </w:tabs>
        <w:spacing w:line="276" w:lineRule="auto"/>
        <w:jc w:val="both"/>
      </w:pPr>
      <w:r w:rsidRPr="005F3690">
        <w:t> </w:t>
      </w:r>
    </w:p>
    <w:p w14:paraId="1C1F135D" w14:textId="77777777" w:rsidR="00C23D73" w:rsidRPr="005F3690" w:rsidRDefault="00B77257">
      <w:pPr>
        <w:tabs>
          <w:tab w:val="left" w:pos="284"/>
          <w:tab w:val="left" w:pos="426"/>
        </w:tabs>
        <w:spacing w:line="276" w:lineRule="auto"/>
        <w:jc w:val="center"/>
        <w:rPr>
          <w:b/>
        </w:rPr>
      </w:pPr>
      <w:r w:rsidRPr="005F3690">
        <w:rPr>
          <w:b/>
        </w:rPr>
        <w:t>§ 33</w:t>
      </w:r>
    </w:p>
    <w:p w14:paraId="6F369400" w14:textId="77777777" w:rsidR="00C23D73" w:rsidRPr="005F3690" w:rsidRDefault="00C23D73">
      <w:pPr>
        <w:tabs>
          <w:tab w:val="left" w:pos="284"/>
          <w:tab w:val="left" w:pos="426"/>
        </w:tabs>
        <w:spacing w:line="276" w:lineRule="auto"/>
        <w:jc w:val="center"/>
      </w:pPr>
    </w:p>
    <w:p w14:paraId="1BD8AD34" w14:textId="77777777" w:rsidR="00C23D73" w:rsidRPr="005F3690" w:rsidRDefault="00B77257">
      <w:pPr>
        <w:tabs>
          <w:tab w:val="left" w:pos="284"/>
          <w:tab w:val="left" w:pos="426"/>
        </w:tabs>
        <w:spacing w:line="276" w:lineRule="auto"/>
        <w:jc w:val="both"/>
      </w:pPr>
      <w:r w:rsidRPr="005F3690">
        <w:t>Do właściwości Dyrektora należy w szczególności:</w:t>
      </w:r>
    </w:p>
    <w:p w14:paraId="62795844" w14:textId="77777777" w:rsidR="00C23D73" w:rsidRPr="005F3690" w:rsidRDefault="00B77257">
      <w:pPr>
        <w:numPr>
          <w:ilvl w:val="0"/>
          <w:numId w:val="43"/>
        </w:numPr>
        <w:tabs>
          <w:tab w:val="left" w:pos="284"/>
          <w:tab w:val="left" w:pos="426"/>
        </w:tabs>
        <w:spacing w:line="276" w:lineRule="auto"/>
        <w:ind w:left="0" w:firstLine="0"/>
        <w:jc w:val="both"/>
      </w:pPr>
      <w:r w:rsidRPr="005F3690">
        <w:t>w zakresie spraw bezpośrednio związanych z działalnością podstawową Szkoły:</w:t>
      </w:r>
    </w:p>
    <w:p w14:paraId="643C0144" w14:textId="77777777" w:rsidR="00C23D73" w:rsidRPr="005F3690" w:rsidRDefault="00B77257">
      <w:pPr>
        <w:numPr>
          <w:ilvl w:val="0"/>
          <w:numId w:val="44"/>
        </w:numPr>
        <w:tabs>
          <w:tab w:val="left" w:pos="284"/>
          <w:tab w:val="left" w:pos="426"/>
        </w:tabs>
        <w:spacing w:line="276" w:lineRule="auto"/>
        <w:ind w:left="0" w:firstLine="0"/>
        <w:jc w:val="both"/>
      </w:pPr>
      <w:r w:rsidRPr="005F3690">
        <w:t xml:space="preserve">przedkładanie Radzie Pedagogicznej do zatwierdzenia wyników klasyfikacji i promocji uczniów, </w:t>
      </w:r>
    </w:p>
    <w:p w14:paraId="6D09825D" w14:textId="77777777" w:rsidR="00C23D73" w:rsidRPr="005F3690" w:rsidRDefault="00B77257">
      <w:pPr>
        <w:pStyle w:val="Tekstpodstawowy21"/>
        <w:numPr>
          <w:ilvl w:val="0"/>
          <w:numId w:val="44"/>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podejmowanie decyzji w sprawach przyjmowania uczniów do Szkoły, przenoszenia ich do innych klas lub oddziałów,</w:t>
      </w:r>
    </w:p>
    <w:p w14:paraId="20DB22DF" w14:textId="77777777" w:rsidR="00C23D73" w:rsidRPr="005F3690" w:rsidRDefault="00B77257">
      <w:pPr>
        <w:numPr>
          <w:ilvl w:val="0"/>
          <w:numId w:val="44"/>
        </w:numPr>
        <w:tabs>
          <w:tab w:val="left" w:pos="284"/>
          <w:tab w:val="left" w:pos="426"/>
        </w:tabs>
        <w:spacing w:line="276" w:lineRule="auto"/>
        <w:ind w:left="0" w:firstLine="0"/>
        <w:jc w:val="both"/>
      </w:pPr>
      <w:bookmarkStart w:id="103" w:name="_Hlk17446019"/>
      <w:r w:rsidRPr="005F3690">
        <w:t>występowanie do kuratora oświaty z wnioskiem o przeniesienie ucznia do innej szkoły,</w:t>
      </w:r>
    </w:p>
    <w:p w14:paraId="11D58CDF" w14:textId="77777777" w:rsidR="00C23D73" w:rsidRPr="005F3690" w:rsidRDefault="00B77257">
      <w:pPr>
        <w:pStyle w:val="Tekstpodstawowy"/>
        <w:numPr>
          <w:ilvl w:val="0"/>
          <w:numId w:val="44"/>
        </w:numPr>
        <w:tabs>
          <w:tab w:val="clear" w:pos="1428"/>
          <w:tab w:val="left" w:pos="284"/>
          <w:tab w:val="left" w:pos="426"/>
          <w:tab w:val="left" w:pos="1440"/>
        </w:tabs>
        <w:spacing w:line="276" w:lineRule="auto"/>
        <w:ind w:left="0" w:firstLine="0"/>
        <w:jc w:val="both"/>
        <w:rPr>
          <w:rFonts w:ascii="Times New Roman" w:hAnsi="Times New Roman"/>
          <w:strike/>
          <w:szCs w:val="24"/>
        </w:rPr>
      </w:pPr>
      <w:bookmarkStart w:id="104" w:name="_Hlk115177131"/>
      <w:bookmarkEnd w:id="103"/>
      <w:r w:rsidRPr="005F3690">
        <w:rPr>
          <w:rFonts w:ascii="Times New Roman" w:hAnsi="Times New Roman"/>
          <w:szCs w:val="24"/>
        </w:rPr>
        <w:t xml:space="preserve">sprawowanie nadzoru pedagogicznego na zasadach określonych w odrębnych przepisach, </w:t>
      </w:r>
    </w:p>
    <w:bookmarkEnd w:id="104"/>
    <w:p w14:paraId="488A01E8" w14:textId="77777777" w:rsidR="00C23D73" w:rsidRPr="005F3690" w:rsidRDefault="00B77257">
      <w:pPr>
        <w:pStyle w:val="Tekstpodstawowy"/>
        <w:numPr>
          <w:ilvl w:val="0"/>
          <w:numId w:val="44"/>
        </w:numPr>
        <w:tabs>
          <w:tab w:val="left" w:pos="284"/>
          <w:tab w:val="left" w:pos="426"/>
        </w:tabs>
        <w:spacing w:line="276" w:lineRule="auto"/>
        <w:ind w:left="0" w:firstLine="0"/>
        <w:jc w:val="both"/>
        <w:rPr>
          <w:rFonts w:ascii="Times New Roman" w:hAnsi="Times New Roman"/>
          <w:szCs w:val="24"/>
        </w:rPr>
      </w:pPr>
      <w:r w:rsidRPr="005F3690">
        <w:rPr>
          <w:rFonts w:ascii="Times New Roman" w:hAnsi="Times New Roman"/>
          <w:szCs w:val="24"/>
        </w:rPr>
        <w:t xml:space="preserve">realizowanie zadań związanych z oceną pracy nauczycieli oraz opieką nad nauczycielami rozpoczynającymi pracę w zawodzie, określonych w odrębnych przepisach, </w:t>
      </w:r>
    </w:p>
    <w:p w14:paraId="7177F247" w14:textId="77777777" w:rsidR="00C23D73" w:rsidRPr="005F3690" w:rsidRDefault="00B77257">
      <w:pPr>
        <w:numPr>
          <w:ilvl w:val="0"/>
          <w:numId w:val="44"/>
        </w:numPr>
        <w:tabs>
          <w:tab w:val="left" w:pos="284"/>
          <w:tab w:val="left" w:pos="426"/>
        </w:tabs>
        <w:spacing w:line="276" w:lineRule="auto"/>
        <w:ind w:left="0" w:firstLine="0"/>
        <w:jc w:val="both"/>
      </w:pPr>
      <w:r w:rsidRPr="005F3690">
        <w:t>organizowanie warunków dla prawidłowej realizacji Konwencji o Prawach Dziecka,</w:t>
      </w:r>
    </w:p>
    <w:p w14:paraId="21967532" w14:textId="77777777" w:rsidR="00C23D73" w:rsidRPr="005F3690" w:rsidRDefault="00B77257">
      <w:pPr>
        <w:numPr>
          <w:ilvl w:val="0"/>
          <w:numId w:val="44"/>
        </w:numPr>
        <w:tabs>
          <w:tab w:val="left" w:pos="284"/>
          <w:tab w:val="left" w:pos="426"/>
        </w:tabs>
        <w:spacing w:line="276" w:lineRule="auto"/>
        <w:ind w:left="0" w:firstLine="0"/>
        <w:jc w:val="both"/>
      </w:pPr>
      <w:bookmarkStart w:id="105" w:name="_Hlk17446047"/>
      <w:bookmarkStart w:id="106" w:name="_Hlk498703644"/>
      <w:r w:rsidRPr="005F3690">
        <w:t>współpracuje z pielęgniarką albo osobami (instytucjami) sprawującymi profilaktyczną opiekę zdrowotną nad dziećmi i młodzieżą, oraz rodzicami w przypadku wystąpienia problemów zdrowotnych lub higienicznych, w oparciu o procedury organizacyjne postępowania,</w:t>
      </w:r>
    </w:p>
    <w:p w14:paraId="241ACC1E" w14:textId="77777777" w:rsidR="00C23D73" w:rsidRPr="005F3690" w:rsidRDefault="00B77257">
      <w:pPr>
        <w:numPr>
          <w:ilvl w:val="0"/>
          <w:numId w:val="44"/>
        </w:numPr>
        <w:tabs>
          <w:tab w:val="left" w:pos="284"/>
          <w:tab w:val="left" w:pos="426"/>
        </w:tabs>
        <w:spacing w:line="276" w:lineRule="auto"/>
        <w:ind w:left="0" w:firstLine="0"/>
        <w:jc w:val="both"/>
      </w:pPr>
      <w:bookmarkStart w:id="107" w:name="_Hlk479585513"/>
      <w:bookmarkStart w:id="108" w:name="_Hlk17446084"/>
      <w:bookmarkEnd w:id="105"/>
      <w:r w:rsidRPr="005F3690">
        <w:t>współdziała ze szkołami wyższymi w organizacji praktyk pedagogicznych</w:t>
      </w:r>
      <w:bookmarkEnd w:id="107"/>
      <w:r w:rsidRPr="005F3690">
        <w:t>;</w:t>
      </w:r>
    </w:p>
    <w:p w14:paraId="33156348" w14:textId="77777777" w:rsidR="00C23D73" w:rsidRPr="005F3690" w:rsidRDefault="00B77257">
      <w:pPr>
        <w:numPr>
          <w:ilvl w:val="0"/>
          <w:numId w:val="44"/>
        </w:numPr>
        <w:tabs>
          <w:tab w:val="left" w:pos="284"/>
          <w:tab w:val="left" w:pos="426"/>
        </w:tabs>
        <w:spacing w:line="276" w:lineRule="auto"/>
        <w:ind w:left="0" w:firstLine="0"/>
        <w:jc w:val="both"/>
      </w:pPr>
      <w:bookmarkStart w:id="109" w:name="_Hlk491942126"/>
      <w:bookmarkStart w:id="110" w:name="_Hlk533683730"/>
      <w:r w:rsidRPr="005F3690">
        <w:lastRenderedPageBreak/>
        <w:t>odpowiada za realizację zaleceń wynikających z orzeczenia o potrzebie kształcenia specjalnego ucznia</w:t>
      </w:r>
      <w:bookmarkEnd w:id="109"/>
      <w:r w:rsidRPr="005F3690">
        <w:t xml:space="preserve">; </w:t>
      </w:r>
    </w:p>
    <w:bookmarkEnd w:id="110"/>
    <w:p w14:paraId="568E8677" w14:textId="77777777" w:rsidR="00C23D73" w:rsidRPr="005F3690" w:rsidRDefault="00B77257">
      <w:pPr>
        <w:numPr>
          <w:ilvl w:val="0"/>
          <w:numId w:val="44"/>
        </w:numPr>
        <w:tabs>
          <w:tab w:val="left" w:pos="284"/>
          <w:tab w:val="left" w:pos="426"/>
        </w:tabs>
        <w:spacing w:line="276" w:lineRule="auto"/>
        <w:ind w:left="0" w:firstLine="0"/>
        <w:jc w:val="both"/>
      </w:pPr>
      <w:r w:rsidRPr="005F3690">
        <w:t>wdraża odpowiednie środki techniczne i organizacyjne zapewniające zgodność przetwarzania danych osobowych przez szkołę z przepisami o ochronie danych osobowych;</w:t>
      </w:r>
    </w:p>
    <w:p w14:paraId="34C95DBF" w14:textId="77777777" w:rsidR="00C23D73" w:rsidRPr="005F3690" w:rsidRDefault="00B77257">
      <w:pPr>
        <w:numPr>
          <w:ilvl w:val="0"/>
          <w:numId w:val="44"/>
        </w:numPr>
        <w:tabs>
          <w:tab w:val="left" w:pos="284"/>
          <w:tab w:val="left" w:pos="426"/>
        </w:tabs>
        <w:spacing w:line="276" w:lineRule="auto"/>
        <w:ind w:left="0" w:firstLine="0"/>
        <w:jc w:val="both"/>
      </w:pPr>
      <w:r w:rsidRPr="005F3690">
        <w:t xml:space="preserve">zapewnia pracownikom szkoły szkolenia lub inne formy zdobycia wiedzy </w:t>
      </w:r>
      <w:bookmarkStart w:id="111" w:name="_Hlk11068618"/>
      <w:r w:rsidRPr="005F3690">
        <w:t>na temat sposobu postępowania wobec uczniów przewlekle chorych lub niepełnosprawnych, odpowiednio do potrzeb zdrowotnych uczniów</w:t>
      </w:r>
      <w:bookmarkEnd w:id="111"/>
      <w:r w:rsidRPr="005F3690">
        <w:t>;</w:t>
      </w:r>
    </w:p>
    <w:p w14:paraId="2C1E2C0C" w14:textId="77777777" w:rsidR="00C23D73" w:rsidRPr="005F3690" w:rsidRDefault="00B77257">
      <w:pPr>
        <w:numPr>
          <w:ilvl w:val="0"/>
          <w:numId w:val="44"/>
        </w:numPr>
        <w:tabs>
          <w:tab w:val="left" w:pos="284"/>
          <w:tab w:val="left" w:pos="426"/>
        </w:tabs>
        <w:spacing w:line="276" w:lineRule="auto"/>
        <w:ind w:left="0" w:firstLine="0"/>
        <w:jc w:val="both"/>
      </w:pPr>
      <w:bookmarkStart w:id="112" w:name="_Hlk83316288"/>
      <w:r w:rsidRPr="005F3690">
        <w:t>dokonywanie co najmniej raz w roku kontroli zapewniania bezpiecznych i higienicznych warunków korzystania z obiektów należących do szkoły lub placówki, w tym bezpiecznych i higienicznych warunków nauki, oraz określa kierunki ich poprawy;</w:t>
      </w:r>
    </w:p>
    <w:p w14:paraId="1C8CA306" w14:textId="77777777" w:rsidR="00C23D73" w:rsidRPr="005F3690" w:rsidRDefault="00B77257">
      <w:pPr>
        <w:numPr>
          <w:ilvl w:val="0"/>
          <w:numId w:val="44"/>
        </w:numPr>
        <w:tabs>
          <w:tab w:val="left" w:pos="284"/>
          <w:tab w:val="left" w:pos="426"/>
        </w:tabs>
        <w:spacing w:line="276" w:lineRule="auto"/>
        <w:ind w:left="0" w:firstLine="0"/>
        <w:jc w:val="both"/>
      </w:pPr>
      <w:r w:rsidRPr="005F3690">
        <w:t>prowadzenie rejestru wyjść grupowych uczniów, które nie są wycieczkami;</w:t>
      </w:r>
    </w:p>
    <w:bookmarkEnd w:id="106"/>
    <w:bookmarkEnd w:id="108"/>
    <w:bookmarkEnd w:id="112"/>
    <w:p w14:paraId="5A56EEC6" w14:textId="77777777" w:rsidR="00C23D73" w:rsidRPr="005F3690" w:rsidRDefault="00B77257">
      <w:pPr>
        <w:numPr>
          <w:ilvl w:val="0"/>
          <w:numId w:val="43"/>
        </w:numPr>
        <w:tabs>
          <w:tab w:val="left" w:pos="284"/>
          <w:tab w:val="left" w:pos="426"/>
        </w:tabs>
        <w:spacing w:line="276" w:lineRule="auto"/>
        <w:ind w:left="0" w:firstLine="0"/>
        <w:jc w:val="both"/>
      </w:pPr>
      <w:r w:rsidRPr="005F3690">
        <w:t>w zakresie spraw organizacyjnych:</w:t>
      </w:r>
    </w:p>
    <w:p w14:paraId="54131AB7" w14:textId="77777777" w:rsidR="00C23D73" w:rsidRPr="005F3690" w:rsidRDefault="00B77257">
      <w:pPr>
        <w:numPr>
          <w:ilvl w:val="0"/>
          <w:numId w:val="45"/>
        </w:numPr>
        <w:tabs>
          <w:tab w:val="left" w:pos="284"/>
          <w:tab w:val="left" w:pos="426"/>
        </w:tabs>
        <w:spacing w:line="276" w:lineRule="auto"/>
        <w:ind w:left="0" w:firstLine="0"/>
        <w:jc w:val="both"/>
      </w:pPr>
      <w:r w:rsidRPr="005F3690">
        <w:t>przygotowywanie projektów planów pracy Szkoły,</w:t>
      </w:r>
    </w:p>
    <w:p w14:paraId="7BF4B0D3" w14:textId="77777777" w:rsidR="00C23D73" w:rsidRPr="005F3690" w:rsidRDefault="00B77257">
      <w:pPr>
        <w:numPr>
          <w:ilvl w:val="0"/>
          <w:numId w:val="45"/>
        </w:numPr>
        <w:tabs>
          <w:tab w:val="left" w:pos="284"/>
          <w:tab w:val="left" w:pos="426"/>
        </w:tabs>
        <w:spacing w:line="276" w:lineRule="auto"/>
        <w:ind w:left="0" w:firstLine="0"/>
        <w:jc w:val="both"/>
      </w:pPr>
      <w:r w:rsidRPr="005F3690">
        <w:t xml:space="preserve">opracowanie arkusza organizacji Szkoły, </w:t>
      </w:r>
    </w:p>
    <w:p w14:paraId="75308064" w14:textId="77777777" w:rsidR="00C23D73" w:rsidRPr="005F3690" w:rsidRDefault="00B77257">
      <w:pPr>
        <w:numPr>
          <w:ilvl w:val="0"/>
          <w:numId w:val="45"/>
        </w:numPr>
        <w:tabs>
          <w:tab w:val="left" w:pos="284"/>
          <w:tab w:val="left" w:pos="426"/>
        </w:tabs>
        <w:spacing w:line="276" w:lineRule="auto"/>
        <w:ind w:left="0" w:firstLine="0"/>
        <w:jc w:val="both"/>
      </w:pPr>
      <w:r w:rsidRPr="005F3690">
        <w:t>ustalenie tygodniowego rozkładu zajęć,</w:t>
      </w:r>
    </w:p>
    <w:p w14:paraId="60BA7257" w14:textId="77777777" w:rsidR="00C23D73" w:rsidRPr="005F3690" w:rsidRDefault="00B77257">
      <w:pPr>
        <w:numPr>
          <w:ilvl w:val="0"/>
          <w:numId w:val="45"/>
        </w:numPr>
        <w:tabs>
          <w:tab w:val="left" w:pos="284"/>
          <w:tab w:val="left" w:pos="426"/>
        </w:tabs>
        <w:spacing w:line="276" w:lineRule="auto"/>
        <w:ind w:left="0" w:firstLine="0"/>
        <w:jc w:val="both"/>
      </w:pPr>
      <w:bookmarkStart w:id="113" w:name="_Hlk498703668"/>
      <w:r w:rsidRPr="005F3690">
        <w:t>organizuje dodatkowe zajęcia edukacyjne za zgodą organu prowadzącego szkołę i po zasięgnięciu opinii rady pedagogicznej i rady rodziców;</w:t>
      </w:r>
    </w:p>
    <w:bookmarkEnd w:id="113"/>
    <w:p w14:paraId="6BC150BD" w14:textId="77777777" w:rsidR="00C23D73" w:rsidRPr="005F3690" w:rsidRDefault="00B77257">
      <w:pPr>
        <w:numPr>
          <w:ilvl w:val="0"/>
          <w:numId w:val="43"/>
        </w:numPr>
        <w:tabs>
          <w:tab w:val="left" w:pos="284"/>
          <w:tab w:val="left" w:pos="426"/>
        </w:tabs>
        <w:spacing w:line="276" w:lineRule="auto"/>
        <w:ind w:left="0" w:firstLine="0"/>
        <w:jc w:val="both"/>
      </w:pPr>
      <w:r w:rsidRPr="005F3690">
        <w:t>w zakresie spraw finansowych:</w:t>
      </w:r>
    </w:p>
    <w:p w14:paraId="72435A65" w14:textId="77777777" w:rsidR="00C23D73" w:rsidRPr="005F3690" w:rsidRDefault="00B77257">
      <w:pPr>
        <w:numPr>
          <w:ilvl w:val="0"/>
          <w:numId w:val="46"/>
        </w:numPr>
        <w:tabs>
          <w:tab w:val="left" w:pos="284"/>
          <w:tab w:val="left" w:pos="426"/>
        </w:tabs>
        <w:spacing w:line="276" w:lineRule="auto"/>
        <w:ind w:left="0" w:firstLine="0"/>
        <w:jc w:val="both"/>
      </w:pPr>
      <w:r w:rsidRPr="005F3690">
        <w:t xml:space="preserve">opracowywanie planu finansowego Szkoły, </w:t>
      </w:r>
    </w:p>
    <w:p w14:paraId="1CEFB8B9" w14:textId="77777777" w:rsidR="00C23D73" w:rsidRPr="005F3690" w:rsidRDefault="00B77257">
      <w:pPr>
        <w:numPr>
          <w:ilvl w:val="0"/>
          <w:numId w:val="46"/>
        </w:numPr>
        <w:tabs>
          <w:tab w:val="left" w:pos="284"/>
          <w:tab w:val="left" w:pos="426"/>
        </w:tabs>
        <w:spacing w:line="276" w:lineRule="auto"/>
        <w:ind w:left="0" w:firstLine="0"/>
        <w:jc w:val="both"/>
      </w:pPr>
      <w:r w:rsidRPr="005F3690">
        <w:t xml:space="preserve">przedstawienie projektu planu finansowego do zaopiniowania Radzie Pedagogicznej </w:t>
      </w:r>
      <w:r w:rsidRPr="005F3690">
        <w:br/>
        <w:t>i Radzie Rodziców,</w:t>
      </w:r>
    </w:p>
    <w:p w14:paraId="338E5791" w14:textId="77777777" w:rsidR="00C23D73" w:rsidRPr="005F3690" w:rsidRDefault="00B77257">
      <w:pPr>
        <w:numPr>
          <w:ilvl w:val="0"/>
          <w:numId w:val="46"/>
        </w:numPr>
        <w:tabs>
          <w:tab w:val="left" w:pos="284"/>
          <w:tab w:val="left" w:pos="426"/>
        </w:tabs>
        <w:spacing w:line="276" w:lineRule="auto"/>
        <w:ind w:left="0" w:firstLine="0"/>
        <w:jc w:val="both"/>
      </w:pPr>
      <w:r w:rsidRPr="005F3690">
        <w:t>realizowanie planu finansowego, w szczególności poprzez dysponowanie określonymi w nim środkami, stosownie do przepisów określających zasady gospodarki finansowej szkół;</w:t>
      </w:r>
    </w:p>
    <w:p w14:paraId="76C21EA7" w14:textId="77777777" w:rsidR="00C23D73" w:rsidRPr="005F3690" w:rsidRDefault="00B77257">
      <w:pPr>
        <w:numPr>
          <w:ilvl w:val="0"/>
          <w:numId w:val="43"/>
        </w:numPr>
        <w:tabs>
          <w:tab w:val="left" w:pos="284"/>
          <w:tab w:val="left" w:pos="426"/>
        </w:tabs>
        <w:spacing w:line="276" w:lineRule="auto"/>
        <w:ind w:left="0" w:firstLine="0"/>
        <w:jc w:val="both"/>
      </w:pPr>
      <w:r w:rsidRPr="005F3690">
        <w:t xml:space="preserve">w zakresie spraw </w:t>
      </w:r>
      <w:proofErr w:type="spellStart"/>
      <w:r w:rsidRPr="005F3690">
        <w:t>administracyjno</w:t>
      </w:r>
      <w:proofErr w:type="spellEnd"/>
      <w:r w:rsidRPr="005F3690">
        <w:t xml:space="preserve"> - gospodarczych oraz biurowych:</w:t>
      </w:r>
    </w:p>
    <w:p w14:paraId="101EE9BA" w14:textId="77777777" w:rsidR="00C23D73" w:rsidRPr="005F3690" w:rsidRDefault="00B77257">
      <w:pPr>
        <w:numPr>
          <w:ilvl w:val="0"/>
          <w:numId w:val="47"/>
        </w:numPr>
        <w:tabs>
          <w:tab w:val="left" w:pos="284"/>
          <w:tab w:val="left" w:pos="426"/>
        </w:tabs>
        <w:spacing w:line="276" w:lineRule="auto"/>
        <w:ind w:left="0" w:firstLine="0"/>
        <w:jc w:val="both"/>
      </w:pPr>
      <w:r w:rsidRPr="005F3690">
        <w:t xml:space="preserve">sprawowanie nadzoru nad działalnością </w:t>
      </w:r>
      <w:proofErr w:type="spellStart"/>
      <w:r w:rsidRPr="005F3690">
        <w:t>administracyjno</w:t>
      </w:r>
      <w:proofErr w:type="spellEnd"/>
      <w:r w:rsidRPr="005F3690">
        <w:t> - gospodarczą Szkoły,</w:t>
      </w:r>
    </w:p>
    <w:p w14:paraId="0CF93E32" w14:textId="77777777" w:rsidR="00C23D73" w:rsidRPr="005F3690" w:rsidRDefault="00B77257">
      <w:pPr>
        <w:numPr>
          <w:ilvl w:val="0"/>
          <w:numId w:val="47"/>
        </w:numPr>
        <w:tabs>
          <w:tab w:val="left" w:pos="284"/>
          <w:tab w:val="left" w:pos="426"/>
        </w:tabs>
        <w:spacing w:line="276" w:lineRule="auto"/>
        <w:ind w:left="0" w:firstLine="0"/>
        <w:jc w:val="both"/>
      </w:pPr>
      <w:r w:rsidRPr="005F3690">
        <w:t>organizowanie wyposażenia Szkoły w środki dydaktyczne i sprzęt szkolny,</w:t>
      </w:r>
    </w:p>
    <w:p w14:paraId="50D3AB6D" w14:textId="77777777" w:rsidR="00C23D73" w:rsidRPr="005F3690" w:rsidRDefault="00B77257">
      <w:pPr>
        <w:numPr>
          <w:ilvl w:val="0"/>
          <w:numId w:val="47"/>
        </w:numPr>
        <w:tabs>
          <w:tab w:val="left" w:pos="284"/>
          <w:tab w:val="left" w:pos="426"/>
        </w:tabs>
        <w:spacing w:line="276" w:lineRule="auto"/>
        <w:ind w:left="0" w:firstLine="0"/>
        <w:jc w:val="both"/>
      </w:pPr>
      <w:r w:rsidRPr="005F3690">
        <w:t xml:space="preserve">organizowanie i nadzorowanie kancelarii Szkoły, </w:t>
      </w:r>
    </w:p>
    <w:p w14:paraId="63645554" w14:textId="77777777" w:rsidR="00C23D73" w:rsidRPr="005F3690" w:rsidRDefault="00B77257">
      <w:pPr>
        <w:numPr>
          <w:ilvl w:val="0"/>
          <w:numId w:val="47"/>
        </w:numPr>
        <w:tabs>
          <w:tab w:val="left" w:pos="284"/>
          <w:tab w:val="left" w:pos="426"/>
        </w:tabs>
        <w:spacing w:line="276" w:lineRule="auto"/>
        <w:ind w:left="0" w:firstLine="0"/>
        <w:jc w:val="both"/>
      </w:pPr>
      <w:r w:rsidRPr="005F3690">
        <w:t>nadzorowanie prawidłowego prowadzenia dokumentów przez nauczycieli oraz prawidłowego wykorzystywania druków szkolnych,</w:t>
      </w:r>
    </w:p>
    <w:p w14:paraId="1B2A6477" w14:textId="77777777" w:rsidR="00C23D73" w:rsidRPr="005F3690" w:rsidRDefault="00B77257">
      <w:pPr>
        <w:numPr>
          <w:ilvl w:val="0"/>
          <w:numId w:val="47"/>
        </w:numPr>
        <w:tabs>
          <w:tab w:val="left" w:pos="284"/>
          <w:tab w:val="left" w:pos="426"/>
        </w:tabs>
        <w:spacing w:line="276" w:lineRule="auto"/>
        <w:ind w:left="0" w:firstLine="0"/>
        <w:jc w:val="both"/>
      </w:pPr>
      <w:r w:rsidRPr="005F3690">
        <w:t xml:space="preserve">organizowanie przeglądu technicznego obiektów szkolnych oraz prac konserwacyjno- remontowych, </w:t>
      </w:r>
    </w:p>
    <w:p w14:paraId="445CE0C1" w14:textId="77777777" w:rsidR="00C23D73" w:rsidRPr="005F3690" w:rsidRDefault="00B77257">
      <w:pPr>
        <w:numPr>
          <w:ilvl w:val="0"/>
          <w:numId w:val="47"/>
        </w:numPr>
        <w:tabs>
          <w:tab w:val="left" w:pos="284"/>
          <w:tab w:val="left" w:pos="426"/>
        </w:tabs>
        <w:spacing w:line="276" w:lineRule="auto"/>
        <w:ind w:left="0" w:firstLine="0"/>
        <w:jc w:val="both"/>
      </w:pPr>
      <w:r w:rsidRPr="005F3690">
        <w:t>organizowanie okresowych inwentaryzacji majątku szkolnego;</w:t>
      </w:r>
    </w:p>
    <w:p w14:paraId="3A271671" w14:textId="77777777" w:rsidR="00C23D73" w:rsidRPr="005F3690" w:rsidRDefault="00B77257">
      <w:pPr>
        <w:numPr>
          <w:ilvl w:val="0"/>
          <w:numId w:val="43"/>
        </w:numPr>
        <w:tabs>
          <w:tab w:val="left" w:pos="284"/>
          <w:tab w:val="left" w:pos="426"/>
        </w:tabs>
        <w:spacing w:line="276" w:lineRule="auto"/>
        <w:ind w:left="0" w:firstLine="0"/>
        <w:jc w:val="both"/>
      </w:pPr>
      <w:r w:rsidRPr="005F3690">
        <w:t>w zakresie spraw porządkowych, bhp i podobnych:</w:t>
      </w:r>
    </w:p>
    <w:p w14:paraId="0894CE16" w14:textId="77777777" w:rsidR="00C23D73" w:rsidRPr="005F3690" w:rsidRDefault="00B77257">
      <w:pPr>
        <w:numPr>
          <w:ilvl w:val="0"/>
          <w:numId w:val="48"/>
        </w:numPr>
        <w:tabs>
          <w:tab w:val="left" w:pos="284"/>
          <w:tab w:val="left" w:pos="426"/>
        </w:tabs>
        <w:spacing w:line="276" w:lineRule="auto"/>
        <w:ind w:left="0" w:firstLine="0"/>
        <w:jc w:val="both"/>
      </w:pPr>
      <w:r w:rsidRPr="005F3690">
        <w:t>zapewnienie odpowiedniego stanu bezpieczeństwa i higieny pracy,</w:t>
      </w:r>
    </w:p>
    <w:p w14:paraId="4FB2DE16" w14:textId="77777777" w:rsidR="00C23D73" w:rsidRPr="005F3690" w:rsidRDefault="00B77257">
      <w:pPr>
        <w:numPr>
          <w:ilvl w:val="0"/>
          <w:numId w:val="48"/>
        </w:numPr>
        <w:tabs>
          <w:tab w:val="left" w:pos="284"/>
          <w:tab w:val="left" w:pos="426"/>
        </w:tabs>
        <w:spacing w:line="276" w:lineRule="auto"/>
        <w:ind w:left="0" w:firstLine="0"/>
        <w:jc w:val="both"/>
      </w:pPr>
      <w:r w:rsidRPr="005F3690">
        <w:t xml:space="preserve">egzekwowanie przestrzegania przez uczniów i pracowników ustalonego w Szkole porządku oraz dbałości o czystość i estetykę Szkoły, </w:t>
      </w:r>
    </w:p>
    <w:p w14:paraId="1BFEBF65" w14:textId="77777777" w:rsidR="00C23D73" w:rsidRPr="005F3690" w:rsidRDefault="00B77257">
      <w:pPr>
        <w:numPr>
          <w:ilvl w:val="0"/>
          <w:numId w:val="48"/>
        </w:numPr>
        <w:tabs>
          <w:tab w:val="left" w:pos="284"/>
          <w:tab w:val="left" w:pos="426"/>
        </w:tabs>
        <w:spacing w:line="276" w:lineRule="auto"/>
        <w:ind w:left="0" w:firstLine="0"/>
        <w:jc w:val="both"/>
      </w:pPr>
      <w:r w:rsidRPr="005F3690">
        <w:t xml:space="preserve">wykonywanie zadań dotyczących planowania obronnego, obrony cywilnej </w:t>
      </w:r>
      <w:r w:rsidRPr="005F3690">
        <w:br/>
        <w:t>i powszechnej samoobrony;</w:t>
      </w:r>
    </w:p>
    <w:p w14:paraId="17015186" w14:textId="77777777" w:rsidR="00C23D73" w:rsidRPr="005F3690" w:rsidRDefault="00B77257">
      <w:pPr>
        <w:tabs>
          <w:tab w:val="left" w:pos="284"/>
          <w:tab w:val="left" w:pos="426"/>
        </w:tabs>
        <w:spacing w:line="276" w:lineRule="auto"/>
        <w:jc w:val="both"/>
      </w:pPr>
      <w:bookmarkStart w:id="114" w:name="_Hlk17446340"/>
      <w:r w:rsidRPr="005F3690">
        <w:t xml:space="preserve">6) Dyrektor szkoły w celu zapewnienia warunków organizacyjnych opieki zdrowotnej nad uczniami współpracuje z: </w:t>
      </w:r>
    </w:p>
    <w:p w14:paraId="28A12E44" w14:textId="77777777" w:rsidR="00C23D73" w:rsidRPr="005F3690" w:rsidRDefault="00B77257">
      <w:pPr>
        <w:tabs>
          <w:tab w:val="left" w:pos="284"/>
          <w:tab w:val="left" w:pos="426"/>
        </w:tabs>
        <w:spacing w:line="276" w:lineRule="auto"/>
        <w:jc w:val="both"/>
      </w:pPr>
      <w:r w:rsidRPr="005F3690">
        <w:t>a) podmiotami sprawującymi opiekę zdrowotną nad uczniami,</w:t>
      </w:r>
    </w:p>
    <w:p w14:paraId="4A789D1A" w14:textId="77777777" w:rsidR="00C23D73" w:rsidRPr="005F3690" w:rsidRDefault="00B77257">
      <w:pPr>
        <w:tabs>
          <w:tab w:val="left" w:pos="284"/>
          <w:tab w:val="left" w:pos="426"/>
        </w:tabs>
        <w:spacing w:line="276" w:lineRule="auto"/>
        <w:jc w:val="both"/>
      </w:pPr>
      <w:r w:rsidRPr="005F3690">
        <w:t>b) rodzicami w przypadku wystąpienia problemów zdrowotnych lub higienicznych, w oparciu o procedury organizacyjne postępowania.</w:t>
      </w:r>
    </w:p>
    <w:bookmarkEnd w:id="114"/>
    <w:p w14:paraId="102FC358" w14:textId="77777777" w:rsidR="00C23D73" w:rsidRPr="005F3690" w:rsidRDefault="00C23D73">
      <w:pPr>
        <w:tabs>
          <w:tab w:val="left" w:pos="284"/>
          <w:tab w:val="left" w:pos="426"/>
        </w:tabs>
        <w:spacing w:line="276" w:lineRule="auto"/>
        <w:jc w:val="both"/>
      </w:pPr>
    </w:p>
    <w:p w14:paraId="1365B2BB" w14:textId="77777777" w:rsidR="00C23D73" w:rsidRPr="005F3690" w:rsidRDefault="00B77257">
      <w:pPr>
        <w:tabs>
          <w:tab w:val="left" w:pos="284"/>
          <w:tab w:val="left" w:pos="426"/>
        </w:tabs>
        <w:spacing w:line="276" w:lineRule="auto"/>
        <w:jc w:val="center"/>
        <w:rPr>
          <w:b/>
        </w:rPr>
      </w:pPr>
      <w:r w:rsidRPr="005F3690">
        <w:rPr>
          <w:b/>
        </w:rPr>
        <w:t>§ 34</w:t>
      </w:r>
    </w:p>
    <w:p w14:paraId="3F866668" w14:textId="77777777" w:rsidR="00C23D73" w:rsidRPr="005F3690" w:rsidRDefault="00C23D73">
      <w:pPr>
        <w:tabs>
          <w:tab w:val="left" w:pos="284"/>
          <w:tab w:val="left" w:pos="426"/>
        </w:tabs>
        <w:spacing w:line="276" w:lineRule="auto"/>
        <w:jc w:val="center"/>
        <w:rPr>
          <w:b/>
        </w:rPr>
      </w:pPr>
    </w:p>
    <w:p w14:paraId="22137FA5" w14:textId="77777777" w:rsidR="00C23D73" w:rsidRPr="005F3690" w:rsidRDefault="00B77257">
      <w:pPr>
        <w:pStyle w:val="Tekstpodstawowy21"/>
        <w:numPr>
          <w:ilvl w:val="0"/>
          <w:numId w:val="49"/>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 xml:space="preserve">Dyrektor jest kierownikiem zakładu pracy dla zatrudnionych w Szkole nauczycieli </w:t>
      </w:r>
      <w:r w:rsidRPr="005F3690">
        <w:rPr>
          <w:rFonts w:ascii="Times New Roman" w:hAnsi="Times New Roman"/>
          <w:szCs w:val="24"/>
          <w:lang w:eastAsia="pl-PL"/>
        </w:rPr>
        <w:br/>
        <w:t>i pracowników nie będących nauczycielami.</w:t>
      </w:r>
    </w:p>
    <w:p w14:paraId="6114AAF1" w14:textId="0038F92F" w:rsidR="00C23D73" w:rsidRPr="005F3690" w:rsidRDefault="00B77257">
      <w:pPr>
        <w:numPr>
          <w:ilvl w:val="0"/>
          <w:numId w:val="49"/>
        </w:numPr>
        <w:tabs>
          <w:tab w:val="left" w:pos="284"/>
          <w:tab w:val="left" w:pos="426"/>
        </w:tabs>
        <w:spacing w:line="276" w:lineRule="auto"/>
        <w:ind w:left="0" w:firstLine="0"/>
        <w:jc w:val="both"/>
      </w:pPr>
      <w:r w:rsidRPr="005F3690">
        <w:t>W zakresie, o którym mowa w ust. 1, Dyrektor w szczególności</w:t>
      </w:r>
      <w:r w:rsidR="004A0D81" w:rsidRPr="005F3690">
        <w:t xml:space="preserve"> decyduje w sprawach</w:t>
      </w:r>
      <w:r w:rsidRPr="005F3690">
        <w:t>:</w:t>
      </w:r>
    </w:p>
    <w:p w14:paraId="316E845C" w14:textId="77777777" w:rsidR="004A0D81" w:rsidRPr="005F3690" w:rsidRDefault="004A0D81" w:rsidP="004A0D81">
      <w:pPr>
        <w:tabs>
          <w:tab w:val="left" w:pos="284"/>
          <w:tab w:val="left" w:pos="426"/>
        </w:tabs>
        <w:spacing w:line="276" w:lineRule="auto"/>
        <w:jc w:val="both"/>
      </w:pPr>
      <w:r w:rsidRPr="005F3690">
        <w:t>1)</w:t>
      </w:r>
      <w:r w:rsidRPr="005F3690">
        <w:tab/>
        <w:t>zatrudniania i zwalniania nauczycieli oraz innych pracowników szkoły;</w:t>
      </w:r>
    </w:p>
    <w:p w14:paraId="77D89D8D" w14:textId="77777777" w:rsidR="004A0D81" w:rsidRPr="005F3690" w:rsidRDefault="004A0D81" w:rsidP="004A0D81">
      <w:pPr>
        <w:tabs>
          <w:tab w:val="left" w:pos="284"/>
          <w:tab w:val="left" w:pos="426"/>
        </w:tabs>
        <w:spacing w:line="276" w:lineRule="auto"/>
        <w:jc w:val="both"/>
      </w:pPr>
      <w:r w:rsidRPr="005F3690">
        <w:t>2)</w:t>
      </w:r>
      <w:r w:rsidRPr="005F3690">
        <w:tab/>
        <w:t xml:space="preserve">przyznawania nagród oraz wymierzania kar porządkowych nauczycielom i innym pracownikom szkoły; </w:t>
      </w:r>
    </w:p>
    <w:p w14:paraId="648B08F4" w14:textId="4C212C26" w:rsidR="004A0D81" w:rsidRPr="005F3690" w:rsidRDefault="004A0D81" w:rsidP="004A0D81">
      <w:pPr>
        <w:tabs>
          <w:tab w:val="left" w:pos="284"/>
          <w:tab w:val="left" w:pos="426"/>
        </w:tabs>
        <w:spacing w:line="276" w:lineRule="auto"/>
        <w:jc w:val="both"/>
      </w:pPr>
      <w:r w:rsidRPr="005F3690">
        <w:t>3)</w:t>
      </w:r>
      <w:r w:rsidRPr="005F3690">
        <w:tab/>
        <w:t>występowania z wnioskami, po zasięgnięciu opinii rady pedagogicznej i rady szkoły lub w sprawach odznaczeń, nagród i innych wyróżnień dla nauczycieli oraz pozostałych pracowników szkoły.</w:t>
      </w:r>
    </w:p>
    <w:p w14:paraId="42C48C72" w14:textId="77777777" w:rsidR="00C23D73" w:rsidRPr="005F3690" w:rsidRDefault="00B77257">
      <w:pPr>
        <w:tabs>
          <w:tab w:val="left" w:pos="284"/>
          <w:tab w:val="left" w:pos="426"/>
        </w:tabs>
        <w:spacing w:line="276" w:lineRule="auto"/>
      </w:pPr>
      <w:r w:rsidRPr="005F3690">
        <w:t> </w:t>
      </w:r>
    </w:p>
    <w:p w14:paraId="094CDB5E" w14:textId="77777777" w:rsidR="00C23D73" w:rsidRPr="005F3690" w:rsidRDefault="00B77257">
      <w:pPr>
        <w:tabs>
          <w:tab w:val="left" w:pos="284"/>
          <w:tab w:val="left" w:pos="426"/>
        </w:tabs>
        <w:spacing w:line="276" w:lineRule="auto"/>
        <w:jc w:val="center"/>
        <w:rPr>
          <w:b/>
        </w:rPr>
      </w:pPr>
      <w:r w:rsidRPr="005F3690">
        <w:rPr>
          <w:b/>
        </w:rPr>
        <w:t>§ 35</w:t>
      </w:r>
    </w:p>
    <w:p w14:paraId="6488527A" w14:textId="77777777" w:rsidR="00C23D73" w:rsidRPr="005F3690" w:rsidRDefault="00C23D73">
      <w:pPr>
        <w:tabs>
          <w:tab w:val="left" w:pos="284"/>
          <w:tab w:val="left" w:pos="426"/>
        </w:tabs>
        <w:spacing w:line="276" w:lineRule="auto"/>
        <w:jc w:val="center"/>
      </w:pPr>
    </w:p>
    <w:p w14:paraId="5CD10E66" w14:textId="77777777" w:rsidR="00C23D73" w:rsidRPr="005F3690" w:rsidRDefault="00B77257">
      <w:pPr>
        <w:tabs>
          <w:tab w:val="left" w:pos="284"/>
          <w:tab w:val="left" w:pos="426"/>
        </w:tabs>
        <w:spacing w:line="276" w:lineRule="auto"/>
        <w:jc w:val="both"/>
      </w:pPr>
      <w:r w:rsidRPr="005F3690">
        <w:t>Dyrektor jest przedstawicielem Szkoły na zewnątrz.</w:t>
      </w:r>
    </w:p>
    <w:p w14:paraId="5B225777" w14:textId="77777777" w:rsidR="00C23D73" w:rsidRPr="005F3690" w:rsidRDefault="00B77257">
      <w:pPr>
        <w:tabs>
          <w:tab w:val="left" w:pos="284"/>
          <w:tab w:val="left" w:pos="426"/>
        </w:tabs>
        <w:spacing w:line="276" w:lineRule="auto"/>
        <w:jc w:val="both"/>
      </w:pPr>
      <w:r w:rsidRPr="005F3690">
        <w:t> </w:t>
      </w:r>
    </w:p>
    <w:p w14:paraId="4F824619" w14:textId="77777777" w:rsidR="00C23D73" w:rsidRPr="005F3690" w:rsidRDefault="00B77257">
      <w:pPr>
        <w:tabs>
          <w:tab w:val="left" w:pos="284"/>
          <w:tab w:val="left" w:pos="426"/>
        </w:tabs>
        <w:spacing w:line="276" w:lineRule="auto"/>
        <w:jc w:val="center"/>
        <w:rPr>
          <w:b/>
        </w:rPr>
      </w:pPr>
      <w:r w:rsidRPr="005F3690">
        <w:rPr>
          <w:b/>
        </w:rPr>
        <w:t>§ 36</w:t>
      </w:r>
    </w:p>
    <w:p w14:paraId="53C80D10" w14:textId="77777777" w:rsidR="00C23D73" w:rsidRPr="005F3690" w:rsidRDefault="00C23D73">
      <w:pPr>
        <w:tabs>
          <w:tab w:val="left" w:pos="284"/>
          <w:tab w:val="left" w:pos="426"/>
        </w:tabs>
        <w:spacing w:line="276" w:lineRule="auto"/>
        <w:jc w:val="center"/>
        <w:rPr>
          <w:b/>
        </w:rPr>
      </w:pPr>
    </w:p>
    <w:p w14:paraId="3CAA12CD" w14:textId="77777777" w:rsidR="00C23D73" w:rsidRPr="005F3690" w:rsidRDefault="00B77257">
      <w:pPr>
        <w:numPr>
          <w:ilvl w:val="0"/>
          <w:numId w:val="52"/>
        </w:numPr>
        <w:tabs>
          <w:tab w:val="left" w:pos="284"/>
          <w:tab w:val="left" w:pos="426"/>
        </w:tabs>
        <w:spacing w:line="276" w:lineRule="auto"/>
        <w:ind w:left="0" w:firstLine="0"/>
        <w:jc w:val="both"/>
      </w:pPr>
      <w:r w:rsidRPr="005F3690">
        <w:t>Dyrektor jest Przewodniczącym Rady Pedagogicznej.</w:t>
      </w:r>
    </w:p>
    <w:p w14:paraId="63A02334" w14:textId="77777777" w:rsidR="00C23D73" w:rsidRPr="005F3690" w:rsidRDefault="00B77257">
      <w:pPr>
        <w:numPr>
          <w:ilvl w:val="0"/>
          <w:numId w:val="52"/>
        </w:numPr>
        <w:tabs>
          <w:tab w:val="left" w:pos="284"/>
          <w:tab w:val="left" w:pos="426"/>
        </w:tabs>
        <w:spacing w:line="276" w:lineRule="auto"/>
        <w:ind w:left="0" w:firstLine="0"/>
        <w:jc w:val="both"/>
      </w:pPr>
      <w:r w:rsidRPr="005F3690">
        <w:t>Zadania związane z pełnieniem tej funkcji oraz tryb ich realizacji określają postanowienia Regulaminu działalności Rady Pedagogicznej.</w:t>
      </w:r>
    </w:p>
    <w:p w14:paraId="11736ED7" w14:textId="77777777" w:rsidR="00C23D73" w:rsidRPr="005F3690" w:rsidRDefault="00B77257">
      <w:pPr>
        <w:tabs>
          <w:tab w:val="left" w:pos="284"/>
          <w:tab w:val="left" w:pos="426"/>
        </w:tabs>
        <w:spacing w:line="276" w:lineRule="auto"/>
        <w:jc w:val="center"/>
        <w:rPr>
          <w:b/>
        </w:rPr>
      </w:pPr>
      <w:r w:rsidRPr="005F3690">
        <w:t> </w:t>
      </w:r>
      <w:bookmarkStart w:id="115" w:name="_Hlk14853927"/>
    </w:p>
    <w:p w14:paraId="146FE5A1" w14:textId="77777777" w:rsidR="00C23D73" w:rsidRPr="005F3690" w:rsidRDefault="00B77257">
      <w:pPr>
        <w:tabs>
          <w:tab w:val="left" w:pos="284"/>
          <w:tab w:val="left" w:pos="426"/>
        </w:tabs>
        <w:spacing w:line="276" w:lineRule="auto"/>
        <w:jc w:val="center"/>
        <w:rPr>
          <w:b/>
        </w:rPr>
      </w:pPr>
      <w:r w:rsidRPr="005F3690">
        <w:rPr>
          <w:b/>
        </w:rPr>
        <w:t>§ 37</w:t>
      </w:r>
    </w:p>
    <w:bookmarkEnd w:id="115"/>
    <w:p w14:paraId="23C91BD2" w14:textId="77777777" w:rsidR="00C23D73" w:rsidRPr="005F3690" w:rsidRDefault="00C23D73">
      <w:pPr>
        <w:tabs>
          <w:tab w:val="left" w:pos="284"/>
          <w:tab w:val="left" w:pos="426"/>
        </w:tabs>
        <w:spacing w:line="276" w:lineRule="auto"/>
        <w:jc w:val="center"/>
        <w:rPr>
          <w:b/>
        </w:rPr>
      </w:pPr>
    </w:p>
    <w:p w14:paraId="753D01F4" w14:textId="77777777" w:rsidR="00C23D73" w:rsidRPr="005F3690" w:rsidRDefault="00B77257">
      <w:pPr>
        <w:numPr>
          <w:ilvl w:val="0"/>
          <w:numId w:val="53"/>
        </w:numPr>
        <w:tabs>
          <w:tab w:val="left" w:pos="284"/>
          <w:tab w:val="left" w:pos="426"/>
        </w:tabs>
        <w:spacing w:line="276" w:lineRule="auto"/>
        <w:ind w:left="0" w:firstLine="0"/>
        <w:jc w:val="both"/>
      </w:pPr>
      <w:r w:rsidRPr="005F3690">
        <w:t xml:space="preserve">W wykonywaniu swoich zadań Dyrektor współpracuje z Radą Pedagogiczną, Radą Rodziców, rodzicami i organami Samorządu Uczniowskiego. </w:t>
      </w:r>
    </w:p>
    <w:p w14:paraId="1121C3E3" w14:textId="77777777" w:rsidR="00C23D73" w:rsidRPr="005F3690" w:rsidRDefault="00C23D73">
      <w:pPr>
        <w:pStyle w:val="Tekstpodstawowy21"/>
        <w:tabs>
          <w:tab w:val="left" w:pos="284"/>
          <w:tab w:val="left" w:pos="426"/>
        </w:tabs>
        <w:suppressAutoHyphens w:val="0"/>
        <w:spacing w:line="276" w:lineRule="auto"/>
        <w:rPr>
          <w:rFonts w:ascii="Times New Roman" w:hAnsi="Times New Roman"/>
          <w:szCs w:val="24"/>
          <w:lang w:eastAsia="pl-PL"/>
        </w:rPr>
      </w:pPr>
    </w:p>
    <w:p w14:paraId="576482F3" w14:textId="77777777" w:rsidR="00C23D73" w:rsidRPr="005F3690" w:rsidRDefault="00B77257">
      <w:pPr>
        <w:tabs>
          <w:tab w:val="left" w:pos="284"/>
          <w:tab w:val="left" w:pos="426"/>
        </w:tabs>
        <w:spacing w:line="276" w:lineRule="auto"/>
        <w:jc w:val="center"/>
        <w:rPr>
          <w:b/>
        </w:rPr>
      </w:pPr>
      <w:r w:rsidRPr="005F3690">
        <w:rPr>
          <w:b/>
        </w:rPr>
        <w:t>§ 37a</w:t>
      </w:r>
    </w:p>
    <w:p w14:paraId="460099EA" w14:textId="77777777" w:rsidR="00C23D73" w:rsidRPr="005F3690" w:rsidRDefault="00C23D73">
      <w:pPr>
        <w:tabs>
          <w:tab w:val="left" w:pos="284"/>
          <w:tab w:val="left" w:pos="426"/>
        </w:tabs>
        <w:spacing w:line="276" w:lineRule="auto"/>
        <w:jc w:val="center"/>
        <w:rPr>
          <w:b/>
        </w:rPr>
      </w:pPr>
    </w:p>
    <w:p w14:paraId="201D8698" w14:textId="77777777" w:rsidR="00C23D73" w:rsidRPr="005F3690" w:rsidRDefault="00B77257">
      <w:pPr>
        <w:shd w:val="clear" w:color="auto" w:fill="FFFFFF"/>
        <w:tabs>
          <w:tab w:val="left" w:pos="284"/>
        </w:tabs>
        <w:suppressAutoHyphens/>
        <w:spacing w:line="276" w:lineRule="auto"/>
        <w:jc w:val="both"/>
        <w:rPr>
          <w:kern w:val="1"/>
          <w:lang w:eastAsia="hi-IN" w:bidi="hi-IN"/>
        </w:rPr>
      </w:pPr>
      <w:bookmarkStart w:id="116" w:name="_Hlk857215"/>
      <w:bookmarkStart w:id="117" w:name="_Hlk17449400"/>
      <w:r w:rsidRPr="005F3690">
        <w:rPr>
          <w:kern w:val="1"/>
          <w:lang w:eastAsia="hi-IN" w:bidi="hi-IN"/>
        </w:rPr>
        <w:t xml:space="preserve">1. Dyrektor </w:t>
      </w:r>
      <w:r w:rsidRPr="005F3690">
        <w:rPr>
          <w:rFonts w:eastAsia="SimSun"/>
          <w:kern w:val="1"/>
          <w:lang w:eastAsia="hi-IN" w:bidi="hi-IN"/>
        </w:rPr>
        <w:t>szkoły</w:t>
      </w:r>
      <w:r w:rsidRPr="005F3690">
        <w:rPr>
          <w:kern w:val="1"/>
          <w:lang w:eastAsia="hi-IN" w:bidi="hi-IN"/>
        </w:rPr>
        <w:t xml:space="preserve"> odpowiedzialny jest w szczególności za: </w:t>
      </w:r>
    </w:p>
    <w:p w14:paraId="27C12DDE" w14:textId="77777777" w:rsidR="00C23D73" w:rsidRPr="005F3690" w:rsidRDefault="00B77257">
      <w:pPr>
        <w:widowControl w:val="0"/>
        <w:numPr>
          <w:ilvl w:val="2"/>
          <w:numId w:val="55"/>
        </w:numPr>
        <w:shd w:val="clear" w:color="auto" w:fill="FFFFFF"/>
        <w:tabs>
          <w:tab w:val="left" w:pos="0"/>
          <w:tab w:val="left" w:pos="284"/>
        </w:tabs>
        <w:suppressAutoHyphens/>
        <w:spacing w:line="276" w:lineRule="auto"/>
        <w:ind w:left="0" w:firstLine="0"/>
        <w:jc w:val="both"/>
        <w:textAlignment w:val="baseline"/>
        <w:rPr>
          <w:kern w:val="1"/>
          <w:lang w:eastAsia="hi-IN" w:bidi="hi-IN"/>
        </w:rPr>
      </w:pPr>
      <w:r w:rsidRPr="005F3690">
        <w:rPr>
          <w:kern w:val="1"/>
          <w:lang w:eastAsia="hi-IN" w:bidi="hi-IN"/>
        </w:rPr>
        <w:t xml:space="preserve">dydaktyczny i wychowawczy poziom </w:t>
      </w:r>
      <w:r w:rsidRPr="005F3690">
        <w:rPr>
          <w:rFonts w:eastAsia="SimSun"/>
          <w:kern w:val="1"/>
          <w:lang w:eastAsia="hi-IN" w:bidi="hi-IN"/>
        </w:rPr>
        <w:t>szkoły</w:t>
      </w:r>
      <w:r w:rsidRPr="005F3690">
        <w:rPr>
          <w:kern w:val="1"/>
          <w:lang w:eastAsia="hi-IN" w:bidi="hi-IN"/>
        </w:rPr>
        <w:t>;</w:t>
      </w:r>
    </w:p>
    <w:p w14:paraId="39095D6A" w14:textId="77777777" w:rsidR="00C23D73" w:rsidRPr="005F3690" w:rsidRDefault="00B77257">
      <w:pPr>
        <w:widowControl w:val="0"/>
        <w:numPr>
          <w:ilvl w:val="2"/>
          <w:numId w:val="55"/>
        </w:numPr>
        <w:shd w:val="clear" w:color="auto" w:fill="FFFFFF"/>
        <w:tabs>
          <w:tab w:val="left" w:pos="0"/>
          <w:tab w:val="left" w:pos="284"/>
        </w:tabs>
        <w:suppressAutoHyphens/>
        <w:spacing w:line="276" w:lineRule="auto"/>
        <w:ind w:left="0" w:firstLine="0"/>
        <w:jc w:val="both"/>
        <w:textAlignment w:val="baseline"/>
        <w:rPr>
          <w:kern w:val="1"/>
          <w:lang w:eastAsia="hi-IN" w:bidi="hi-IN"/>
        </w:rPr>
      </w:pPr>
      <w:r w:rsidRPr="005F3690">
        <w:rPr>
          <w:kern w:val="1"/>
          <w:lang w:eastAsia="hi-IN" w:bidi="hi-IN"/>
        </w:rPr>
        <w:t xml:space="preserve">realizację zadań zgodnie z uchwałami rady pedagogicznej i rady rodziców, podjętymi </w:t>
      </w:r>
      <w:r w:rsidRPr="005F3690">
        <w:rPr>
          <w:kern w:val="1"/>
          <w:lang w:eastAsia="hi-IN" w:bidi="hi-IN"/>
        </w:rPr>
        <w:br/>
        <w:t xml:space="preserve">w ramach ich kompetencji stanowiących, oraz zarządzeniami organów nadzorujących </w:t>
      </w:r>
      <w:r w:rsidRPr="005F3690">
        <w:rPr>
          <w:rFonts w:eastAsia="SimSun"/>
          <w:kern w:val="1"/>
          <w:lang w:eastAsia="hi-IN" w:bidi="hi-IN"/>
        </w:rPr>
        <w:t>szkołę</w:t>
      </w:r>
      <w:r w:rsidRPr="005F3690">
        <w:rPr>
          <w:kern w:val="1"/>
          <w:lang w:eastAsia="hi-IN" w:bidi="hi-IN"/>
        </w:rPr>
        <w:t>;</w:t>
      </w:r>
    </w:p>
    <w:p w14:paraId="37517517" w14:textId="77777777" w:rsidR="00C23D73" w:rsidRPr="005F3690" w:rsidRDefault="00B77257">
      <w:pPr>
        <w:widowControl w:val="0"/>
        <w:numPr>
          <w:ilvl w:val="2"/>
          <w:numId w:val="55"/>
        </w:numPr>
        <w:shd w:val="clear" w:color="auto" w:fill="FFFFFF"/>
        <w:tabs>
          <w:tab w:val="left" w:pos="0"/>
          <w:tab w:val="left" w:pos="284"/>
        </w:tabs>
        <w:suppressAutoHyphens/>
        <w:spacing w:line="276" w:lineRule="auto"/>
        <w:ind w:left="0" w:firstLine="0"/>
        <w:jc w:val="both"/>
        <w:textAlignment w:val="baseline"/>
        <w:rPr>
          <w:kern w:val="1"/>
          <w:lang w:eastAsia="hi-IN" w:bidi="hi-IN"/>
        </w:rPr>
      </w:pPr>
      <w:r w:rsidRPr="005F3690">
        <w:rPr>
          <w:kern w:val="1"/>
          <w:lang w:eastAsia="hi-IN" w:bidi="hi-IN"/>
        </w:rPr>
        <w:t xml:space="preserve">tworzenie warunków do rozwijania samorządnej i samodzielnej pracy uczniów </w:t>
      </w:r>
      <w:r w:rsidRPr="005F3690">
        <w:rPr>
          <w:kern w:val="1"/>
          <w:lang w:eastAsia="hi-IN" w:bidi="hi-IN"/>
        </w:rPr>
        <w:br/>
        <w:t>i wychowanków;</w:t>
      </w:r>
    </w:p>
    <w:p w14:paraId="4B05B511" w14:textId="77777777" w:rsidR="00C23D73" w:rsidRPr="005F3690" w:rsidRDefault="00B77257">
      <w:pPr>
        <w:widowControl w:val="0"/>
        <w:numPr>
          <w:ilvl w:val="2"/>
          <w:numId w:val="55"/>
        </w:numPr>
        <w:shd w:val="clear" w:color="auto" w:fill="FFFFFF"/>
        <w:tabs>
          <w:tab w:val="left" w:pos="0"/>
          <w:tab w:val="left" w:pos="284"/>
        </w:tabs>
        <w:suppressAutoHyphens/>
        <w:spacing w:line="276" w:lineRule="auto"/>
        <w:ind w:left="0" w:firstLine="0"/>
        <w:jc w:val="both"/>
        <w:textAlignment w:val="baseline"/>
        <w:rPr>
          <w:kern w:val="1"/>
          <w:lang w:eastAsia="hi-IN" w:bidi="hi-IN"/>
        </w:rPr>
      </w:pPr>
      <w:r w:rsidRPr="005F3690">
        <w:rPr>
          <w:kern w:val="1"/>
          <w:lang w:eastAsia="hi-IN" w:bidi="hi-IN"/>
        </w:rPr>
        <w:t xml:space="preserve">zapewnienie pomocy </w:t>
      </w:r>
      <w:r w:rsidRPr="005F3690">
        <w:rPr>
          <w:rFonts w:eastAsia="SimSun"/>
          <w:kern w:val="1"/>
          <w:lang w:eastAsia="hi-IN" w:bidi="hi-IN"/>
        </w:rPr>
        <w:t>nauczycielom</w:t>
      </w:r>
      <w:r w:rsidRPr="005F3690">
        <w:rPr>
          <w:kern w:val="1"/>
          <w:lang w:eastAsia="hi-IN" w:bidi="hi-IN"/>
        </w:rPr>
        <w:t xml:space="preserve"> w realizacji ich zadań i ich doskonaleniu zawodowym;</w:t>
      </w:r>
    </w:p>
    <w:p w14:paraId="3500327B" w14:textId="77777777" w:rsidR="00C23D73" w:rsidRPr="005F3690" w:rsidRDefault="00B77257">
      <w:pPr>
        <w:widowControl w:val="0"/>
        <w:shd w:val="clear" w:color="auto" w:fill="FFFFFF"/>
        <w:tabs>
          <w:tab w:val="left" w:pos="284"/>
        </w:tabs>
        <w:suppressAutoHyphens/>
        <w:spacing w:line="276" w:lineRule="auto"/>
        <w:jc w:val="both"/>
        <w:textAlignment w:val="baseline"/>
        <w:rPr>
          <w:kern w:val="1"/>
          <w:lang w:eastAsia="hi-IN" w:bidi="hi-IN"/>
        </w:rPr>
      </w:pPr>
      <w:r w:rsidRPr="005F3690">
        <w:rPr>
          <w:kern w:val="1"/>
          <w:lang w:eastAsia="hi-IN" w:bidi="hi-IN"/>
        </w:rPr>
        <w:t>5) zapewnienie w miarę możliwości odpowiednich warunków organizacyjnych do realizacji zadań dydaktycznych i opiekuńczo-wychowawczych;</w:t>
      </w:r>
    </w:p>
    <w:p w14:paraId="639D6256" w14:textId="77777777" w:rsidR="00C23D73" w:rsidRPr="005F3690" w:rsidRDefault="00B77257">
      <w:pPr>
        <w:widowControl w:val="0"/>
        <w:shd w:val="clear" w:color="auto" w:fill="FFFFFF"/>
        <w:tabs>
          <w:tab w:val="left" w:pos="284"/>
        </w:tabs>
        <w:suppressAutoHyphens/>
        <w:spacing w:line="276" w:lineRule="auto"/>
        <w:jc w:val="both"/>
        <w:textAlignment w:val="baseline"/>
        <w:rPr>
          <w:kern w:val="1"/>
          <w:lang w:eastAsia="hi-IN" w:bidi="hi-IN"/>
        </w:rPr>
      </w:pPr>
      <w:r w:rsidRPr="005F3690">
        <w:rPr>
          <w:kern w:val="1"/>
          <w:lang w:eastAsia="hi-IN" w:bidi="hi-IN"/>
        </w:rPr>
        <w:t xml:space="preserve">6) zapewnienie bezpieczeństwa uczniom i </w:t>
      </w:r>
      <w:r w:rsidRPr="005F3690">
        <w:rPr>
          <w:rFonts w:eastAsia="SimSun"/>
          <w:kern w:val="1"/>
          <w:lang w:eastAsia="hi-IN" w:bidi="hi-IN"/>
        </w:rPr>
        <w:t>nauczycielom</w:t>
      </w:r>
      <w:r w:rsidRPr="005F3690">
        <w:rPr>
          <w:kern w:val="1"/>
          <w:lang w:eastAsia="hi-IN" w:bidi="hi-IN"/>
        </w:rPr>
        <w:t xml:space="preserve"> w czasie zajęć organizowanych przez </w:t>
      </w:r>
      <w:r w:rsidRPr="005F3690">
        <w:rPr>
          <w:rFonts w:eastAsia="SimSun"/>
          <w:kern w:val="1"/>
          <w:lang w:eastAsia="hi-IN" w:bidi="hi-IN"/>
        </w:rPr>
        <w:t>szkołę</w:t>
      </w:r>
      <w:bookmarkEnd w:id="116"/>
      <w:r w:rsidRPr="005F3690">
        <w:rPr>
          <w:kern w:val="1"/>
          <w:lang w:eastAsia="hi-IN" w:bidi="hi-IN"/>
        </w:rPr>
        <w:t>.</w:t>
      </w:r>
    </w:p>
    <w:p w14:paraId="27D26C4A" w14:textId="77777777" w:rsidR="00C23D73" w:rsidRPr="005F3690" w:rsidRDefault="00B77257">
      <w:pPr>
        <w:shd w:val="clear" w:color="auto" w:fill="FFFFFF"/>
        <w:tabs>
          <w:tab w:val="left" w:pos="284"/>
        </w:tabs>
        <w:suppressAutoHyphens/>
        <w:spacing w:line="276" w:lineRule="auto"/>
        <w:jc w:val="both"/>
        <w:rPr>
          <w:kern w:val="1"/>
          <w:lang w:eastAsia="hi-IN" w:bidi="hi-IN"/>
        </w:rPr>
      </w:pPr>
      <w:r w:rsidRPr="005F3690">
        <w:rPr>
          <w:kern w:val="1"/>
          <w:lang w:eastAsia="hi-IN" w:bidi="hi-IN"/>
        </w:rPr>
        <w:lastRenderedPageBreak/>
        <w:t xml:space="preserve">2. Dyrektor szkoły we współpracy z innymi nauczycielami zajmującymi stanowiska kierownicze, w ramach sprawowanego nadzoru pedagogicznego: </w:t>
      </w:r>
    </w:p>
    <w:p w14:paraId="4E910DB3" w14:textId="77777777" w:rsidR="00C23D73" w:rsidRPr="005F3690" w:rsidRDefault="00B77257">
      <w:pPr>
        <w:shd w:val="clear" w:color="auto" w:fill="FFFFFF"/>
        <w:tabs>
          <w:tab w:val="left" w:pos="284"/>
        </w:tabs>
        <w:suppressAutoHyphens/>
        <w:spacing w:line="276" w:lineRule="auto"/>
        <w:jc w:val="both"/>
        <w:rPr>
          <w:kern w:val="1"/>
          <w:lang w:eastAsia="hi-IN" w:bidi="hi-IN"/>
        </w:rPr>
      </w:pPr>
      <w:r w:rsidRPr="005F3690">
        <w:rPr>
          <w:kern w:val="1"/>
          <w:lang w:eastAsia="hi-IN" w:bidi="hi-IN"/>
        </w:rPr>
        <w:t>1)</w:t>
      </w:r>
      <w:r w:rsidRPr="005F3690">
        <w:rPr>
          <w:kern w:val="1"/>
          <w:lang w:eastAsia="hi-IN" w:bidi="hi-IN"/>
        </w:rPr>
        <w:tab/>
        <w:t>(uchylony);</w:t>
      </w:r>
    </w:p>
    <w:p w14:paraId="2DC77C6C" w14:textId="77777777" w:rsidR="00C23D73" w:rsidRPr="005F3690" w:rsidRDefault="00B77257">
      <w:pPr>
        <w:shd w:val="clear" w:color="auto" w:fill="FFFFFF"/>
        <w:tabs>
          <w:tab w:val="left" w:pos="284"/>
        </w:tabs>
        <w:suppressAutoHyphens/>
        <w:spacing w:line="276" w:lineRule="auto"/>
        <w:jc w:val="both"/>
        <w:rPr>
          <w:kern w:val="1"/>
          <w:lang w:eastAsia="hi-IN" w:bidi="hi-IN"/>
        </w:rPr>
      </w:pPr>
      <w:bookmarkStart w:id="118" w:name="_Hlk83316698"/>
      <w:r w:rsidRPr="005F3690">
        <w:rPr>
          <w:kern w:val="1"/>
          <w:lang w:eastAsia="hi-IN" w:bidi="hi-IN"/>
        </w:rPr>
        <w:t>2)</w:t>
      </w:r>
      <w:r w:rsidRPr="005F3690">
        <w:rPr>
          <w:kern w:val="1"/>
          <w:lang w:eastAsia="hi-IN" w:bidi="hi-IN"/>
        </w:rPr>
        <w:tab/>
        <w:t>kontroluje przestrzeganie przez nauczycieli przepisów prawa dotyczących działalności dydaktycznej, wychowawczej i opiekuńczej oraz innej działalności statutowej szkoły, przebieg procesów kształcenia i wychowania w szkole, efektów działalności dydaktycznej, wychowawczej i opiekuńczej oraz innej działalności statutowej szkoły;</w:t>
      </w:r>
    </w:p>
    <w:bookmarkEnd w:id="118"/>
    <w:p w14:paraId="58FD0064" w14:textId="77777777" w:rsidR="00C23D73" w:rsidRPr="005F3690" w:rsidRDefault="00B77257">
      <w:pPr>
        <w:shd w:val="clear" w:color="auto" w:fill="FFFFFF"/>
        <w:tabs>
          <w:tab w:val="left" w:pos="284"/>
        </w:tabs>
        <w:suppressAutoHyphens/>
        <w:spacing w:line="276" w:lineRule="auto"/>
        <w:jc w:val="both"/>
        <w:rPr>
          <w:kern w:val="1"/>
          <w:lang w:eastAsia="hi-IN" w:bidi="hi-IN"/>
        </w:rPr>
      </w:pPr>
      <w:r w:rsidRPr="005F3690">
        <w:rPr>
          <w:kern w:val="1"/>
          <w:lang w:eastAsia="hi-IN" w:bidi="hi-IN"/>
        </w:rPr>
        <w:t>3)</w:t>
      </w:r>
      <w:r w:rsidRPr="005F3690">
        <w:rPr>
          <w:kern w:val="1"/>
          <w:lang w:eastAsia="hi-IN" w:bidi="hi-IN"/>
        </w:rPr>
        <w:tab/>
        <w:t>wspomaga nauczycieli w realizacji ich zadań, w szczególności przez:</w:t>
      </w:r>
    </w:p>
    <w:p w14:paraId="7D04EF44" w14:textId="77777777" w:rsidR="00C23D73" w:rsidRPr="005F3690" w:rsidRDefault="00B77257">
      <w:pPr>
        <w:shd w:val="clear" w:color="auto" w:fill="FFFFFF"/>
        <w:tabs>
          <w:tab w:val="left" w:pos="284"/>
        </w:tabs>
        <w:suppressAutoHyphens/>
        <w:spacing w:line="276" w:lineRule="auto"/>
        <w:jc w:val="both"/>
        <w:rPr>
          <w:kern w:val="1"/>
          <w:lang w:eastAsia="hi-IN" w:bidi="hi-IN"/>
        </w:rPr>
      </w:pPr>
      <w:r w:rsidRPr="005F3690">
        <w:rPr>
          <w:kern w:val="1"/>
          <w:lang w:eastAsia="hi-IN" w:bidi="hi-IN"/>
        </w:rPr>
        <w:t>a)</w:t>
      </w:r>
      <w:r w:rsidRPr="005F3690">
        <w:rPr>
          <w:kern w:val="1"/>
          <w:lang w:eastAsia="hi-IN" w:bidi="hi-IN"/>
        </w:rPr>
        <w:tab/>
        <w:t>diagnozę pracy szkoły,</w:t>
      </w:r>
    </w:p>
    <w:p w14:paraId="415BF5F8" w14:textId="77777777" w:rsidR="00C23D73" w:rsidRPr="005F3690" w:rsidRDefault="00B77257">
      <w:pPr>
        <w:shd w:val="clear" w:color="auto" w:fill="FFFFFF"/>
        <w:tabs>
          <w:tab w:val="left" w:pos="284"/>
        </w:tabs>
        <w:suppressAutoHyphens/>
        <w:spacing w:line="276" w:lineRule="auto"/>
        <w:jc w:val="both"/>
        <w:rPr>
          <w:kern w:val="1"/>
          <w:lang w:eastAsia="hi-IN" w:bidi="hi-IN"/>
        </w:rPr>
      </w:pPr>
      <w:r w:rsidRPr="005F3690">
        <w:rPr>
          <w:kern w:val="1"/>
          <w:lang w:eastAsia="hi-IN" w:bidi="hi-IN"/>
        </w:rPr>
        <w:t>b)</w:t>
      </w:r>
      <w:r w:rsidRPr="005F3690">
        <w:rPr>
          <w:kern w:val="1"/>
          <w:lang w:eastAsia="hi-IN" w:bidi="hi-IN"/>
        </w:rPr>
        <w:tab/>
        <w:t>planowanie działań rozwojowych, w tym motywowanie nauczycieli do doskonalenia zawodowego,</w:t>
      </w:r>
    </w:p>
    <w:p w14:paraId="7FF80514" w14:textId="77777777" w:rsidR="00C23D73" w:rsidRPr="005F3690" w:rsidRDefault="00B77257">
      <w:pPr>
        <w:shd w:val="clear" w:color="auto" w:fill="FFFFFF"/>
        <w:tabs>
          <w:tab w:val="left" w:pos="284"/>
        </w:tabs>
        <w:suppressAutoHyphens/>
        <w:spacing w:line="276" w:lineRule="auto"/>
        <w:jc w:val="both"/>
        <w:rPr>
          <w:kern w:val="1"/>
          <w:lang w:eastAsia="hi-IN" w:bidi="hi-IN"/>
        </w:rPr>
      </w:pPr>
      <w:r w:rsidRPr="005F3690">
        <w:rPr>
          <w:kern w:val="1"/>
          <w:lang w:eastAsia="hi-IN" w:bidi="hi-IN"/>
        </w:rPr>
        <w:t>c)</w:t>
      </w:r>
      <w:r w:rsidRPr="005F3690">
        <w:rPr>
          <w:kern w:val="1"/>
          <w:lang w:eastAsia="hi-IN" w:bidi="hi-IN"/>
        </w:rPr>
        <w:tab/>
        <w:t>prowadzenie działań rozwojowych, w tym organizowanie szkoleń i narad;</w:t>
      </w:r>
    </w:p>
    <w:p w14:paraId="68E7D63C" w14:textId="77777777" w:rsidR="00C23D73" w:rsidRPr="005F3690" w:rsidRDefault="00B77257">
      <w:pPr>
        <w:tabs>
          <w:tab w:val="left" w:pos="284"/>
          <w:tab w:val="left" w:pos="426"/>
        </w:tabs>
        <w:spacing w:line="276" w:lineRule="auto"/>
        <w:rPr>
          <w:b/>
        </w:rPr>
      </w:pPr>
      <w:r w:rsidRPr="005F3690">
        <w:rPr>
          <w:kern w:val="1"/>
          <w:lang w:eastAsia="hi-IN" w:bidi="hi-IN"/>
        </w:rPr>
        <w:t>4)</w:t>
      </w:r>
      <w:r w:rsidRPr="005F3690">
        <w:rPr>
          <w:kern w:val="1"/>
          <w:lang w:eastAsia="hi-IN" w:bidi="hi-IN"/>
        </w:rPr>
        <w:tab/>
        <w:t>(uchylony)</w:t>
      </w:r>
    </w:p>
    <w:p w14:paraId="2112B34F" w14:textId="77777777" w:rsidR="00C23D73" w:rsidRPr="005F3690" w:rsidRDefault="00B77257">
      <w:pPr>
        <w:tabs>
          <w:tab w:val="left" w:pos="284"/>
          <w:tab w:val="left" w:pos="426"/>
        </w:tabs>
        <w:spacing w:line="276" w:lineRule="auto"/>
        <w:jc w:val="both"/>
      </w:pPr>
      <w:bookmarkStart w:id="119" w:name="_Hlk115177210"/>
      <w:bookmarkEnd w:id="117"/>
      <w:r w:rsidRPr="005F3690">
        <w:t>3. W celu realizacji zadań, o których mowa w ust. 2 pkt 2 i 3, dyrektor szkoły we współpracy z nauczycielami, w szczególności:</w:t>
      </w:r>
    </w:p>
    <w:p w14:paraId="6575ACAC" w14:textId="77777777" w:rsidR="00C23D73" w:rsidRPr="005F3690" w:rsidRDefault="00B77257">
      <w:pPr>
        <w:tabs>
          <w:tab w:val="left" w:pos="284"/>
          <w:tab w:val="left" w:pos="426"/>
        </w:tabs>
        <w:spacing w:line="276" w:lineRule="auto"/>
        <w:jc w:val="both"/>
      </w:pPr>
      <w:r w:rsidRPr="005F3690">
        <w:t>1) analizuje dokumentację przebiegu nauczania;</w:t>
      </w:r>
    </w:p>
    <w:p w14:paraId="6E6E2D8E" w14:textId="77777777" w:rsidR="00C23D73" w:rsidRPr="005F3690" w:rsidRDefault="00B77257">
      <w:pPr>
        <w:tabs>
          <w:tab w:val="left" w:pos="284"/>
          <w:tab w:val="left" w:pos="426"/>
        </w:tabs>
        <w:spacing w:line="276" w:lineRule="auto"/>
        <w:jc w:val="both"/>
        <w:rPr>
          <w:b/>
        </w:rPr>
      </w:pPr>
      <w:r w:rsidRPr="005F3690">
        <w:t>2) obserwuje prowadzone przez nauczycieli zajęcia dydaktyczne, wychowawcze i opiekuńcze oraz inne zajęcia i czynności wynikające z działalności statutowej szkoły.</w:t>
      </w:r>
    </w:p>
    <w:bookmarkEnd w:id="119"/>
    <w:p w14:paraId="13D69015" w14:textId="77777777" w:rsidR="00C23D73" w:rsidRPr="005F3690" w:rsidRDefault="00C23D73">
      <w:pPr>
        <w:tabs>
          <w:tab w:val="left" w:pos="284"/>
          <w:tab w:val="left" w:pos="426"/>
        </w:tabs>
        <w:spacing w:line="276" w:lineRule="auto"/>
        <w:jc w:val="center"/>
        <w:rPr>
          <w:b/>
        </w:rPr>
      </w:pPr>
    </w:p>
    <w:p w14:paraId="296233E5" w14:textId="77777777" w:rsidR="00C23D73" w:rsidRPr="005F3690" w:rsidRDefault="00C23D73">
      <w:pPr>
        <w:tabs>
          <w:tab w:val="left" w:pos="284"/>
          <w:tab w:val="left" w:pos="426"/>
        </w:tabs>
        <w:spacing w:line="276" w:lineRule="auto"/>
        <w:jc w:val="center"/>
        <w:rPr>
          <w:b/>
        </w:rPr>
      </w:pPr>
    </w:p>
    <w:p w14:paraId="376DAFDC" w14:textId="77777777" w:rsidR="00C23D73" w:rsidRPr="005F3690" w:rsidRDefault="00B77257">
      <w:pPr>
        <w:tabs>
          <w:tab w:val="left" w:pos="284"/>
          <w:tab w:val="left" w:pos="426"/>
        </w:tabs>
        <w:spacing w:line="276" w:lineRule="auto"/>
        <w:jc w:val="center"/>
        <w:rPr>
          <w:b/>
        </w:rPr>
      </w:pPr>
      <w:r w:rsidRPr="005F3690">
        <w:rPr>
          <w:b/>
        </w:rPr>
        <w:t>§ 37b</w:t>
      </w:r>
    </w:p>
    <w:p w14:paraId="06005255" w14:textId="77777777" w:rsidR="00C23D73" w:rsidRPr="005F3690" w:rsidRDefault="00C23D73">
      <w:pPr>
        <w:tabs>
          <w:tab w:val="left" w:pos="284"/>
          <w:tab w:val="left" w:pos="426"/>
        </w:tabs>
        <w:spacing w:line="276" w:lineRule="auto"/>
        <w:jc w:val="center"/>
        <w:rPr>
          <w:b/>
        </w:rPr>
      </w:pPr>
    </w:p>
    <w:p w14:paraId="55633E53" w14:textId="77777777" w:rsidR="00C23D73" w:rsidRPr="005F3690" w:rsidRDefault="00B77257">
      <w:pPr>
        <w:pStyle w:val="Akapitzlist"/>
        <w:shd w:val="clear" w:color="auto" w:fill="FFFFFF"/>
        <w:tabs>
          <w:tab w:val="left" w:pos="284"/>
        </w:tabs>
        <w:spacing w:after="0"/>
        <w:ind w:left="0"/>
        <w:contextualSpacing w:val="0"/>
        <w:jc w:val="both"/>
        <w:rPr>
          <w:rFonts w:ascii="Times New Roman" w:hAnsi="Times New Roman"/>
          <w:lang w:eastAsia="pl-PL"/>
        </w:rPr>
      </w:pPr>
      <w:bookmarkStart w:id="120" w:name="_Hlk50534335"/>
      <w:r w:rsidRPr="005F3690">
        <w:rPr>
          <w:rFonts w:ascii="Times New Roman" w:hAnsi="Times New Roman"/>
          <w:sz w:val="24"/>
          <w:szCs w:val="24"/>
          <w:lang w:eastAsia="pl-PL"/>
        </w:rPr>
        <w:t>W okresie ograniczenia funkcjonowania jednostki Dyrektor odpowiada za organizację realizacji zadań szkoły, w tym organizacji zajęć z wykorzystaniem metod i technik kształcenia na odległość, a w szczególności:</w:t>
      </w:r>
    </w:p>
    <w:p w14:paraId="5B5ADFE0"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ustala, czy uczniowie i nauczyciele mają dostęp do infrastruktury informatycznej, oprogramowania i Internetu umożliwiających interakcję między uczniami a nauczycielami prowadzącymi zajęcia;</w:t>
      </w:r>
    </w:p>
    <w:p w14:paraId="484B7987"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ustala, we współpracy z nauczycielami, technologie informacyjno-komunikacyjne wykorzystywane przez nauczycieli do realizacji zajęć;</w:t>
      </w:r>
    </w:p>
    <w:p w14:paraId="12821221"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określa zasady bezpiecznego uczestnictwa w zajęciach w odniesieniu do ustalonych technologii informacyjno-komunikacyjnych, o których mowa w pkt 2;</w:t>
      </w:r>
    </w:p>
    <w:p w14:paraId="22FE268D"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ustala, we współpracy z nauczycielami, źródła i materiały niezbędne do realizacji zajęć, z których uczniowie mogą korzystać;</w:t>
      </w:r>
    </w:p>
    <w:p w14:paraId="0B19A94C"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ustala z nauczycielami potrzebę modyfikacji szkolnego zestawu programów nauczania oraz, w razie potrzeby, modyfikuje ten zestaw;</w:t>
      </w:r>
    </w:p>
    <w:p w14:paraId="72807351"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 xml:space="preserve">ustala, w porozumieniu z radą pedagogiczną i radą rodziców, potrzebę modyfikacji </w:t>
      </w:r>
      <w:r w:rsidRPr="005F3690">
        <w:rPr>
          <w:rFonts w:ascii="Times New Roman" w:hAnsi="Times New Roman" w:cs="Times New Roman"/>
        </w:rPr>
        <w:br/>
        <w:t>w trakcie roku szkolnego realizowanego programu wychowawczo-profilaktycznego oraz, w razie potrzeby, modyfikuje ten program;</w:t>
      </w:r>
    </w:p>
    <w:p w14:paraId="44D4D8CC"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ustala, we współpracy z nauczycielami, tygodniowy zakres treści nauczania z zajęć wynikających z ramowych planów nauczania;</w:t>
      </w:r>
    </w:p>
    <w:p w14:paraId="348DD304"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t>ustala, we współpracy z nauczycielami, sposób potwierdzania uczestnictwa uczniów na zajęciach oraz sposób i termin usprawiedliwiania nieobecności uczniów na zajęciach edukacyjnych;</w:t>
      </w:r>
    </w:p>
    <w:p w14:paraId="3FE5102D" w14:textId="77777777" w:rsidR="00C23D73" w:rsidRPr="005F3690" w:rsidRDefault="00B77257">
      <w:pPr>
        <w:pStyle w:val="ZPKTzmpktartykuempunktem"/>
        <w:numPr>
          <w:ilvl w:val="0"/>
          <w:numId w:val="56"/>
        </w:numPr>
        <w:tabs>
          <w:tab w:val="left" w:pos="284"/>
        </w:tabs>
        <w:spacing w:line="276" w:lineRule="auto"/>
        <w:ind w:left="0" w:firstLine="0"/>
        <w:rPr>
          <w:rFonts w:ascii="Times New Roman" w:hAnsi="Times New Roman" w:cs="Times New Roman"/>
        </w:rPr>
      </w:pPr>
      <w:r w:rsidRPr="005F3690">
        <w:rPr>
          <w:rFonts w:ascii="Times New Roman" w:hAnsi="Times New Roman" w:cs="Times New Roman"/>
        </w:rPr>
        <w:lastRenderedPageBreak/>
        <w:t>zapewnia każdemu uczniowi lub rodzicom możliwość konsultacji z nauczycielem prowadzącym zajęcia oraz przekazuje im informację o formie i terminach tych konsultacji;</w:t>
      </w:r>
    </w:p>
    <w:p w14:paraId="51AA7260" w14:textId="77777777" w:rsidR="00C23D73" w:rsidRPr="005F3690" w:rsidRDefault="00B77257">
      <w:pPr>
        <w:pStyle w:val="ZPKTzmpktartykuempunktem"/>
        <w:numPr>
          <w:ilvl w:val="0"/>
          <w:numId w:val="56"/>
        </w:numPr>
        <w:tabs>
          <w:tab w:val="left" w:pos="426"/>
        </w:tabs>
        <w:spacing w:line="276" w:lineRule="auto"/>
        <w:ind w:left="0" w:firstLine="0"/>
        <w:rPr>
          <w:rFonts w:ascii="Times New Roman" w:hAnsi="Times New Roman" w:cs="Times New Roman"/>
        </w:rPr>
      </w:pPr>
      <w:r w:rsidRPr="005F3690">
        <w:rPr>
          <w:rFonts w:ascii="Times New Roman" w:hAnsi="Times New Roman" w:cs="Times New Roman"/>
        </w:rPr>
        <w:t>ustala, we współpracy z nauczycielami, sposób monitorowania postępów uczniów oraz sposób weryfikacji wiedzy i umiejętności uczniów, w tym również informowania uczniów lub rodziców o postępach ucznia w nauce, a także uzyskanych przez niego ocenach;</w:t>
      </w:r>
    </w:p>
    <w:p w14:paraId="12F2B986" w14:textId="77777777" w:rsidR="00C23D73" w:rsidRPr="005F3690" w:rsidRDefault="00B77257">
      <w:pPr>
        <w:pStyle w:val="ZPKTzmpktartykuempunktem"/>
        <w:numPr>
          <w:ilvl w:val="0"/>
          <w:numId w:val="56"/>
        </w:numPr>
        <w:tabs>
          <w:tab w:val="left" w:pos="426"/>
        </w:tabs>
        <w:spacing w:line="276" w:lineRule="auto"/>
        <w:ind w:left="0" w:firstLine="0"/>
        <w:rPr>
          <w:rFonts w:ascii="Times New Roman" w:hAnsi="Times New Roman" w:cs="Times New Roman"/>
        </w:rPr>
      </w:pPr>
      <w:r w:rsidRPr="005F3690">
        <w:rPr>
          <w:rFonts w:ascii="Times New Roman" w:hAnsi="Times New Roman" w:cs="Times New Roman"/>
        </w:rPr>
        <w:t>ustala warunki i sposób przeprowadzania egzaminu klasyfikacyjnego, egzaminu poprawkowego i sprawdzianu wiadomości i umiejętności oraz warunki i sposób ustalania rocznej oceny klasyfikacyjnej zachowania w przypadku wniesienia zastrzeżenia do trybu ustalenia tej oceny, o których mowa w rozdziale 3a ustawy z dnia 7 września 1991 r. o systemie oświaty, a także warunki i sposób zaliczania zajęć realizowanych w formach pozaszkolnych;</w:t>
      </w:r>
    </w:p>
    <w:p w14:paraId="04C40BB2" w14:textId="77777777" w:rsidR="00C23D73" w:rsidRPr="005F3690" w:rsidRDefault="00B77257">
      <w:pPr>
        <w:pStyle w:val="ZPKTzmpktartykuempunktem"/>
        <w:numPr>
          <w:ilvl w:val="0"/>
          <w:numId w:val="56"/>
        </w:numPr>
        <w:tabs>
          <w:tab w:val="left" w:pos="426"/>
        </w:tabs>
        <w:spacing w:line="276" w:lineRule="auto"/>
        <w:ind w:left="0" w:firstLine="0"/>
        <w:rPr>
          <w:rFonts w:ascii="Times New Roman" w:hAnsi="Times New Roman" w:cs="Times New Roman"/>
        </w:rPr>
      </w:pPr>
      <w:r w:rsidRPr="005F3690">
        <w:rPr>
          <w:rFonts w:ascii="Times New Roman" w:hAnsi="Times New Roman" w:cs="Times New Roman"/>
        </w:rPr>
        <w:t>przekazuje uczniom, rodzicom i nauczycielom informację o sposobie i trybie realizacji zadań, w szczególności w zakresie organizacji kształcenia specjalnego, pomocy psychologiczno-pedagogicznej, indywidualnego nauczania, zajęć rewalidacyjno-wychowawczych;</w:t>
      </w:r>
    </w:p>
    <w:p w14:paraId="7001601C" w14:textId="77777777" w:rsidR="00C23D73" w:rsidRPr="005F3690" w:rsidRDefault="00B77257">
      <w:pPr>
        <w:pStyle w:val="ZPKTzmpktartykuempunktem"/>
        <w:numPr>
          <w:ilvl w:val="0"/>
          <w:numId w:val="56"/>
        </w:numPr>
        <w:tabs>
          <w:tab w:val="left" w:pos="426"/>
        </w:tabs>
        <w:spacing w:line="276" w:lineRule="auto"/>
        <w:ind w:left="0" w:firstLine="0"/>
        <w:rPr>
          <w:rFonts w:ascii="Times New Roman" w:hAnsi="Times New Roman" w:cs="Times New Roman"/>
        </w:rPr>
      </w:pPr>
      <w:r w:rsidRPr="005F3690">
        <w:rPr>
          <w:rFonts w:ascii="Times New Roman" w:hAnsi="Times New Roman" w:cs="Times New Roman"/>
        </w:rPr>
        <w:t>koordynuje współpracę nauczycieli z uczniami lub rodzicami, uwzględniając potrzeby edukacyjne i możliwości psychofizyczne uczniów.</w:t>
      </w:r>
    </w:p>
    <w:bookmarkEnd w:id="120"/>
    <w:p w14:paraId="7FD11811" w14:textId="77777777" w:rsidR="00C23D73" w:rsidRPr="005F3690" w:rsidRDefault="00C23D73">
      <w:pPr>
        <w:tabs>
          <w:tab w:val="left" w:pos="284"/>
          <w:tab w:val="left" w:pos="426"/>
        </w:tabs>
        <w:spacing w:line="276" w:lineRule="auto"/>
        <w:jc w:val="center"/>
        <w:rPr>
          <w:b/>
        </w:rPr>
      </w:pPr>
    </w:p>
    <w:p w14:paraId="139534CC" w14:textId="77777777" w:rsidR="00C23D73" w:rsidRPr="005F3690" w:rsidRDefault="00B77257">
      <w:pPr>
        <w:pStyle w:val="Styl1uchwaa"/>
      </w:pPr>
      <w:r w:rsidRPr="005F3690">
        <w:t> </w:t>
      </w:r>
      <w:bookmarkStart w:id="121" w:name="_Toc83319699"/>
      <w:r w:rsidRPr="005F3690">
        <w:t xml:space="preserve">Rozdział 3 </w:t>
      </w:r>
      <w:r w:rsidRPr="005F3690">
        <w:br/>
        <w:t>Inne stanowiska kierownicze</w:t>
      </w:r>
      <w:bookmarkEnd w:id="121"/>
      <w:r w:rsidRPr="005F3690">
        <w:t xml:space="preserve"> </w:t>
      </w:r>
    </w:p>
    <w:p w14:paraId="5E1729E2" w14:textId="77777777" w:rsidR="00C23D73" w:rsidRPr="005F3690" w:rsidRDefault="00B77257">
      <w:pPr>
        <w:tabs>
          <w:tab w:val="left" w:pos="284"/>
          <w:tab w:val="left" w:pos="426"/>
        </w:tabs>
        <w:spacing w:line="276" w:lineRule="auto"/>
        <w:jc w:val="center"/>
        <w:rPr>
          <w:b/>
        </w:rPr>
      </w:pPr>
      <w:r w:rsidRPr="005F3690">
        <w:rPr>
          <w:b/>
        </w:rPr>
        <w:t>§ 38</w:t>
      </w:r>
    </w:p>
    <w:p w14:paraId="39AEB0A6" w14:textId="77777777" w:rsidR="00C23D73" w:rsidRPr="005F3690" w:rsidRDefault="00C23D73">
      <w:pPr>
        <w:tabs>
          <w:tab w:val="left" w:pos="284"/>
          <w:tab w:val="left" w:pos="426"/>
        </w:tabs>
        <w:spacing w:line="276" w:lineRule="auto"/>
        <w:jc w:val="center"/>
      </w:pPr>
    </w:p>
    <w:p w14:paraId="7DBB9935" w14:textId="77777777" w:rsidR="00C23D73" w:rsidRPr="005F3690" w:rsidRDefault="00B77257">
      <w:pPr>
        <w:numPr>
          <w:ilvl w:val="0"/>
          <w:numId w:val="57"/>
        </w:numPr>
        <w:tabs>
          <w:tab w:val="left" w:pos="284"/>
          <w:tab w:val="left" w:pos="426"/>
        </w:tabs>
        <w:spacing w:line="276" w:lineRule="auto"/>
        <w:ind w:left="0" w:firstLine="0"/>
        <w:jc w:val="both"/>
      </w:pPr>
      <w:r w:rsidRPr="005F3690">
        <w:t xml:space="preserve">W Szkole tworzy się stanowiska wicedyrektorów. </w:t>
      </w:r>
    </w:p>
    <w:p w14:paraId="20F17C58" w14:textId="77777777" w:rsidR="00C23D73" w:rsidRPr="005F3690" w:rsidRDefault="00B77257">
      <w:pPr>
        <w:numPr>
          <w:ilvl w:val="0"/>
          <w:numId w:val="57"/>
        </w:numPr>
        <w:tabs>
          <w:tab w:val="left" w:pos="284"/>
          <w:tab w:val="left" w:pos="426"/>
        </w:tabs>
        <w:spacing w:line="276" w:lineRule="auto"/>
        <w:ind w:left="0" w:firstLine="0"/>
        <w:jc w:val="both"/>
      </w:pPr>
      <w:r w:rsidRPr="005F3690">
        <w:t>Stanowisko wicedyrektora powierza i odwołuje z niego Dyrektor, po zasięgnięciu opinii organu prowadzącego oraz Rady Pedagogicznej.</w:t>
      </w:r>
    </w:p>
    <w:p w14:paraId="6B3BF9A2" w14:textId="77777777" w:rsidR="00C23D73" w:rsidRPr="005F3690" w:rsidRDefault="00B77257">
      <w:pPr>
        <w:numPr>
          <w:ilvl w:val="0"/>
          <w:numId w:val="57"/>
        </w:numPr>
        <w:tabs>
          <w:tab w:val="left" w:pos="284"/>
          <w:tab w:val="left" w:pos="426"/>
        </w:tabs>
        <w:spacing w:line="276" w:lineRule="auto"/>
        <w:ind w:left="0" w:firstLine="0"/>
        <w:jc w:val="both"/>
      </w:pPr>
      <w:r w:rsidRPr="005F3690">
        <w:t>(uchylono)</w:t>
      </w:r>
    </w:p>
    <w:p w14:paraId="76E4A87F" w14:textId="77777777" w:rsidR="00C23D73" w:rsidRPr="005F3690" w:rsidRDefault="00B77257">
      <w:pPr>
        <w:tabs>
          <w:tab w:val="left" w:pos="284"/>
          <w:tab w:val="left" w:pos="426"/>
        </w:tabs>
        <w:spacing w:line="276" w:lineRule="auto"/>
        <w:jc w:val="both"/>
        <w:rPr>
          <w:b/>
        </w:rPr>
      </w:pPr>
      <w:r w:rsidRPr="005F3690">
        <w:t> </w:t>
      </w:r>
    </w:p>
    <w:p w14:paraId="3D20F8AA" w14:textId="77777777" w:rsidR="00C23D73" w:rsidRPr="005F3690" w:rsidRDefault="00B77257">
      <w:pPr>
        <w:tabs>
          <w:tab w:val="left" w:pos="284"/>
          <w:tab w:val="left" w:pos="426"/>
        </w:tabs>
        <w:spacing w:line="276" w:lineRule="auto"/>
        <w:jc w:val="center"/>
        <w:rPr>
          <w:b/>
        </w:rPr>
      </w:pPr>
      <w:r w:rsidRPr="005F3690">
        <w:rPr>
          <w:b/>
        </w:rPr>
        <w:t> § 39</w:t>
      </w:r>
    </w:p>
    <w:p w14:paraId="34F05438" w14:textId="77777777" w:rsidR="00C23D73" w:rsidRPr="005F3690" w:rsidRDefault="00C23D73">
      <w:pPr>
        <w:tabs>
          <w:tab w:val="left" w:pos="284"/>
          <w:tab w:val="left" w:pos="426"/>
        </w:tabs>
        <w:spacing w:line="276" w:lineRule="auto"/>
        <w:jc w:val="center"/>
      </w:pPr>
    </w:p>
    <w:p w14:paraId="02DBC69C" w14:textId="77777777" w:rsidR="00C23D73" w:rsidRPr="005F3690" w:rsidRDefault="00B77257">
      <w:pPr>
        <w:pStyle w:val="Tekstpodstawowy21"/>
        <w:numPr>
          <w:ilvl w:val="0"/>
          <w:numId w:val="58"/>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 xml:space="preserve">Do zakresu działania Wicedyrektora należy: </w:t>
      </w:r>
    </w:p>
    <w:p w14:paraId="445EEF1E" w14:textId="77777777" w:rsidR="00C23D73" w:rsidRPr="005F3690" w:rsidRDefault="00B77257">
      <w:pPr>
        <w:numPr>
          <w:ilvl w:val="0"/>
          <w:numId w:val="59"/>
        </w:numPr>
        <w:tabs>
          <w:tab w:val="left" w:pos="284"/>
          <w:tab w:val="left" w:pos="426"/>
        </w:tabs>
        <w:spacing w:line="276" w:lineRule="auto"/>
        <w:ind w:left="0" w:firstLine="0"/>
        <w:jc w:val="both"/>
      </w:pPr>
      <w:r w:rsidRPr="005F3690">
        <w:t>organizacja zastępstw za nieobecnych nauczycieli i ich ewidencja;</w:t>
      </w:r>
    </w:p>
    <w:p w14:paraId="09081E55" w14:textId="77777777" w:rsidR="00C23D73" w:rsidRPr="005F3690" w:rsidRDefault="00B77257">
      <w:pPr>
        <w:numPr>
          <w:ilvl w:val="0"/>
          <w:numId w:val="59"/>
        </w:numPr>
        <w:tabs>
          <w:tab w:val="left" w:pos="284"/>
          <w:tab w:val="left" w:pos="426"/>
        </w:tabs>
        <w:spacing w:line="276" w:lineRule="auto"/>
        <w:ind w:left="0" w:firstLine="0"/>
        <w:jc w:val="both"/>
      </w:pPr>
      <w:r w:rsidRPr="005F3690">
        <w:t>prowadzenie spraw bhp;</w:t>
      </w:r>
    </w:p>
    <w:p w14:paraId="1780517D" w14:textId="77777777" w:rsidR="00C23D73" w:rsidRPr="005F3690" w:rsidRDefault="00B77257">
      <w:pPr>
        <w:numPr>
          <w:ilvl w:val="0"/>
          <w:numId w:val="59"/>
        </w:numPr>
        <w:tabs>
          <w:tab w:val="left" w:pos="284"/>
          <w:tab w:val="left" w:pos="426"/>
        </w:tabs>
        <w:spacing w:line="276" w:lineRule="auto"/>
        <w:ind w:left="0" w:firstLine="0"/>
        <w:jc w:val="both"/>
      </w:pPr>
      <w:r w:rsidRPr="005F3690">
        <w:t>nadzór nad opieką zdrowotną, resocjalizacyjną i profilaktyczną oraz nad orientacją zawodową;</w:t>
      </w:r>
    </w:p>
    <w:p w14:paraId="30C2DB23" w14:textId="77777777" w:rsidR="00C23D73" w:rsidRPr="005F3690" w:rsidRDefault="00B77257">
      <w:pPr>
        <w:numPr>
          <w:ilvl w:val="0"/>
          <w:numId w:val="59"/>
        </w:numPr>
        <w:tabs>
          <w:tab w:val="left" w:pos="284"/>
          <w:tab w:val="left" w:pos="426"/>
        </w:tabs>
        <w:spacing w:line="276" w:lineRule="auto"/>
        <w:ind w:left="0" w:firstLine="0"/>
        <w:jc w:val="both"/>
      </w:pPr>
      <w:r w:rsidRPr="005F3690">
        <w:t>sprawowanie nadzoru pedagogicznego wg przydziału;</w:t>
      </w:r>
    </w:p>
    <w:p w14:paraId="3E5DA66E" w14:textId="77777777" w:rsidR="00C23D73" w:rsidRPr="005F3690" w:rsidRDefault="00B77257">
      <w:pPr>
        <w:numPr>
          <w:ilvl w:val="0"/>
          <w:numId w:val="59"/>
        </w:numPr>
        <w:tabs>
          <w:tab w:val="left" w:pos="284"/>
          <w:tab w:val="left" w:pos="426"/>
        </w:tabs>
        <w:spacing w:line="276" w:lineRule="auto"/>
        <w:ind w:left="0" w:firstLine="0"/>
        <w:jc w:val="both"/>
      </w:pPr>
      <w:r w:rsidRPr="005F3690">
        <w:t xml:space="preserve">opracowywanie tygodniowego planu lekcji i dyżurów nauczycieli; </w:t>
      </w:r>
    </w:p>
    <w:p w14:paraId="29C6A633" w14:textId="77777777" w:rsidR="00C23D73" w:rsidRPr="005F3690" w:rsidRDefault="00B77257">
      <w:pPr>
        <w:numPr>
          <w:ilvl w:val="0"/>
          <w:numId w:val="59"/>
        </w:numPr>
        <w:tabs>
          <w:tab w:val="left" w:pos="284"/>
          <w:tab w:val="left" w:pos="426"/>
        </w:tabs>
        <w:spacing w:line="276" w:lineRule="auto"/>
        <w:ind w:left="0" w:firstLine="0"/>
        <w:jc w:val="both"/>
      </w:pPr>
      <w:r w:rsidRPr="005F3690">
        <w:t xml:space="preserve">współpraca w przygotowaniu projektu organizacyjnego szkoły </w:t>
      </w:r>
    </w:p>
    <w:p w14:paraId="44E2BD02" w14:textId="77777777" w:rsidR="00C23D73" w:rsidRPr="005F3690" w:rsidRDefault="00B77257">
      <w:pPr>
        <w:numPr>
          <w:ilvl w:val="0"/>
          <w:numId w:val="59"/>
        </w:numPr>
        <w:tabs>
          <w:tab w:val="left" w:pos="284"/>
          <w:tab w:val="left" w:pos="426"/>
        </w:tabs>
        <w:spacing w:line="276" w:lineRule="auto"/>
        <w:ind w:left="0" w:firstLine="0"/>
        <w:jc w:val="both"/>
      </w:pPr>
      <w:r w:rsidRPr="005F3690">
        <w:t>opracowywanie terminarza imprez szkolnych, nadzór nad ich organizacją i przebiegiem;</w:t>
      </w:r>
    </w:p>
    <w:p w14:paraId="4979BE55" w14:textId="77777777" w:rsidR="00C23D73" w:rsidRPr="005F3690" w:rsidRDefault="00B77257">
      <w:pPr>
        <w:pStyle w:val="Tekstpodstawowy21"/>
        <w:numPr>
          <w:ilvl w:val="0"/>
          <w:numId w:val="59"/>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kontrola dokumentacji przebiegu nauczania;</w:t>
      </w:r>
    </w:p>
    <w:p w14:paraId="5E879D17" w14:textId="77777777" w:rsidR="00C23D73" w:rsidRPr="005F3690" w:rsidRDefault="00B77257">
      <w:pPr>
        <w:pStyle w:val="Tekstpodstawowy21"/>
        <w:numPr>
          <w:ilvl w:val="0"/>
          <w:numId w:val="59"/>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przeprowadzenie badań różnych dziedzin działalności szkoły;</w:t>
      </w:r>
    </w:p>
    <w:p w14:paraId="13A26FDF" w14:textId="77777777" w:rsidR="00C23D73" w:rsidRPr="005F3690" w:rsidRDefault="00B77257">
      <w:pPr>
        <w:numPr>
          <w:ilvl w:val="0"/>
          <w:numId w:val="59"/>
        </w:numPr>
        <w:tabs>
          <w:tab w:val="left" w:pos="284"/>
          <w:tab w:val="left" w:pos="426"/>
        </w:tabs>
        <w:spacing w:line="276" w:lineRule="auto"/>
        <w:ind w:left="0" w:firstLine="0"/>
        <w:jc w:val="both"/>
      </w:pPr>
      <w:r w:rsidRPr="005F3690">
        <w:t>nadzór nad Samorządem Uczniowskim;</w:t>
      </w:r>
    </w:p>
    <w:p w14:paraId="59AA82CB" w14:textId="77777777" w:rsidR="00C23D73" w:rsidRPr="005F3690" w:rsidRDefault="00B77257">
      <w:pPr>
        <w:numPr>
          <w:ilvl w:val="0"/>
          <w:numId w:val="59"/>
        </w:numPr>
        <w:tabs>
          <w:tab w:val="left" w:pos="284"/>
          <w:tab w:val="left" w:pos="426"/>
        </w:tabs>
        <w:spacing w:line="276" w:lineRule="auto"/>
        <w:ind w:left="0" w:firstLine="0"/>
        <w:jc w:val="both"/>
      </w:pPr>
      <w:r w:rsidRPr="005F3690">
        <w:t>nadzór nad działalnością pedagoga szkolnego;</w:t>
      </w:r>
    </w:p>
    <w:p w14:paraId="7D689C34" w14:textId="77777777" w:rsidR="00C23D73" w:rsidRPr="005F3690" w:rsidRDefault="00B77257">
      <w:pPr>
        <w:numPr>
          <w:ilvl w:val="0"/>
          <w:numId w:val="59"/>
        </w:numPr>
        <w:tabs>
          <w:tab w:val="left" w:pos="284"/>
          <w:tab w:val="left" w:pos="426"/>
        </w:tabs>
        <w:spacing w:line="276" w:lineRule="auto"/>
        <w:ind w:left="0" w:firstLine="0"/>
        <w:jc w:val="both"/>
      </w:pPr>
      <w:r w:rsidRPr="005F3690">
        <w:t>opieka nad młodym nauczycielem i praktykantami;</w:t>
      </w:r>
    </w:p>
    <w:p w14:paraId="313D7DC3" w14:textId="77777777" w:rsidR="00C23D73" w:rsidRPr="005F3690" w:rsidRDefault="00B77257">
      <w:pPr>
        <w:numPr>
          <w:ilvl w:val="0"/>
          <w:numId w:val="59"/>
        </w:numPr>
        <w:tabs>
          <w:tab w:val="left" w:pos="284"/>
          <w:tab w:val="left" w:pos="426"/>
        </w:tabs>
        <w:spacing w:line="276" w:lineRule="auto"/>
        <w:ind w:left="0" w:firstLine="0"/>
        <w:jc w:val="both"/>
      </w:pPr>
      <w:r w:rsidRPr="005F3690">
        <w:lastRenderedPageBreak/>
        <w:t>współpraca z Radą Rodziców;</w:t>
      </w:r>
    </w:p>
    <w:p w14:paraId="1F0E79E2" w14:textId="77777777" w:rsidR="00C23D73" w:rsidRPr="005F3690" w:rsidRDefault="00B77257">
      <w:pPr>
        <w:numPr>
          <w:ilvl w:val="0"/>
          <w:numId w:val="59"/>
        </w:numPr>
        <w:tabs>
          <w:tab w:val="left" w:pos="284"/>
          <w:tab w:val="left" w:pos="426"/>
        </w:tabs>
        <w:spacing w:line="276" w:lineRule="auto"/>
        <w:ind w:left="0" w:firstLine="0"/>
        <w:jc w:val="both"/>
      </w:pPr>
      <w:r w:rsidRPr="005F3690">
        <w:t xml:space="preserve">inne zadania zlecone przez dyrektora szkoły. </w:t>
      </w:r>
    </w:p>
    <w:p w14:paraId="096696FE" w14:textId="77777777" w:rsidR="00C23D73" w:rsidRPr="005F3690" w:rsidRDefault="00B77257">
      <w:pPr>
        <w:tabs>
          <w:tab w:val="left" w:pos="284"/>
          <w:tab w:val="left" w:pos="426"/>
        </w:tabs>
        <w:spacing w:line="276" w:lineRule="auto"/>
        <w:jc w:val="both"/>
      </w:pPr>
      <w:bookmarkStart w:id="122" w:name="_Hlk50534394"/>
      <w:r w:rsidRPr="005F3690">
        <w:t xml:space="preserve">1a. </w:t>
      </w:r>
      <w:bookmarkStart w:id="123" w:name="_Hlk48715068"/>
      <w:r w:rsidRPr="005F3690">
        <w:t>Wicedyrektor wspomaga Dyrektora w organizacji funkcjonowania szkoły w czasie zagrożenia epidemiologicznego.</w:t>
      </w:r>
      <w:bookmarkEnd w:id="123"/>
    </w:p>
    <w:bookmarkEnd w:id="122"/>
    <w:p w14:paraId="3FBB311E" w14:textId="77777777" w:rsidR="00C23D73" w:rsidRPr="005F3690" w:rsidRDefault="00B77257">
      <w:pPr>
        <w:numPr>
          <w:ilvl w:val="0"/>
          <w:numId w:val="58"/>
        </w:numPr>
        <w:tabs>
          <w:tab w:val="left" w:pos="284"/>
          <w:tab w:val="left" w:pos="426"/>
        </w:tabs>
        <w:spacing w:line="276" w:lineRule="auto"/>
        <w:ind w:left="0" w:firstLine="0"/>
        <w:jc w:val="both"/>
      </w:pPr>
      <w:r w:rsidRPr="005F3690">
        <w:t xml:space="preserve">Szczegółowy zakres kompetencji Wicedyrektora określa Dyrektor, powierzając to stanowisko. </w:t>
      </w:r>
    </w:p>
    <w:p w14:paraId="0B581123" w14:textId="77777777" w:rsidR="00C23D73" w:rsidRPr="005F3690" w:rsidRDefault="00B77257">
      <w:pPr>
        <w:numPr>
          <w:ilvl w:val="0"/>
          <w:numId w:val="58"/>
        </w:numPr>
        <w:tabs>
          <w:tab w:val="left" w:pos="284"/>
          <w:tab w:val="left" w:pos="426"/>
        </w:tabs>
        <w:spacing w:line="276" w:lineRule="auto"/>
        <w:ind w:left="0" w:firstLine="0"/>
        <w:jc w:val="both"/>
      </w:pPr>
      <w:r w:rsidRPr="005F3690">
        <w:t xml:space="preserve">W sytuacji, gdy Dyrektor nie może pełnić obowiązków służbowych, zakres zastępstwa Wicedyrektora rozciąga się na wszystkie zadania i kompetencje Dyrektora. </w:t>
      </w:r>
    </w:p>
    <w:p w14:paraId="4C9618E5" w14:textId="77777777" w:rsidR="00C23D73" w:rsidRPr="005F3690" w:rsidRDefault="00B77257">
      <w:pPr>
        <w:tabs>
          <w:tab w:val="left" w:pos="284"/>
          <w:tab w:val="left" w:pos="426"/>
        </w:tabs>
        <w:spacing w:line="276" w:lineRule="auto"/>
        <w:jc w:val="both"/>
      </w:pPr>
      <w:r w:rsidRPr="005F3690">
        <w:t> </w:t>
      </w:r>
    </w:p>
    <w:p w14:paraId="3545F756" w14:textId="77777777" w:rsidR="00C23D73" w:rsidRPr="005F3690" w:rsidRDefault="00B77257">
      <w:pPr>
        <w:tabs>
          <w:tab w:val="left" w:pos="284"/>
          <w:tab w:val="left" w:pos="426"/>
        </w:tabs>
        <w:spacing w:line="276" w:lineRule="auto"/>
        <w:jc w:val="center"/>
        <w:rPr>
          <w:b/>
        </w:rPr>
      </w:pPr>
      <w:r w:rsidRPr="005F3690">
        <w:rPr>
          <w:b/>
        </w:rPr>
        <w:t>§ 40 </w:t>
      </w:r>
    </w:p>
    <w:p w14:paraId="582E7888" w14:textId="77777777" w:rsidR="00C23D73" w:rsidRPr="005F3690" w:rsidRDefault="00C23D73">
      <w:pPr>
        <w:tabs>
          <w:tab w:val="left" w:pos="284"/>
          <w:tab w:val="left" w:pos="426"/>
        </w:tabs>
        <w:spacing w:line="276" w:lineRule="auto"/>
        <w:jc w:val="center"/>
        <w:rPr>
          <w:b/>
        </w:rPr>
      </w:pPr>
    </w:p>
    <w:p w14:paraId="09D2CE87" w14:textId="77777777" w:rsidR="00C23D73" w:rsidRPr="005F3690" w:rsidRDefault="00B77257">
      <w:pPr>
        <w:numPr>
          <w:ilvl w:val="0"/>
          <w:numId w:val="60"/>
        </w:numPr>
        <w:tabs>
          <w:tab w:val="left" w:pos="284"/>
          <w:tab w:val="left" w:pos="426"/>
        </w:tabs>
        <w:spacing w:line="276" w:lineRule="auto"/>
        <w:ind w:left="0" w:firstLine="0"/>
        <w:jc w:val="both"/>
      </w:pPr>
      <w:r w:rsidRPr="005F3690">
        <w:t>W Szkole tworzy się następujące inne stanowiska kierownicze:</w:t>
      </w:r>
    </w:p>
    <w:p w14:paraId="7749D1B4" w14:textId="77777777" w:rsidR="00C23D73" w:rsidRPr="005F3690" w:rsidRDefault="00B77257">
      <w:pPr>
        <w:tabs>
          <w:tab w:val="left" w:pos="284"/>
          <w:tab w:val="left" w:pos="426"/>
        </w:tabs>
        <w:spacing w:line="276" w:lineRule="auto"/>
        <w:jc w:val="both"/>
      </w:pPr>
      <w:r w:rsidRPr="005F3690">
        <w:t>1) kierownika gospodarczego.</w:t>
      </w:r>
    </w:p>
    <w:p w14:paraId="65FEDD3A" w14:textId="77777777" w:rsidR="00C23D73" w:rsidRPr="005F3690" w:rsidRDefault="00B77257">
      <w:pPr>
        <w:numPr>
          <w:ilvl w:val="0"/>
          <w:numId w:val="60"/>
        </w:numPr>
        <w:tabs>
          <w:tab w:val="left" w:pos="284"/>
          <w:tab w:val="left" w:pos="426"/>
        </w:tabs>
        <w:spacing w:line="276" w:lineRule="auto"/>
        <w:ind w:left="0" w:firstLine="0"/>
        <w:jc w:val="both"/>
      </w:pPr>
      <w:r w:rsidRPr="005F3690">
        <w:t>Powierzenie tego stanowiska i odwołania z niego dokonuje Dyrektor. </w:t>
      </w:r>
    </w:p>
    <w:p w14:paraId="7357B305" w14:textId="143B37A5" w:rsidR="004A0D81" w:rsidRPr="005F3690" w:rsidRDefault="004A0D81">
      <w:pPr>
        <w:numPr>
          <w:ilvl w:val="0"/>
          <w:numId w:val="60"/>
        </w:numPr>
        <w:tabs>
          <w:tab w:val="left" w:pos="284"/>
          <w:tab w:val="left" w:pos="426"/>
        </w:tabs>
        <w:spacing w:line="276" w:lineRule="auto"/>
        <w:ind w:left="0" w:firstLine="0"/>
        <w:jc w:val="both"/>
      </w:pPr>
      <w:r w:rsidRPr="005F3690">
        <w:t>Zakres obowiązków kierownika gospodarczego określa Dyrektor.</w:t>
      </w:r>
    </w:p>
    <w:p w14:paraId="7D79D734" w14:textId="77777777" w:rsidR="00C23D73" w:rsidRPr="005F3690" w:rsidRDefault="00C23D73">
      <w:pPr>
        <w:tabs>
          <w:tab w:val="left" w:pos="284"/>
          <w:tab w:val="left" w:pos="426"/>
        </w:tabs>
        <w:spacing w:line="276" w:lineRule="auto"/>
        <w:jc w:val="center"/>
      </w:pPr>
    </w:p>
    <w:p w14:paraId="4641DDA0" w14:textId="77777777" w:rsidR="00C23D73" w:rsidRPr="005F3690" w:rsidRDefault="00B77257">
      <w:pPr>
        <w:tabs>
          <w:tab w:val="left" w:pos="284"/>
          <w:tab w:val="left" w:pos="426"/>
        </w:tabs>
        <w:spacing w:line="276" w:lineRule="auto"/>
        <w:jc w:val="center"/>
        <w:rPr>
          <w:b/>
          <w:strike/>
        </w:rPr>
      </w:pPr>
      <w:r w:rsidRPr="005F3690">
        <w:rPr>
          <w:b/>
          <w:strike/>
        </w:rPr>
        <w:t>§ 41</w:t>
      </w:r>
    </w:p>
    <w:p w14:paraId="67E02727" w14:textId="77777777" w:rsidR="00C23D73" w:rsidRPr="005F3690" w:rsidRDefault="00C23D73">
      <w:pPr>
        <w:tabs>
          <w:tab w:val="left" w:pos="284"/>
          <w:tab w:val="left" w:pos="426"/>
        </w:tabs>
        <w:spacing w:line="276" w:lineRule="auto"/>
        <w:jc w:val="center"/>
        <w:rPr>
          <w:strike/>
        </w:rPr>
      </w:pPr>
    </w:p>
    <w:p w14:paraId="4D493A2F" w14:textId="77777777" w:rsidR="00C23D73" w:rsidRPr="005F3690" w:rsidRDefault="00C23D73">
      <w:pPr>
        <w:tabs>
          <w:tab w:val="left" w:pos="284"/>
          <w:tab w:val="left" w:pos="426"/>
        </w:tabs>
        <w:spacing w:line="276" w:lineRule="auto"/>
        <w:jc w:val="center"/>
      </w:pPr>
    </w:p>
    <w:p w14:paraId="0D49F292" w14:textId="77777777" w:rsidR="00C23D73" w:rsidRPr="005F3690" w:rsidRDefault="00B77257">
      <w:pPr>
        <w:pStyle w:val="Styl1uchwaa"/>
      </w:pPr>
      <w:bookmarkStart w:id="124" w:name="_Toc83319700"/>
      <w:r w:rsidRPr="005F3690">
        <w:t xml:space="preserve">Rozdział 4 </w:t>
      </w:r>
      <w:r w:rsidRPr="005F3690">
        <w:br/>
        <w:t>Rada Pedagogiczna</w:t>
      </w:r>
      <w:bookmarkEnd w:id="124"/>
    </w:p>
    <w:p w14:paraId="68EB882E" w14:textId="77777777" w:rsidR="00C23D73" w:rsidRPr="005F3690" w:rsidRDefault="00B77257">
      <w:pPr>
        <w:tabs>
          <w:tab w:val="left" w:pos="284"/>
          <w:tab w:val="left" w:pos="426"/>
        </w:tabs>
        <w:spacing w:line="276" w:lineRule="auto"/>
        <w:jc w:val="center"/>
        <w:rPr>
          <w:b/>
        </w:rPr>
      </w:pPr>
      <w:r w:rsidRPr="005F3690">
        <w:rPr>
          <w:b/>
        </w:rPr>
        <w:t>§ 42</w:t>
      </w:r>
    </w:p>
    <w:p w14:paraId="2ED42EF1" w14:textId="77777777" w:rsidR="00C23D73" w:rsidRPr="005F3690" w:rsidRDefault="00C23D73">
      <w:pPr>
        <w:tabs>
          <w:tab w:val="left" w:pos="284"/>
          <w:tab w:val="left" w:pos="426"/>
        </w:tabs>
        <w:spacing w:line="276" w:lineRule="auto"/>
        <w:jc w:val="center"/>
      </w:pPr>
    </w:p>
    <w:p w14:paraId="1D19B26A" w14:textId="77777777" w:rsidR="00C23D73" w:rsidRPr="005F3690" w:rsidRDefault="00B77257">
      <w:pPr>
        <w:tabs>
          <w:tab w:val="left" w:pos="284"/>
          <w:tab w:val="left" w:pos="426"/>
        </w:tabs>
        <w:spacing w:line="276" w:lineRule="auto"/>
      </w:pPr>
      <w:bookmarkStart w:id="125" w:name="_Hlk17449482"/>
      <w:r w:rsidRPr="005F3690">
        <w:t>W Szkole działa Rada Pedagogiczna, która jest kolegialnym organem szkoły w zakresie realizacji jej statutowych zadań dotyczących kształcenia, wychowania i opieki.</w:t>
      </w:r>
    </w:p>
    <w:bookmarkEnd w:id="125"/>
    <w:p w14:paraId="7DDE3E55" w14:textId="77777777" w:rsidR="00C23D73" w:rsidRPr="005F3690" w:rsidRDefault="00B77257">
      <w:pPr>
        <w:tabs>
          <w:tab w:val="left" w:pos="284"/>
          <w:tab w:val="left" w:pos="426"/>
        </w:tabs>
        <w:spacing w:line="276" w:lineRule="auto"/>
        <w:jc w:val="both"/>
      </w:pPr>
      <w:r w:rsidRPr="005F3690">
        <w:t> </w:t>
      </w:r>
    </w:p>
    <w:p w14:paraId="520A3B10" w14:textId="77777777" w:rsidR="00C23D73" w:rsidRPr="005F3690" w:rsidRDefault="00B77257">
      <w:pPr>
        <w:tabs>
          <w:tab w:val="left" w:pos="284"/>
          <w:tab w:val="left" w:pos="426"/>
        </w:tabs>
        <w:spacing w:line="276" w:lineRule="auto"/>
        <w:jc w:val="center"/>
        <w:rPr>
          <w:b/>
        </w:rPr>
      </w:pPr>
      <w:r w:rsidRPr="005F3690">
        <w:rPr>
          <w:b/>
        </w:rPr>
        <w:t>§ 43</w:t>
      </w:r>
    </w:p>
    <w:p w14:paraId="6D88BC23" w14:textId="77777777" w:rsidR="00C23D73" w:rsidRPr="005F3690" w:rsidRDefault="00C23D73">
      <w:pPr>
        <w:tabs>
          <w:tab w:val="left" w:pos="284"/>
          <w:tab w:val="left" w:pos="426"/>
        </w:tabs>
        <w:spacing w:line="276" w:lineRule="auto"/>
        <w:jc w:val="center"/>
        <w:rPr>
          <w:b/>
        </w:rPr>
      </w:pPr>
    </w:p>
    <w:p w14:paraId="31A67710" w14:textId="77777777" w:rsidR="00C23D73" w:rsidRPr="005F3690" w:rsidRDefault="00B77257">
      <w:pPr>
        <w:pStyle w:val="Tekstpodstawowy21"/>
        <w:numPr>
          <w:ilvl w:val="0"/>
          <w:numId w:val="63"/>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W skład Rady Pedagogicznej wchodzą wszyscy nauczyciele zatrudnieni w Szkole.</w:t>
      </w:r>
    </w:p>
    <w:p w14:paraId="5A326D76" w14:textId="77777777" w:rsidR="00C23D73" w:rsidRPr="005F3690" w:rsidRDefault="00B77257">
      <w:pPr>
        <w:numPr>
          <w:ilvl w:val="0"/>
          <w:numId w:val="63"/>
        </w:numPr>
        <w:tabs>
          <w:tab w:val="left" w:pos="284"/>
          <w:tab w:val="left" w:pos="426"/>
        </w:tabs>
        <w:spacing w:line="276" w:lineRule="auto"/>
        <w:ind w:left="0" w:firstLine="0"/>
        <w:jc w:val="both"/>
      </w:pPr>
      <w:r w:rsidRPr="005F3690">
        <w:t>W zebraniach Rady Pedagogicznej mogą - z głosem doradczym - brać także udział inne osoby zaproszone przez jej Przewodniczącego za zgodą lub na wniosek Rady Pedagogicznej, w tym przedstawiciele stowarzyszeń i innych organizacji, w szczególności organizacji harcerskich, których celem statutowym jest działalność wychowawcza lub rozszerzanie i wzbogacanie form działalności dydaktycznej, wychowawczej, innowacyjnej i opiekuńczej szkoły.</w:t>
      </w:r>
    </w:p>
    <w:p w14:paraId="5B9E411A" w14:textId="77777777" w:rsidR="00C23D73" w:rsidRPr="005F3690" w:rsidRDefault="00B77257">
      <w:pPr>
        <w:widowControl w:val="0"/>
        <w:tabs>
          <w:tab w:val="left" w:pos="284"/>
        </w:tabs>
        <w:suppressAutoHyphens/>
        <w:spacing w:line="276" w:lineRule="auto"/>
        <w:jc w:val="both"/>
        <w:rPr>
          <w:rFonts w:eastAsia="SimSun"/>
          <w:lang w:eastAsia="hi-IN" w:bidi="hi-IN"/>
        </w:rPr>
      </w:pPr>
      <w:bookmarkStart w:id="126" w:name="_Hlk17453659"/>
      <w:r w:rsidRPr="005F3690">
        <w:t xml:space="preserve">2a. </w:t>
      </w:r>
      <w:r w:rsidRPr="005F3690">
        <w:rPr>
          <w:rFonts w:eastAsia="SimSun"/>
          <w:lang w:eastAsia="hi-IN" w:bidi="hi-IN"/>
        </w:rPr>
        <w:t xml:space="preserve">Zebrania rady pedagogicznej są protokołowane. </w:t>
      </w:r>
    </w:p>
    <w:p w14:paraId="6134583D" w14:textId="77777777" w:rsidR="00C23D73" w:rsidRPr="005F3690" w:rsidRDefault="00B77257">
      <w:pPr>
        <w:widowControl w:val="0"/>
        <w:tabs>
          <w:tab w:val="left" w:pos="284"/>
        </w:tabs>
        <w:suppressAutoHyphens/>
        <w:spacing w:line="276" w:lineRule="auto"/>
        <w:jc w:val="both"/>
        <w:rPr>
          <w:rFonts w:eastAsia="SimSun"/>
          <w:lang w:eastAsia="hi-IN" w:bidi="hi-IN"/>
        </w:rPr>
      </w:pPr>
      <w:r w:rsidRPr="005F3690">
        <w:rPr>
          <w:rFonts w:eastAsia="SimSun"/>
          <w:lang w:eastAsia="hi-IN" w:bidi="hi-IN"/>
        </w:rPr>
        <w:t>2b. Osoby biorące udział w zebraniu rady pedagogicznej są obowiązane do nieujawniania spraw poruszanych na zebraniu rady pedagogicznej, które mogą naruszać dobra osobiste uczniów lub ich rodziców, a także nauczycieli i innych pracowników szkoły.</w:t>
      </w:r>
    </w:p>
    <w:p w14:paraId="3029F52D" w14:textId="77777777" w:rsidR="00C23D73" w:rsidRPr="005F3690" w:rsidRDefault="00B77257">
      <w:pPr>
        <w:widowControl w:val="0"/>
        <w:tabs>
          <w:tab w:val="left" w:pos="284"/>
        </w:tabs>
        <w:suppressAutoHyphens/>
        <w:spacing w:line="276" w:lineRule="auto"/>
        <w:jc w:val="both"/>
        <w:rPr>
          <w:rFonts w:eastAsia="SimSun"/>
          <w:lang w:eastAsia="hi-IN" w:bidi="hi-IN"/>
        </w:rPr>
      </w:pPr>
      <w:bookmarkStart w:id="127" w:name="_Hlk50534418"/>
      <w:r w:rsidRPr="005F3690">
        <w:rPr>
          <w:rFonts w:eastAsia="SimSun"/>
          <w:lang w:eastAsia="hi-IN" w:bidi="hi-IN"/>
        </w:rPr>
        <w:t>2c. W uzasadnionych przypadkach zebrania Rady Pedagogicznej mogą być organizowanie zdalnie, z wykorzystaniem metod i środków komunikacji elektronicznej. W takim przypadku głosowanie członków Rady Pedagogicznej może odbywać się w formie:</w:t>
      </w:r>
    </w:p>
    <w:p w14:paraId="54AF9118" w14:textId="77777777" w:rsidR="00C23D73" w:rsidRPr="005F3690" w:rsidRDefault="00B77257">
      <w:pPr>
        <w:widowControl w:val="0"/>
        <w:tabs>
          <w:tab w:val="left" w:pos="284"/>
        </w:tabs>
        <w:suppressAutoHyphens/>
        <w:spacing w:line="276" w:lineRule="auto"/>
        <w:jc w:val="both"/>
        <w:rPr>
          <w:rFonts w:eastAsia="SimSun"/>
          <w:lang w:eastAsia="hi-IN" w:bidi="hi-IN"/>
        </w:rPr>
      </w:pPr>
      <w:r w:rsidRPr="005F3690">
        <w:rPr>
          <w:rFonts w:eastAsia="SimSun"/>
          <w:lang w:eastAsia="hi-IN" w:bidi="hi-IN"/>
        </w:rPr>
        <w:t xml:space="preserve">1) wiadomości e-mail przesłanej przez nauczyciela z wykorzystaniem skrzynki </w:t>
      </w:r>
      <w:r w:rsidRPr="005F3690">
        <w:rPr>
          <w:rFonts w:eastAsia="SimSun"/>
          <w:lang w:eastAsia="hi-IN" w:bidi="hi-IN"/>
        </w:rPr>
        <w:lastRenderedPageBreak/>
        <w:t>elektronicznej służbowej wskazanej przez nauczyciela;</w:t>
      </w:r>
    </w:p>
    <w:p w14:paraId="6E5E2613" w14:textId="77777777" w:rsidR="00C23D73" w:rsidRPr="005F3690" w:rsidRDefault="00B77257">
      <w:pPr>
        <w:widowControl w:val="0"/>
        <w:tabs>
          <w:tab w:val="left" w:pos="284"/>
        </w:tabs>
        <w:suppressAutoHyphens/>
        <w:spacing w:line="276" w:lineRule="auto"/>
        <w:jc w:val="both"/>
        <w:rPr>
          <w:rFonts w:eastAsia="SimSun"/>
          <w:lang w:eastAsia="hi-IN" w:bidi="hi-IN"/>
        </w:rPr>
      </w:pPr>
      <w:r w:rsidRPr="005F3690">
        <w:rPr>
          <w:rFonts w:eastAsia="SimSun"/>
          <w:lang w:eastAsia="hi-IN" w:bidi="hi-IN"/>
        </w:rPr>
        <w:t>2) głosowania przez podniesie ręki w trakcie posiedzeń Rady Pedagogicznej organizowanych w formie wideokonferencji.</w:t>
      </w:r>
    </w:p>
    <w:bookmarkEnd w:id="126"/>
    <w:bookmarkEnd w:id="127"/>
    <w:p w14:paraId="2CE7975F" w14:textId="77777777" w:rsidR="00C23D73" w:rsidRPr="005F3690" w:rsidRDefault="00B77257">
      <w:pPr>
        <w:numPr>
          <w:ilvl w:val="0"/>
          <w:numId w:val="63"/>
        </w:numPr>
        <w:tabs>
          <w:tab w:val="left" w:pos="284"/>
          <w:tab w:val="left" w:pos="426"/>
        </w:tabs>
        <w:spacing w:line="276" w:lineRule="auto"/>
        <w:ind w:left="0" w:firstLine="0"/>
        <w:jc w:val="both"/>
      </w:pPr>
      <w:r w:rsidRPr="005F3690">
        <w:t xml:space="preserve">Przewodniczącym Rady jest Dyrektor. </w:t>
      </w:r>
    </w:p>
    <w:p w14:paraId="6C9FEC5A" w14:textId="5690DBA4" w:rsidR="00C23D73" w:rsidRPr="005F3690" w:rsidRDefault="00B77257" w:rsidP="00337F7F">
      <w:pPr>
        <w:numPr>
          <w:ilvl w:val="0"/>
          <w:numId w:val="63"/>
        </w:numPr>
        <w:tabs>
          <w:tab w:val="left" w:pos="284"/>
          <w:tab w:val="left" w:pos="426"/>
        </w:tabs>
        <w:spacing w:line="276" w:lineRule="auto"/>
        <w:ind w:left="0" w:firstLine="0"/>
        <w:jc w:val="both"/>
        <w:rPr>
          <w:strike/>
        </w:rPr>
      </w:pPr>
      <w:r w:rsidRPr="005F3690">
        <w:t>Zasady funkcjonowania Rady Pedagogicznej określa Regulamin działalności uchwalony przez Radę,</w:t>
      </w:r>
    </w:p>
    <w:p w14:paraId="0E470D6E" w14:textId="77777777" w:rsidR="00337F7F" w:rsidRPr="005F3690" w:rsidRDefault="00337F7F" w:rsidP="00337F7F">
      <w:pPr>
        <w:tabs>
          <w:tab w:val="left" w:pos="284"/>
          <w:tab w:val="left" w:pos="426"/>
          <w:tab w:val="left" w:pos="720"/>
        </w:tabs>
        <w:spacing w:line="276" w:lineRule="auto"/>
        <w:jc w:val="both"/>
        <w:rPr>
          <w:strike/>
        </w:rPr>
      </w:pPr>
    </w:p>
    <w:p w14:paraId="4E3B1DEC" w14:textId="77777777" w:rsidR="00C23D73" w:rsidRPr="005F3690" w:rsidRDefault="00B77257">
      <w:pPr>
        <w:tabs>
          <w:tab w:val="left" w:pos="284"/>
          <w:tab w:val="left" w:pos="426"/>
        </w:tabs>
        <w:spacing w:line="276" w:lineRule="auto"/>
        <w:jc w:val="center"/>
        <w:rPr>
          <w:b/>
        </w:rPr>
      </w:pPr>
      <w:r w:rsidRPr="005F3690">
        <w:rPr>
          <w:b/>
        </w:rPr>
        <w:t> § 44</w:t>
      </w:r>
    </w:p>
    <w:p w14:paraId="4CF7CFDC" w14:textId="77777777" w:rsidR="00C23D73" w:rsidRPr="005F3690" w:rsidRDefault="00C23D73">
      <w:pPr>
        <w:tabs>
          <w:tab w:val="left" w:pos="284"/>
          <w:tab w:val="left" w:pos="426"/>
        </w:tabs>
        <w:spacing w:line="276" w:lineRule="auto"/>
        <w:jc w:val="center"/>
      </w:pPr>
    </w:p>
    <w:p w14:paraId="59EDFEB1" w14:textId="77777777" w:rsidR="00C23D73" w:rsidRPr="005F3690" w:rsidRDefault="00B77257">
      <w:pPr>
        <w:pStyle w:val="Tekstpodstawowy21"/>
        <w:numPr>
          <w:ilvl w:val="0"/>
          <w:numId w:val="64"/>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Do kompetencji stanowiących Rady Pedagogicznej należy:</w:t>
      </w:r>
    </w:p>
    <w:p w14:paraId="1A50A8FD" w14:textId="77777777" w:rsidR="00C23D73" w:rsidRPr="005F3690" w:rsidRDefault="00B77257">
      <w:pPr>
        <w:numPr>
          <w:ilvl w:val="0"/>
          <w:numId w:val="65"/>
        </w:numPr>
        <w:tabs>
          <w:tab w:val="left" w:pos="284"/>
          <w:tab w:val="left" w:pos="426"/>
        </w:tabs>
        <w:spacing w:line="276" w:lineRule="auto"/>
        <w:ind w:left="0" w:firstLine="0"/>
        <w:jc w:val="both"/>
      </w:pPr>
      <w:r w:rsidRPr="005F3690">
        <w:t>zatwierdzanie planów pracy Szkoły;</w:t>
      </w:r>
    </w:p>
    <w:p w14:paraId="236FBFD6" w14:textId="77777777" w:rsidR="00C23D73" w:rsidRPr="005F3690" w:rsidRDefault="00B77257">
      <w:pPr>
        <w:numPr>
          <w:ilvl w:val="0"/>
          <w:numId w:val="65"/>
        </w:numPr>
        <w:tabs>
          <w:tab w:val="left" w:pos="284"/>
          <w:tab w:val="left" w:pos="426"/>
        </w:tabs>
        <w:spacing w:line="276" w:lineRule="auto"/>
        <w:ind w:left="0" w:firstLine="0"/>
        <w:jc w:val="both"/>
      </w:pPr>
      <w:r w:rsidRPr="005F3690">
        <w:t>podejmowanie uchwał w sprawie wyników klasyfikacji i promocji uczniów;</w:t>
      </w:r>
    </w:p>
    <w:p w14:paraId="4164661C" w14:textId="77777777" w:rsidR="00C23D73" w:rsidRPr="005F3690" w:rsidRDefault="00B77257">
      <w:pPr>
        <w:numPr>
          <w:ilvl w:val="0"/>
          <w:numId w:val="65"/>
        </w:numPr>
        <w:tabs>
          <w:tab w:val="left" w:pos="284"/>
          <w:tab w:val="left" w:pos="426"/>
        </w:tabs>
        <w:spacing w:line="276" w:lineRule="auto"/>
        <w:ind w:left="0" w:firstLine="0"/>
        <w:jc w:val="both"/>
      </w:pPr>
      <w:bookmarkStart w:id="128" w:name="_Hlk498703696"/>
      <w:r w:rsidRPr="005F3690">
        <w:t>podejmowanie uchwał w sprawie eksperymentów pedagogicznych w Szkole po zaopiniowaniu ich projektów przez Radę Rodziców;</w:t>
      </w:r>
      <w:bookmarkEnd w:id="128"/>
    </w:p>
    <w:p w14:paraId="43AE22DA" w14:textId="77777777" w:rsidR="00C23D73" w:rsidRPr="005F3690" w:rsidRDefault="00B77257">
      <w:pPr>
        <w:numPr>
          <w:ilvl w:val="0"/>
          <w:numId w:val="65"/>
        </w:numPr>
        <w:tabs>
          <w:tab w:val="left" w:pos="284"/>
          <w:tab w:val="left" w:pos="426"/>
        </w:tabs>
        <w:spacing w:line="276" w:lineRule="auto"/>
        <w:ind w:left="0" w:firstLine="0"/>
        <w:jc w:val="both"/>
      </w:pPr>
      <w:r w:rsidRPr="005F3690">
        <w:t>ustalanie organizacji doskonalenia zawodowego nauczycieli Szkoły;</w:t>
      </w:r>
    </w:p>
    <w:p w14:paraId="4E6CFF54" w14:textId="77777777" w:rsidR="00C23D73" w:rsidRPr="005F3690" w:rsidRDefault="00B77257">
      <w:pPr>
        <w:numPr>
          <w:ilvl w:val="0"/>
          <w:numId w:val="65"/>
        </w:numPr>
        <w:tabs>
          <w:tab w:val="left" w:pos="284"/>
          <w:tab w:val="left" w:pos="426"/>
        </w:tabs>
        <w:spacing w:line="276" w:lineRule="auto"/>
        <w:ind w:left="0" w:firstLine="0"/>
        <w:jc w:val="both"/>
      </w:pPr>
      <w:r w:rsidRPr="005F3690">
        <w:t>ustalanie sposobu wykorzystania wyników nadzoru pedagogicznego w tym sprawowanego nad szkołą przez organ sprawujący nadzór pedagogiczny w celu doskonalenia pracy szkoły;</w:t>
      </w:r>
    </w:p>
    <w:p w14:paraId="05F205B1" w14:textId="24F17214" w:rsidR="00C23D73" w:rsidRPr="005F3690" w:rsidRDefault="00B77257" w:rsidP="00F179B6">
      <w:pPr>
        <w:pStyle w:val="Akapitzlist"/>
        <w:numPr>
          <w:ilvl w:val="0"/>
          <w:numId w:val="64"/>
        </w:numPr>
        <w:tabs>
          <w:tab w:val="left" w:pos="284"/>
          <w:tab w:val="left" w:pos="426"/>
        </w:tabs>
        <w:spacing w:after="0"/>
        <w:ind w:left="0" w:firstLine="0"/>
        <w:jc w:val="both"/>
      </w:pPr>
      <w:bookmarkStart w:id="129" w:name="_Hlk17453691"/>
      <w:r w:rsidRPr="005F3690">
        <w:rPr>
          <w:rFonts w:ascii="Times New Roman" w:hAnsi="Times New Roman"/>
          <w:sz w:val="24"/>
          <w:szCs w:val="24"/>
        </w:rPr>
        <w:t xml:space="preserve">podejmowanie uchwał w sprawach skreślenia z listy uczniów </w:t>
      </w:r>
      <w:bookmarkEnd w:id="129"/>
      <w:r w:rsidRPr="005F3690">
        <w:t>Rada Pedagogiczna opiniuje w szczególności:</w:t>
      </w:r>
    </w:p>
    <w:p w14:paraId="07589475" w14:textId="77777777" w:rsidR="00C23D73" w:rsidRPr="005F3690" w:rsidRDefault="00B77257">
      <w:pPr>
        <w:numPr>
          <w:ilvl w:val="0"/>
          <w:numId w:val="67"/>
        </w:numPr>
        <w:tabs>
          <w:tab w:val="left" w:pos="284"/>
          <w:tab w:val="left" w:pos="426"/>
        </w:tabs>
        <w:spacing w:line="276" w:lineRule="auto"/>
        <w:ind w:left="0" w:firstLine="0"/>
        <w:jc w:val="both"/>
      </w:pPr>
      <w:bookmarkStart w:id="130" w:name="_Hlk17453742"/>
      <w:r w:rsidRPr="005F3690">
        <w:t>organizację pracy Szkoły, w tym tygodniowy rozkład zajęć lekcyjnych i pozalekcyjnych;</w:t>
      </w:r>
    </w:p>
    <w:bookmarkEnd w:id="130"/>
    <w:p w14:paraId="6C44103D" w14:textId="77777777" w:rsidR="00C23D73" w:rsidRPr="005F3690" w:rsidRDefault="00B77257">
      <w:pPr>
        <w:numPr>
          <w:ilvl w:val="0"/>
          <w:numId w:val="67"/>
        </w:numPr>
        <w:tabs>
          <w:tab w:val="left" w:pos="284"/>
          <w:tab w:val="left" w:pos="426"/>
        </w:tabs>
        <w:spacing w:line="276" w:lineRule="auto"/>
        <w:ind w:left="0" w:firstLine="0"/>
        <w:jc w:val="both"/>
      </w:pPr>
      <w:r w:rsidRPr="005F3690">
        <w:t>projekt planu finansowego Szkoły, składanego przez Dyrektora;</w:t>
      </w:r>
    </w:p>
    <w:p w14:paraId="0A2FD5CC" w14:textId="77777777" w:rsidR="00C23D73" w:rsidRPr="005F3690" w:rsidRDefault="00B77257">
      <w:pPr>
        <w:numPr>
          <w:ilvl w:val="0"/>
          <w:numId w:val="67"/>
        </w:numPr>
        <w:tabs>
          <w:tab w:val="left" w:pos="284"/>
          <w:tab w:val="left" w:pos="426"/>
        </w:tabs>
        <w:spacing w:line="276" w:lineRule="auto"/>
        <w:ind w:left="0" w:firstLine="0"/>
        <w:jc w:val="both"/>
      </w:pPr>
      <w:r w:rsidRPr="005F3690">
        <w:t>wnioski Dyrektora o przyznanie nauczycielom odznaczeń, nagród i innych wyróżnień;</w:t>
      </w:r>
    </w:p>
    <w:p w14:paraId="68299A4B" w14:textId="77777777" w:rsidR="00C23D73" w:rsidRPr="005F3690" w:rsidRDefault="00B77257">
      <w:pPr>
        <w:numPr>
          <w:ilvl w:val="0"/>
          <w:numId w:val="67"/>
        </w:numPr>
        <w:tabs>
          <w:tab w:val="left" w:pos="284"/>
          <w:tab w:val="left" w:pos="426"/>
        </w:tabs>
        <w:spacing w:line="276" w:lineRule="auto"/>
        <w:ind w:left="0" w:firstLine="0"/>
        <w:jc w:val="both"/>
      </w:pPr>
      <w:r w:rsidRPr="005F3690">
        <w:t>propozycje Dyrektora w sprawie przydziału nauczycielom prac i zajęć w ramach wynagrodzenia zasadniczego oraz dodatkowo płatnych zajęć dydaktycznych, wychowawczych i opiekuńczych;</w:t>
      </w:r>
    </w:p>
    <w:p w14:paraId="5B11B0A4" w14:textId="77777777" w:rsidR="00C23D73" w:rsidRPr="005F3690" w:rsidRDefault="00B77257">
      <w:pPr>
        <w:numPr>
          <w:ilvl w:val="0"/>
          <w:numId w:val="64"/>
        </w:numPr>
        <w:tabs>
          <w:tab w:val="left" w:pos="284"/>
          <w:tab w:val="left" w:pos="426"/>
        </w:tabs>
        <w:spacing w:line="276" w:lineRule="auto"/>
        <w:ind w:left="0" w:firstLine="0"/>
        <w:jc w:val="both"/>
      </w:pPr>
      <w:r w:rsidRPr="005F3690">
        <w:t>Dyrektor może wystąpić do Rady Pedagogicznej z prośbą o wydanie opinii w innej sprawie.</w:t>
      </w:r>
    </w:p>
    <w:p w14:paraId="50B27937" w14:textId="77777777" w:rsidR="00C23D73" w:rsidRPr="005F3690" w:rsidRDefault="00B77257">
      <w:pPr>
        <w:numPr>
          <w:ilvl w:val="0"/>
          <w:numId w:val="64"/>
        </w:numPr>
        <w:tabs>
          <w:tab w:val="left" w:pos="284"/>
          <w:tab w:val="left" w:pos="426"/>
        </w:tabs>
        <w:spacing w:line="276" w:lineRule="auto"/>
        <w:ind w:left="0" w:firstLine="0"/>
        <w:jc w:val="both"/>
      </w:pPr>
      <w:r w:rsidRPr="005F3690">
        <w:t>Rada Pedagogiczna ponadto:</w:t>
      </w:r>
    </w:p>
    <w:p w14:paraId="69E11390" w14:textId="77777777" w:rsidR="00C23D73" w:rsidRPr="005F3690" w:rsidRDefault="00B77257">
      <w:pPr>
        <w:numPr>
          <w:ilvl w:val="0"/>
          <w:numId w:val="68"/>
        </w:numPr>
        <w:tabs>
          <w:tab w:val="left" w:pos="284"/>
          <w:tab w:val="left" w:pos="426"/>
        </w:tabs>
        <w:spacing w:line="276" w:lineRule="auto"/>
        <w:ind w:left="0" w:firstLine="0"/>
        <w:jc w:val="both"/>
      </w:pPr>
      <w:r w:rsidRPr="005F3690">
        <w:t>może wnioskować o odwołanie osób zajmujących stanowiska kierownicze w Szkole;</w:t>
      </w:r>
    </w:p>
    <w:p w14:paraId="7AB85A51" w14:textId="77777777" w:rsidR="00C23D73" w:rsidRPr="005F3690" w:rsidRDefault="00B77257">
      <w:pPr>
        <w:numPr>
          <w:ilvl w:val="0"/>
          <w:numId w:val="68"/>
        </w:numPr>
        <w:tabs>
          <w:tab w:val="left" w:pos="284"/>
          <w:tab w:val="left" w:pos="426"/>
        </w:tabs>
        <w:spacing w:line="276" w:lineRule="auto"/>
        <w:ind w:left="0" w:firstLine="0"/>
        <w:jc w:val="both"/>
      </w:pPr>
      <w:r w:rsidRPr="005F3690">
        <w:t xml:space="preserve">deleguje swoich przedstawicieli do prac w innych organach. </w:t>
      </w:r>
    </w:p>
    <w:p w14:paraId="0D6DE1EB" w14:textId="77777777" w:rsidR="00C23D73" w:rsidRPr="005F3690" w:rsidRDefault="00B77257">
      <w:pPr>
        <w:tabs>
          <w:tab w:val="left" w:pos="284"/>
          <w:tab w:val="left" w:pos="426"/>
        </w:tabs>
        <w:spacing w:line="276" w:lineRule="auto"/>
        <w:jc w:val="both"/>
        <w:rPr>
          <w:rFonts w:eastAsia="SimSun"/>
          <w:kern w:val="1"/>
          <w:lang w:eastAsia="hi-IN" w:bidi="hi-IN"/>
        </w:rPr>
      </w:pPr>
      <w:bookmarkStart w:id="131" w:name="_Hlk17456112"/>
      <w:r w:rsidRPr="005F3690">
        <w:t xml:space="preserve">5. </w:t>
      </w:r>
      <w:bookmarkStart w:id="132" w:name="_Hlk11152269"/>
      <w:r w:rsidRPr="005F3690">
        <w:rPr>
          <w:rFonts w:eastAsia="SimSun"/>
          <w:kern w:val="1"/>
          <w:lang w:eastAsia="hi-IN" w:bidi="hi-IN"/>
        </w:rPr>
        <w:t>Jeżeli rada pedagogiczna nie podejmie uchwały, o której mowa w ust. 1 pkt 2 o wynikach klasyfikacji i promocji uczniów rozstrzyga dyrektor szkoły. W przypadku gdy dyrektor szkoły nie podejmie rozstrzygnięcia, o wynikach klasyfikacji i promocji uczniów rozstrzyga nauczyciel wyznaczony przez organ prowadzący szkołę.</w:t>
      </w:r>
      <w:bookmarkEnd w:id="132"/>
    </w:p>
    <w:p w14:paraId="4B80BE06" w14:textId="77777777" w:rsidR="00C23D73" w:rsidRPr="005F3690" w:rsidRDefault="00B77257">
      <w:pPr>
        <w:widowControl w:val="0"/>
        <w:tabs>
          <w:tab w:val="left" w:pos="284"/>
          <w:tab w:val="left" w:pos="426"/>
        </w:tabs>
        <w:suppressAutoHyphens/>
        <w:spacing w:line="276" w:lineRule="auto"/>
        <w:jc w:val="both"/>
        <w:textAlignment w:val="baseline"/>
        <w:rPr>
          <w:rFonts w:eastAsia="SimSun"/>
          <w:kern w:val="1"/>
          <w:lang w:eastAsia="hi-IN" w:bidi="hi-IN"/>
        </w:rPr>
      </w:pPr>
      <w:r w:rsidRPr="005F3690">
        <w:rPr>
          <w:rFonts w:eastAsia="SimSun"/>
          <w:kern w:val="1"/>
          <w:lang w:eastAsia="hi-IN" w:bidi="hi-IN"/>
        </w:rPr>
        <w:t>6. Dokumentację dotyczącą klasyfikacji i promocji uczniów oraz ukończenia przez nich szkoły, podpisuje odpowiednio dyrektor szkoły lub nauczyciel wyznaczony przez organ prowadzący szkołę.</w:t>
      </w:r>
    </w:p>
    <w:p w14:paraId="2506DB3A" w14:textId="77777777" w:rsidR="00C23D73" w:rsidRPr="005F3690" w:rsidRDefault="00B77257">
      <w:pPr>
        <w:widowControl w:val="0"/>
        <w:tabs>
          <w:tab w:val="left" w:pos="284"/>
          <w:tab w:val="left" w:pos="426"/>
        </w:tabs>
        <w:suppressAutoHyphens/>
        <w:spacing w:line="276" w:lineRule="auto"/>
        <w:jc w:val="both"/>
        <w:textAlignment w:val="baseline"/>
        <w:rPr>
          <w:rFonts w:eastAsia="SimSun"/>
          <w:kern w:val="1"/>
          <w:lang w:eastAsia="hi-IN" w:bidi="hi-IN"/>
        </w:rPr>
      </w:pPr>
      <w:r w:rsidRPr="005F3690">
        <w:rPr>
          <w:rFonts w:eastAsia="SimSun"/>
          <w:kern w:val="1"/>
          <w:lang w:eastAsia="hi-IN" w:bidi="hi-IN"/>
        </w:rPr>
        <w:t>7. Tryb działania Rady Pedagogicznej:</w:t>
      </w:r>
    </w:p>
    <w:p w14:paraId="1314FAE4" w14:textId="77777777" w:rsidR="00C23D73" w:rsidRPr="005F3690" w:rsidRDefault="00B77257">
      <w:pPr>
        <w:shd w:val="clear" w:color="auto" w:fill="FFFFFF"/>
        <w:spacing w:line="276" w:lineRule="auto"/>
        <w:jc w:val="both"/>
      </w:pPr>
      <w:r w:rsidRPr="005F3690">
        <w:rPr>
          <w:rFonts w:eastAsia="SimSun"/>
          <w:kern w:val="1"/>
          <w:lang w:eastAsia="hi-IN" w:bidi="hi-IN"/>
        </w:rPr>
        <w:t xml:space="preserve">1) </w:t>
      </w:r>
      <w:r w:rsidRPr="005F3690">
        <w:t>Uchwały rady pedagogicznej są podejmowane zwykłą większością głosów w obecności co najmniej połowy jej członków.</w:t>
      </w:r>
    </w:p>
    <w:p w14:paraId="26E9C6DC" w14:textId="77777777" w:rsidR="00C23D73" w:rsidRPr="005F3690" w:rsidRDefault="00B77257">
      <w:pPr>
        <w:shd w:val="clear" w:color="auto" w:fill="FFFFFF"/>
        <w:spacing w:line="276" w:lineRule="auto"/>
        <w:jc w:val="both"/>
      </w:pPr>
      <w:r w:rsidRPr="005F3690">
        <w:lastRenderedPageBreak/>
        <w:t>2) Uchwały rady pedagogicznej podejmowane w sprawach związanych z osobami pełniącymi funkcje kierownicze w szkole lub w sprawach związanych z opiniowaniem kandydatów na takie stanowiska podejmowane są w głosowaniu tajnym.</w:t>
      </w:r>
    </w:p>
    <w:p w14:paraId="717EAB14" w14:textId="77777777" w:rsidR="00C23D73" w:rsidRPr="005F3690" w:rsidRDefault="00B77257">
      <w:pPr>
        <w:shd w:val="clear" w:color="auto" w:fill="FFFFFF"/>
        <w:spacing w:line="276" w:lineRule="auto"/>
        <w:jc w:val="both"/>
      </w:pPr>
      <w:bookmarkStart w:id="133" w:name="_Hlk83316741"/>
      <w:r w:rsidRPr="005F3690">
        <w:t>8. Nie przeprowadza się głosowań tajnych podczas posiedzeń zdalnych zorganizowanych za pomocą przyjętych środków komunikacji elektronicznej.</w:t>
      </w:r>
    </w:p>
    <w:bookmarkEnd w:id="131"/>
    <w:bookmarkEnd w:id="133"/>
    <w:p w14:paraId="23761135" w14:textId="77777777" w:rsidR="00C23D73" w:rsidRPr="005F3690" w:rsidRDefault="00C23D73">
      <w:pPr>
        <w:tabs>
          <w:tab w:val="left" w:pos="284"/>
          <w:tab w:val="left" w:pos="426"/>
        </w:tabs>
        <w:spacing w:line="276" w:lineRule="auto"/>
        <w:jc w:val="both"/>
      </w:pPr>
    </w:p>
    <w:p w14:paraId="037EEA4F" w14:textId="77777777" w:rsidR="00C23D73" w:rsidRPr="005F3690" w:rsidRDefault="00B77257">
      <w:pPr>
        <w:tabs>
          <w:tab w:val="left" w:pos="284"/>
          <w:tab w:val="left" w:pos="426"/>
        </w:tabs>
        <w:spacing w:line="276" w:lineRule="auto"/>
        <w:jc w:val="center"/>
        <w:rPr>
          <w:b/>
        </w:rPr>
      </w:pPr>
      <w:bookmarkStart w:id="134" w:name="_Hlk14855328"/>
      <w:r w:rsidRPr="005F3690">
        <w:rPr>
          <w:b/>
        </w:rPr>
        <w:t>§ 45</w:t>
      </w:r>
    </w:p>
    <w:bookmarkEnd w:id="134"/>
    <w:p w14:paraId="36EF9A30" w14:textId="77777777" w:rsidR="00C23D73" w:rsidRPr="005F3690" w:rsidRDefault="00C23D73">
      <w:pPr>
        <w:tabs>
          <w:tab w:val="left" w:pos="284"/>
          <w:tab w:val="left" w:pos="426"/>
        </w:tabs>
        <w:spacing w:line="276" w:lineRule="auto"/>
        <w:jc w:val="center"/>
        <w:rPr>
          <w:b/>
        </w:rPr>
      </w:pPr>
    </w:p>
    <w:p w14:paraId="20FAF3D6" w14:textId="77777777" w:rsidR="00C23D73" w:rsidRPr="005F3690" w:rsidRDefault="00B77257">
      <w:pPr>
        <w:tabs>
          <w:tab w:val="left" w:pos="284"/>
          <w:tab w:val="left" w:pos="426"/>
        </w:tabs>
        <w:spacing w:line="276" w:lineRule="auto"/>
        <w:jc w:val="both"/>
      </w:pPr>
      <w:r w:rsidRPr="005F3690">
        <w:t>Rada Pedagogiczna przygotowuje i zatwierdza projekt statutu szkoły albo jego zmian.</w:t>
      </w:r>
    </w:p>
    <w:p w14:paraId="56692EC2" w14:textId="77777777" w:rsidR="00C23D73" w:rsidRPr="005F3690" w:rsidRDefault="00B77257">
      <w:pPr>
        <w:tabs>
          <w:tab w:val="left" w:pos="284"/>
          <w:tab w:val="left" w:pos="426"/>
        </w:tabs>
        <w:spacing w:line="276" w:lineRule="auto"/>
        <w:jc w:val="both"/>
      </w:pPr>
      <w:r w:rsidRPr="005F3690">
        <w:t> </w:t>
      </w:r>
    </w:p>
    <w:p w14:paraId="1C33B666" w14:textId="77777777" w:rsidR="00C23D73" w:rsidRPr="005F3690" w:rsidRDefault="00B77257">
      <w:pPr>
        <w:pStyle w:val="Styl1uchwaa"/>
      </w:pPr>
      <w:r w:rsidRPr="005F3690">
        <w:t> </w:t>
      </w:r>
      <w:bookmarkStart w:id="135" w:name="_Toc83319701"/>
      <w:r w:rsidRPr="005F3690">
        <w:t>Rozdział 5</w:t>
      </w:r>
      <w:r w:rsidRPr="005F3690">
        <w:br/>
        <w:t>Rada Rodziców</w:t>
      </w:r>
      <w:bookmarkEnd w:id="135"/>
    </w:p>
    <w:p w14:paraId="06E92C71" w14:textId="77777777" w:rsidR="00C23D73" w:rsidRPr="005F3690" w:rsidRDefault="00B77257">
      <w:pPr>
        <w:tabs>
          <w:tab w:val="left" w:pos="284"/>
          <w:tab w:val="left" w:pos="426"/>
        </w:tabs>
        <w:spacing w:line="276" w:lineRule="auto"/>
        <w:jc w:val="center"/>
        <w:rPr>
          <w:b/>
        </w:rPr>
      </w:pPr>
      <w:r w:rsidRPr="005F3690">
        <w:rPr>
          <w:b/>
        </w:rPr>
        <w:t>§ 46</w:t>
      </w:r>
    </w:p>
    <w:p w14:paraId="3A5AA62B" w14:textId="77777777" w:rsidR="00C23D73" w:rsidRPr="005F3690" w:rsidRDefault="00C23D73">
      <w:pPr>
        <w:tabs>
          <w:tab w:val="left" w:pos="284"/>
          <w:tab w:val="left" w:pos="426"/>
        </w:tabs>
        <w:spacing w:line="276" w:lineRule="auto"/>
        <w:jc w:val="center"/>
      </w:pPr>
    </w:p>
    <w:p w14:paraId="42A5A586" w14:textId="77777777" w:rsidR="00C23D73" w:rsidRPr="005F3690" w:rsidRDefault="00B77257" w:rsidP="004A0D81">
      <w:pPr>
        <w:pStyle w:val="ust"/>
        <w:numPr>
          <w:ilvl w:val="0"/>
          <w:numId w:val="69"/>
        </w:numPr>
        <w:tabs>
          <w:tab w:val="clear" w:pos="720"/>
          <w:tab w:val="left" w:pos="284"/>
          <w:tab w:val="left" w:pos="360"/>
          <w:tab w:val="left" w:pos="426"/>
        </w:tabs>
        <w:spacing w:before="0" w:beforeAutospacing="0" w:line="276" w:lineRule="auto"/>
        <w:ind w:left="0" w:firstLine="0"/>
        <w:jc w:val="both"/>
        <w:rPr>
          <w:rFonts w:ascii="Times New Roman" w:hAnsi="Times New Roman" w:cs="Times New Roman"/>
          <w:sz w:val="24"/>
          <w:szCs w:val="24"/>
        </w:rPr>
      </w:pPr>
      <w:r w:rsidRPr="005F3690">
        <w:rPr>
          <w:rFonts w:ascii="Times New Roman" w:hAnsi="Times New Roman" w:cs="Times New Roman"/>
          <w:sz w:val="24"/>
          <w:szCs w:val="24"/>
        </w:rPr>
        <w:t xml:space="preserve">W szkole działa Rada Rodziców, która reprezentuje ogół rodziców uczniów. </w:t>
      </w:r>
    </w:p>
    <w:p w14:paraId="67CBE0B7" w14:textId="77777777" w:rsidR="00C23D73" w:rsidRPr="005F3690" w:rsidRDefault="00B77257" w:rsidP="004A0D81">
      <w:pPr>
        <w:pStyle w:val="Standard"/>
        <w:widowControl/>
        <w:tabs>
          <w:tab w:val="left" w:pos="284"/>
        </w:tabs>
        <w:autoSpaceDN/>
        <w:spacing w:line="276" w:lineRule="auto"/>
        <w:jc w:val="both"/>
        <w:rPr>
          <w:rFonts w:cs="Times New Roman"/>
          <w:lang w:eastAsia="ar-SA"/>
        </w:rPr>
      </w:pPr>
      <w:bookmarkStart w:id="136" w:name="_Hlk17456145"/>
      <w:r w:rsidRPr="005F3690">
        <w:rPr>
          <w:rFonts w:cs="Times New Roman"/>
        </w:rPr>
        <w:t xml:space="preserve">1a. </w:t>
      </w:r>
      <w:r w:rsidRPr="005F3690">
        <w:rPr>
          <w:rFonts w:cs="Times New Roman"/>
          <w:lang w:eastAsia="ar-SA"/>
        </w:rPr>
        <w:t>Głównym celem Rady Rodziców jest działanie na rzecz wychowawczej i opiekuńczej funkcji szkoły.</w:t>
      </w:r>
    </w:p>
    <w:bookmarkEnd w:id="136"/>
    <w:p w14:paraId="1378C0EC" w14:textId="77777777" w:rsidR="00C23D73" w:rsidRPr="005F3690" w:rsidRDefault="00B77257" w:rsidP="004A0D81">
      <w:pPr>
        <w:pStyle w:val="ust"/>
        <w:numPr>
          <w:ilvl w:val="0"/>
          <w:numId w:val="69"/>
        </w:numPr>
        <w:tabs>
          <w:tab w:val="clear" w:pos="720"/>
          <w:tab w:val="left" w:pos="284"/>
          <w:tab w:val="left" w:pos="360"/>
          <w:tab w:val="left" w:pos="426"/>
        </w:tabs>
        <w:spacing w:before="0" w:beforeAutospacing="0" w:line="276" w:lineRule="auto"/>
        <w:ind w:left="0" w:firstLine="0"/>
        <w:jc w:val="both"/>
        <w:rPr>
          <w:rFonts w:ascii="Times New Roman" w:hAnsi="Times New Roman" w:cs="Times New Roman"/>
          <w:sz w:val="24"/>
          <w:szCs w:val="24"/>
        </w:rPr>
      </w:pPr>
      <w:r w:rsidRPr="005F3690">
        <w:rPr>
          <w:rFonts w:ascii="Times New Roman" w:hAnsi="Times New Roman" w:cs="Times New Roman"/>
          <w:sz w:val="24"/>
          <w:szCs w:val="24"/>
        </w:rPr>
        <w:t xml:space="preserve">W skład Rady </w:t>
      </w:r>
      <w:hyperlink r:id="rId9" w:anchor="P1A6" w:tgtFrame="ostatnia" w:history="1">
        <w:r w:rsidRPr="005F3690">
          <w:rPr>
            <w:rFonts w:ascii="Times New Roman" w:hAnsi="Times New Roman" w:cs="Times New Roman"/>
            <w:sz w:val="24"/>
            <w:szCs w:val="24"/>
          </w:rPr>
          <w:t>Rodziców</w:t>
        </w:r>
      </w:hyperlink>
      <w:r w:rsidRPr="005F3690">
        <w:rPr>
          <w:rFonts w:ascii="Times New Roman" w:hAnsi="Times New Roman" w:cs="Times New Roman"/>
          <w:sz w:val="24"/>
          <w:szCs w:val="24"/>
        </w:rPr>
        <w:t xml:space="preserve"> wchodzą: - po jednym przedstawicielu rad oddziałowych, wybranych w tajnych wyborach przez zebranie </w:t>
      </w:r>
      <w:hyperlink r:id="rId10" w:anchor="P1A6" w:tgtFrame="ostatnia" w:history="1">
        <w:r w:rsidRPr="005F3690">
          <w:rPr>
            <w:rFonts w:ascii="Times New Roman" w:hAnsi="Times New Roman" w:cs="Times New Roman"/>
            <w:sz w:val="24"/>
            <w:szCs w:val="24"/>
          </w:rPr>
          <w:t>rodziców</w:t>
        </w:r>
      </w:hyperlink>
      <w:r w:rsidRPr="005F3690">
        <w:rPr>
          <w:rFonts w:ascii="Times New Roman" w:hAnsi="Times New Roman" w:cs="Times New Roman"/>
          <w:sz w:val="24"/>
          <w:szCs w:val="24"/>
        </w:rPr>
        <w:t xml:space="preserve"> </w:t>
      </w:r>
      <w:hyperlink r:id="rId11" w:anchor="P1A6" w:tgtFrame="ostatnia" w:history="1">
        <w:r w:rsidRPr="005F3690">
          <w:rPr>
            <w:rFonts w:ascii="Times New Roman" w:hAnsi="Times New Roman" w:cs="Times New Roman"/>
            <w:sz w:val="24"/>
            <w:szCs w:val="24"/>
          </w:rPr>
          <w:t>uczniów</w:t>
        </w:r>
      </w:hyperlink>
      <w:r w:rsidRPr="005F3690">
        <w:rPr>
          <w:rFonts w:ascii="Times New Roman" w:hAnsi="Times New Roman" w:cs="Times New Roman"/>
          <w:sz w:val="24"/>
          <w:szCs w:val="24"/>
        </w:rPr>
        <w:t xml:space="preserve"> danego oddziału;</w:t>
      </w:r>
    </w:p>
    <w:p w14:paraId="1A8DDB8E" w14:textId="77777777" w:rsidR="00C23D73" w:rsidRPr="005F3690" w:rsidRDefault="00B77257" w:rsidP="004A0D81">
      <w:pPr>
        <w:numPr>
          <w:ilvl w:val="0"/>
          <w:numId w:val="69"/>
        </w:numPr>
        <w:tabs>
          <w:tab w:val="clear" w:pos="720"/>
          <w:tab w:val="left" w:pos="284"/>
          <w:tab w:val="left" w:pos="360"/>
          <w:tab w:val="left" w:pos="426"/>
        </w:tabs>
        <w:spacing w:line="276" w:lineRule="auto"/>
        <w:ind w:left="0" w:firstLine="0"/>
        <w:jc w:val="both"/>
      </w:pPr>
      <w:r w:rsidRPr="005F3690">
        <w:t xml:space="preserve">W wyborach, o których mowa w ust. 2, jednego </w:t>
      </w:r>
      <w:hyperlink r:id="rId12" w:anchor="P1A6" w:tgtFrame="ostatnia" w:history="1">
        <w:r w:rsidRPr="005F3690">
          <w:t>ucznia</w:t>
        </w:r>
      </w:hyperlink>
      <w:r w:rsidRPr="005F3690">
        <w:t xml:space="preserve"> reprezentuje jeden </w:t>
      </w:r>
      <w:hyperlink r:id="rId13" w:anchor="P1A6" w:tgtFrame="ostatnia" w:history="1">
        <w:r w:rsidRPr="005F3690">
          <w:t>rodzic</w:t>
        </w:r>
      </w:hyperlink>
      <w:r w:rsidRPr="005F3690">
        <w:t xml:space="preserve">. Wybory przeprowadza się na pierwszym zebraniu </w:t>
      </w:r>
      <w:hyperlink r:id="rId14" w:anchor="P1A6" w:tgtFrame="ostatnia" w:history="1">
        <w:r w:rsidRPr="005F3690">
          <w:t>rodziców</w:t>
        </w:r>
      </w:hyperlink>
      <w:r w:rsidRPr="005F3690">
        <w:t xml:space="preserve"> w każdym roku szkolnym.</w:t>
      </w:r>
    </w:p>
    <w:p w14:paraId="4F2C8471" w14:textId="77777777" w:rsidR="00C23D73" w:rsidRPr="005F3690" w:rsidRDefault="00B77257" w:rsidP="004A0D81">
      <w:pPr>
        <w:pStyle w:val="Standard"/>
        <w:tabs>
          <w:tab w:val="left" w:pos="284"/>
        </w:tabs>
        <w:spacing w:line="276" w:lineRule="auto"/>
        <w:jc w:val="both"/>
        <w:rPr>
          <w:rFonts w:cs="Times New Roman"/>
          <w:kern w:val="1"/>
          <w:lang w:eastAsia="ar-SA"/>
        </w:rPr>
      </w:pPr>
      <w:r w:rsidRPr="005F3690">
        <w:rPr>
          <w:rFonts w:cs="Times New Roman"/>
        </w:rPr>
        <w:t xml:space="preserve">3a. </w:t>
      </w:r>
      <w:bookmarkStart w:id="137" w:name="_Hlk13563715"/>
      <w:bookmarkStart w:id="138" w:name="_Hlk17456224"/>
      <w:r w:rsidRPr="005F3690">
        <w:rPr>
          <w:rFonts w:cs="Times New Roman"/>
          <w:kern w:val="1"/>
          <w:lang w:eastAsia="ar-SA"/>
        </w:rPr>
        <w:t xml:space="preserve">W zebraniach rady rodziców może uczestniczyć pielęgniarka środowiska nauczania </w:t>
      </w:r>
      <w:r w:rsidRPr="005F3690">
        <w:rPr>
          <w:rFonts w:cs="Times New Roman"/>
          <w:kern w:val="1"/>
          <w:lang w:eastAsia="ar-SA"/>
        </w:rPr>
        <w:br/>
        <w:t>i wychowania albo higienistka szkolna w celu omówienia zagadnień z zakresu edukacji zdrowotnej i promocji zdrowia uczniów, z zachowaniem w tajemnicy informacji o stanie zdrowia uczniów.</w:t>
      </w:r>
    </w:p>
    <w:bookmarkEnd w:id="137"/>
    <w:p w14:paraId="79E1C32E" w14:textId="77777777" w:rsidR="00C23D73" w:rsidRPr="005F3690" w:rsidRDefault="00B77257">
      <w:pPr>
        <w:pStyle w:val="Standard"/>
        <w:widowControl/>
        <w:tabs>
          <w:tab w:val="left" w:pos="284"/>
        </w:tabs>
        <w:autoSpaceDN/>
        <w:spacing w:line="276" w:lineRule="auto"/>
        <w:jc w:val="both"/>
        <w:rPr>
          <w:rFonts w:cs="Times New Roman"/>
          <w:lang w:eastAsia="ar-SA"/>
        </w:rPr>
      </w:pPr>
      <w:r w:rsidRPr="005F3690">
        <w:rPr>
          <w:rFonts w:cs="Times New Roman"/>
        </w:rPr>
        <w:t xml:space="preserve">3b. </w:t>
      </w:r>
      <w:r w:rsidRPr="005F3690">
        <w:rPr>
          <w:rFonts w:cs="Times New Roman"/>
          <w:lang w:eastAsia="ar-SA"/>
        </w:rPr>
        <w:t>Do zadań Rady Rodziców należy w szczególności:</w:t>
      </w:r>
    </w:p>
    <w:p w14:paraId="6509BDA2"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pobudzanie i organizowanie różnych form aktywności rodziców na rzecz wspomagania realizacji celów i zadań szkoły;</w:t>
      </w:r>
    </w:p>
    <w:p w14:paraId="41BCEEDB"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współudział w bieżącym i perspektywicznym programowaniu pracy szkoły;</w:t>
      </w:r>
    </w:p>
    <w:p w14:paraId="08241CD5"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pomoc w doskonaleniu organizacji i warunków pracy szkoły;</w:t>
      </w:r>
    </w:p>
    <w:p w14:paraId="6C72BF9D"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udział w realizacji programów nauczania, wychowania oraz zadań opiekuńczych szkoły;</w:t>
      </w:r>
    </w:p>
    <w:p w14:paraId="092DD8A2"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współprace ze środowiskiem lokalnym;</w:t>
      </w:r>
    </w:p>
    <w:p w14:paraId="3EDC7639"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udzielanie pomocy samorządowi uczniowskiemu oraz innym organizacjom społecznym działającym w szkole;</w:t>
      </w:r>
    </w:p>
    <w:p w14:paraId="2AB04B77"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 xml:space="preserve">organizowane działalności mającej na celu podnoszenie kultury pedagogicznej </w:t>
      </w:r>
      <w:r w:rsidRPr="005F3690">
        <w:rPr>
          <w:lang w:eastAsia="ar-SA"/>
        </w:rPr>
        <w:br/>
        <w:t>w rodzinie i środowisku lokalnym;</w:t>
      </w:r>
    </w:p>
    <w:p w14:paraId="484BD724"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podejmowanie działań na rzecz pozyskiwania dodatkowych środków finansowych dla szkoły, zwłaszcza na działalność wychowawczą i pozalekcyjną w i w związku z tym ustalenie zasad użytkowania pozyskanych środków;</w:t>
      </w:r>
    </w:p>
    <w:p w14:paraId="208961C9" w14:textId="77777777" w:rsidR="00C23D73" w:rsidRPr="005F3690" w:rsidRDefault="00B77257">
      <w:pPr>
        <w:widowControl w:val="0"/>
        <w:numPr>
          <w:ilvl w:val="0"/>
          <w:numId w:val="70"/>
        </w:numPr>
        <w:tabs>
          <w:tab w:val="left" w:pos="284"/>
        </w:tabs>
        <w:suppressAutoHyphens/>
        <w:spacing w:line="276" w:lineRule="auto"/>
        <w:ind w:left="0" w:firstLine="0"/>
        <w:jc w:val="both"/>
        <w:textAlignment w:val="baseline"/>
        <w:rPr>
          <w:lang w:eastAsia="ar-SA"/>
        </w:rPr>
      </w:pPr>
      <w:r w:rsidRPr="005F3690">
        <w:rPr>
          <w:lang w:eastAsia="ar-SA"/>
        </w:rPr>
        <w:t>tworzenie klimatu twórczej współpracy jak najliczniejszej grupy rodziców ze szkoły;</w:t>
      </w:r>
    </w:p>
    <w:p w14:paraId="51793077" w14:textId="77777777" w:rsidR="00C23D73" w:rsidRPr="005F3690" w:rsidRDefault="00B77257">
      <w:pPr>
        <w:tabs>
          <w:tab w:val="left" w:pos="284"/>
          <w:tab w:val="left" w:pos="426"/>
        </w:tabs>
        <w:spacing w:line="276" w:lineRule="auto"/>
        <w:jc w:val="both"/>
      </w:pPr>
      <w:r w:rsidRPr="005F3690">
        <w:rPr>
          <w:rFonts w:eastAsia="SimSun"/>
          <w:lang w:eastAsia="hi-IN" w:bidi="hi-IN"/>
        </w:rPr>
        <w:t>współpraca z radami oddziałowymi przede wszystkim w celu realizacji zadań Rady na szczeblu oddziału klasowego oraz aktywizacji ogółu rodziców w działaniach na rzecz oddziału klasy i szkoły.</w:t>
      </w:r>
      <w:r w:rsidRPr="005F3690">
        <w:t xml:space="preserve"> </w:t>
      </w:r>
    </w:p>
    <w:bookmarkEnd w:id="138"/>
    <w:p w14:paraId="667C9A4C" w14:textId="6ABFB28A" w:rsidR="00C23D73" w:rsidRPr="005F3690" w:rsidRDefault="00B77257" w:rsidP="009334B2">
      <w:pPr>
        <w:numPr>
          <w:ilvl w:val="0"/>
          <w:numId w:val="69"/>
        </w:numPr>
        <w:tabs>
          <w:tab w:val="clear" w:pos="720"/>
          <w:tab w:val="left" w:pos="0"/>
          <w:tab w:val="left" w:pos="284"/>
          <w:tab w:val="left" w:pos="426"/>
        </w:tabs>
        <w:spacing w:line="276" w:lineRule="auto"/>
        <w:ind w:left="0" w:firstLine="0"/>
        <w:jc w:val="both"/>
        <w:rPr>
          <w:strike/>
        </w:rPr>
      </w:pPr>
      <w:r w:rsidRPr="005F3690">
        <w:lastRenderedPageBreak/>
        <w:t xml:space="preserve">Rada </w:t>
      </w:r>
      <w:hyperlink r:id="rId15" w:anchor="P1A6" w:tgtFrame="ostatnia" w:history="1">
        <w:r w:rsidRPr="005F3690">
          <w:t>Rodziców</w:t>
        </w:r>
      </w:hyperlink>
      <w:r w:rsidRPr="005F3690">
        <w:t xml:space="preserve"> uchwala regulamin swojej działalności, </w:t>
      </w:r>
    </w:p>
    <w:p w14:paraId="553838BD" w14:textId="77777777" w:rsidR="00C23D73" w:rsidRPr="005F3690" w:rsidRDefault="00B77257">
      <w:pPr>
        <w:numPr>
          <w:ilvl w:val="0"/>
          <w:numId w:val="69"/>
        </w:numPr>
        <w:tabs>
          <w:tab w:val="left" w:pos="284"/>
          <w:tab w:val="left" w:pos="360"/>
          <w:tab w:val="left" w:pos="426"/>
        </w:tabs>
        <w:spacing w:line="276" w:lineRule="auto"/>
        <w:ind w:left="0" w:firstLine="0"/>
        <w:jc w:val="both"/>
      </w:pPr>
      <w:r w:rsidRPr="005F3690">
        <w:t xml:space="preserve">Oddziałowe Rady </w:t>
      </w:r>
      <w:hyperlink r:id="rId16" w:anchor="P1A6" w:tgtFrame="ostatnia" w:history="1">
        <w:r w:rsidRPr="005F3690">
          <w:t>Rodziców</w:t>
        </w:r>
      </w:hyperlink>
      <w:r w:rsidRPr="005F3690">
        <w:t xml:space="preserve"> mogą porozumiewać się ze sobą, ustalając zasady i zakres współpracy.</w:t>
      </w:r>
    </w:p>
    <w:p w14:paraId="68E59069" w14:textId="77777777" w:rsidR="00C23D73" w:rsidRPr="005F3690" w:rsidRDefault="00C23D73">
      <w:pPr>
        <w:tabs>
          <w:tab w:val="left" w:pos="284"/>
          <w:tab w:val="left" w:pos="426"/>
        </w:tabs>
        <w:spacing w:line="276" w:lineRule="auto"/>
        <w:jc w:val="both"/>
      </w:pPr>
    </w:p>
    <w:p w14:paraId="49E1FF9C" w14:textId="77777777" w:rsidR="00C23D73" w:rsidRPr="005F3690" w:rsidRDefault="00B77257">
      <w:pPr>
        <w:tabs>
          <w:tab w:val="left" w:pos="284"/>
          <w:tab w:val="left" w:pos="426"/>
          <w:tab w:val="left" w:pos="780"/>
          <w:tab w:val="center" w:pos="4536"/>
        </w:tabs>
        <w:spacing w:line="276" w:lineRule="auto"/>
        <w:jc w:val="center"/>
        <w:rPr>
          <w:b/>
        </w:rPr>
      </w:pPr>
      <w:r w:rsidRPr="005F3690">
        <w:rPr>
          <w:b/>
        </w:rPr>
        <w:t>§ 47</w:t>
      </w:r>
    </w:p>
    <w:p w14:paraId="7E17D9FC" w14:textId="77777777" w:rsidR="00C23D73" w:rsidRPr="005F3690" w:rsidRDefault="00C23D73">
      <w:pPr>
        <w:tabs>
          <w:tab w:val="left" w:pos="284"/>
          <w:tab w:val="left" w:pos="426"/>
          <w:tab w:val="left" w:pos="780"/>
          <w:tab w:val="center" w:pos="4536"/>
        </w:tabs>
        <w:spacing w:line="276" w:lineRule="auto"/>
        <w:jc w:val="center"/>
        <w:rPr>
          <w:b/>
        </w:rPr>
      </w:pPr>
    </w:p>
    <w:p w14:paraId="7412A256" w14:textId="03585555" w:rsidR="00C23D73" w:rsidRPr="005F3690" w:rsidRDefault="00B77257">
      <w:pPr>
        <w:pStyle w:val="Tekstpodstawowy21"/>
        <w:numPr>
          <w:ilvl w:val="0"/>
          <w:numId w:val="72"/>
        </w:numPr>
        <w:tabs>
          <w:tab w:val="left" w:pos="284"/>
          <w:tab w:val="left" w:pos="360"/>
          <w:tab w:val="left" w:pos="426"/>
        </w:tabs>
        <w:suppressAutoHyphens w:val="0"/>
        <w:spacing w:line="276" w:lineRule="auto"/>
        <w:ind w:left="0" w:firstLine="0"/>
        <w:rPr>
          <w:rFonts w:ascii="Times New Roman" w:hAnsi="Times New Roman"/>
          <w:strike/>
          <w:szCs w:val="24"/>
          <w:lang w:eastAsia="pl-PL"/>
        </w:rPr>
      </w:pPr>
      <w:bookmarkStart w:id="139" w:name="_Hlk498703719"/>
      <w:r w:rsidRPr="005F3690">
        <w:rPr>
          <w:rFonts w:ascii="Times New Roman" w:hAnsi="Times New Roman"/>
          <w:szCs w:val="24"/>
          <w:lang w:eastAsia="pl-PL"/>
        </w:rPr>
        <w:t xml:space="preserve">Rada </w:t>
      </w:r>
      <w:hyperlink r:id="rId17" w:anchor="P1A6" w:tgtFrame="ostatnia" w:history="1">
        <w:r w:rsidRPr="005F3690">
          <w:rPr>
            <w:rFonts w:ascii="Times New Roman" w:hAnsi="Times New Roman"/>
            <w:szCs w:val="24"/>
            <w:lang w:eastAsia="pl-PL"/>
          </w:rPr>
          <w:t>Rodziców</w:t>
        </w:r>
      </w:hyperlink>
      <w:r w:rsidRPr="005F3690">
        <w:rPr>
          <w:rFonts w:ascii="Times New Roman" w:hAnsi="Times New Roman"/>
          <w:szCs w:val="24"/>
          <w:lang w:eastAsia="pl-PL"/>
        </w:rPr>
        <w:t xml:space="preserve"> może występować do dyrektora i innych organów </w:t>
      </w:r>
      <w:hyperlink r:id="rId18" w:anchor="P1A6" w:tgtFrame="ostatnia" w:history="1">
        <w:r w:rsidRPr="005F3690">
          <w:rPr>
            <w:rFonts w:ascii="Times New Roman" w:hAnsi="Times New Roman"/>
            <w:szCs w:val="24"/>
            <w:lang w:eastAsia="pl-PL"/>
          </w:rPr>
          <w:t>szkoły</w:t>
        </w:r>
      </w:hyperlink>
      <w:r w:rsidRPr="005F3690">
        <w:rPr>
          <w:rFonts w:ascii="Times New Roman" w:hAnsi="Times New Roman"/>
          <w:szCs w:val="24"/>
          <w:lang w:eastAsia="pl-PL"/>
        </w:rPr>
        <w:t xml:space="preserve"> lub </w:t>
      </w:r>
      <w:hyperlink r:id="rId19" w:anchor="P1A6" w:tgtFrame="ostatnia" w:history="1">
        <w:r w:rsidRPr="005F3690">
          <w:rPr>
            <w:rFonts w:ascii="Times New Roman" w:hAnsi="Times New Roman"/>
            <w:szCs w:val="24"/>
            <w:lang w:eastAsia="pl-PL"/>
          </w:rPr>
          <w:t>placówki</w:t>
        </w:r>
      </w:hyperlink>
      <w:r w:rsidRPr="005F3690">
        <w:rPr>
          <w:rFonts w:ascii="Times New Roman" w:hAnsi="Times New Roman"/>
          <w:szCs w:val="24"/>
          <w:lang w:eastAsia="pl-PL"/>
        </w:rPr>
        <w:t xml:space="preserve">, </w:t>
      </w:r>
      <w:hyperlink r:id="rId20" w:anchor="P1A6" w:tgtFrame="ostatnia" w:history="1">
        <w:r w:rsidRPr="005F3690">
          <w:rPr>
            <w:rFonts w:ascii="Times New Roman" w:hAnsi="Times New Roman"/>
            <w:szCs w:val="24"/>
            <w:lang w:eastAsia="pl-PL"/>
          </w:rPr>
          <w:t xml:space="preserve">organu prowadzącego szkołę </w:t>
        </w:r>
      </w:hyperlink>
      <w:r w:rsidRPr="005F3690">
        <w:rPr>
          <w:rFonts w:ascii="Times New Roman" w:hAnsi="Times New Roman"/>
          <w:szCs w:val="24"/>
          <w:lang w:eastAsia="pl-PL"/>
        </w:rPr>
        <w:t xml:space="preserve">oraz organu sprawującego nadzór pedagogiczny z wnioskami i opiniami we wszystkich sprawach </w:t>
      </w:r>
      <w:hyperlink r:id="rId21" w:anchor="P1A6" w:tgtFrame="ostatnia" w:history="1">
        <w:r w:rsidRPr="005F3690">
          <w:rPr>
            <w:rFonts w:ascii="Times New Roman" w:hAnsi="Times New Roman"/>
            <w:szCs w:val="24"/>
            <w:lang w:eastAsia="pl-PL"/>
          </w:rPr>
          <w:t>szkoły</w:t>
        </w:r>
      </w:hyperlink>
      <w:r w:rsidRPr="005F3690">
        <w:rPr>
          <w:rFonts w:ascii="Times New Roman" w:hAnsi="Times New Roman"/>
          <w:szCs w:val="24"/>
          <w:lang w:eastAsia="pl-PL"/>
        </w:rPr>
        <w:t>,</w:t>
      </w:r>
    </w:p>
    <w:bookmarkEnd w:id="139"/>
    <w:p w14:paraId="4A4EFA5A" w14:textId="46D9942F" w:rsidR="00C23D73" w:rsidRPr="005F3690" w:rsidRDefault="00B77257">
      <w:pPr>
        <w:numPr>
          <w:ilvl w:val="0"/>
          <w:numId w:val="72"/>
        </w:numPr>
        <w:tabs>
          <w:tab w:val="clear" w:pos="510"/>
          <w:tab w:val="left" w:pos="284"/>
          <w:tab w:val="left" w:pos="360"/>
          <w:tab w:val="left" w:pos="426"/>
        </w:tabs>
        <w:spacing w:line="276" w:lineRule="auto"/>
        <w:ind w:left="0" w:firstLine="0"/>
        <w:jc w:val="both"/>
      </w:pPr>
      <w:r w:rsidRPr="005F3690">
        <w:t xml:space="preserve">Do kompetencji Rady </w:t>
      </w:r>
      <w:hyperlink r:id="rId22" w:anchor="P1A6" w:tgtFrame="ostatnia" w:history="1">
        <w:r w:rsidRPr="005F3690">
          <w:t>Rodziców</w:t>
        </w:r>
      </w:hyperlink>
      <w:r w:rsidRPr="005F3690">
        <w:t xml:space="preserve">, należy: </w:t>
      </w:r>
    </w:p>
    <w:p w14:paraId="52E7210A" w14:textId="77777777" w:rsidR="00C23D73" w:rsidRPr="005F3690" w:rsidRDefault="00B77257">
      <w:pPr>
        <w:numPr>
          <w:ilvl w:val="1"/>
          <w:numId w:val="72"/>
        </w:numPr>
        <w:tabs>
          <w:tab w:val="left" w:pos="284"/>
          <w:tab w:val="left" w:pos="426"/>
        </w:tabs>
        <w:spacing w:line="276" w:lineRule="auto"/>
        <w:ind w:left="0" w:firstLine="0"/>
        <w:jc w:val="both"/>
        <w:rPr>
          <w:strike/>
        </w:rPr>
      </w:pPr>
      <w:bookmarkStart w:id="140" w:name="_Hlk498703755"/>
      <w:r w:rsidRPr="005F3690">
        <w:t>uchwalanie w porozumieniu z Radą Pedagogiczną Programu wychowawczo-profilaktycznego;</w:t>
      </w:r>
    </w:p>
    <w:bookmarkEnd w:id="140"/>
    <w:p w14:paraId="07EB6E61" w14:textId="77777777" w:rsidR="00C23D73" w:rsidRPr="005F3690" w:rsidRDefault="00B77257">
      <w:pPr>
        <w:numPr>
          <w:ilvl w:val="1"/>
          <w:numId w:val="72"/>
        </w:numPr>
        <w:tabs>
          <w:tab w:val="left" w:pos="284"/>
          <w:tab w:val="left" w:pos="426"/>
        </w:tabs>
        <w:spacing w:line="276" w:lineRule="auto"/>
        <w:ind w:left="0" w:firstLine="0"/>
        <w:jc w:val="both"/>
      </w:pPr>
      <w:r w:rsidRPr="005F3690">
        <w:t xml:space="preserve">opiniowanie programu i harmonogramu poprawy efektywności kształcenia lub wychowania </w:t>
      </w:r>
      <w:hyperlink r:id="rId23" w:anchor="P1A6" w:tgtFrame="ostatnia" w:history="1">
        <w:r w:rsidRPr="005F3690">
          <w:t>szkoły</w:t>
        </w:r>
      </w:hyperlink>
      <w:r w:rsidRPr="005F3690">
        <w:t>;</w:t>
      </w:r>
    </w:p>
    <w:p w14:paraId="6DF6285F" w14:textId="77777777" w:rsidR="00C23D73" w:rsidRPr="005F3690" w:rsidRDefault="00B77257">
      <w:pPr>
        <w:numPr>
          <w:ilvl w:val="1"/>
          <w:numId w:val="72"/>
        </w:numPr>
        <w:tabs>
          <w:tab w:val="left" w:pos="284"/>
          <w:tab w:val="left" w:pos="426"/>
        </w:tabs>
        <w:spacing w:line="276" w:lineRule="auto"/>
        <w:ind w:left="0" w:firstLine="0"/>
        <w:jc w:val="both"/>
      </w:pPr>
      <w:r w:rsidRPr="005F3690">
        <w:t xml:space="preserve">opiniowanie projektu planu finansowego składanego przez dyrektora </w:t>
      </w:r>
      <w:hyperlink r:id="rId24" w:anchor="P1A6" w:tgtFrame="ostatnia" w:history="1">
        <w:r w:rsidRPr="005F3690">
          <w:t>szkoły</w:t>
        </w:r>
      </w:hyperlink>
      <w:r w:rsidRPr="005F3690">
        <w:t>;</w:t>
      </w:r>
    </w:p>
    <w:p w14:paraId="7C82819D" w14:textId="2D3AE3D4" w:rsidR="00C23D73" w:rsidRPr="005F3690" w:rsidRDefault="00B77257">
      <w:pPr>
        <w:numPr>
          <w:ilvl w:val="0"/>
          <w:numId w:val="72"/>
        </w:numPr>
        <w:tabs>
          <w:tab w:val="clear" w:pos="510"/>
          <w:tab w:val="left" w:pos="180"/>
          <w:tab w:val="left" w:pos="284"/>
          <w:tab w:val="left" w:pos="360"/>
          <w:tab w:val="left" w:pos="426"/>
        </w:tabs>
        <w:spacing w:line="276" w:lineRule="auto"/>
        <w:ind w:left="0" w:firstLine="0"/>
        <w:jc w:val="both"/>
      </w:pPr>
      <w:r w:rsidRPr="005F3690">
        <w:t xml:space="preserve">W celu wspierania działalności statutowej </w:t>
      </w:r>
      <w:hyperlink r:id="rId25" w:anchor="P1A6" w:tgtFrame="ostatnia" w:history="1">
        <w:r w:rsidRPr="005F3690">
          <w:t>szkoły</w:t>
        </w:r>
      </w:hyperlink>
      <w:r w:rsidRPr="005F3690">
        <w:t xml:space="preserve">, Rada </w:t>
      </w:r>
      <w:hyperlink r:id="rId26" w:anchor="P1A6" w:tgtFrame="ostatnia" w:history="1">
        <w:r w:rsidRPr="005F3690">
          <w:t>Rodziców</w:t>
        </w:r>
      </w:hyperlink>
      <w:r w:rsidRPr="005F3690">
        <w:t xml:space="preserve"> może gromadzić fundusze z dobrowolnych składek </w:t>
      </w:r>
      <w:hyperlink r:id="rId27" w:anchor="P1A6" w:tgtFrame="ostatnia" w:history="1">
        <w:r w:rsidRPr="005F3690">
          <w:t>rodziców</w:t>
        </w:r>
      </w:hyperlink>
      <w:r w:rsidRPr="005F3690">
        <w:t xml:space="preserve"> oraz innych źródeł. Zasady wydatkowania funduszy rady </w:t>
      </w:r>
      <w:hyperlink r:id="rId28" w:anchor="P1A6" w:tgtFrame="ostatnia" w:history="1">
        <w:r w:rsidRPr="005F3690">
          <w:t>rodziców</w:t>
        </w:r>
      </w:hyperlink>
      <w:r w:rsidRPr="005F3690">
        <w:t xml:space="preserve"> określa regulamin, o którym mowa w §45 pkt.4 ust. 2</w:t>
      </w:r>
    </w:p>
    <w:p w14:paraId="35B35DF2" w14:textId="77777777" w:rsidR="00C23D73" w:rsidRPr="005F3690" w:rsidRDefault="00B77257">
      <w:pPr>
        <w:numPr>
          <w:ilvl w:val="0"/>
          <w:numId w:val="72"/>
        </w:numPr>
        <w:tabs>
          <w:tab w:val="clear" w:pos="510"/>
          <w:tab w:val="left" w:pos="180"/>
          <w:tab w:val="left" w:pos="284"/>
          <w:tab w:val="left" w:pos="360"/>
          <w:tab w:val="left" w:pos="426"/>
        </w:tabs>
        <w:spacing w:line="276" w:lineRule="auto"/>
        <w:ind w:left="0" w:firstLine="0"/>
        <w:jc w:val="both"/>
      </w:pPr>
      <w:bookmarkStart w:id="141" w:name="_Hlk17456401"/>
      <w:r w:rsidRPr="005F3690">
        <w:rPr>
          <w:rFonts w:eastAsia="SimSun"/>
          <w:kern w:val="1"/>
          <w:lang w:eastAsia="hi-IN" w:bidi="hi-IN"/>
        </w:rPr>
        <w:t>Ww. fundusze mogą być przechowywane na odrębnym rachunku bankowym rady rodziców. Do założenia i likwidacji tego rachunku bankowego oraz dysponowania funduszami na tym rachunku są uprawnione osoby posiadające pisemne upoważnienie udzielone przez Radę Rodziców</w:t>
      </w:r>
      <w:bookmarkEnd w:id="141"/>
      <w:r w:rsidRPr="005F3690">
        <w:rPr>
          <w:rFonts w:eastAsia="SimSun"/>
          <w:kern w:val="1"/>
          <w:lang w:eastAsia="hi-IN" w:bidi="hi-IN"/>
        </w:rPr>
        <w:t>.</w:t>
      </w:r>
    </w:p>
    <w:p w14:paraId="3D27D4C5" w14:textId="77777777" w:rsidR="00C23D73" w:rsidRPr="005F3690" w:rsidRDefault="00C23D73">
      <w:pPr>
        <w:tabs>
          <w:tab w:val="left" w:pos="284"/>
          <w:tab w:val="left" w:pos="426"/>
        </w:tabs>
        <w:spacing w:line="276" w:lineRule="auto"/>
        <w:rPr>
          <w:b/>
        </w:rPr>
      </w:pPr>
    </w:p>
    <w:p w14:paraId="3C1A6AD3" w14:textId="77777777" w:rsidR="00C23D73" w:rsidRPr="005F3690" w:rsidRDefault="00B77257">
      <w:pPr>
        <w:pStyle w:val="Styl1uchwaa"/>
      </w:pPr>
      <w:bookmarkStart w:id="142" w:name="_Toc83319702"/>
      <w:r w:rsidRPr="005F3690">
        <w:t>Rozdział 6</w:t>
      </w:r>
      <w:r w:rsidRPr="005F3690">
        <w:br/>
        <w:t>Samorząd Uczniowski</w:t>
      </w:r>
      <w:bookmarkEnd w:id="142"/>
      <w:r w:rsidRPr="005F3690">
        <w:t xml:space="preserve"> </w:t>
      </w:r>
    </w:p>
    <w:p w14:paraId="5C80F1A6" w14:textId="77777777" w:rsidR="00C23D73" w:rsidRPr="005F3690" w:rsidRDefault="00B77257">
      <w:pPr>
        <w:tabs>
          <w:tab w:val="left" w:pos="284"/>
          <w:tab w:val="left" w:pos="426"/>
        </w:tabs>
        <w:spacing w:line="276" w:lineRule="auto"/>
        <w:jc w:val="center"/>
        <w:rPr>
          <w:b/>
        </w:rPr>
      </w:pPr>
      <w:r w:rsidRPr="005F3690">
        <w:rPr>
          <w:b/>
        </w:rPr>
        <w:t>§ 48</w:t>
      </w:r>
    </w:p>
    <w:p w14:paraId="59C354B4" w14:textId="77777777" w:rsidR="00C23D73" w:rsidRPr="005F3690" w:rsidRDefault="00C23D73">
      <w:pPr>
        <w:pStyle w:val="Akapitzlist"/>
        <w:tabs>
          <w:tab w:val="left" w:pos="284"/>
        </w:tabs>
        <w:spacing w:after="0"/>
        <w:ind w:left="0"/>
        <w:contextualSpacing w:val="0"/>
        <w:jc w:val="both"/>
        <w:textAlignment w:val="baseline"/>
        <w:rPr>
          <w:rFonts w:ascii="Times New Roman" w:hAnsi="Times New Roman"/>
          <w:sz w:val="24"/>
          <w:szCs w:val="24"/>
        </w:rPr>
      </w:pPr>
    </w:p>
    <w:p w14:paraId="359570B5" w14:textId="77777777" w:rsidR="00C23D73" w:rsidRPr="005F3690" w:rsidRDefault="00B77257">
      <w:pPr>
        <w:pStyle w:val="Akapitzlist"/>
        <w:tabs>
          <w:tab w:val="left" w:pos="284"/>
        </w:tabs>
        <w:spacing w:after="0"/>
        <w:ind w:left="0"/>
        <w:contextualSpacing w:val="0"/>
        <w:jc w:val="both"/>
        <w:textAlignment w:val="baseline"/>
        <w:rPr>
          <w:rFonts w:ascii="Times New Roman" w:hAnsi="Times New Roman"/>
          <w:sz w:val="24"/>
          <w:szCs w:val="24"/>
        </w:rPr>
      </w:pPr>
      <w:bookmarkStart w:id="143" w:name="_Hlk17456427"/>
      <w:r w:rsidRPr="005F3690">
        <w:rPr>
          <w:rFonts w:ascii="Times New Roman" w:hAnsi="Times New Roman"/>
          <w:sz w:val="24"/>
          <w:szCs w:val="24"/>
        </w:rPr>
        <w:t>W szkole działa Samorząd Uczniowski, zwany dalej „Samorządem”. Wszyscy uczniowie Szkoły, z mocy prawa, tworzą Samorząd Uczniowski.</w:t>
      </w:r>
    </w:p>
    <w:bookmarkEnd w:id="143"/>
    <w:p w14:paraId="41119823" w14:textId="77777777" w:rsidR="00C23D73" w:rsidRPr="005F3690" w:rsidRDefault="00B77257">
      <w:pPr>
        <w:tabs>
          <w:tab w:val="left" w:pos="284"/>
          <w:tab w:val="left" w:pos="426"/>
        </w:tabs>
        <w:spacing w:line="276" w:lineRule="auto"/>
        <w:jc w:val="both"/>
      </w:pPr>
      <w:r w:rsidRPr="005F3690">
        <w:t> </w:t>
      </w:r>
    </w:p>
    <w:p w14:paraId="5B063C06" w14:textId="77777777" w:rsidR="00C23D73" w:rsidRPr="005F3690" w:rsidRDefault="00B77257">
      <w:pPr>
        <w:tabs>
          <w:tab w:val="left" w:pos="284"/>
          <w:tab w:val="left" w:pos="426"/>
        </w:tabs>
        <w:spacing w:line="276" w:lineRule="auto"/>
        <w:jc w:val="center"/>
        <w:rPr>
          <w:b/>
        </w:rPr>
      </w:pPr>
      <w:r w:rsidRPr="005F3690">
        <w:rPr>
          <w:b/>
        </w:rPr>
        <w:t>§ 49</w:t>
      </w:r>
    </w:p>
    <w:p w14:paraId="19398CB2" w14:textId="77777777" w:rsidR="00C23D73" w:rsidRPr="005F3690" w:rsidRDefault="00C23D73">
      <w:pPr>
        <w:tabs>
          <w:tab w:val="left" w:pos="284"/>
          <w:tab w:val="left" w:pos="426"/>
        </w:tabs>
        <w:spacing w:line="276" w:lineRule="auto"/>
        <w:jc w:val="center"/>
        <w:rPr>
          <w:b/>
        </w:rPr>
      </w:pPr>
    </w:p>
    <w:p w14:paraId="4FD74C53" w14:textId="77777777" w:rsidR="00C23D73" w:rsidRPr="005F3690" w:rsidRDefault="00B77257">
      <w:pPr>
        <w:numPr>
          <w:ilvl w:val="0"/>
          <w:numId w:val="74"/>
        </w:numPr>
        <w:tabs>
          <w:tab w:val="left" w:pos="284"/>
          <w:tab w:val="left" w:pos="426"/>
        </w:tabs>
        <w:spacing w:line="276" w:lineRule="auto"/>
        <w:ind w:left="0" w:firstLine="0"/>
        <w:jc w:val="both"/>
      </w:pPr>
      <w:r w:rsidRPr="005F3690">
        <w:t>Organy Samorządu Uczniowskiego są jedynymi reprezentantami ogółu uczniów Szkoły. </w:t>
      </w:r>
    </w:p>
    <w:p w14:paraId="1197E6D2" w14:textId="77777777" w:rsidR="00C23D73" w:rsidRPr="005F3690" w:rsidRDefault="00B77257">
      <w:pPr>
        <w:numPr>
          <w:ilvl w:val="0"/>
          <w:numId w:val="74"/>
        </w:numPr>
        <w:tabs>
          <w:tab w:val="left" w:pos="284"/>
          <w:tab w:val="left" w:pos="426"/>
        </w:tabs>
        <w:spacing w:line="276" w:lineRule="auto"/>
        <w:ind w:left="0" w:firstLine="0"/>
        <w:jc w:val="both"/>
      </w:pPr>
      <w:r w:rsidRPr="005F3690">
        <w:t xml:space="preserve">Organami Samorządu uczniowskiego są: </w:t>
      </w:r>
    </w:p>
    <w:p w14:paraId="0B7EB187" w14:textId="77777777" w:rsidR="00C23D73" w:rsidRPr="005F3690" w:rsidRDefault="00B77257">
      <w:pPr>
        <w:numPr>
          <w:ilvl w:val="0"/>
          <w:numId w:val="75"/>
        </w:numPr>
        <w:tabs>
          <w:tab w:val="left" w:pos="284"/>
          <w:tab w:val="left" w:pos="426"/>
        </w:tabs>
        <w:spacing w:line="276" w:lineRule="auto"/>
        <w:ind w:left="0" w:firstLine="0"/>
        <w:jc w:val="both"/>
      </w:pPr>
      <w:r w:rsidRPr="005F3690">
        <w:t>Przewodniczący Samorządu Uczniowskiego;</w:t>
      </w:r>
    </w:p>
    <w:p w14:paraId="166D341B" w14:textId="77777777" w:rsidR="00C23D73" w:rsidRPr="005F3690" w:rsidRDefault="00B77257">
      <w:pPr>
        <w:numPr>
          <w:ilvl w:val="0"/>
          <w:numId w:val="75"/>
        </w:numPr>
        <w:tabs>
          <w:tab w:val="left" w:pos="284"/>
          <w:tab w:val="left" w:pos="426"/>
        </w:tabs>
        <w:spacing w:line="276" w:lineRule="auto"/>
        <w:ind w:left="0" w:firstLine="0"/>
        <w:jc w:val="both"/>
      </w:pPr>
      <w:r w:rsidRPr="005F3690">
        <w:t>Zastępca przewodniczącego.</w:t>
      </w:r>
    </w:p>
    <w:p w14:paraId="76749BCA" w14:textId="77777777" w:rsidR="00C23D73" w:rsidRPr="005F3690" w:rsidRDefault="00B77257">
      <w:pPr>
        <w:numPr>
          <w:ilvl w:val="0"/>
          <w:numId w:val="74"/>
        </w:numPr>
        <w:tabs>
          <w:tab w:val="left" w:pos="284"/>
          <w:tab w:val="left" w:pos="426"/>
        </w:tabs>
        <w:spacing w:line="276" w:lineRule="auto"/>
        <w:ind w:left="0" w:firstLine="0"/>
        <w:jc w:val="both"/>
      </w:pPr>
      <w:r w:rsidRPr="005F3690">
        <w:t>Przewodniczący reprezentuje organy Samorządu Uczniowskiego, w szczególności wobec organów Szkoły.</w:t>
      </w:r>
    </w:p>
    <w:p w14:paraId="7289861F" w14:textId="77777777" w:rsidR="00C23D73" w:rsidRPr="005F3690" w:rsidRDefault="00C23D73">
      <w:pPr>
        <w:tabs>
          <w:tab w:val="left" w:pos="284"/>
          <w:tab w:val="left" w:pos="426"/>
        </w:tabs>
        <w:spacing w:line="276" w:lineRule="auto"/>
        <w:jc w:val="center"/>
        <w:rPr>
          <w:b/>
        </w:rPr>
      </w:pPr>
    </w:p>
    <w:p w14:paraId="20EB4947" w14:textId="77777777" w:rsidR="00C23D73" w:rsidRPr="005F3690" w:rsidRDefault="00B77257">
      <w:pPr>
        <w:tabs>
          <w:tab w:val="left" w:pos="284"/>
          <w:tab w:val="left" w:pos="426"/>
        </w:tabs>
        <w:spacing w:line="276" w:lineRule="auto"/>
        <w:jc w:val="center"/>
        <w:rPr>
          <w:b/>
        </w:rPr>
      </w:pPr>
      <w:r w:rsidRPr="005F3690">
        <w:rPr>
          <w:b/>
        </w:rPr>
        <w:t>§ 50</w:t>
      </w:r>
    </w:p>
    <w:p w14:paraId="7D66DF90" w14:textId="77777777" w:rsidR="00C23D73" w:rsidRPr="005F3690" w:rsidRDefault="00C23D73">
      <w:pPr>
        <w:tabs>
          <w:tab w:val="left" w:pos="284"/>
          <w:tab w:val="left" w:pos="426"/>
        </w:tabs>
        <w:spacing w:line="276" w:lineRule="auto"/>
        <w:jc w:val="center"/>
      </w:pPr>
    </w:p>
    <w:p w14:paraId="6E9B8F0C" w14:textId="77777777" w:rsidR="00C23D73" w:rsidRPr="005F3690" w:rsidRDefault="00B77257">
      <w:pPr>
        <w:numPr>
          <w:ilvl w:val="0"/>
          <w:numId w:val="76"/>
        </w:numPr>
        <w:tabs>
          <w:tab w:val="left" w:pos="284"/>
          <w:tab w:val="left" w:pos="426"/>
        </w:tabs>
        <w:spacing w:line="276" w:lineRule="auto"/>
        <w:ind w:left="0" w:firstLine="0"/>
        <w:jc w:val="both"/>
      </w:pPr>
      <w:bookmarkStart w:id="144" w:name="_Hlk17456453"/>
      <w:r w:rsidRPr="005F3690">
        <w:lastRenderedPageBreak/>
        <w:t xml:space="preserve">Zasady wybierania i działania organów Samorządu Uczniowskiego określa Regulamin Samorządu Uczniowskiego, uchwalany przez ogół uczniów w głosowaniu równym, tajnym i powszechnym. Organy Samorządu są jedynymi reprezentantami ogółu uczniów. </w:t>
      </w:r>
    </w:p>
    <w:bookmarkEnd w:id="144"/>
    <w:p w14:paraId="60CBA363" w14:textId="77777777" w:rsidR="00C23D73" w:rsidRPr="005F3690" w:rsidRDefault="00B77257">
      <w:pPr>
        <w:numPr>
          <w:ilvl w:val="0"/>
          <w:numId w:val="76"/>
        </w:numPr>
        <w:tabs>
          <w:tab w:val="left" w:pos="284"/>
          <w:tab w:val="left" w:pos="426"/>
        </w:tabs>
        <w:spacing w:line="276" w:lineRule="auto"/>
        <w:ind w:left="0" w:firstLine="0"/>
        <w:jc w:val="both"/>
      </w:pPr>
      <w:r w:rsidRPr="005F3690">
        <w:t xml:space="preserve">Dyrektor zapewnia organizacyjne warunki uchwalenia pierwszego Regulaminu Samorządu Uczniowskiego oraz przygotowuje jego projekt, skonsultowany z uczniami poszczególnych oddziałów. </w:t>
      </w:r>
    </w:p>
    <w:p w14:paraId="7F47F9AF" w14:textId="77777777" w:rsidR="00C23D73" w:rsidRPr="005F3690" w:rsidRDefault="00B77257">
      <w:pPr>
        <w:pStyle w:val="Tekstpodstawowywcity3"/>
        <w:numPr>
          <w:ilvl w:val="0"/>
          <w:numId w:val="76"/>
        </w:numPr>
        <w:tabs>
          <w:tab w:val="left" w:pos="284"/>
          <w:tab w:val="left" w:pos="426"/>
        </w:tabs>
        <w:spacing w:line="276" w:lineRule="auto"/>
        <w:ind w:left="0" w:firstLine="0"/>
        <w:rPr>
          <w:rFonts w:ascii="Times New Roman" w:hAnsi="Times New Roman"/>
        </w:rPr>
      </w:pPr>
      <w:r w:rsidRPr="005F3690">
        <w:rPr>
          <w:rFonts w:ascii="Times New Roman" w:hAnsi="Times New Roman"/>
        </w:rPr>
        <w:t>Warunki organizacyjne uchwalania Regulaminu Samorządu Uczniowskiego oraz wprowadzania w nim zmian zapewnia, w porozumieniu z Dyrektorem, opiekun Samorządu.</w:t>
      </w:r>
    </w:p>
    <w:p w14:paraId="07429DEC" w14:textId="77777777" w:rsidR="00C23D73" w:rsidRPr="005F3690" w:rsidRDefault="00B77257">
      <w:pPr>
        <w:numPr>
          <w:ilvl w:val="0"/>
          <w:numId w:val="76"/>
        </w:numPr>
        <w:tabs>
          <w:tab w:val="left" w:pos="284"/>
          <w:tab w:val="left" w:pos="426"/>
        </w:tabs>
        <w:spacing w:line="276" w:lineRule="auto"/>
        <w:ind w:left="0" w:firstLine="0"/>
        <w:jc w:val="both"/>
      </w:pPr>
      <w:r w:rsidRPr="005F3690">
        <w:t>Regulamin Samorządu Uczniowskiego nie może być sprzeczny ze Statutem.</w:t>
      </w:r>
    </w:p>
    <w:p w14:paraId="6B8573A5" w14:textId="77777777" w:rsidR="00C23D73" w:rsidRPr="005F3690" w:rsidRDefault="00C23D73" w:rsidP="00812D52">
      <w:pPr>
        <w:tabs>
          <w:tab w:val="left" w:pos="284"/>
          <w:tab w:val="left" w:pos="426"/>
        </w:tabs>
        <w:spacing w:line="276" w:lineRule="auto"/>
        <w:rPr>
          <w:b/>
        </w:rPr>
      </w:pPr>
    </w:p>
    <w:p w14:paraId="79B2668A" w14:textId="77777777" w:rsidR="00C23D73" w:rsidRPr="005F3690" w:rsidRDefault="00C23D73">
      <w:pPr>
        <w:tabs>
          <w:tab w:val="left" w:pos="284"/>
          <w:tab w:val="left" w:pos="426"/>
        </w:tabs>
        <w:spacing w:line="276" w:lineRule="auto"/>
        <w:jc w:val="center"/>
        <w:rPr>
          <w:b/>
        </w:rPr>
      </w:pPr>
    </w:p>
    <w:p w14:paraId="4C14C806" w14:textId="77777777" w:rsidR="00C23D73" w:rsidRPr="005F3690" w:rsidRDefault="00B77257">
      <w:pPr>
        <w:tabs>
          <w:tab w:val="left" w:pos="284"/>
          <w:tab w:val="left" w:pos="426"/>
        </w:tabs>
        <w:spacing w:line="276" w:lineRule="auto"/>
        <w:jc w:val="center"/>
        <w:rPr>
          <w:b/>
        </w:rPr>
      </w:pPr>
      <w:r w:rsidRPr="005F3690">
        <w:rPr>
          <w:b/>
        </w:rPr>
        <w:t> § 51</w:t>
      </w:r>
    </w:p>
    <w:p w14:paraId="544A6CD0" w14:textId="77777777" w:rsidR="00C23D73" w:rsidRPr="005F3690" w:rsidRDefault="00C23D73">
      <w:pPr>
        <w:tabs>
          <w:tab w:val="left" w:pos="284"/>
          <w:tab w:val="left" w:pos="426"/>
        </w:tabs>
        <w:spacing w:line="276" w:lineRule="auto"/>
        <w:jc w:val="center"/>
        <w:rPr>
          <w:b/>
        </w:rPr>
      </w:pPr>
    </w:p>
    <w:p w14:paraId="463D5136" w14:textId="77777777" w:rsidR="00C23D73" w:rsidRPr="005F3690" w:rsidRDefault="00B77257">
      <w:pPr>
        <w:tabs>
          <w:tab w:val="left" w:pos="284"/>
          <w:tab w:val="left" w:pos="426"/>
        </w:tabs>
        <w:spacing w:line="276" w:lineRule="auto"/>
        <w:jc w:val="both"/>
      </w:pPr>
      <w:r w:rsidRPr="005F3690">
        <w:t xml:space="preserve">1. Przedstawicielami ogółu uczniów danej klasy są trójki klasowe wybierane przez uczniów danej klasy w głosowaniu równym, tajnym, bezpośrednim, powszechnym </w:t>
      </w:r>
      <w:r w:rsidRPr="005F3690">
        <w:br/>
        <w:t xml:space="preserve">i większościowym. </w:t>
      </w:r>
    </w:p>
    <w:p w14:paraId="396162CE" w14:textId="77777777" w:rsidR="00C23D73" w:rsidRPr="005F3690" w:rsidRDefault="00B77257">
      <w:pPr>
        <w:tabs>
          <w:tab w:val="left" w:pos="284"/>
          <w:tab w:val="left" w:pos="426"/>
        </w:tabs>
        <w:spacing w:line="276" w:lineRule="auto"/>
        <w:jc w:val="both"/>
      </w:pPr>
      <w:r w:rsidRPr="005F3690">
        <w:t>2. Trójki klasowe wszystkich oddziałów tworzą Zarząd.</w:t>
      </w:r>
    </w:p>
    <w:p w14:paraId="681838AC" w14:textId="77777777" w:rsidR="00C23D73" w:rsidRPr="005F3690" w:rsidRDefault="00B77257">
      <w:pPr>
        <w:tabs>
          <w:tab w:val="left" w:pos="284"/>
          <w:tab w:val="left" w:pos="426"/>
        </w:tabs>
        <w:spacing w:line="276" w:lineRule="auto"/>
        <w:jc w:val="both"/>
      </w:pPr>
      <w:r w:rsidRPr="005F3690">
        <w:t>3. Zarząd zwołuje:</w:t>
      </w:r>
    </w:p>
    <w:p w14:paraId="04431566" w14:textId="77777777" w:rsidR="00C23D73" w:rsidRPr="005F3690" w:rsidRDefault="00B77257">
      <w:pPr>
        <w:numPr>
          <w:ilvl w:val="0"/>
          <w:numId w:val="77"/>
        </w:numPr>
        <w:tabs>
          <w:tab w:val="left" w:pos="284"/>
          <w:tab w:val="left" w:pos="426"/>
        </w:tabs>
        <w:spacing w:line="276" w:lineRule="auto"/>
        <w:ind w:left="0" w:firstLine="0"/>
        <w:jc w:val="both"/>
      </w:pPr>
      <w:r w:rsidRPr="005F3690">
        <w:t>w sprawie uchwalenia pierwszego Regulaminu Samorządu Uczniowskiego – Dyrektor;</w:t>
      </w:r>
    </w:p>
    <w:p w14:paraId="1C98A7A6" w14:textId="77777777" w:rsidR="00C23D73" w:rsidRPr="005F3690" w:rsidRDefault="00B77257">
      <w:pPr>
        <w:numPr>
          <w:ilvl w:val="0"/>
          <w:numId w:val="77"/>
        </w:numPr>
        <w:tabs>
          <w:tab w:val="left" w:pos="284"/>
          <w:tab w:val="left" w:pos="426"/>
        </w:tabs>
        <w:spacing w:line="276" w:lineRule="auto"/>
        <w:ind w:left="0" w:firstLine="0"/>
        <w:jc w:val="both"/>
      </w:pPr>
      <w:r w:rsidRPr="005F3690">
        <w:t>celem uchwalenia kolejnego lub nowelizacji Regulaminu Samorządu Uczniowskiego -właściwy organ Samorządu Uczniowskiego.</w:t>
      </w:r>
    </w:p>
    <w:p w14:paraId="27644A9F" w14:textId="77777777" w:rsidR="00C23D73" w:rsidRPr="005F3690" w:rsidRDefault="00C23D73">
      <w:pPr>
        <w:tabs>
          <w:tab w:val="left" w:pos="284"/>
          <w:tab w:val="left" w:pos="426"/>
        </w:tabs>
        <w:spacing w:line="276" w:lineRule="auto"/>
        <w:jc w:val="both"/>
      </w:pPr>
    </w:p>
    <w:p w14:paraId="4D8F7BE5" w14:textId="77777777" w:rsidR="00C23D73" w:rsidRPr="005F3690" w:rsidRDefault="00B77257">
      <w:pPr>
        <w:tabs>
          <w:tab w:val="left" w:pos="284"/>
          <w:tab w:val="left" w:pos="426"/>
        </w:tabs>
        <w:spacing w:line="276" w:lineRule="auto"/>
        <w:jc w:val="center"/>
        <w:rPr>
          <w:b/>
        </w:rPr>
      </w:pPr>
      <w:r w:rsidRPr="005F3690">
        <w:rPr>
          <w:b/>
        </w:rPr>
        <w:t>§ 52</w:t>
      </w:r>
    </w:p>
    <w:p w14:paraId="1490DAA2" w14:textId="77777777" w:rsidR="00C23D73" w:rsidRPr="005F3690" w:rsidRDefault="00B77257">
      <w:pPr>
        <w:tabs>
          <w:tab w:val="left" w:pos="284"/>
          <w:tab w:val="left" w:pos="426"/>
        </w:tabs>
        <w:spacing w:line="276" w:lineRule="auto"/>
        <w:jc w:val="center"/>
        <w:rPr>
          <w:bCs/>
        </w:rPr>
      </w:pPr>
      <w:r w:rsidRPr="005F3690">
        <w:rPr>
          <w:bCs/>
        </w:rPr>
        <w:t>(Uchylono)</w:t>
      </w:r>
    </w:p>
    <w:p w14:paraId="1420358C" w14:textId="77777777" w:rsidR="00C23D73" w:rsidRPr="005F3690" w:rsidRDefault="00C23D73">
      <w:pPr>
        <w:tabs>
          <w:tab w:val="left" w:pos="284"/>
          <w:tab w:val="left" w:pos="426"/>
        </w:tabs>
        <w:spacing w:line="276" w:lineRule="auto"/>
        <w:jc w:val="center"/>
        <w:rPr>
          <w:strike/>
        </w:rPr>
      </w:pPr>
    </w:p>
    <w:p w14:paraId="32B2F448" w14:textId="77777777" w:rsidR="00C23D73" w:rsidRPr="005F3690" w:rsidRDefault="00B77257">
      <w:pPr>
        <w:tabs>
          <w:tab w:val="left" w:pos="284"/>
          <w:tab w:val="left" w:pos="426"/>
        </w:tabs>
        <w:spacing w:line="276" w:lineRule="auto"/>
        <w:jc w:val="center"/>
        <w:rPr>
          <w:b/>
        </w:rPr>
      </w:pPr>
      <w:bookmarkStart w:id="145" w:name="_Hlk498703779"/>
      <w:r w:rsidRPr="005F3690">
        <w:rPr>
          <w:b/>
        </w:rPr>
        <w:t>§ 53</w:t>
      </w:r>
    </w:p>
    <w:p w14:paraId="16523F62" w14:textId="77777777" w:rsidR="00C23D73" w:rsidRPr="005F3690" w:rsidRDefault="00C23D73">
      <w:pPr>
        <w:tabs>
          <w:tab w:val="left" w:pos="284"/>
          <w:tab w:val="left" w:pos="426"/>
        </w:tabs>
        <w:spacing w:line="276" w:lineRule="auto"/>
        <w:jc w:val="center"/>
        <w:rPr>
          <w:b/>
        </w:rPr>
      </w:pPr>
    </w:p>
    <w:p w14:paraId="6C56422E" w14:textId="77777777" w:rsidR="00C23D73" w:rsidRPr="005F3690" w:rsidRDefault="00B77257">
      <w:pPr>
        <w:tabs>
          <w:tab w:val="left" w:pos="284"/>
          <w:tab w:val="left" w:pos="426"/>
        </w:tabs>
        <w:spacing w:line="276" w:lineRule="auto"/>
        <w:jc w:val="both"/>
      </w:pPr>
      <w:r w:rsidRPr="005F3690">
        <w:t>Szczegółowe kompetencje i zasady pracy Samorządu Uczniowskiego oraz podejmowania uchwał normuje Regulamin Samorządu Uczniowskiego.</w:t>
      </w:r>
    </w:p>
    <w:bookmarkEnd w:id="145"/>
    <w:p w14:paraId="4435C5AA" w14:textId="77777777" w:rsidR="00C23D73" w:rsidRPr="005F3690" w:rsidRDefault="00B77257">
      <w:pPr>
        <w:tabs>
          <w:tab w:val="left" w:pos="284"/>
          <w:tab w:val="left" w:pos="426"/>
        </w:tabs>
        <w:spacing w:line="276" w:lineRule="auto"/>
        <w:jc w:val="both"/>
      </w:pPr>
      <w:r w:rsidRPr="005F3690">
        <w:t> </w:t>
      </w:r>
    </w:p>
    <w:p w14:paraId="5DECD469" w14:textId="77777777" w:rsidR="00C23D73" w:rsidRPr="005F3690" w:rsidRDefault="00B77257">
      <w:pPr>
        <w:tabs>
          <w:tab w:val="left" w:pos="284"/>
          <w:tab w:val="left" w:pos="426"/>
        </w:tabs>
        <w:spacing w:line="276" w:lineRule="auto"/>
        <w:jc w:val="center"/>
        <w:rPr>
          <w:b/>
        </w:rPr>
      </w:pPr>
      <w:r w:rsidRPr="005F3690">
        <w:rPr>
          <w:b/>
        </w:rPr>
        <w:t>§ 54</w:t>
      </w:r>
    </w:p>
    <w:p w14:paraId="619DAF30" w14:textId="77777777" w:rsidR="00C23D73" w:rsidRPr="005F3690" w:rsidRDefault="00C23D73">
      <w:pPr>
        <w:tabs>
          <w:tab w:val="left" w:pos="284"/>
          <w:tab w:val="left" w:pos="426"/>
        </w:tabs>
        <w:spacing w:line="276" w:lineRule="auto"/>
        <w:jc w:val="center"/>
      </w:pPr>
    </w:p>
    <w:p w14:paraId="7956A59E" w14:textId="77777777" w:rsidR="00C23D73" w:rsidRPr="005F3690" w:rsidRDefault="00B77257">
      <w:pPr>
        <w:tabs>
          <w:tab w:val="left" w:pos="284"/>
          <w:tab w:val="left" w:pos="426"/>
        </w:tabs>
        <w:spacing w:line="276" w:lineRule="auto"/>
        <w:jc w:val="both"/>
      </w:pPr>
      <w:r w:rsidRPr="005F3690">
        <w:t>1. Dyrektor zapewnia organom Samorządu Uczniowskiego organizacyjne, w tym lokalowe warunki działania oraz stale współpracuje z tymi organami poprzez opiekuna Samorządu. </w:t>
      </w:r>
    </w:p>
    <w:p w14:paraId="0C1C8ECB" w14:textId="77777777" w:rsidR="00C23D73" w:rsidRPr="005F3690" w:rsidRDefault="00B77257">
      <w:pPr>
        <w:tabs>
          <w:tab w:val="left" w:pos="284"/>
          <w:tab w:val="left" w:pos="426"/>
        </w:tabs>
        <w:spacing w:line="276" w:lineRule="auto"/>
        <w:jc w:val="both"/>
      </w:pPr>
      <w:r w:rsidRPr="005F3690">
        <w:t xml:space="preserve">2. Samorząd Uczniowski może przedstawiać Radzie Rodziców, Radzie Pedagogicznej </w:t>
      </w:r>
      <w:r w:rsidRPr="005F3690">
        <w:br/>
        <w:t>i Dyrektorowi wnioski i opinie we wszystkich sprawach Szkoły, a w szczególności dotyczących takich podstawowych praw uczniów, jak:</w:t>
      </w:r>
    </w:p>
    <w:p w14:paraId="3E9EC6E8" w14:textId="77777777" w:rsidR="00C23D73" w:rsidRPr="005F3690" w:rsidRDefault="00B77257">
      <w:pPr>
        <w:numPr>
          <w:ilvl w:val="0"/>
          <w:numId w:val="78"/>
        </w:numPr>
        <w:tabs>
          <w:tab w:val="left" w:pos="284"/>
          <w:tab w:val="left" w:pos="426"/>
        </w:tabs>
        <w:spacing w:line="276" w:lineRule="auto"/>
        <w:ind w:left="0" w:firstLine="0"/>
        <w:jc w:val="both"/>
      </w:pPr>
      <w:r w:rsidRPr="005F3690">
        <w:t>prawo do zapoznawania się z programem nauczania, z jego treścią, celem i stawianymi wymaganiami;</w:t>
      </w:r>
    </w:p>
    <w:p w14:paraId="6C417EDB" w14:textId="77777777" w:rsidR="00C23D73" w:rsidRPr="005F3690" w:rsidRDefault="00B77257">
      <w:pPr>
        <w:numPr>
          <w:ilvl w:val="0"/>
          <w:numId w:val="78"/>
        </w:numPr>
        <w:tabs>
          <w:tab w:val="left" w:pos="284"/>
          <w:tab w:val="left" w:pos="426"/>
        </w:tabs>
        <w:spacing w:line="276" w:lineRule="auto"/>
        <w:ind w:left="0" w:firstLine="0"/>
        <w:jc w:val="both"/>
      </w:pPr>
      <w:r w:rsidRPr="005F3690">
        <w:t>prawo do jawnej i umotywowanej oceny postępów w nauce i zachowaniu;</w:t>
      </w:r>
    </w:p>
    <w:p w14:paraId="27AC89D3" w14:textId="77777777" w:rsidR="00C23D73" w:rsidRPr="005F3690" w:rsidRDefault="00B77257">
      <w:pPr>
        <w:numPr>
          <w:ilvl w:val="0"/>
          <w:numId w:val="78"/>
        </w:numPr>
        <w:tabs>
          <w:tab w:val="left" w:pos="284"/>
          <w:tab w:val="left" w:pos="426"/>
        </w:tabs>
        <w:spacing w:line="276" w:lineRule="auto"/>
        <w:ind w:left="0" w:firstLine="0"/>
        <w:jc w:val="both"/>
      </w:pPr>
      <w:r w:rsidRPr="005F3690">
        <w:t>prawo do organizacji życia szkolnego, umożliwiające zachowanie właściwych proporcji między wysiłkiem szkolnym a możliwością rozwijania i zaspokajania własnych zainteresowań;</w:t>
      </w:r>
    </w:p>
    <w:p w14:paraId="21303DA5" w14:textId="77777777" w:rsidR="00C23D73" w:rsidRPr="005F3690" w:rsidRDefault="00B77257">
      <w:pPr>
        <w:numPr>
          <w:ilvl w:val="0"/>
          <w:numId w:val="78"/>
        </w:numPr>
        <w:tabs>
          <w:tab w:val="left" w:pos="284"/>
          <w:tab w:val="left" w:pos="426"/>
        </w:tabs>
        <w:spacing w:line="276" w:lineRule="auto"/>
        <w:ind w:left="0" w:firstLine="0"/>
        <w:jc w:val="both"/>
      </w:pPr>
      <w:r w:rsidRPr="005F3690">
        <w:lastRenderedPageBreak/>
        <w:t>prawo do redagowania i wydawania gazety szkolnej;</w:t>
      </w:r>
    </w:p>
    <w:p w14:paraId="52B99C30" w14:textId="77777777" w:rsidR="00C23D73" w:rsidRPr="005F3690" w:rsidRDefault="00B77257">
      <w:pPr>
        <w:numPr>
          <w:ilvl w:val="0"/>
          <w:numId w:val="78"/>
        </w:numPr>
        <w:tabs>
          <w:tab w:val="left" w:pos="284"/>
          <w:tab w:val="left" w:pos="426"/>
        </w:tabs>
        <w:spacing w:line="276" w:lineRule="auto"/>
        <w:ind w:left="0" w:firstLine="0"/>
        <w:jc w:val="both"/>
      </w:pPr>
      <w:r w:rsidRPr="005F3690">
        <w:t>prawo organizowania działalności kulturalnej, oświatowej, sportowej oraz rozrywkowej zgodnie z własnymi potrzebami i możliwościami organizacyjnymi, w porozumieniu z Dyrektorem;</w:t>
      </w:r>
    </w:p>
    <w:p w14:paraId="35A9AE96" w14:textId="77777777" w:rsidR="00C23D73" w:rsidRPr="005F3690" w:rsidRDefault="00B77257">
      <w:pPr>
        <w:numPr>
          <w:ilvl w:val="0"/>
          <w:numId w:val="78"/>
        </w:numPr>
        <w:tabs>
          <w:tab w:val="left" w:pos="284"/>
          <w:tab w:val="left" w:pos="426"/>
        </w:tabs>
        <w:spacing w:line="276" w:lineRule="auto"/>
        <w:ind w:left="0" w:firstLine="0"/>
        <w:jc w:val="both"/>
      </w:pPr>
      <w:r w:rsidRPr="005F3690">
        <w:t xml:space="preserve">prawo wyboru nauczyciela pełniącego rolę opiekuna Samorządu. </w:t>
      </w:r>
    </w:p>
    <w:p w14:paraId="499B7F77" w14:textId="77777777" w:rsidR="00C23D73" w:rsidRPr="005F3690" w:rsidRDefault="00B77257">
      <w:pPr>
        <w:tabs>
          <w:tab w:val="left" w:pos="284"/>
          <w:tab w:val="left" w:pos="426"/>
        </w:tabs>
        <w:spacing w:line="276" w:lineRule="auto"/>
        <w:jc w:val="both"/>
      </w:pPr>
      <w:r w:rsidRPr="005F3690">
        <w:t>3. Samorząd Uczniowski ponadto:</w:t>
      </w:r>
    </w:p>
    <w:p w14:paraId="6D75E34D" w14:textId="77777777" w:rsidR="00C23D73" w:rsidRPr="005F3690" w:rsidRDefault="00B77257">
      <w:pPr>
        <w:numPr>
          <w:ilvl w:val="0"/>
          <w:numId w:val="79"/>
        </w:numPr>
        <w:tabs>
          <w:tab w:val="left" w:pos="284"/>
          <w:tab w:val="left" w:pos="426"/>
        </w:tabs>
        <w:spacing w:line="276" w:lineRule="auto"/>
        <w:ind w:left="0" w:firstLine="0"/>
        <w:jc w:val="both"/>
      </w:pPr>
      <w:r w:rsidRPr="005F3690">
        <w:t>może występować z wnioskiem w sprawie utworzenia Rady Szkoły;</w:t>
      </w:r>
    </w:p>
    <w:p w14:paraId="5E9DF077" w14:textId="77777777" w:rsidR="00C23D73" w:rsidRPr="005F3690" w:rsidRDefault="00B77257">
      <w:pPr>
        <w:numPr>
          <w:ilvl w:val="0"/>
          <w:numId w:val="79"/>
        </w:numPr>
        <w:tabs>
          <w:tab w:val="left" w:pos="284"/>
          <w:tab w:val="left" w:pos="426"/>
        </w:tabs>
        <w:spacing w:line="276" w:lineRule="auto"/>
        <w:ind w:left="0" w:firstLine="0"/>
        <w:jc w:val="both"/>
      </w:pPr>
      <w:r w:rsidRPr="005F3690">
        <w:t>wyraża opinię w sprawie oceny pracy nauczyciela;</w:t>
      </w:r>
    </w:p>
    <w:p w14:paraId="6C1EE9DB" w14:textId="77777777" w:rsidR="00C23D73" w:rsidRPr="005F3690" w:rsidRDefault="00B77257">
      <w:pPr>
        <w:numPr>
          <w:ilvl w:val="0"/>
          <w:numId w:val="79"/>
        </w:numPr>
        <w:tabs>
          <w:tab w:val="left" w:pos="284"/>
          <w:tab w:val="left" w:pos="426"/>
        </w:tabs>
        <w:spacing w:line="276" w:lineRule="auto"/>
        <w:ind w:left="0" w:firstLine="0"/>
        <w:jc w:val="both"/>
      </w:pPr>
      <w:r w:rsidRPr="005F3690">
        <w:t>występuje w sprawach określonych w Statucie.</w:t>
      </w:r>
    </w:p>
    <w:p w14:paraId="78FE7496" w14:textId="77777777" w:rsidR="00C23D73" w:rsidRPr="005F3690" w:rsidRDefault="00B77257">
      <w:pPr>
        <w:tabs>
          <w:tab w:val="left" w:pos="284"/>
          <w:tab w:val="left" w:pos="426"/>
        </w:tabs>
        <w:spacing w:line="276" w:lineRule="auto"/>
        <w:jc w:val="both"/>
      </w:pPr>
      <w:bookmarkStart w:id="146" w:name="_Hlk498703801"/>
      <w:r w:rsidRPr="005F3690">
        <w:t>4. Samorząd Uczniowski w porozumieniu z dyrektorem szkoły może podejmować działania z zakresu wolontariatu. Samorząd Uczniowski może ze swojego składu wyłonić radę wolontariatu.</w:t>
      </w:r>
    </w:p>
    <w:p w14:paraId="54CB8C69" w14:textId="77777777" w:rsidR="00C23D73" w:rsidRPr="005F3690" w:rsidRDefault="00B77257">
      <w:pPr>
        <w:widowControl w:val="0"/>
        <w:tabs>
          <w:tab w:val="left" w:pos="284"/>
        </w:tabs>
        <w:suppressAutoHyphens/>
        <w:spacing w:line="276" w:lineRule="auto"/>
        <w:jc w:val="both"/>
        <w:textAlignment w:val="baseline"/>
        <w:rPr>
          <w:bCs/>
          <w:shd w:val="clear" w:color="auto" w:fill="FFFFFF"/>
          <w:lang w:eastAsia="ar-SA"/>
        </w:rPr>
      </w:pPr>
      <w:bookmarkStart w:id="147" w:name="_Hlk13563794"/>
      <w:bookmarkStart w:id="148" w:name="_Hlk532417786"/>
      <w:r w:rsidRPr="005F3690">
        <w:rPr>
          <w:kern w:val="1"/>
          <w:lang w:eastAsia="ar-SA"/>
        </w:rPr>
        <w:t xml:space="preserve">5. </w:t>
      </w:r>
      <w:bookmarkStart w:id="149" w:name="_Hlk17456483"/>
      <w:r w:rsidRPr="005F3690">
        <w:rPr>
          <w:kern w:val="1"/>
          <w:lang w:eastAsia="ar-SA"/>
        </w:rPr>
        <w:t>Samorząd ze swojego składu wyłania szkolną radę wolontariatu</w:t>
      </w:r>
      <w:bookmarkStart w:id="150" w:name="_Hlk533667912"/>
      <w:r w:rsidRPr="005F3690">
        <w:rPr>
          <w:kern w:val="1"/>
          <w:lang w:eastAsia="ar-SA"/>
        </w:rPr>
        <w:t xml:space="preserve">, </w:t>
      </w:r>
      <w:bookmarkStart w:id="151" w:name="_Hlk525561897"/>
      <w:bookmarkStart w:id="152" w:name="_Hlk525820871"/>
      <w:r w:rsidRPr="005F3690">
        <w:rPr>
          <w:kern w:val="1"/>
          <w:lang w:eastAsia="ar-SA"/>
        </w:rPr>
        <w:t>której zadaniem jest koordynacja działań wolontariackich zebranych spośród pomysłów zgłoszonych przez zespoły uczniowskie poszczególnych oddziałów klasowych</w:t>
      </w:r>
      <w:bookmarkEnd w:id="147"/>
      <w:bookmarkEnd w:id="151"/>
      <w:r w:rsidRPr="005F3690">
        <w:rPr>
          <w:kern w:val="1"/>
          <w:lang w:eastAsia="ar-SA"/>
        </w:rPr>
        <w:t>.</w:t>
      </w:r>
      <w:bookmarkEnd w:id="150"/>
      <w:bookmarkEnd w:id="152"/>
      <w:r w:rsidRPr="005F3690">
        <w:rPr>
          <w:kern w:val="1"/>
          <w:lang w:eastAsia="ar-SA"/>
        </w:rPr>
        <w:t xml:space="preserve"> </w:t>
      </w:r>
      <w:bookmarkEnd w:id="148"/>
      <w:bookmarkEnd w:id="149"/>
    </w:p>
    <w:bookmarkEnd w:id="146"/>
    <w:p w14:paraId="1FD683F8" w14:textId="77777777" w:rsidR="00C23D73" w:rsidRPr="005F3690" w:rsidRDefault="00C23D73">
      <w:pPr>
        <w:tabs>
          <w:tab w:val="left" w:pos="284"/>
          <w:tab w:val="left" w:pos="426"/>
        </w:tabs>
        <w:spacing w:line="276" w:lineRule="auto"/>
        <w:jc w:val="center"/>
        <w:rPr>
          <w:b/>
        </w:rPr>
      </w:pPr>
    </w:p>
    <w:p w14:paraId="0391832F" w14:textId="77777777" w:rsidR="00C23D73" w:rsidRPr="005F3690" w:rsidRDefault="00B77257">
      <w:pPr>
        <w:tabs>
          <w:tab w:val="left" w:pos="284"/>
          <w:tab w:val="left" w:pos="426"/>
        </w:tabs>
        <w:spacing w:line="276" w:lineRule="auto"/>
        <w:jc w:val="center"/>
        <w:rPr>
          <w:b/>
        </w:rPr>
      </w:pPr>
      <w:r w:rsidRPr="005F3690">
        <w:rPr>
          <w:b/>
        </w:rPr>
        <w:t>§54a</w:t>
      </w:r>
    </w:p>
    <w:p w14:paraId="00625D7F" w14:textId="77777777" w:rsidR="00C23D73" w:rsidRPr="005F3690" w:rsidRDefault="00C23D73">
      <w:pPr>
        <w:tabs>
          <w:tab w:val="left" w:pos="284"/>
          <w:tab w:val="left" w:pos="426"/>
        </w:tabs>
        <w:spacing w:line="276" w:lineRule="auto"/>
        <w:rPr>
          <w:b/>
        </w:rPr>
      </w:pPr>
    </w:p>
    <w:p w14:paraId="58A9862F" w14:textId="77777777" w:rsidR="00C23D73" w:rsidRPr="005F3690" w:rsidRDefault="00B77257">
      <w:pPr>
        <w:tabs>
          <w:tab w:val="left" w:pos="284"/>
          <w:tab w:val="left" w:pos="426"/>
        </w:tabs>
        <w:spacing w:line="276" w:lineRule="auto"/>
        <w:jc w:val="both"/>
        <w:rPr>
          <w:bCs/>
        </w:rPr>
      </w:pPr>
      <w:bookmarkStart w:id="153" w:name="_Hlk115182430"/>
      <w:r w:rsidRPr="005F3690">
        <w:rPr>
          <w:bCs/>
        </w:rPr>
        <w:t>1.</w:t>
      </w:r>
      <w:r w:rsidRPr="005F3690">
        <w:rPr>
          <w:bCs/>
        </w:rPr>
        <w:tab/>
        <w:t>Organy szkoły są zobowiązane do współpracy, wspierania dyrektora, tworzenia dobrego klimatu szkoły, poczucia współdziałania i partnerstwa, utrwalania demokratycznych zasad funkcjonowania szkoły.</w:t>
      </w:r>
    </w:p>
    <w:p w14:paraId="1149F9C8" w14:textId="5250480C" w:rsidR="00812D52" w:rsidRPr="005F3690" w:rsidRDefault="00812D52" w:rsidP="00812D52">
      <w:pPr>
        <w:tabs>
          <w:tab w:val="left" w:pos="284"/>
          <w:tab w:val="left" w:pos="426"/>
        </w:tabs>
        <w:spacing w:line="276" w:lineRule="auto"/>
        <w:jc w:val="both"/>
        <w:rPr>
          <w:bCs/>
        </w:rPr>
      </w:pPr>
      <w:r w:rsidRPr="005F3690">
        <w:rPr>
          <w:bCs/>
        </w:rPr>
        <w:t>1a. Relacje pomiędzy wszystkimi członkami społeczności szkolnej są oparte na wzajemnych szacunku i zaufaniu.</w:t>
      </w:r>
    </w:p>
    <w:p w14:paraId="7A8DA9FD" w14:textId="77777777" w:rsidR="00C23D73" w:rsidRPr="005F3690" w:rsidRDefault="00B77257">
      <w:pPr>
        <w:tabs>
          <w:tab w:val="left" w:pos="284"/>
          <w:tab w:val="left" w:pos="426"/>
        </w:tabs>
        <w:spacing w:line="276" w:lineRule="auto"/>
        <w:jc w:val="both"/>
        <w:rPr>
          <w:bCs/>
        </w:rPr>
      </w:pPr>
      <w:r w:rsidRPr="005F3690">
        <w:rPr>
          <w:bCs/>
        </w:rPr>
        <w:t>2.</w:t>
      </w:r>
      <w:r w:rsidRPr="005F3690">
        <w:rPr>
          <w:bCs/>
        </w:rPr>
        <w:tab/>
        <w:t>W sytuacji zawieszenia zajęć i prowadzenia kształcenia z wykorzystaniem metod i narzędzi do kształcenia na odległość, komunikacja pomiędzy organami prowadzona jest drogą elektroniczną.</w:t>
      </w:r>
    </w:p>
    <w:p w14:paraId="71E8F63E" w14:textId="1195454A" w:rsidR="00C23D73" w:rsidRPr="005F3690" w:rsidRDefault="00B77257">
      <w:pPr>
        <w:tabs>
          <w:tab w:val="left" w:pos="284"/>
          <w:tab w:val="left" w:pos="426"/>
        </w:tabs>
        <w:spacing w:line="276" w:lineRule="auto"/>
        <w:jc w:val="both"/>
        <w:rPr>
          <w:bCs/>
        </w:rPr>
      </w:pPr>
      <w:r w:rsidRPr="005F3690">
        <w:rPr>
          <w:bCs/>
        </w:rPr>
        <w:t>3. Organy szkoły pracują na rzecz szkoły, przyjmując zasadę nieingerowania w swoje kompetencje oraz zasadę współpracy, współdziałają w realizacji zadań wynikających ze statutu i planów pracy szkoły.</w:t>
      </w:r>
    </w:p>
    <w:p w14:paraId="113B9360" w14:textId="77777777" w:rsidR="00C23D73" w:rsidRPr="005F3690" w:rsidRDefault="00B77257">
      <w:pPr>
        <w:tabs>
          <w:tab w:val="left" w:pos="284"/>
          <w:tab w:val="left" w:pos="426"/>
        </w:tabs>
        <w:spacing w:line="276" w:lineRule="auto"/>
        <w:jc w:val="both"/>
        <w:rPr>
          <w:bCs/>
        </w:rPr>
      </w:pPr>
      <w:r w:rsidRPr="005F3690">
        <w:rPr>
          <w:bCs/>
        </w:rPr>
        <w:t>4. Organy szkoły zobowiązane są do wyjaśniania motywów podjętych decyzji, o ile zwróci się z takim wnioskiem drugi organ, w terminie nie dłuższym niż 14 dni od podjęcia decyzji.</w:t>
      </w:r>
    </w:p>
    <w:p w14:paraId="35917E40" w14:textId="77777777" w:rsidR="00C23D73" w:rsidRPr="005F3690" w:rsidRDefault="00B77257">
      <w:pPr>
        <w:tabs>
          <w:tab w:val="left" w:pos="284"/>
          <w:tab w:val="left" w:pos="426"/>
        </w:tabs>
        <w:spacing w:line="276" w:lineRule="auto"/>
        <w:jc w:val="both"/>
        <w:rPr>
          <w:bCs/>
        </w:rPr>
      </w:pPr>
      <w:r w:rsidRPr="005F3690">
        <w:rPr>
          <w:bCs/>
        </w:rPr>
        <w:t>5. Działające w szkole organy prowadzą samodzielną i swobodną działalność, w ramach swoich kompetencji, podejmują decyzje w oparciu o regulaminy działalności. Dbają jednak o bieżące informowanie innych organów szkoły o planowych lub podejmowanych decyzjach bezpośrednio lub pośrednio poprzez dyrektora szkoły.</w:t>
      </w:r>
    </w:p>
    <w:p w14:paraId="29A535D1" w14:textId="77777777" w:rsidR="00C23D73" w:rsidRPr="005F3690" w:rsidRDefault="00B77257">
      <w:pPr>
        <w:tabs>
          <w:tab w:val="left" w:pos="284"/>
          <w:tab w:val="left" w:pos="426"/>
        </w:tabs>
        <w:spacing w:line="276" w:lineRule="auto"/>
        <w:jc w:val="both"/>
        <w:rPr>
          <w:bCs/>
        </w:rPr>
      </w:pPr>
      <w:r w:rsidRPr="005F3690">
        <w:rPr>
          <w:bCs/>
        </w:rPr>
        <w:t>6. Konflikty i spory, wynikające pomiędzy organami szkoły, rozstrzyga dyrektor szkoły, po wysłuchaniu zainteresowanych stron.</w:t>
      </w:r>
    </w:p>
    <w:p w14:paraId="66ED58DB" w14:textId="05021BA0" w:rsidR="00812D52" w:rsidRPr="005F3690" w:rsidRDefault="00812D52">
      <w:pPr>
        <w:tabs>
          <w:tab w:val="left" w:pos="284"/>
          <w:tab w:val="left" w:pos="426"/>
        </w:tabs>
        <w:spacing w:line="276" w:lineRule="auto"/>
        <w:jc w:val="both"/>
        <w:rPr>
          <w:bCs/>
        </w:rPr>
      </w:pPr>
      <w:r w:rsidRPr="005F3690">
        <w:rPr>
          <w:bCs/>
        </w:rPr>
        <w:t>7. Rozwiązanie sporu winno doprowadzić do zadowolenia obu stron.</w:t>
      </w:r>
    </w:p>
    <w:p w14:paraId="7A72DC69" w14:textId="77777777" w:rsidR="00812D52" w:rsidRPr="005F3690" w:rsidRDefault="00812D52">
      <w:pPr>
        <w:tabs>
          <w:tab w:val="left" w:pos="284"/>
          <w:tab w:val="left" w:pos="426"/>
        </w:tabs>
        <w:spacing w:line="276" w:lineRule="auto"/>
        <w:jc w:val="both"/>
        <w:rPr>
          <w:bCs/>
        </w:rPr>
      </w:pPr>
    </w:p>
    <w:bookmarkEnd w:id="153"/>
    <w:p w14:paraId="420E613A" w14:textId="77777777" w:rsidR="00C23D73" w:rsidRPr="005F3690" w:rsidRDefault="00C23D73">
      <w:pPr>
        <w:tabs>
          <w:tab w:val="left" w:pos="284"/>
          <w:tab w:val="left" w:pos="426"/>
        </w:tabs>
        <w:spacing w:line="276" w:lineRule="auto"/>
        <w:jc w:val="center"/>
        <w:rPr>
          <w:b/>
        </w:rPr>
      </w:pPr>
    </w:p>
    <w:p w14:paraId="3CB4C0CB" w14:textId="77777777" w:rsidR="00C23D73" w:rsidRPr="005F3690" w:rsidRDefault="00B77257">
      <w:pPr>
        <w:pStyle w:val="Styl1uchwaa"/>
      </w:pPr>
      <w:bookmarkStart w:id="154" w:name="_Toc83319703"/>
      <w:r w:rsidRPr="005F3690">
        <w:t xml:space="preserve">Dział III </w:t>
      </w:r>
      <w:r w:rsidRPr="005F3690">
        <w:br/>
        <w:t>ORGANIZACJA SZKOŁY</w:t>
      </w:r>
      <w:bookmarkEnd w:id="154"/>
      <w:r w:rsidRPr="005F3690">
        <w:t xml:space="preserve"> </w:t>
      </w:r>
    </w:p>
    <w:p w14:paraId="7D54F399" w14:textId="77777777" w:rsidR="00C23D73" w:rsidRPr="005F3690" w:rsidRDefault="00B77257">
      <w:pPr>
        <w:tabs>
          <w:tab w:val="left" w:pos="284"/>
          <w:tab w:val="left" w:pos="426"/>
        </w:tabs>
        <w:spacing w:line="276" w:lineRule="auto"/>
        <w:jc w:val="center"/>
        <w:rPr>
          <w:b/>
        </w:rPr>
      </w:pPr>
      <w:r w:rsidRPr="005F3690">
        <w:rPr>
          <w:b/>
        </w:rPr>
        <w:t> </w:t>
      </w:r>
    </w:p>
    <w:p w14:paraId="3F123C34" w14:textId="77777777" w:rsidR="00C23D73" w:rsidRPr="005F3690" w:rsidRDefault="00B77257">
      <w:pPr>
        <w:pStyle w:val="Styl1uchwaa"/>
      </w:pPr>
      <w:r w:rsidRPr="005F3690">
        <w:lastRenderedPageBreak/>
        <w:t> </w:t>
      </w:r>
      <w:bookmarkStart w:id="155" w:name="_Toc83319704"/>
      <w:r w:rsidRPr="005F3690">
        <w:t xml:space="preserve">Rozdział 1 </w:t>
      </w:r>
      <w:r w:rsidRPr="005F3690">
        <w:br/>
        <w:t> Planowanie działalności Szkoły</w:t>
      </w:r>
      <w:bookmarkEnd w:id="155"/>
    </w:p>
    <w:p w14:paraId="399C680A" w14:textId="77777777" w:rsidR="00C23D73" w:rsidRPr="005F3690" w:rsidRDefault="00B77257">
      <w:pPr>
        <w:tabs>
          <w:tab w:val="left" w:pos="284"/>
          <w:tab w:val="left" w:pos="426"/>
        </w:tabs>
        <w:spacing w:line="276" w:lineRule="auto"/>
        <w:jc w:val="center"/>
        <w:rPr>
          <w:b/>
        </w:rPr>
      </w:pPr>
      <w:r w:rsidRPr="005F3690">
        <w:rPr>
          <w:b/>
        </w:rPr>
        <w:t> § 55</w:t>
      </w:r>
    </w:p>
    <w:p w14:paraId="4050169C" w14:textId="77777777" w:rsidR="00C23D73" w:rsidRPr="005F3690" w:rsidRDefault="00C23D73">
      <w:pPr>
        <w:tabs>
          <w:tab w:val="left" w:pos="284"/>
          <w:tab w:val="left" w:pos="426"/>
        </w:tabs>
        <w:spacing w:line="276" w:lineRule="auto"/>
        <w:jc w:val="center"/>
      </w:pPr>
    </w:p>
    <w:p w14:paraId="12D1AD56" w14:textId="03F35F0C" w:rsidR="00812D52" w:rsidRPr="005F3690" w:rsidRDefault="00812D52" w:rsidP="00812D52">
      <w:pPr>
        <w:tabs>
          <w:tab w:val="left" w:pos="284"/>
          <w:tab w:val="left" w:pos="360"/>
          <w:tab w:val="left" w:pos="426"/>
          <w:tab w:val="left" w:pos="510"/>
        </w:tabs>
        <w:spacing w:line="276" w:lineRule="auto"/>
        <w:jc w:val="both"/>
      </w:pPr>
      <w:r w:rsidRPr="005F3690">
        <w:t>Rok szkolny rozpoczyna się z dniem 1 września każdego roku, a kończy - z dniem 31 sierpnia następnego roku</w:t>
      </w:r>
    </w:p>
    <w:p w14:paraId="2FAFF5FB" w14:textId="225137EC" w:rsidR="00F650F7" w:rsidRPr="005F3690" w:rsidRDefault="00F650F7" w:rsidP="00F650F7">
      <w:pPr>
        <w:tabs>
          <w:tab w:val="left" w:pos="284"/>
          <w:tab w:val="left" w:pos="360"/>
          <w:tab w:val="left" w:pos="426"/>
          <w:tab w:val="left" w:pos="510"/>
        </w:tabs>
        <w:spacing w:line="276" w:lineRule="auto"/>
        <w:jc w:val="both"/>
      </w:pPr>
      <w:bookmarkStart w:id="156" w:name="_Hlk17460342"/>
      <w:r w:rsidRPr="005F3690">
        <w:t>Szkoła organizuje zajęcia dydaktyczno-wychowawcze, uwzględniając terminy ich rozpoczęcia i zakończenia, terminy przerw świątecznych, ferii zimowych i letnich oraz dni wolnych od zajęć, określonych w przepisach w sprawie organizacji roku szkolnego dla szkół publicznych.</w:t>
      </w:r>
    </w:p>
    <w:bookmarkEnd w:id="156"/>
    <w:p w14:paraId="3771E897" w14:textId="77777777" w:rsidR="00C23D73" w:rsidRPr="005F3690" w:rsidRDefault="00B77257">
      <w:pPr>
        <w:numPr>
          <w:ilvl w:val="0"/>
          <w:numId w:val="80"/>
        </w:numPr>
        <w:tabs>
          <w:tab w:val="clear" w:pos="510"/>
          <w:tab w:val="left" w:pos="284"/>
          <w:tab w:val="left" w:pos="360"/>
          <w:tab w:val="left" w:pos="426"/>
        </w:tabs>
        <w:spacing w:line="276" w:lineRule="auto"/>
        <w:ind w:left="0" w:firstLine="0"/>
        <w:jc w:val="both"/>
      </w:pPr>
      <w:r w:rsidRPr="005F3690">
        <w:t xml:space="preserve"> Struktura organizacyjna szkoły podstawowej obejmuje klasy I – VIII.</w:t>
      </w:r>
    </w:p>
    <w:p w14:paraId="27F4C6AB" w14:textId="77777777" w:rsidR="00C23D73" w:rsidRPr="005F3690" w:rsidRDefault="00C23D73">
      <w:pPr>
        <w:tabs>
          <w:tab w:val="left" w:pos="284"/>
          <w:tab w:val="left" w:pos="426"/>
        </w:tabs>
        <w:spacing w:line="276" w:lineRule="auto"/>
        <w:jc w:val="center"/>
        <w:rPr>
          <w:b/>
        </w:rPr>
      </w:pPr>
    </w:p>
    <w:p w14:paraId="7476517B" w14:textId="77777777" w:rsidR="00C23D73" w:rsidRPr="005F3690" w:rsidRDefault="00B77257">
      <w:pPr>
        <w:tabs>
          <w:tab w:val="left" w:pos="284"/>
          <w:tab w:val="left" w:pos="426"/>
        </w:tabs>
        <w:spacing w:line="276" w:lineRule="auto"/>
        <w:jc w:val="center"/>
        <w:rPr>
          <w:b/>
        </w:rPr>
      </w:pPr>
      <w:r w:rsidRPr="005F3690">
        <w:rPr>
          <w:b/>
        </w:rPr>
        <w:t>§ 56</w:t>
      </w:r>
    </w:p>
    <w:p w14:paraId="7A20C0D5" w14:textId="77777777" w:rsidR="00C23D73" w:rsidRPr="005F3690" w:rsidRDefault="00C23D73">
      <w:pPr>
        <w:tabs>
          <w:tab w:val="left" w:pos="284"/>
          <w:tab w:val="left" w:pos="426"/>
        </w:tabs>
        <w:spacing w:line="276" w:lineRule="auto"/>
        <w:jc w:val="center"/>
      </w:pPr>
    </w:p>
    <w:p w14:paraId="5592B3F9" w14:textId="77777777" w:rsidR="00C23D73" w:rsidRPr="005F3690" w:rsidRDefault="00B77257">
      <w:pPr>
        <w:tabs>
          <w:tab w:val="left" w:pos="284"/>
          <w:tab w:val="left" w:pos="426"/>
        </w:tabs>
        <w:spacing w:line="276" w:lineRule="auto"/>
        <w:jc w:val="both"/>
      </w:pPr>
      <w:r w:rsidRPr="005F3690">
        <w:t>Podstawę organizacji pracy Szkoły w danym roku szkolnym stanowią:</w:t>
      </w:r>
    </w:p>
    <w:p w14:paraId="780F3663" w14:textId="77777777" w:rsidR="00C23D73" w:rsidRPr="005F3690" w:rsidRDefault="00B77257">
      <w:pPr>
        <w:numPr>
          <w:ilvl w:val="0"/>
          <w:numId w:val="81"/>
        </w:numPr>
        <w:tabs>
          <w:tab w:val="left" w:pos="284"/>
          <w:tab w:val="left" w:pos="426"/>
        </w:tabs>
        <w:spacing w:line="276" w:lineRule="auto"/>
        <w:ind w:left="0" w:firstLine="0"/>
        <w:jc w:val="both"/>
      </w:pPr>
      <w:r w:rsidRPr="005F3690">
        <w:t>plan pracy Szkoły;</w:t>
      </w:r>
    </w:p>
    <w:p w14:paraId="7AA6797C" w14:textId="77777777" w:rsidR="00C23D73" w:rsidRPr="005F3690" w:rsidRDefault="00B77257">
      <w:pPr>
        <w:numPr>
          <w:ilvl w:val="0"/>
          <w:numId w:val="81"/>
        </w:numPr>
        <w:tabs>
          <w:tab w:val="left" w:pos="284"/>
          <w:tab w:val="left" w:pos="426"/>
        </w:tabs>
        <w:spacing w:line="276" w:lineRule="auto"/>
        <w:ind w:left="0" w:firstLine="0"/>
        <w:jc w:val="both"/>
      </w:pPr>
      <w:r w:rsidRPr="005F3690">
        <w:t>arkusz organizacji Szkoły;</w:t>
      </w:r>
    </w:p>
    <w:p w14:paraId="5F8F7E42" w14:textId="77777777" w:rsidR="00C23D73" w:rsidRPr="005F3690" w:rsidRDefault="00B77257">
      <w:pPr>
        <w:numPr>
          <w:ilvl w:val="0"/>
          <w:numId w:val="81"/>
        </w:numPr>
        <w:tabs>
          <w:tab w:val="left" w:pos="284"/>
          <w:tab w:val="left" w:pos="426"/>
        </w:tabs>
        <w:spacing w:line="276" w:lineRule="auto"/>
        <w:ind w:left="0" w:firstLine="0"/>
        <w:jc w:val="both"/>
      </w:pPr>
      <w:r w:rsidRPr="005F3690">
        <w:t>tygodniowy rozkład zajęć;</w:t>
      </w:r>
    </w:p>
    <w:p w14:paraId="1EEB9FB1" w14:textId="77777777" w:rsidR="00C23D73" w:rsidRPr="005F3690" w:rsidRDefault="00B77257">
      <w:pPr>
        <w:numPr>
          <w:ilvl w:val="0"/>
          <w:numId w:val="81"/>
        </w:numPr>
        <w:tabs>
          <w:tab w:val="left" w:pos="284"/>
          <w:tab w:val="left" w:pos="426"/>
        </w:tabs>
        <w:spacing w:line="276" w:lineRule="auto"/>
        <w:ind w:left="0" w:firstLine="0"/>
        <w:jc w:val="both"/>
      </w:pPr>
      <w:r w:rsidRPr="005F3690">
        <w:t>program wychowawczo-profilaktyczny.</w:t>
      </w:r>
    </w:p>
    <w:p w14:paraId="505A0A7D" w14:textId="77777777" w:rsidR="00C23D73" w:rsidRPr="005F3690" w:rsidRDefault="00B77257">
      <w:pPr>
        <w:tabs>
          <w:tab w:val="left" w:pos="284"/>
          <w:tab w:val="left" w:pos="426"/>
        </w:tabs>
        <w:spacing w:line="276" w:lineRule="auto"/>
        <w:jc w:val="both"/>
      </w:pPr>
      <w:r w:rsidRPr="005F3690">
        <w:t> </w:t>
      </w:r>
    </w:p>
    <w:p w14:paraId="2951384D" w14:textId="77777777" w:rsidR="00C23D73" w:rsidRPr="005F3690" w:rsidRDefault="00B77257">
      <w:pPr>
        <w:tabs>
          <w:tab w:val="left" w:pos="284"/>
          <w:tab w:val="left" w:pos="426"/>
        </w:tabs>
        <w:spacing w:line="276" w:lineRule="auto"/>
        <w:jc w:val="center"/>
        <w:rPr>
          <w:b/>
        </w:rPr>
      </w:pPr>
      <w:r w:rsidRPr="005F3690">
        <w:rPr>
          <w:b/>
        </w:rPr>
        <w:t>§ 57</w:t>
      </w:r>
    </w:p>
    <w:p w14:paraId="2BE9A21D" w14:textId="77777777" w:rsidR="00C23D73" w:rsidRPr="005F3690" w:rsidRDefault="00C23D73">
      <w:pPr>
        <w:tabs>
          <w:tab w:val="left" w:pos="284"/>
          <w:tab w:val="left" w:pos="426"/>
        </w:tabs>
        <w:spacing w:line="276" w:lineRule="auto"/>
        <w:jc w:val="center"/>
        <w:rPr>
          <w:b/>
        </w:rPr>
      </w:pPr>
    </w:p>
    <w:p w14:paraId="07F60FDD" w14:textId="02D72E8D" w:rsidR="00F650F7" w:rsidRPr="005F3690" w:rsidRDefault="003E5525" w:rsidP="00F179B6">
      <w:pPr>
        <w:numPr>
          <w:ilvl w:val="0"/>
          <w:numId w:val="82"/>
        </w:numPr>
        <w:tabs>
          <w:tab w:val="left" w:pos="284"/>
          <w:tab w:val="left" w:pos="426"/>
        </w:tabs>
        <w:spacing w:line="276" w:lineRule="auto"/>
        <w:ind w:left="0" w:firstLine="0"/>
        <w:jc w:val="both"/>
      </w:pPr>
      <w:bookmarkStart w:id="157" w:name="_Hlk498703820"/>
      <w:r w:rsidRPr="005F3690">
        <w:t xml:space="preserve"> </w:t>
      </w:r>
      <w:r w:rsidR="00F650F7" w:rsidRPr="005F3690">
        <w:t>Działalność edukacyjna szkoły określona jest przez:</w:t>
      </w:r>
    </w:p>
    <w:p w14:paraId="05CB407E" w14:textId="77777777" w:rsidR="00F650F7" w:rsidRPr="005F3690" w:rsidRDefault="00F650F7" w:rsidP="00F650F7">
      <w:pPr>
        <w:tabs>
          <w:tab w:val="left" w:pos="284"/>
          <w:tab w:val="left" w:pos="426"/>
          <w:tab w:val="left" w:pos="510"/>
        </w:tabs>
        <w:spacing w:line="276" w:lineRule="auto"/>
        <w:jc w:val="both"/>
      </w:pPr>
      <w:r w:rsidRPr="005F3690">
        <w:t>1) szkolny zestaw programów nauczania;</w:t>
      </w:r>
    </w:p>
    <w:p w14:paraId="771602CE" w14:textId="6175E5E2" w:rsidR="00F650F7" w:rsidRPr="005F3690" w:rsidRDefault="00F650F7" w:rsidP="00F650F7">
      <w:pPr>
        <w:tabs>
          <w:tab w:val="left" w:pos="284"/>
          <w:tab w:val="left" w:pos="426"/>
          <w:tab w:val="left" w:pos="510"/>
        </w:tabs>
        <w:spacing w:line="276" w:lineRule="auto"/>
        <w:jc w:val="both"/>
      </w:pPr>
      <w:r w:rsidRPr="005F3690">
        <w:t>2) program wychowawczo-profilaktyczny szkoły.</w:t>
      </w:r>
    </w:p>
    <w:p w14:paraId="4FD9B2B0" w14:textId="77777777" w:rsidR="00C23D73" w:rsidRPr="005F3690" w:rsidRDefault="00B77257">
      <w:pPr>
        <w:numPr>
          <w:ilvl w:val="0"/>
          <w:numId w:val="82"/>
        </w:numPr>
        <w:tabs>
          <w:tab w:val="left" w:pos="284"/>
          <w:tab w:val="left" w:pos="426"/>
        </w:tabs>
        <w:spacing w:line="276" w:lineRule="auto"/>
        <w:ind w:left="0" w:firstLine="0"/>
        <w:jc w:val="both"/>
      </w:pPr>
      <w:bookmarkStart w:id="158" w:name="_Hlk115182457"/>
      <w:r w:rsidRPr="005F3690">
        <w:t>Program wychowawczo-profilaktyczny Szkoły uchwala Rada Rodziców w porozumieniu z Radą Pedagogiczną w terminie 30 dni od dnia rozpoczęcia roku szkolnego.</w:t>
      </w:r>
    </w:p>
    <w:p w14:paraId="6D93389A" w14:textId="52012BCD" w:rsidR="00F650F7" w:rsidRPr="005F3690" w:rsidRDefault="00F650F7" w:rsidP="00F650F7">
      <w:pPr>
        <w:tabs>
          <w:tab w:val="left" w:pos="284"/>
          <w:tab w:val="left" w:pos="426"/>
          <w:tab w:val="left" w:pos="510"/>
        </w:tabs>
        <w:spacing w:line="276" w:lineRule="auto"/>
        <w:jc w:val="both"/>
      </w:pPr>
      <w:r w:rsidRPr="005F3690">
        <w:t>2a. Program wychowawczo profilaktyczny obejmuje:</w:t>
      </w:r>
    </w:p>
    <w:p w14:paraId="43EF694D" w14:textId="77777777" w:rsidR="00F650F7" w:rsidRPr="005F3690" w:rsidRDefault="00F650F7" w:rsidP="00F650F7">
      <w:pPr>
        <w:tabs>
          <w:tab w:val="left" w:pos="284"/>
          <w:tab w:val="left" w:pos="426"/>
          <w:tab w:val="left" w:pos="510"/>
        </w:tabs>
        <w:spacing w:line="276" w:lineRule="auto"/>
        <w:jc w:val="both"/>
      </w:pPr>
      <w:r w:rsidRPr="005F3690">
        <w:t>1)</w:t>
      </w:r>
      <w:r w:rsidRPr="005F3690">
        <w:tab/>
        <w:t>treści i działania o charakterze wychowawczym skierowane do uczniów, oraz;</w:t>
      </w:r>
    </w:p>
    <w:p w14:paraId="0C07807A" w14:textId="52A78477" w:rsidR="00F650F7" w:rsidRPr="005F3690" w:rsidRDefault="00F650F7" w:rsidP="00F650F7">
      <w:pPr>
        <w:tabs>
          <w:tab w:val="left" w:pos="284"/>
          <w:tab w:val="left" w:pos="426"/>
          <w:tab w:val="left" w:pos="510"/>
        </w:tabs>
        <w:spacing w:line="276" w:lineRule="auto"/>
        <w:jc w:val="both"/>
      </w:pPr>
      <w:r w:rsidRPr="005F3690">
        <w:t>2)</w:t>
      </w:r>
      <w:r w:rsidRPr="005F3690">
        <w:tab/>
        <w:t>treści i działania o charakterze profilaktycznym skierowane do uczniów, nauczycieli i rodziców.</w:t>
      </w:r>
    </w:p>
    <w:p w14:paraId="6DA8F11C" w14:textId="77777777" w:rsidR="00C23D73" w:rsidRPr="005F3690" w:rsidRDefault="00B77257">
      <w:pPr>
        <w:numPr>
          <w:ilvl w:val="0"/>
          <w:numId w:val="82"/>
        </w:numPr>
        <w:tabs>
          <w:tab w:val="clear" w:pos="510"/>
          <w:tab w:val="left" w:pos="0"/>
          <w:tab w:val="left" w:pos="142"/>
          <w:tab w:val="left" w:pos="284"/>
        </w:tabs>
        <w:spacing w:line="276" w:lineRule="auto"/>
        <w:ind w:left="0" w:firstLine="0"/>
        <w:jc w:val="both"/>
      </w:pPr>
      <w:bookmarkStart w:id="159" w:name="_Hlk115182484"/>
      <w:bookmarkEnd w:id="158"/>
      <w:r w:rsidRPr="005F3690">
        <w:t>Program wychowawczo-profilaktyczny opracowuje się na podstawie wyników corocznej diagnozy w zakresie występujących w środowisku szkolnym potrzeb rozwojowych uczniów, w tym czynników chroniących i czynników ryzyka, ze szczególnym uwzględnieniem zagrożeń związanych z używaniem substancji psychotropowych, środków zastępczych oraz nowych substancji psychoaktywnych.</w:t>
      </w:r>
    </w:p>
    <w:p w14:paraId="0536C3F3" w14:textId="77777777" w:rsidR="00C23D73" w:rsidRPr="005F3690" w:rsidRDefault="00B77257">
      <w:pPr>
        <w:numPr>
          <w:ilvl w:val="0"/>
          <w:numId w:val="82"/>
        </w:numPr>
        <w:tabs>
          <w:tab w:val="clear" w:pos="510"/>
          <w:tab w:val="left" w:pos="0"/>
          <w:tab w:val="left" w:pos="142"/>
          <w:tab w:val="left" w:pos="284"/>
        </w:tabs>
        <w:spacing w:line="276" w:lineRule="auto"/>
        <w:ind w:left="0" w:firstLine="0"/>
        <w:jc w:val="both"/>
      </w:pPr>
      <w:r w:rsidRPr="005F3690">
        <w:t>Diagnozę, o której mowa w ust. 3, przeprowadza dyrektor szkoły albo upoważniony przez niego pracownik szkoły.</w:t>
      </w:r>
    </w:p>
    <w:p w14:paraId="19597D96" w14:textId="77777777" w:rsidR="00C23D73" w:rsidRPr="005F3690" w:rsidRDefault="00B77257">
      <w:pPr>
        <w:numPr>
          <w:ilvl w:val="0"/>
          <w:numId w:val="82"/>
        </w:numPr>
        <w:tabs>
          <w:tab w:val="clear" w:pos="510"/>
          <w:tab w:val="left" w:pos="0"/>
          <w:tab w:val="left" w:pos="142"/>
          <w:tab w:val="left" w:pos="284"/>
        </w:tabs>
        <w:spacing w:line="276" w:lineRule="auto"/>
        <w:ind w:left="0" w:firstLine="0"/>
        <w:jc w:val="both"/>
      </w:pPr>
      <w:r w:rsidRPr="005F3690">
        <w:t xml:space="preserve">W przypadku prowadzenia zajęć z wykorzystaniem metod i technik kształcenia na odległość w związku z zawieszeniem zajęć Dyrektor, w porozumieniu z Radą Pedagogiczną i Radą Rodziców, ustala potrzebę modyfikacji w trakcie roku szkolnego </w:t>
      </w:r>
      <w:r w:rsidRPr="005F3690">
        <w:lastRenderedPageBreak/>
        <w:t>realizowanego programu wychowawczo-profilaktycznego oraz w razie potrzeby modyfikuje ten program.</w:t>
      </w:r>
    </w:p>
    <w:bookmarkEnd w:id="157"/>
    <w:bookmarkEnd w:id="159"/>
    <w:p w14:paraId="1933922D" w14:textId="77777777" w:rsidR="00C23D73" w:rsidRPr="005F3690" w:rsidRDefault="00B77257">
      <w:pPr>
        <w:tabs>
          <w:tab w:val="left" w:pos="284"/>
          <w:tab w:val="left" w:pos="426"/>
        </w:tabs>
        <w:spacing w:line="276" w:lineRule="auto"/>
      </w:pPr>
      <w:r w:rsidRPr="005F3690">
        <w:t> </w:t>
      </w:r>
    </w:p>
    <w:p w14:paraId="6A7B820A" w14:textId="77777777" w:rsidR="00C23D73" w:rsidRPr="005F3690" w:rsidRDefault="00B77257">
      <w:pPr>
        <w:tabs>
          <w:tab w:val="left" w:pos="284"/>
          <w:tab w:val="left" w:pos="426"/>
        </w:tabs>
        <w:spacing w:line="276" w:lineRule="auto"/>
        <w:jc w:val="center"/>
        <w:rPr>
          <w:b/>
        </w:rPr>
      </w:pPr>
      <w:r w:rsidRPr="005F3690">
        <w:rPr>
          <w:b/>
        </w:rPr>
        <w:t> § 58</w:t>
      </w:r>
    </w:p>
    <w:p w14:paraId="1F38B498" w14:textId="77777777" w:rsidR="00C23D73" w:rsidRPr="005F3690" w:rsidRDefault="00C23D73">
      <w:pPr>
        <w:tabs>
          <w:tab w:val="left" w:pos="284"/>
          <w:tab w:val="left" w:pos="426"/>
        </w:tabs>
        <w:spacing w:line="276" w:lineRule="auto"/>
        <w:jc w:val="center"/>
        <w:rPr>
          <w:b/>
        </w:rPr>
      </w:pPr>
    </w:p>
    <w:p w14:paraId="5D74E177" w14:textId="77777777" w:rsidR="00C23D73" w:rsidRPr="005F3690" w:rsidRDefault="00B77257" w:rsidP="00F650F7">
      <w:pPr>
        <w:widowControl w:val="0"/>
        <w:numPr>
          <w:ilvl w:val="0"/>
          <w:numId w:val="83"/>
        </w:numPr>
        <w:tabs>
          <w:tab w:val="left" w:pos="284"/>
          <w:tab w:val="left" w:pos="426"/>
        </w:tabs>
        <w:autoSpaceDE w:val="0"/>
        <w:autoSpaceDN w:val="0"/>
        <w:adjustRightInd w:val="0"/>
        <w:spacing w:line="276" w:lineRule="auto"/>
        <w:ind w:left="0" w:right="200" w:firstLine="0"/>
        <w:jc w:val="both"/>
      </w:pPr>
      <w:bookmarkStart w:id="160" w:name="_Hlk17456544"/>
      <w:bookmarkStart w:id="161" w:name="_Hlk498703853"/>
      <w:r w:rsidRPr="005F3690">
        <w:t>Szczegółową organizację nauczania, wychowania i opieki określa arkusz organizacji Szkoły opracowywany przez Dyrektora w terminie do dnia 21 kwietnia danego roku, na podstawie szkolnego planu nauczania oraz planu finansowego Szkoły. Arkusz organizacji Szkoły zatwierdza organ prowadzący Szkołę do 29 maja danego roku. Arkusz Dyrektor przekazuje do zaopiniowania zakładowym organizacjom związkowym</w:t>
      </w:r>
    </w:p>
    <w:bookmarkEnd w:id="160"/>
    <w:p w14:paraId="67FA7F8C" w14:textId="77777777" w:rsidR="00C23D73" w:rsidRPr="005F3690" w:rsidRDefault="00B77257" w:rsidP="00F650F7">
      <w:pPr>
        <w:widowControl w:val="0"/>
        <w:numPr>
          <w:ilvl w:val="0"/>
          <w:numId w:val="83"/>
        </w:numPr>
        <w:tabs>
          <w:tab w:val="left" w:pos="284"/>
          <w:tab w:val="left" w:pos="426"/>
        </w:tabs>
        <w:autoSpaceDE w:val="0"/>
        <w:autoSpaceDN w:val="0"/>
        <w:adjustRightInd w:val="0"/>
        <w:spacing w:line="276" w:lineRule="auto"/>
        <w:ind w:left="0" w:right="200" w:firstLine="0"/>
        <w:jc w:val="both"/>
        <w:rPr>
          <w:strike/>
        </w:rPr>
      </w:pPr>
      <w:r w:rsidRPr="005F3690">
        <w:t xml:space="preserve">W arkuszu organizacji Szkoły zamieszcza się informacje zgodnie z Rozporządzeniem MEN z dnia 28 lutego 2019 r. w sprawie szczegółowej organizacji publicznych szkół </w:t>
      </w:r>
      <w:r w:rsidRPr="005F3690">
        <w:br/>
        <w:t>i publicznych przedszkoli.</w:t>
      </w:r>
    </w:p>
    <w:bookmarkEnd w:id="161"/>
    <w:p w14:paraId="0FFC1E97" w14:textId="77777777" w:rsidR="00C23D73" w:rsidRPr="005F3690" w:rsidRDefault="00B77257" w:rsidP="00F650F7">
      <w:pPr>
        <w:tabs>
          <w:tab w:val="left" w:pos="284"/>
          <w:tab w:val="left" w:pos="426"/>
        </w:tabs>
        <w:spacing w:line="276" w:lineRule="auto"/>
        <w:jc w:val="both"/>
      </w:pPr>
      <w:r w:rsidRPr="005F3690">
        <w:t xml:space="preserve"> </w:t>
      </w:r>
    </w:p>
    <w:p w14:paraId="562E3C94" w14:textId="77777777" w:rsidR="00C23D73" w:rsidRPr="005F3690" w:rsidRDefault="00B77257">
      <w:pPr>
        <w:tabs>
          <w:tab w:val="left" w:pos="284"/>
          <w:tab w:val="left" w:pos="426"/>
        </w:tabs>
        <w:spacing w:line="276" w:lineRule="auto"/>
        <w:jc w:val="center"/>
        <w:rPr>
          <w:b/>
        </w:rPr>
      </w:pPr>
      <w:r w:rsidRPr="005F3690">
        <w:rPr>
          <w:b/>
        </w:rPr>
        <w:t>§ 59</w:t>
      </w:r>
    </w:p>
    <w:p w14:paraId="46D6DCAC" w14:textId="77777777" w:rsidR="00C23D73" w:rsidRPr="005F3690" w:rsidRDefault="00C23D73">
      <w:pPr>
        <w:tabs>
          <w:tab w:val="left" w:pos="284"/>
          <w:tab w:val="left" w:pos="426"/>
        </w:tabs>
        <w:spacing w:line="276" w:lineRule="auto"/>
        <w:jc w:val="center"/>
        <w:rPr>
          <w:b/>
        </w:rPr>
      </w:pPr>
    </w:p>
    <w:p w14:paraId="3BDC8355" w14:textId="77777777" w:rsidR="00C23D73" w:rsidRPr="005F3690" w:rsidRDefault="00B77257">
      <w:pPr>
        <w:numPr>
          <w:ilvl w:val="0"/>
          <w:numId w:val="84"/>
        </w:numPr>
        <w:tabs>
          <w:tab w:val="left" w:pos="284"/>
          <w:tab w:val="left" w:pos="426"/>
        </w:tabs>
        <w:spacing w:line="276" w:lineRule="auto"/>
        <w:ind w:left="0" w:firstLine="0"/>
        <w:jc w:val="both"/>
      </w:pPr>
      <w:r w:rsidRPr="005F3690">
        <w:t>Organizację stałych, obowiązkowych i nadobowiązkowych zajęć dydaktycznych i wychowawczych określa tygodniowy rozkład zajęć, ustalany przez Dyrektora na podstawie zatwierdzonego arkusza organizacji Szkoły, z uwzględnieniem zasad ochrony zdrowia i higieny pracy.</w:t>
      </w:r>
    </w:p>
    <w:p w14:paraId="15A72D59" w14:textId="77777777" w:rsidR="00C23D73" w:rsidRPr="005F3690" w:rsidRDefault="00B77257">
      <w:pPr>
        <w:numPr>
          <w:ilvl w:val="0"/>
          <w:numId w:val="84"/>
        </w:numPr>
        <w:tabs>
          <w:tab w:val="left" w:pos="284"/>
          <w:tab w:val="left" w:pos="426"/>
        </w:tabs>
        <w:spacing w:line="276" w:lineRule="auto"/>
        <w:ind w:left="0" w:firstLine="0"/>
        <w:jc w:val="both"/>
      </w:pPr>
      <w:r w:rsidRPr="005F3690">
        <w:t xml:space="preserve">Tygodniowy rozkład zajęć klas I - III określa ogólny przydział czasu na poszczególne zajęcia wyznaczone planem nauczania. Szczegółowy dzienny rozkład zajęć ustala nauczyciel. </w:t>
      </w:r>
    </w:p>
    <w:p w14:paraId="49835E29" w14:textId="77777777" w:rsidR="00C23D73" w:rsidRPr="005F3690" w:rsidRDefault="00C23D73">
      <w:pPr>
        <w:tabs>
          <w:tab w:val="left" w:pos="284"/>
          <w:tab w:val="left" w:pos="426"/>
        </w:tabs>
        <w:spacing w:line="276" w:lineRule="auto"/>
        <w:jc w:val="center"/>
        <w:rPr>
          <w:b/>
        </w:rPr>
      </w:pPr>
    </w:p>
    <w:p w14:paraId="4FC038E3" w14:textId="77777777" w:rsidR="00C23D73" w:rsidRPr="005F3690" w:rsidRDefault="00B77257">
      <w:pPr>
        <w:tabs>
          <w:tab w:val="left" w:pos="284"/>
          <w:tab w:val="left" w:pos="426"/>
        </w:tabs>
        <w:spacing w:line="276" w:lineRule="auto"/>
        <w:jc w:val="center"/>
        <w:rPr>
          <w:b/>
        </w:rPr>
      </w:pPr>
      <w:r w:rsidRPr="005F3690">
        <w:rPr>
          <w:b/>
        </w:rPr>
        <w:t>§ 60</w:t>
      </w:r>
    </w:p>
    <w:p w14:paraId="1C534F2F" w14:textId="77777777" w:rsidR="00C23D73" w:rsidRPr="005F3690" w:rsidRDefault="00C23D73">
      <w:pPr>
        <w:tabs>
          <w:tab w:val="left" w:pos="284"/>
          <w:tab w:val="left" w:pos="426"/>
        </w:tabs>
        <w:spacing w:line="276" w:lineRule="auto"/>
        <w:jc w:val="center"/>
      </w:pPr>
    </w:p>
    <w:p w14:paraId="43117512" w14:textId="77777777" w:rsidR="00C23D73" w:rsidRPr="005F3690" w:rsidRDefault="00B77257">
      <w:pPr>
        <w:tabs>
          <w:tab w:val="left" w:pos="284"/>
          <w:tab w:val="left" w:pos="426"/>
        </w:tabs>
        <w:spacing w:line="276" w:lineRule="auto"/>
        <w:jc w:val="both"/>
      </w:pPr>
      <w:r w:rsidRPr="005F3690">
        <w:t>Zasady tworzenia, treść i sposób realizacji planu finansowego określają odrębne przepisy.</w:t>
      </w:r>
    </w:p>
    <w:p w14:paraId="0FC519D2" w14:textId="77777777" w:rsidR="00C23D73" w:rsidRPr="005F3690" w:rsidRDefault="00C23D73">
      <w:pPr>
        <w:tabs>
          <w:tab w:val="left" w:pos="284"/>
          <w:tab w:val="left" w:pos="426"/>
        </w:tabs>
        <w:spacing w:line="276" w:lineRule="auto"/>
        <w:jc w:val="both"/>
      </w:pPr>
    </w:p>
    <w:p w14:paraId="177C3E72" w14:textId="77777777" w:rsidR="00C23D73" w:rsidRPr="005F3690" w:rsidRDefault="00B77257">
      <w:pPr>
        <w:tabs>
          <w:tab w:val="left" w:pos="284"/>
          <w:tab w:val="left" w:pos="426"/>
        </w:tabs>
        <w:spacing w:line="276" w:lineRule="auto"/>
        <w:jc w:val="center"/>
        <w:rPr>
          <w:b/>
          <w:bCs/>
        </w:rPr>
      </w:pPr>
      <w:r w:rsidRPr="005F3690">
        <w:rPr>
          <w:b/>
          <w:bCs/>
        </w:rPr>
        <w:t>§ 60a</w:t>
      </w:r>
    </w:p>
    <w:p w14:paraId="147454E3" w14:textId="77777777" w:rsidR="00C23D73" w:rsidRPr="005F3690" w:rsidRDefault="00C23D73">
      <w:pPr>
        <w:tabs>
          <w:tab w:val="left" w:pos="284"/>
          <w:tab w:val="left" w:pos="426"/>
        </w:tabs>
        <w:spacing w:line="276" w:lineRule="auto"/>
        <w:jc w:val="both"/>
      </w:pPr>
    </w:p>
    <w:p w14:paraId="4DE94827" w14:textId="77777777" w:rsidR="00C23D73" w:rsidRPr="005F3690" w:rsidRDefault="00B77257">
      <w:pPr>
        <w:tabs>
          <w:tab w:val="left" w:pos="993"/>
        </w:tabs>
        <w:spacing w:line="276" w:lineRule="auto"/>
        <w:jc w:val="both"/>
      </w:pPr>
      <w:bookmarkStart w:id="162" w:name="_Hlk50534491"/>
      <w:r w:rsidRPr="005F3690">
        <w:t xml:space="preserve">W szkole stosuje się wytyczne ministra właściwego do spraw zdrowia, Głównego Inspektora Sanitarnego oraz ministra właściwego do spraw oświaty i wychowania udostępnione na stronie urzędu obsługującego ministra właściwego do spraw oświaty </w:t>
      </w:r>
      <w:r w:rsidRPr="005F3690">
        <w:br/>
        <w:t>i wychowania.</w:t>
      </w:r>
    </w:p>
    <w:bookmarkEnd w:id="162"/>
    <w:p w14:paraId="0981E925" w14:textId="77777777" w:rsidR="00C23D73" w:rsidRPr="005F3690" w:rsidRDefault="00C23D73">
      <w:pPr>
        <w:tabs>
          <w:tab w:val="left" w:pos="284"/>
          <w:tab w:val="left" w:pos="426"/>
        </w:tabs>
        <w:spacing w:line="276" w:lineRule="auto"/>
        <w:jc w:val="both"/>
      </w:pPr>
    </w:p>
    <w:p w14:paraId="57D9F646" w14:textId="77777777" w:rsidR="00C23D73" w:rsidRPr="005F3690" w:rsidRDefault="00B77257">
      <w:pPr>
        <w:pStyle w:val="Styl1uchwaa"/>
      </w:pPr>
      <w:r w:rsidRPr="005F3690">
        <w:t> </w:t>
      </w:r>
      <w:bookmarkStart w:id="163" w:name="_Toc83319705"/>
      <w:r w:rsidRPr="005F3690">
        <w:t xml:space="preserve">Rozdział 2 </w:t>
      </w:r>
      <w:r w:rsidRPr="005F3690">
        <w:br/>
        <w:t>Formy prowadzenia działalności dydaktyczno – wychowawczej</w:t>
      </w:r>
      <w:bookmarkEnd w:id="163"/>
    </w:p>
    <w:p w14:paraId="5FC9C05B" w14:textId="77777777" w:rsidR="00C23D73" w:rsidRPr="005F3690" w:rsidRDefault="00B77257">
      <w:pPr>
        <w:tabs>
          <w:tab w:val="left" w:pos="284"/>
          <w:tab w:val="left" w:pos="426"/>
        </w:tabs>
        <w:spacing w:line="276" w:lineRule="auto"/>
        <w:jc w:val="center"/>
        <w:rPr>
          <w:b/>
        </w:rPr>
      </w:pPr>
      <w:r w:rsidRPr="005F3690">
        <w:rPr>
          <w:b/>
        </w:rPr>
        <w:t>§ 61</w:t>
      </w:r>
    </w:p>
    <w:p w14:paraId="59E55699" w14:textId="77777777" w:rsidR="00C23D73" w:rsidRPr="005F3690" w:rsidRDefault="00C23D73">
      <w:pPr>
        <w:tabs>
          <w:tab w:val="left" w:pos="284"/>
          <w:tab w:val="left" w:pos="426"/>
        </w:tabs>
        <w:spacing w:line="276" w:lineRule="auto"/>
        <w:jc w:val="center"/>
      </w:pPr>
    </w:p>
    <w:p w14:paraId="1D774DF0" w14:textId="77777777" w:rsidR="003E5525" w:rsidRPr="005F3690" w:rsidRDefault="00B77257" w:rsidP="00F179B6">
      <w:pPr>
        <w:numPr>
          <w:ilvl w:val="0"/>
          <w:numId w:val="85"/>
        </w:numPr>
        <w:tabs>
          <w:tab w:val="left" w:pos="284"/>
          <w:tab w:val="left" w:pos="426"/>
        </w:tabs>
        <w:spacing w:line="276" w:lineRule="auto"/>
        <w:ind w:left="0" w:firstLine="0"/>
        <w:jc w:val="both"/>
      </w:pPr>
      <w:r w:rsidRPr="005F3690">
        <w:t xml:space="preserve">Podstawową formą pracy Szkoły są zajęcia dydaktyczno - wychowawcze, </w:t>
      </w:r>
      <w:bookmarkStart w:id="164" w:name="_Hlk17457077"/>
    </w:p>
    <w:p w14:paraId="56B90BF5" w14:textId="55905770" w:rsidR="00C23D73" w:rsidRPr="005F3690" w:rsidRDefault="00B77257" w:rsidP="003E5525">
      <w:pPr>
        <w:tabs>
          <w:tab w:val="left" w:pos="284"/>
          <w:tab w:val="left" w:pos="426"/>
        </w:tabs>
        <w:spacing w:line="276" w:lineRule="auto"/>
        <w:jc w:val="both"/>
      </w:pPr>
      <w:r w:rsidRPr="005F3690">
        <w:t>1a. Plan zajęć dydaktyczno-wychowawczych uwzględnia:</w:t>
      </w:r>
    </w:p>
    <w:p w14:paraId="140C91A5" w14:textId="77777777" w:rsidR="00C23D73" w:rsidRPr="005F3690" w:rsidRDefault="00B77257">
      <w:pPr>
        <w:tabs>
          <w:tab w:val="left" w:pos="284"/>
          <w:tab w:val="left" w:pos="426"/>
        </w:tabs>
        <w:spacing w:line="276" w:lineRule="auto"/>
        <w:jc w:val="both"/>
      </w:pPr>
      <w:r w:rsidRPr="005F3690">
        <w:t>1) równomierne obciążenie uczniów zajęciami w poszczególnych dniach tygodnia;</w:t>
      </w:r>
    </w:p>
    <w:p w14:paraId="413C2009" w14:textId="77777777" w:rsidR="00C23D73" w:rsidRPr="005F3690" w:rsidRDefault="00B77257">
      <w:pPr>
        <w:tabs>
          <w:tab w:val="left" w:pos="284"/>
          <w:tab w:val="left" w:pos="426"/>
        </w:tabs>
        <w:spacing w:line="276" w:lineRule="auto"/>
        <w:jc w:val="both"/>
      </w:pPr>
      <w:r w:rsidRPr="005F3690">
        <w:t>2) zróżnicowanie zajęć w każdym dniu;</w:t>
      </w:r>
    </w:p>
    <w:p w14:paraId="3AA5E2D8" w14:textId="77777777" w:rsidR="00C23D73" w:rsidRPr="005F3690" w:rsidRDefault="00B77257">
      <w:pPr>
        <w:tabs>
          <w:tab w:val="left" w:pos="284"/>
          <w:tab w:val="left" w:pos="426"/>
        </w:tabs>
        <w:spacing w:line="276" w:lineRule="auto"/>
        <w:jc w:val="both"/>
      </w:pPr>
      <w:r w:rsidRPr="005F3690">
        <w:lastRenderedPageBreak/>
        <w:t>3) możliwości psychofizyczne uczniów podejmowania intensywnego wysiłku umysłowego w ciągu dnia.</w:t>
      </w:r>
    </w:p>
    <w:p w14:paraId="08FC4FB0" w14:textId="77777777" w:rsidR="00C23D73" w:rsidRPr="005F3690" w:rsidRDefault="00B77257">
      <w:pPr>
        <w:pStyle w:val="Akapitzlist"/>
        <w:numPr>
          <w:ilvl w:val="0"/>
          <w:numId w:val="85"/>
        </w:numPr>
        <w:tabs>
          <w:tab w:val="clear" w:pos="510"/>
          <w:tab w:val="left" w:pos="0"/>
          <w:tab w:val="left" w:pos="426"/>
        </w:tabs>
        <w:spacing w:after="0"/>
        <w:ind w:left="0" w:firstLine="0"/>
        <w:jc w:val="both"/>
        <w:rPr>
          <w:rFonts w:ascii="Times New Roman" w:eastAsia="Times New Roman" w:hAnsi="Times New Roman"/>
          <w:strike/>
          <w:sz w:val="24"/>
          <w:szCs w:val="24"/>
          <w:lang w:eastAsia="pl-PL"/>
        </w:rPr>
      </w:pPr>
      <w:bookmarkStart w:id="165" w:name="_Hlk498703876"/>
      <w:bookmarkEnd w:id="164"/>
      <w:r w:rsidRPr="005F3690">
        <w:rPr>
          <w:rFonts w:ascii="Times New Roman" w:hAnsi="Times New Roman"/>
          <w:sz w:val="24"/>
          <w:szCs w:val="24"/>
        </w:rPr>
        <w:t xml:space="preserve">Godzina lekcyjna trwa 45 minut. </w:t>
      </w:r>
      <w:r w:rsidRPr="005F3690">
        <w:rPr>
          <w:rFonts w:ascii="Times New Roman" w:eastAsia="Times New Roman" w:hAnsi="Times New Roman"/>
          <w:sz w:val="24"/>
          <w:szCs w:val="24"/>
          <w:lang w:eastAsia="pl-PL"/>
        </w:rPr>
        <w:t>W uzasadnionych przypadkach dopuszcza się prowadzenie zajęć edukacyjnych w czasie od 30 do 60 minut, zachowując ogólny tygodniowy czas trwania zajęć edukacyjnych ustalony w tygodniowym rozkładzie zajęć opracowanym przez dyrektora szkoły.</w:t>
      </w:r>
    </w:p>
    <w:bookmarkEnd w:id="165"/>
    <w:p w14:paraId="5289D6E6" w14:textId="77777777" w:rsidR="00C23D73" w:rsidRPr="005F3690" w:rsidRDefault="00B77257">
      <w:pPr>
        <w:numPr>
          <w:ilvl w:val="0"/>
          <w:numId w:val="85"/>
        </w:numPr>
        <w:tabs>
          <w:tab w:val="left" w:pos="284"/>
          <w:tab w:val="left" w:pos="426"/>
        </w:tabs>
        <w:spacing w:line="276" w:lineRule="auto"/>
        <w:ind w:left="0" w:firstLine="0"/>
        <w:jc w:val="both"/>
      </w:pPr>
      <w:r w:rsidRPr="005F3690">
        <w:t xml:space="preserve">Rada Pedagogiczna może podjąć uchwałę, w której ustali inny czas trwania godziny lekcyjnej (nie dłuższy niż 1 godzina zegarowa), zachowując ogólny tygodniowy czas pracy obliczony na podstawie ramowego planu nauczania. </w:t>
      </w:r>
    </w:p>
    <w:p w14:paraId="0D0605BB" w14:textId="77777777" w:rsidR="00C23D73" w:rsidRPr="005F3690" w:rsidRDefault="00B77257">
      <w:pPr>
        <w:numPr>
          <w:ilvl w:val="0"/>
          <w:numId w:val="85"/>
        </w:numPr>
        <w:tabs>
          <w:tab w:val="left" w:pos="284"/>
          <w:tab w:val="left" w:pos="426"/>
        </w:tabs>
        <w:spacing w:line="276" w:lineRule="auto"/>
        <w:ind w:left="0" w:firstLine="0"/>
        <w:jc w:val="both"/>
      </w:pPr>
      <w:r w:rsidRPr="005F3690">
        <w:t>W czasie trwania zajęć dydaktycznych organizuje się przerwy międzylekcyjne - dziesięciominutowe oraz tzw. duże przerwy – piętnastominutowe.</w:t>
      </w:r>
    </w:p>
    <w:p w14:paraId="3B16980C" w14:textId="77777777" w:rsidR="00C23D73" w:rsidRPr="005F3690" w:rsidRDefault="00B77257">
      <w:pPr>
        <w:numPr>
          <w:ilvl w:val="0"/>
          <w:numId w:val="85"/>
        </w:numPr>
        <w:tabs>
          <w:tab w:val="left" w:pos="284"/>
          <w:tab w:val="left" w:pos="426"/>
        </w:tabs>
        <w:spacing w:line="276" w:lineRule="auto"/>
        <w:ind w:left="0" w:firstLine="0"/>
        <w:jc w:val="both"/>
      </w:pPr>
      <w:bookmarkStart w:id="166" w:name="_Hlk17457114"/>
      <w:r w:rsidRPr="005F3690">
        <w:t xml:space="preserve"> Czas trwania poszczególnych zajęć edukacyjnych w klasach I - III szkoły podstawowej ustala nauczyciel prowadzący te zajęcia, </w:t>
      </w:r>
      <w:bookmarkStart w:id="167" w:name="_Hlk532418103"/>
      <w:r w:rsidRPr="005F3690">
        <w:t xml:space="preserve">zachowując ogólny tygodniowy czas zajęć, </w:t>
      </w:r>
      <w:r w:rsidRPr="005F3690">
        <w:br/>
        <w:t>o którym mowa w ust. 1.</w:t>
      </w:r>
      <w:bookmarkEnd w:id="167"/>
    </w:p>
    <w:p w14:paraId="6CD3D847" w14:textId="77777777" w:rsidR="00C23D73" w:rsidRPr="005F3690" w:rsidRDefault="00B77257">
      <w:pPr>
        <w:numPr>
          <w:ilvl w:val="0"/>
          <w:numId w:val="85"/>
        </w:numPr>
        <w:tabs>
          <w:tab w:val="left" w:pos="284"/>
          <w:tab w:val="left" w:pos="426"/>
        </w:tabs>
        <w:spacing w:line="276" w:lineRule="auto"/>
        <w:ind w:left="0" w:firstLine="0"/>
        <w:jc w:val="both"/>
      </w:pPr>
      <w:r w:rsidRPr="005F3690">
        <w:t>Godzina zajęć rewalidacyjnych dla uczniów niepełnosprawnych, zajęć socjoterapeutycznych dla uczniów zagrożonych niedostosowaniem społecznym oraz zajęć resocjalizacyjnych dla uczniów niedostosowanych społecznie trwa 60 minut.</w:t>
      </w:r>
    </w:p>
    <w:p w14:paraId="161D066B" w14:textId="77777777" w:rsidR="00C23D73" w:rsidRPr="005F3690" w:rsidRDefault="00B77257">
      <w:pPr>
        <w:numPr>
          <w:ilvl w:val="0"/>
          <w:numId w:val="85"/>
        </w:numPr>
        <w:tabs>
          <w:tab w:val="left" w:pos="284"/>
          <w:tab w:val="left" w:pos="426"/>
        </w:tabs>
        <w:spacing w:line="276" w:lineRule="auto"/>
        <w:ind w:left="0" w:firstLine="0"/>
        <w:jc w:val="both"/>
      </w:pPr>
      <w:r w:rsidRPr="005F3690">
        <w:t xml:space="preserve">W uzasadnionych przypadkach dopuszcza się prowadzenie zajęć określonych w ust. 3 </w:t>
      </w:r>
      <w:r w:rsidRPr="005F3690">
        <w:br/>
        <w:t>w czasie krótszym niż 60 minut, zachowując ustalony dla ucznia łączny czas tych zajęć.</w:t>
      </w:r>
    </w:p>
    <w:bookmarkEnd w:id="166"/>
    <w:p w14:paraId="728BFCA0" w14:textId="77777777" w:rsidR="00C23D73" w:rsidRPr="005F3690" w:rsidRDefault="00C23D73">
      <w:pPr>
        <w:tabs>
          <w:tab w:val="left" w:pos="284"/>
          <w:tab w:val="left" w:pos="426"/>
        </w:tabs>
        <w:spacing w:line="276" w:lineRule="auto"/>
        <w:jc w:val="center"/>
      </w:pPr>
    </w:p>
    <w:p w14:paraId="7F678A72" w14:textId="77777777" w:rsidR="00C23D73" w:rsidRPr="005F3690" w:rsidRDefault="00B77257">
      <w:pPr>
        <w:tabs>
          <w:tab w:val="left" w:pos="284"/>
          <w:tab w:val="left" w:pos="426"/>
        </w:tabs>
        <w:spacing w:line="276" w:lineRule="auto"/>
        <w:jc w:val="center"/>
        <w:rPr>
          <w:b/>
        </w:rPr>
      </w:pPr>
      <w:r w:rsidRPr="005F3690">
        <w:rPr>
          <w:b/>
        </w:rPr>
        <w:t>§ 62</w:t>
      </w:r>
    </w:p>
    <w:p w14:paraId="42372F39" w14:textId="77777777" w:rsidR="00C23D73" w:rsidRPr="005F3690" w:rsidRDefault="00C23D73">
      <w:pPr>
        <w:tabs>
          <w:tab w:val="left" w:pos="284"/>
          <w:tab w:val="left" w:pos="426"/>
        </w:tabs>
        <w:spacing w:line="276" w:lineRule="auto"/>
        <w:jc w:val="center"/>
        <w:rPr>
          <w:b/>
        </w:rPr>
      </w:pPr>
    </w:p>
    <w:p w14:paraId="5A1B88A1" w14:textId="77777777" w:rsidR="00C23D73" w:rsidRPr="005F3690" w:rsidRDefault="00B77257">
      <w:pPr>
        <w:numPr>
          <w:ilvl w:val="0"/>
          <w:numId w:val="86"/>
        </w:numPr>
        <w:tabs>
          <w:tab w:val="left" w:pos="284"/>
          <w:tab w:val="left" w:pos="426"/>
        </w:tabs>
        <w:spacing w:line="276" w:lineRule="auto"/>
        <w:ind w:left="0" w:firstLine="0"/>
        <w:jc w:val="both"/>
      </w:pPr>
      <w:r w:rsidRPr="005F3690">
        <w:t xml:space="preserve">Podstawową jednostką organizacyjną Szkoły jest oddział złożony z uczniów, którzy </w:t>
      </w:r>
      <w:r w:rsidRPr="005F3690">
        <w:br/>
        <w:t>w jednorocznym kursie nauki danego roku szkolnego uczą się wszystkich przedmiotów obowiązkowych, określonych planem nauczania zgodnym z odpowiednim ramowym planem nauczania i programem wybranym z zestawu programów dla danej klasy dopuszczonych do użytku szkolnego.</w:t>
      </w:r>
    </w:p>
    <w:p w14:paraId="6D556A0B" w14:textId="77777777" w:rsidR="00C23D73" w:rsidRPr="005F3690" w:rsidRDefault="00B77257">
      <w:pPr>
        <w:widowControl w:val="0"/>
        <w:tabs>
          <w:tab w:val="left" w:pos="284"/>
        </w:tabs>
        <w:suppressAutoHyphens/>
        <w:spacing w:line="276" w:lineRule="auto"/>
        <w:jc w:val="both"/>
        <w:textAlignment w:val="baseline"/>
        <w:rPr>
          <w:lang w:eastAsia="ar-SA"/>
        </w:rPr>
      </w:pPr>
      <w:bookmarkStart w:id="168" w:name="_Hlk17457159"/>
      <w:r w:rsidRPr="005F3690">
        <w:t xml:space="preserve">1a. </w:t>
      </w:r>
      <w:bookmarkStart w:id="169" w:name="_Hlk6470202"/>
      <w:r w:rsidRPr="005F3690">
        <w:rPr>
          <w:lang w:eastAsia="ar-SA"/>
        </w:rPr>
        <w:t>Oddziałem opiekuje się nauczyciel - wychowawca, którego formy spełniania zadań powinny być dostosowane do wieku uczniów, ich potrzeb oraz warunków środowiskowych szkoły.</w:t>
      </w:r>
    </w:p>
    <w:bookmarkEnd w:id="169"/>
    <w:p w14:paraId="00D214DF"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1b. Formy spełniania zadań wychowawcy oddziale klasy powinny być dostosowane do wieku uczniów, ich potrzeb oraz warunków środowiskowych szkoły.</w:t>
      </w:r>
    </w:p>
    <w:p w14:paraId="16775FA5"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1c. W szkołach działających w szczególnie trudnych warunkach demograficznych lub geograficznych, w zakresie danego etapu edukacyjnego dopuszcza się organizację nauczania w klasach łączonych.</w:t>
      </w:r>
    </w:p>
    <w:p w14:paraId="7C9CEBFF"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1d. W przypadku nieobecności wychowawcy oddziału opiekę nad danym oddziałem pełni drugi wychowawca oddziału wybierany na początku każdego roku szkolnego.</w:t>
      </w:r>
    </w:p>
    <w:p w14:paraId="18E0249A" w14:textId="6A0D7603" w:rsidR="00C23D73" w:rsidRPr="005F3690" w:rsidRDefault="00574883">
      <w:pPr>
        <w:tabs>
          <w:tab w:val="left" w:pos="284"/>
          <w:tab w:val="left" w:pos="426"/>
        </w:tabs>
        <w:spacing w:line="276" w:lineRule="auto"/>
        <w:jc w:val="both"/>
      </w:pPr>
      <w:bookmarkStart w:id="170" w:name="_Hlk498703901"/>
      <w:bookmarkEnd w:id="168"/>
      <w:r w:rsidRPr="005F3690">
        <w:t>2</w:t>
      </w:r>
      <w:r w:rsidR="00B77257" w:rsidRPr="005F3690">
        <w:t>.</w:t>
      </w:r>
      <w:r w:rsidR="00B77257" w:rsidRPr="005F3690">
        <w:tab/>
        <w:t>Zajęcia edukacyjne w oddziałach klas I- III są prowadzone w oddziałach liczących nie więcej niż 25 uczniów.</w:t>
      </w:r>
    </w:p>
    <w:p w14:paraId="69E8D7BF" w14:textId="54D2090D" w:rsidR="00C23D73" w:rsidRPr="005F3690" w:rsidRDefault="00574883">
      <w:pPr>
        <w:tabs>
          <w:tab w:val="left" w:pos="284"/>
          <w:tab w:val="left" w:pos="426"/>
        </w:tabs>
        <w:spacing w:line="276" w:lineRule="auto"/>
        <w:jc w:val="both"/>
      </w:pPr>
      <w:r w:rsidRPr="005F3690">
        <w:t>2a</w:t>
      </w:r>
      <w:r w:rsidR="00B77257" w:rsidRPr="005F3690">
        <w:t>. Jeżeli do oddziału klasy I, II lub III szkoły podstawowej, w okresie od rozpoczęcia do zakończenia zajęć dydaktyczno-wychowawczych, zostanie przyjęty z urzędu uczeń zamieszkały w obwodzie tej szkoły, dyrektor może:</w:t>
      </w:r>
    </w:p>
    <w:p w14:paraId="24A9B63F" w14:textId="77777777" w:rsidR="00C23D73" w:rsidRPr="005F3690" w:rsidRDefault="00B77257">
      <w:pPr>
        <w:tabs>
          <w:tab w:val="left" w:pos="284"/>
          <w:tab w:val="left" w:pos="426"/>
        </w:tabs>
        <w:spacing w:line="276" w:lineRule="auto"/>
        <w:jc w:val="both"/>
      </w:pPr>
      <w:r w:rsidRPr="005F3690">
        <w:t xml:space="preserve">1) zwiększyć liczbę uczniów w danym oddziale powyżej liczby 25, nie więcej jednak niż </w:t>
      </w:r>
      <w:r w:rsidRPr="005F3690">
        <w:br/>
        <w:t>o 2, albo;</w:t>
      </w:r>
    </w:p>
    <w:p w14:paraId="1DC14C08" w14:textId="77777777" w:rsidR="00C23D73" w:rsidRPr="005F3690" w:rsidRDefault="00B77257">
      <w:pPr>
        <w:tabs>
          <w:tab w:val="left" w:pos="284"/>
          <w:tab w:val="left" w:pos="426"/>
        </w:tabs>
        <w:spacing w:line="276" w:lineRule="auto"/>
        <w:jc w:val="both"/>
      </w:pPr>
      <w:r w:rsidRPr="005F3690">
        <w:lastRenderedPageBreak/>
        <w:t>2) podzielić dany oddział za zgodą organu prowadzącego oraz po poinformowaniu rady oddziałowej, o której mowa w art. 83 ust. 2 pkt 1 ustawy prawo oświatowe.</w:t>
      </w:r>
      <w:bookmarkStart w:id="171" w:name="_Hlk17457503"/>
      <w:r w:rsidRPr="005F3690">
        <w:t xml:space="preserve"> </w:t>
      </w:r>
    </w:p>
    <w:bookmarkEnd w:id="171"/>
    <w:p w14:paraId="3563E741" w14:textId="74774DAE" w:rsidR="00C23D73" w:rsidRPr="005F3690" w:rsidRDefault="00574883">
      <w:pPr>
        <w:tabs>
          <w:tab w:val="left" w:pos="284"/>
          <w:tab w:val="left" w:pos="426"/>
        </w:tabs>
        <w:spacing w:line="276" w:lineRule="auto"/>
        <w:jc w:val="both"/>
      </w:pPr>
      <w:r w:rsidRPr="005F3690">
        <w:t>2a</w:t>
      </w:r>
      <w:r w:rsidR="00B77257" w:rsidRPr="005F3690">
        <w:t>.</w:t>
      </w:r>
      <w:r w:rsidR="00B77257" w:rsidRPr="005F3690">
        <w:tab/>
        <w:t xml:space="preserve">W szkole ogólnodostępnej, w której kształceniem specjalnym są objęci uczniowie posiadający orzeczenie o potrzebie kształcenia specjalnego wydane ze względu na autyzm, w tym zespół Aspergera lub niepełnosprawności sprzężone zatrudnia się dodatkowo </w:t>
      </w:r>
      <w:r w:rsidR="00B77257" w:rsidRPr="005F3690">
        <w:br/>
        <w:t>(z uwzględnieniem realizacji zaleceń zawartych w orzeczeniu o potrzebie kształcenia specjalnego):</w:t>
      </w:r>
    </w:p>
    <w:p w14:paraId="54AB751D" w14:textId="77777777" w:rsidR="00C23D73" w:rsidRPr="005F3690" w:rsidRDefault="00B77257">
      <w:pPr>
        <w:tabs>
          <w:tab w:val="left" w:pos="284"/>
          <w:tab w:val="left" w:pos="426"/>
        </w:tabs>
        <w:spacing w:line="276" w:lineRule="auto"/>
        <w:jc w:val="both"/>
      </w:pPr>
      <w:r w:rsidRPr="005F3690">
        <w:t>1)</w:t>
      </w:r>
      <w:r w:rsidRPr="005F3690">
        <w:tab/>
        <w:t>nauczycieli posiadających kwalifikacje w zakresie pedagogiki specjalnej w celu współorganizowania kształcenia uczniów niepełnosprawnych lub specjalistów, lub</w:t>
      </w:r>
    </w:p>
    <w:p w14:paraId="5B63FD6A" w14:textId="4B4C2BD3" w:rsidR="00C23D73" w:rsidRPr="005F3690" w:rsidRDefault="00B77257">
      <w:pPr>
        <w:tabs>
          <w:tab w:val="left" w:pos="284"/>
          <w:tab w:val="left" w:pos="426"/>
        </w:tabs>
        <w:spacing w:line="276" w:lineRule="auto"/>
        <w:jc w:val="both"/>
      </w:pPr>
      <w:r w:rsidRPr="005F3690">
        <w:t>2)</w:t>
      </w:r>
      <w:r w:rsidRPr="005F3690">
        <w:tab/>
      </w:r>
      <w:r w:rsidR="00574883" w:rsidRPr="005F3690">
        <w:t>w</w:t>
      </w:r>
      <w:r w:rsidRPr="005F3690">
        <w:t xml:space="preserve"> szkole ogólnodostępnej, w której kształceniem specjalnym są objęci uczniowie posiadający orzeczenie o potrzebie kształcenia specjalnego wydane ze względu na inne niż wymienione w ust. 2g niepełnosprawności, niedostosowanie społeczne lub zagrożenie niedostosowaniem społecznym, za zgodą organu prowadzącego, można zatrudniać dodatkowo (z uwzględnieniem realizacji zaleceń zawartych w orzeczeniu o potrzebie kształcenia specjalnego):</w:t>
      </w:r>
    </w:p>
    <w:p w14:paraId="25FDA3C6" w14:textId="77777777" w:rsidR="00C23D73" w:rsidRPr="005F3690" w:rsidRDefault="00B77257">
      <w:pPr>
        <w:tabs>
          <w:tab w:val="left" w:pos="284"/>
          <w:tab w:val="left" w:pos="426"/>
        </w:tabs>
        <w:spacing w:line="276" w:lineRule="auto"/>
        <w:jc w:val="both"/>
      </w:pPr>
      <w:r w:rsidRPr="005F3690">
        <w:t>1)</w:t>
      </w:r>
      <w:r w:rsidRPr="005F3690">
        <w:tab/>
        <w:t>nauczycieli posiadających kwalifikacje w zakresie pedagogiki specjalnej w celu współorganizowania kształcenia odpowiednio uczniów niepełnosprawnych, niedostosowanych społecznie oraz zagrożonych niedostosowaniem społecznym lub specjalistów, lub</w:t>
      </w:r>
    </w:p>
    <w:p w14:paraId="0E80BBB9" w14:textId="35D476B6" w:rsidR="00C23D73" w:rsidRPr="005F3690" w:rsidRDefault="00B77257">
      <w:pPr>
        <w:tabs>
          <w:tab w:val="left" w:pos="284"/>
          <w:tab w:val="left" w:pos="426"/>
        </w:tabs>
        <w:spacing w:line="276" w:lineRule="auto"/>
        <w:jc w:val="both"/>
      </w:pPr>
      <w:r w:rsidRPr="005F3690">
        <w:t>2)</w:t>
      </w:r>
      <w:r w:rsidRPr="005F3690">
        <w:tab/>
        <w:t>pomoc nauczyciela.</w:t>
      </w:r>
    </w:p>
    <w:p w14:paraId="7BAE650C" w14:textId="1A24F89B" w:rsidR="00C23D73" w:rsidRPr="005F3690" w:rsidRDefault="00B77257">
      <w:pPr>
        <w:widowControl w:val="0"/>
        <w:tabs>
          <w:tab w:val="left" w:pos="284"/>
        </w:tabs>
        <w:suppressAutoHyphens/>
        <w:spacing w:line="276" w:lineRule="auto"/>
        <w:jc w:val="both"/>
        <w:textAlignment w:val="baseline"/>
        <w:rPr>
          <w:rFonts w:eastAsia="SimSun"/>
          <w:strike/>
          <w:lang w:eastAsia="hi-IN" w:bidi="hi-IN"/>
        </w:rPr>
      </w:pPr>
      <w:bookmarkStart w:id="172" w:name="_Hlk17457689"/>
      <w:r w:rsidRPr="005F3690">
        <w:t xml:space="preserve">2i. </w:t>
      </w:r>
      <w:r w:rsidRPr="005F3690">
        <w:rPr>
          <w:rFonts w:eastAsia="SimSun"/>
          <w:lang w:eastAsia="hi-IN" w:bidi="hi-IN"/>
        </w:rPr>
        <w:t xml:space="preserve">W szkole obowiązkowe zajęcia edukacyjne organizowane są w oddziałach, w grupie oddziałowej, grupie międzyoddziałowej, </w:t>
      </w:r>
      <w:r w:rsidR="00D46AFD" w:rsidRPr="005F3690">
        <w:rPr>
          <w:rFonts w:eastAsia="SimSun"/>
          <w:lang w:eastAsia="hi-IN" w:bidi="hi-IN"/>
        </w:rPr>
        <w:t xml:space="preserve"> lub </w:t>
      </w:r>
      <w:r w:rsidRPr="005F3690">
        <w:rPr>
          <w:rFonts w:eastAsia="SimSun"/>
          <w:lang w:eastAsia="hi-IN" w:bidi="hi-IN"/>
        </w:rPr>
        <w:t xml:space="preserve">grupie </w:t>
      </w:r>
      <w:proofErr w:type="spellStart"/>
      <w:r w:rsidRPr="005F3690">
        <w:rPr>
          <w:rFonts w:eastAsia="SimSun"/>
          <w:lang w:eastAsia="hi-IN" w:bidi="hi-IN"/>
        </w:rPr>
        <w:t>międzyklasowej</w:t>
      </w:r>
      <w:proofErr w:type="spellEnd"/>
      <w:r w:rsidRPr="005F3690">
        <w:rPr>
          <w:rFonts w:eastAsia="SimSun"/>
          <w:lang w:eastAsia="hi-IN" w:bidi="hi-IN"/>
        </w:rPr>
        <w:t xml:space="preserve"> </w:t>
      </w:r>
      <w:r w:rsidRPr="005F3690">
        <w:rPr>
          <w:rFonts w:eastAsia="SimSun"/>
          <w:strike/>
          <w:lang w:eastAsia="hi-IN" w:bidi="hi-IN"/>
        </w:rPr>
        <w:t>.</w:t>
      </w:r>
    </w:p>
    <w:bookmarkEnd w:id="170"/>
    <w:bookmarkEnd w:id="172"/>
    <w:p w14:paraId="7BAEDD68" w14:textId="676650B9" w:rsidR="00D46AFD" w:rsidRPr="005F3690" w:rsidRDefault="00D46AFD" w:rsidP="00574883">
      <w:pPr>
        <w:pStyle w:val="Akapitzlist"/>
        <w:numPr>
          <w:ilvl w:val="0"/>
          <w:numId w:val="86"/>
        </w:numPr>
        <w:tabs>
          <w:tab w:val="left" w:pos="284"/>
          <w:tab w:val="left" w:pos="426"/>
        </w:tabs>
        <w:jc w:val="both"/>
      </w:pPr>
      <w:r w:rsidRPr="005F3690">
        <w:t>Szczegółowe zapisy dotyczące obowiązkowego podziału na grupy określają przepisy odrębne.</w:t>
      </w:r>
    </w:p>
    <w:p w14:paraId="78D7C793" w14:textId="77777777" w:rsidR="00C23D73" w:rsidRPr="005F3690" w:rsidRDefault="00B77257">
      <w:pPr>
        <w:widowControl w:val="0"/>
        <w:tabs>
          <w:tab w:val="left" w:pos="284"/>
        </w:tabs>
        <w:suppressAutoHyphens/>
        <w:spacing w:line="276" w:lineRule="auto"/>
        <w:jc w:val="both"/>
        <w:textAlignment w:val="baseline"/>
      </w:pPr>
      <w:bookmarkStart w:id="173" w:name="_Hlk498703928"/>
      <w:bookmarkStart w:id="174" w:name="_Hlk17457844"/>
      <w:r w:rsidRPr="005F3690">
        <w:t>10. W klasach IV-VIII szkoły podstawowej zajęcia wychowania fizycznego, w zależności od realizowanej formy tych zajęć, mogą być prowadzone łącznie albo oddzielnie dla dziewcząt i chłopców.</w:t>
      </w:r>
    </w:p>
    <w:p w14:paraId="09103829" w14:textId="77777777" w:rsidR="00C23D73" w:rsidRPr="005F3690" w:rsidRDefault="00C23D73">
      <w:pPr>
        <w:widowControl w:val="0"/>
        <w:tabs>
          <w:tab w:val="left" w:pos="284"/>
        </w:tabs>
        <w:suppressAutoHyphens/>
        <w:spacing w:line="276" w:lineRule="auto"/>
        <w:jc w:val="both"/>
        <w:textAlignment w:val="baseline"/>
      </w:pPr>
    </w:p>
    <w:p w14:paraId="4E4723C8" w14:textId="77777777" w:rsidR="00C23D73" w:rsidRPr="005F3690" w:rsidRDefault="00B77257">
      <w:pPr>
        <w:widowControl w:val="0"/>
        <w:tabs>
          <w:tab w:val="left" w:pos="284"/>
        </w:tabs>
        <w:suppressAutoHyphens/>
        <w:spacing w:line="276" w:lineRule="auto"/>
        <w:jc w:val="center"/>
        <w:textAlignment w:val="baseline"/>
        <w:rPr>
          <w:b/>
          <w:bCs/>
        </w:rPr>
      </w:pPr>
      <w:r w:rsidRPr="005F3690">
        <w:rPr>
          <w:b/>
          <w:bCs/>
        </w:rPr>
        <w:t>§ 62a</w:t>
      </w:r>
    </w:p>
    <w:p w14:paraId="1A3493EA" w14:textId="77777777" w:rsidR="00C23D73" w:rsidRPr="005F3690" w:rsidRDefault="00C23D73">
      <w:pPr>
        <w:tabs>
          <w:tab w:val="left" w:pos="284"/>
          <w:tab w:val="left" w:pos="426"/>
        </w:tabs>
        <w:spacing w:line="276" w:lineRule="auto"/>
        <w:jc w:val="center"/>
        <w:rPr>
          <w:b/>
        </w:rPr>
      </w:pPr>
    </w:p>
    <w:p w14:paraId="6E1B2CD4" w14:textId="77777777" w:rsidR="00C23D73" w:rsidRPr="005F3690" w:rsidRDefault="00B77257">
      <w:pPr>
        <w:tabs>
          <w:tab w:val="left" w:pos="284"/>
          <w:tab w:val="left" w:pos="426"/>
        </w:tabs>
        <w:spacing w:line="276" w:lineRule="auto"/>
        <w:jc w:val="both"/>
        <w:rPr>
          <w:bCs/>
        </w:rPr>
      </w:pPr>
      <w:bookmarkStart w:id="175" w:name="_Hlk115182550"/>
      <w:r w:rsidRPr="005F3690">
        <w:rPr>
          <w:bCs/>
        </w:rPr>
        <w:t>1.</w:t>
      </w:r>
      <w:r w:rsidRPr="005F3690">
        <w:rPr>
          <w:bCs/>
        </w:rPr>
        <w:tab/>
        <w:t>W szkole organizowane jest kształcenie osób niebędących obywatelami polskimi oraz osób będących obywatelami polskimi, które pobierały naukę w szkołach funkcjonujących w systemach oświaty innych państw.</w:t>
      </w:r>
    </w:p>
    <w:p w14:paraId="2393C365" w14:textId="77777777" w:rsidR="00C23D73" w:rsidRPr="005F3690" w:rsidRDefault="00B77257">
      <w:pPr>
        <w:tabs>
          <w:tab w:val="left" w:pos="284"/>
          <w:tab w:val="left" w:pos="426"/>
        </w:tabs>
        <w:spacing w:line="276" w:lineRule="auto"/>
        <w:jc w:val="both"/>
        <w:rPr>
          <w:bCs/>
        </w:rPr>
      </w:pPr>
      <w:r w:rsidRPr="005F3690">
        <w:rPr>
          <w:bCs/>
        </w:rPr>
        <w:t>2.</w:t>
      </w:r>
      <w:r w:rsidRPr="005F3690">
        <w:rPr>
          <w:bCs/>
        </w:rPr>
        <w:tab/>
        <w:t>Uczniowie przybywający z zagranicy są przyjmowani do oddziału w szkole na warunkach i w trybie postępowania rekrutacyjnego dotyczącego obywateli polskich, zgodnie z odrębnymi przepisami prawa.</w:t>
      </w:r>
    </w:p>
    <w:p w14:paraId="76BBAF43" w14:textId="77777777" w:rsidR="00C23D73" w:rsidRPr="005F3690" w:rsidRDefault="00B77257">
      <w:pPr>
        <w:tabs>
          <w:tab w:val="left" w:pos="284"/>
          <w:tab w:val="left" w:pos="426"/>
        </w:tabs>
        <w:spacing w:line="276" w:lineRule="auto"/>
        <w:jc w:val="both"/>
        <w:rPr>
          <w:bCs/>
        </w:rPr>
      </w:pPr>
      <w:r w:rsidRPr="005F3690">
        <w:rPr>
          <w:bCs/>
        </w:rPr>
        <w:t>3.</w:t>
      </w:r>
      <w:r w:rsidRPr="005F3690">
        <w:rPr>
          <w:bCs/>
        </w:rPr>
        <w:tab/>
        <w:t>Uczniowie niebędący obywatelami polskimi oraz obywatele polscy, którzy pobierali naukę w szkołach funkcjonujących w systemach oświatowych innych państw, mają prawo do:</w:t>
      </w:r>
    </w:p>
    <w:p w14:paraId="193F98AD" w14:textId="77777777" w:rsidR="00C23D73" w:rsidRPr="005F3690" w:rsidRDefault="00B77257">
      <w:pPr>
        <w:tabs>
          <w:tab w:val="left" w:pos="284"/>
          <w:tab w:val="left" w:pos="426"/>
        </w:tabs>
        <w:spacing w:line="276" w:lineRule="auto"/>
        <w:jc w:val="both"/>
        <w:rPr>
          <w:bCs/>
        </w:rPr>
      </w:pPr>
      <w:r w:rsidRPr="005F3690">
        <w:rPr>
          <w:bCs/>
        </w:rPr>
        <w:t>1) organizacji dodatkowej, bezpłatnej nauki języka polskiego w formie zajęć lekcyjnych jako języka obcego, w celu opanowania języka polskiego w stopniu umożliwiającym udział w obowiązkowych zajęciach edukacyjnych;</w:t>
      </w:r>
    </w:p>
    <w:p w14:paraId="37D0D7BA" w14:textId="77777777" w:rsidR="00C23D73" w:rsidRPr="005F3690" w:rsidRDefault="00B77257">
      <w:pPr>
        <w:tabs>
          <w:tab w:val="left" w:pos="284"/>
          <w:tab w:val="left" w:pos="426"/>
        </w:tabs>
        <w:spacing w:line="276" w:lineRule="auto"/>
        <w:jc w:val="both"/>
        <w:rPr>
          <w:bCs/>
        </w:rPr>
      </w:pPr>
      <w:r w:rsidRPr="005F3690">
        <w:rPr>
          <w:bCs/>
        </w:rPr>
        <w:t>2) dodatkowych zajęć wyrównawczych w zakresie przedmiotów nauczania, z których uczniowie potrzebują wsparcia, aby wyrównać różnice programowe;</w:t>
      </w:r>
    </w:p>
    <w:p w14:paraId="61F0BADB" w14:textId="77777777" w:rsidR="00C23D73" w:rsidRPr="005F3690" w:rsidRDefault="00B77257">
      <w:pPr>
        <w:tabs>
          <w:tab w:val="left" w:pos="284"/>
          <w:tab w:val="left" w:pos="426"/>
        </w:tabs>
        <w:spacing w:line="276" w:lineRule="auto"/>
        <w:jc w:val="both"/>
        <w:rPr>
          <w:bCs/>
        </w:rPr>
      </w:pPr>
      <w:r w:rsidRPr="005F3690">
        <w:rPr>
          <w:bCs/>
        </w:rPr>
        <w:lastRenderedPageBreak/>
        <w:t>3) nauki języka i kultury kraju pochodzenia prowadzonej przez placówki dyplomatyczne lub konsularne kraju ich pochodzenia działające w Polsce albo stowarzyszenia kulturalno-oświatowe danej narodowości;</w:t>
      </w:r>
    </w:p>
    <w:p w14:paraId="6B3D5DEA" w14:textId="77777777" w:rsidR="00C23D73" w:rsidRPr="005F3690" w:rsidRDefault="00B77257">
      <w:pPr>
        <w:tabs>
          <w:tab w:val="left" w:pos="284"/>
          <w:tab w:val="left" w:pos="426"/>
        </w:tabs>
        <w:spacing w:line="276" w:lineRule="auto"/>
        <w:jc w:val="both"/>
        <w:rPr>
          <w:bCs/>
        </w:rPr>
      </w:pPr>
      <w:r w:rsidRPr="005F3690">
        <w:rPr>
          <w:bCs/>
        </w:rPr>
        <w:t>4) nauki w oddziałach przygotowawczych;</w:t>
      </w:r>
    </w:p>
    <w:p w14:paraId="2C48CB9A" w14:textId="77777777" w:rsidR="00C23D73" w:rsidRPr="005F3690" w:rsidRDefault="00B77257">
      <w:pPr>
        <w:tabs>
          <w:tab w:val="left" w:pos="284"/>
          <w:tab w:val="left" w:pos="426"/>
        </w:tabs>
        <w:spacing w:line="276" w:lineRule="auto"/>
        <w:jc w:val="both"/>
        <w:rPr>
          <w:bCs/>
        </w:rPr>
      </w:pPr>
      <w:r w:rsidRPr="005F3690">
        <w:rPr>
          <w:bCs/>
        </w:rPr>
        <w:t>5) do wsparcia przez osobę władającą językiem kraju pochodzenia, zatrudnioną w charakterze pomocy nauczyciela jako asystenta międzykulturowego;</w:t>
      </w:r>
    </w:p>
    <w:p w14:paraId="7FB79481" w14:textId="77777777" w:rsidR="00C23D73" w:rsidRPr="005F3690" w:rsidRDefault="00B77257">
      <w:pPr>
        <w:tabs>
          <w:tab w:val="left" w:pos="284"/>
          <w:tab w:val="left" w:pos="426"/>
        </w:tabs>
        <w:spacing w:line="276" w:lineRule="auto"/>
        <w:jc w:val="both"/>
        <w:rPr>
          <w:bCs/>
        </w:rPr>
      </w:pPr>
      <w:r w:rsidRPr="005F3690">
        <w:rPr>
          <w:bCs/>
        </w:rPr>
        <w:t>6) organizacji pomocy psychologiczno- pedagogicznej w trybie i formach przewidzianych dla obywateli polskich.</w:t>
      </w:r>
    </w:p>
    <w:p w14:paraId="40C91698" w14:textId="77777777" w:rsidR="00C23D73" w:rsidRPr="005F3690" w:rsidRDefault="00B77257">
      <w:pPr>
        <w:tabs>
          <w:tab w:val="left" w:pos="284"/>
          <w:tab w:val="left" w:pos="426"/>
        </w:tabs>
        <w:spacing w:line="276" w:lineRule="auto"/>
        <w:jc w:val="both"/>
        <w:rPr>
          <w:bCs/>
        </w:rPr>
      </w:pPr>
      <w:r w:rsidRPr="005F3690">
        <w:rPr>
          <w:bCs/>
        </w:rPr>
        <w:t xml:space="preserve">4. Formy wsparcia, o których mowa w ust. 3, są organizowane na warunkach określonych w odrębnych przepisach prawa. </w:t>
      </w:r>
    </w:p>
    <w:p w14:paraId="7D749743" w14:textId="77777777" w:rsidR="00C23D73" w:rsidRPr="005F3690" w:rsidRDefault="00B77257">
      <w:pPr>
        <w:tabs>
          <w:tab w:val="left" w:pos="284"/>
          <w:tab w:val="left" w:pos="426"/>
        </w:tabs>
        <w:spacing w:line="276" w:lineRule="auto"/>
        <w:jc w:val="both"/>
        <w:rPr>
          <w:bCs/>
        </w:rPr>
      </w:pPr>
      <w:r w:rsidRPr="005F3690">
        <w:rPr>
          <w:bCs/>
        </w:rPr>
        <w:t>5. Osoby niebędące obywatelami polskimi, podlegające obowiązkowi szkolnemu, które nie znają języka polskiego albo znają go na poziomie niewystarczającym do korzystania z nauki, mają prawo do dodatkowej, bezpłatnej nauki języka polskiego.</w:t>
      </w:r>
    </w:p>
    <w:p w14:paraId="7CDBE191" w14:textId="77777777" w:rsidR="00C23D73" w:rsidRPr="005F3690" w:rsidRDefault="00B77257">
      <w:pPr>
        <w:tabs>
          <w:tab w:val="left" w:pos="284"/>
          <w:tab w:val="left" w:pos="426"/>
        </w:tabs>
        <w:spacing w:line="276" w:lineRule="auto"/>
        <w:jc w:val="both"/>
        <w:rPr>
          <w:bCs/>
        </w:rPr>
      </w:pPr>
      <w:r w:rsidRPr="005F3690">
        <w:rPr>
          <w:bCs/>
        </w:rPr>
        <w:t>6. Szkoła zapewnia integrację uczniów niebędących obywatelami polskimi ze środowiskiem szkolnym i wspomaga ich w pokonaniu trudności adaptacyjnych związanych z różnicami kulturowymi lub ze zmianą środowiska edukacyjnego, w tym związanych z kształceniem za granicą.</w:t>
      </w:r>
    </w:p>
    <w:p w14:paraId="1A697E2D" w14:textId="77777777" w:rsidR="00C23D73" w:rsidRPr="005F3690" w:rsidRDefault="00B77257">
      <w:pPr>
        <w:tabs>
          <w:tab w:val="left" w:pos="284"/>
          <w:tab w:val="left" w:pos="426"/>
        </w:tabs>
        <w:spacing w:line="276" w:lineRule="auto"/>
        <w:jc w:val="both"/>
        <w:rPr>
          <w:bCs/>
        </w:rPr>
      </w:pPr>
      <w:r w:rsidRPr="005F3690">
        <w:rPr>
          <w:bCs/>
        </w:rPr>
        <w:t>7. Uczeń, przybyły w Ukrainy, którego pobyt na terytorium Rzeczypospolitej Polskiej uznawany jest za legalny, może być przyznawane świadczenie pomocy materialnej o charakterze socjalnym, na zasadach określonych w Ustawie o systemie oświaty.</w:t>
      </w:r>
    </w:p>
    <w:bookmarkEnd w:id="175"/>
    <w:p w14:paraId="5C1A399F" w14:textId="77777777" w:rsidR="00C23D73" w:rsidRPr="005F3690" w:rsidRDefault="00C23D73">
      <w:pPr>
        <w:widowControl w:val="0"/>
        <w:tabs>
          <w:tab w:val="left" w:pos="284"/>
        </w:tabs>
        <w:suppressAutoHyphens/>
        <w:spacing w:line="276" w:lineRule="auto"/>
        <w:jc w:val="both"/>
        <w:textAlignment w:val="baseline"/>
      </w:pPr>
    </w:p>
    <w:p w14:paraId="75216838" w14:textId="77777777" w:rsidR="00C23D73" w:rsidRPr="005F3690" w:rsidRDefault="00B77257">
      <w:pPr>
        <w:widowControl w:val="0"/>
        <w:tabs>
          <w:tab w:val="left" w:pos="284"/>
        </w:tabs>
        <w:suppressAutoHyphens/>
        <w:spacing w:line="276" w:lineRule="auto"/>
        <w:jc w:val="center"/>
        <w:textAlignment w:val="baseline"/>
        <w:rPr>
          <w:b/>
          <w:bCs/>
        </w:rPr>
      </w:pPr>
      <w:r w:rsidRPr="005F3690">
        <w:rPr>
          <w:b/>
          <w:bCs/>
        </w:rPr>
        <w:t>§ 62b</w:t>
      </w:r>
    </w:p>
    <w:p w14:paraId="1DA815EC" w14:textId="77777777" w:rsidR="00C23D73" w:rsidRPr="005F3690" w:rsidRDefault="00B77257">
      <w:pPr>
        <w:widowControl w:val="0"/>
        <w:tabs>
          <w:tab w:val="left" w:pos="284"/>
        </w:tabs>
        <w:suppressAutoHyphens/>
        <w:spacing w:line="276" w:lineRule="auto"/>
        <w:jc w:val="center"/>
        <w:textAlignment w:val="baseline"/>
        <w:rPr>
          <w:b/>
          <w:bCs/>
        </w:rPr>
      </w:pPr>
      <w:r w:rsidRPr="005F3690">
        <w:rPr>
          <w:b/>
          <w:bCs/>
        </w:rPr>
        <w:t>Edukacja domowa</w:t>
      </w:r>
    </w:p>
    <w:p w14:paraId="545DAFA9" w14:textId="77777777" w:rsidR="00C23D73" w:rsidRPr="005F3690" w:rsidRDefault="00C23D73">
      <w:pPr>
        <w:widowControl w:val="0"/>
        <w:tabs>
          <w:tab w:val="left" w:pos="284"/>
        </w:tabs>
        <w:suppressAutoHyphens/>
        <w:spacing w:line="276" w:lineRule="auto"/>
        <w:jc w:val="both"/>
        <w:textAlignment w:val="baseline"/>
      </w:pPr>
    </w:p>
    <w:p w14:paraId="2928D7B0" w14:textId="77777777" w:rsidR="00C23D73" w:rsidRPr="005F3690" w:rsidRDefault="00B77257">
      <w:pPr>
        <w:widowControl w:val="0"/>
        <w:tabs>
          <w:tab w:val="left" w:pos="284"/>
        </w:tabs>
        <w:suppressAutoHyphens/>
        <w:spacing w:line="276" w:lineRule="auto"/>
        <w:jc w:val="both"/>
        <w:textAlignment w:val="baseline"/>
      </w:pPr>
      <w:r w:rsidRPr="005F3690">
        <w:t>1. Na wniosek rodziców dyrektor szkoły może zezwolić, w drodze decyzji, na spełnianie przez dziecko obowiązku szkolnego poza szkołą. Zezwolenie, może być wydane przez rozpoczęciem roku szkolnego, albo w trakcie roku szkolnego, jeżeli do wniosku o wydanie zezwolenia dołączono:</w:t>
      </w:r>
    </w:p>
    <w:p w14:paraId="1EE746FE" w14:textId="77777777" w:rsidR="00C23D73" w:rsidRPr="005F3690" w:rsidRDefault="00B77257">
      <w:pPr>
        <w:widowControl w:val="0"/>
        <w:tabs>
          <w:tab w:val="left" w:pos="284"/>
        </w:tabs>
        <w:suppressAutoHyphens/>
        <w:spacing w:line="276" w:lineRule="auto"/>
        <w:jc w:val="both"/>
        <w:textAlignment w:val="baseline"/>
      </w:pPr>
      <w:r w:rsidRPr="005F3690">
        <w:t>1)</w:t>
      </w:r>
      <w:r w:rsidRPr="005F3690">
        <w:tab/>
        <w:t>oświadczenie rodziców o zapewnieniu dziecku warunków umożliwiających realizację podstawy programowej obowiązującej na danym etapie edukacyjnym;</w:t>
      </w:r>
    </w:p>
    <w:p w14:paraId="299B3FC3" w14:textId="77777777" w:rsidR="00C23D73" w:rsidRPr="005F3690" w:rsidRDefault="00B77257">
      <w:pPr>
        <w:widowControl w:val="0"/>
        <w:tabs>
          <w:tab w:val="left" w:pos="284"/>
        </w:tabs>
        <w:suppressAutoHyphens/>
        <w:spacing w:line="276" w:lineRule="auto"/>
        <w:jc w:val="both"/>
        <w:textAlignment w:val="baseline"/>
      </w:pPr>
      <w:r w:rsidRPr="005F3690">
        <w:t>2)</w:t>
      </w:r>
      <w:r w:rsidRPr="005F3690">
        <w:tab/>
        <w:t>zobowiązanie rodziców do przystępowania w każdym roku szkolnym przez dziecko spełniające obowiązek szkolny do rocznych egzaminów klasyfikacyjnych.</w:t>
      </w:r>
    </w:p>
    <w:p w14:paraId="43E9EC3D" w14:textId="77777777" w:rsidR="00C23D73" w:rsidRPr="005F3690" w:rsidRDefault="00B77257">
      <w:pPr>
        <w:widowControl w:val="0"/>
        <w:tabs>
          <w:tab w:val="left" w:pos="284"/>
        </w:tabs>
        <w:suppressAutoHyphens/>
        <w:spacing w:line="276" w:lineRule="auto"/>
        <w:jc w:val="both"/>
        <w:textAlignment w:val="baseline"/>
      </w:pPr>
      <w:r w:rsidRPr="005F3690">
        <w:t xml:space="preserve">2. Uczeń spełniający obowiązek szkolny poza szkolą otrzymuje świadectwo ukończenia poszczególnych klas danej szkoły po zdaniu egzaminów klasyfikacyjnych. </w:t>
      </w:r>
    </w:p>
    <w:p w14:paraId="0018B62F" w14:textId="77777777" w:rsidR="00C23D73" w:rsidRPr="005F3690" w:rsidRDefault="00B77257">
      <w:pPr>
        <w:widowControl w:val="0"/>
        <w:tabs>
          <w:tab w:val="left" w:pos="284"/>
        </w:tabs>
        <w:suppressAutoHyphens/>
        <w:spacing w:line="276" w:lineRule="auto"/>
        <w:jc w:val="both"/>
        <w:textAlignment w:val="baseline"/>
      </w:pPr>
      <w:r w:rsidRPr="005F3690">
        <w:t>3. Egzamin przeprowadzany jest przez komisję powołaną przez dyrektora szkoły, który zezwolił na spełnianie obowiązku szkolnego poza szkołą.</w:t>
      </w:r>
    </w:p>
    <w:p w14:paraId="4F11CA44" w14:textId="77777777" w:rsidR="00C23D73" w:rsidRPr="005F3690" w:rsidRDefault="00B77257">
      <w:pPr>
        <w:widowControl w:val="0"/>
        <w:tabs>
          <w:tab w:val="left" w:pos="284"/>
        </w:tabs>
        <w:suppressAutoHyphens/>
        <w:spacing w:line="276" w:lineRule="auto"/>
        <w:jc w:val="both"/>
        <w:textAlignment w:val="baseline"/>
      </w:pPr>
      <w:r w:rsidRPr="005F3690">
        <w:t>4.</w:t>
      </w:r>
      <w:r w:rsidRPr="005F3690">
        <w:tab/>
        <w:t xml:space="preserve">Uczniowi nie ustala się oceny zachowania. </w:t>
      </w:r>
    </w:p>
    <w:p w14:paraId="78897E73" w14:textId="77777777" w:rsidR="00C23D73" w:rsidRPr="005F3690" w:rsidRDefault="00B77257">
      <w:pPr>
        <w:widowControl w:val="0"/>
        <w:tabs>
          <w:tab w:val="left" w:pos="284"/>
        </w:tabs>
        <w:suppressAutoHyphens/>
        <w:spacing w:line="276" w:lineRule="auto"/>
        <w:jc w:val="both"/>
        <w:textAlignment w:val="baseline"/>
      </w:pPr>
      <w:r w:rsidRPr="005F3690">
        <w:t>5.</w:t>
      </w:r>
      <w:r w:rsidRPr="005F3690">
        <w:tab/>
        <w:t xml:space="preserve">Uczeń spełniający obowiązek szkolny poza szkołą ma prawo uczestniczyć </w:t>
      </w:r>
      <w:r w:rsidRPr="005F3690">
        <w:br/>
        <w:t xml:space="preserve">w nadobowiązkowych zajęciach pozalekcyjnych w szkole. </w:t>
      </w:r>
    </w:p>
    <w:p w14:paraId="4DC4F0E5" w14:textId="77777777" w:rsidR="00C23D73" w:rsidRPr="005F3690" w:rsidRDefault="00B77257">
      <w:pPr>
        <w:widowControl w:val="0"/>
        <w:tabs>
          <w:tab w:val="left" w:pos="284"/>
        </w:tabs>
        <w:suppressAutoHyphens/>
        <w:spacing w:line="276" w:lineRule="auto"/>
        <w:jc w:val="both"/>
        <w:textAlignment w:val="baseline"/>
      </w:pPr>
      <w:r w:rsidRPr="005F3690">
        <w:t>6.</w:t>
      </w:r>
      <w:r w:rsidRPr="005F3690">
        <w:tab/>
        <w:t xml:space="preserve">Cofnięcie zezwolenia następuje: </w:t>
      </w:r>
    </w:p>
    <w:p w14:paraId="175A696B" w14:textId="77777777" w:rsidR="00C23D73" w:rsidRPr="005F3690" w:rsidRDefault="00B77257">
      <w:pPr>
        <w:widowControl w:val="0"/>
        <w:tabs>
          <w:tab w:val="left" w:pos="284"/>
        </w:tabs>
        <w:suppressAutoHyphens/>
        <w:spacing w:line="276" w:lineRule="auto"/>
        <w:jc w:val="both"/>
        <w:textAlignment w:val="baseline"/>
      </w:pPr>
      <w:r w:rsidRPr="005F3690">
        <w:t>1)</w:t>
      </w:r>
      <w:r w:rsidRPr="005F3690">
        <w:tab/>
        <w:t>na wniosek rodziców;</w:t>
      </w:r>
    </w:p>
    <w:p w14:paraId="028AFAC0" w14:textId="77777777" w:rsidR="00C23D73" w:rsidRPr="005F3690" w:rsidRDefault="00B77257">
      <w:pPr>
        <w:widowControl w:val="0"/>
        <w:tabs>
          <w:tab w:val="left" w:pos="284"/>
        </w:tabs>
        <w:suppressAutoHyphens/>
        <w:spacing w:line="276" w:lineRule="auto"/>
        <w:jc w:val="both"/>
        <w:textAlignment w:val="baseline"/>
      </w:pPr>
      <w:r w:rsidRPr="005F3690">
        <w:t>2)</w:t>
      </w:r>
      <w:r w:rsidRPr="005F3690">
        <w:tab/>
        <w:t>jeżeli uczeń z przyczyn nieusprawiedliwionych nie przystąpił do egzaminu klasyfikacyjnego albo nie zdał rocznych egzaminów klasyfikacyjnych;</w:t>
      </w:r>
    </w:p>
    <w:p w14:paraId="28C2592A" w14:textId="77777777" w:rsidR="00C23D73" w:rsidRPr="005F3690" w:rsidRDefault="00B77257">
      <w:pPr>
        <w:widowControl w:val="0"/>
        <w:tabs>
          <w:tab w:val="left" w:pos="284"/>
        </w:tabs>
        <w:suppressAutoHyphens/>
        <w:spacing w:line="276" w:lineRule="auto"/>
        <w:jc w:val="both"/>
        <w:textAlignment w:val="baseline"/>
      </w:pPr>
      <w:r w:rsidRPr="005F3690">
        <w:t>3)</w:t>
      </w:r>
      <w:r w:rsidRPr="005F3690">
        <w:tab/>
        <w:t xml:space="preserve">w razie wydania zezwolenia z naruszeniem prawa. </w:t>
      </w:r>
    </w:p>
    <w:p w14:paraId="42E369B1" w14:textId="77777777" w:rsidR="00C23D73" w:rsidRPr="005F3690" w:rsidRDefault="00B77257">
      <w:pPr>
        <w:widowControl w:val="0"/>
        <w:tabs>
          <w:tab w:val="left" w:pos="284"/>
        </w:tabs>
        <w:suppressAutoHyphens/>
        <w:spacing w:line="276" w:lineRule="auto"/>
        <w:jc w:val="both"/>
        <w:textAlignment w:val="baseline"/>
      </w:pPr>
      <w:r w:rsidRPr="005F3690">
        <w:lastRenderedPageBreak/>
        <w:t>7.</w:t>
      </w:r>
      <w:r w:rsidRPr="005F3690">
        <w:tab/>
        <w:t>Zezwolenie na spełnianie obowiązku szkolnego poza szkołą wydaje dyrektor w formie decyzji administracyjnej.</w:t>
      </w:r>
    </w:p>
    <w:p w14:paraId="295A7615" w14:textId="77777777" w:rsidR="00C23D73" w:rsidRPr="005F3690" w:rsidRDefault="00C23D73">
      <w:pPr>
        <w:widowControl w:val="0"/>
        <w:tabs>
          <w:tab w:val="left" w:pos="284"/>
        </w:tabs>
        <w:suppressAutoHyphens/>
        <w:spacing w:line="276" w:lineRule="auto"/>
        <w:jc w:val="both"/>
        <w:textAlignment w:val="baseline"/>
      </w:pPr>
    </w:p>
    <w:p w14:paraId="0E70C1BF" w14:textId="77777777" w:rsidR="00C23D73" w:rsidRPr="005F3690" w:rsidRDefault="00B77257">
      <w:pPr>
        <w:widowControl w:val="0"/>
        <w:tabs>
          <w:tab w:val="left" w:pos="284"/>
        </w:tabs>
        <w:suppressAutoHyphens/>
        <w:spacing w:line="276" w:lineRule="auto"/>
        <w:jc w:val="center"/>
        <w:textAlignment w:val="baseline"/>
        <w:rPr>
          <w:b/>
          <w:bCs/>
        </w:rPr>
      </w:pPr>
      <w:r w:rsidRPr="005F3690">
        <w:rPr>
          <w:b/>
          <w:bCs/>
        </w:rPr>
        <w:t>§ 62c</w:t>
      </w:r>
    </w:p>
    <w:p w14:paraId="16C5861E" w14:textId="77777777" w:rsidR="00C23D73" w:rsidRPr="005F3690" w:rsidRDefault="00C23D73">
      <w:pPr>
        <w:widowControl w:val="0"/>
        <w:tabs>
          <w:tab w:val="left" w:pos="284"/>
        </w:tabs>
        <w:suppressAutoHyphens/>
        <w:spacing w:line="276" w:lineRule="auto"/>
        <w:jc w:val="both"/>
        <w:textAlignment w:val="baseline"/>
      </w:pPr>
    </w:p>
    <w:p w14:paraId="32B6FC8C" w14:textId="77777777" w:rsidR="00C23D73" w:rsidRPr="005F3690" w:rsidRDefault="00B77257">
      <w:pPr>
        <w:widowControl w:val="0"/>
        <w:tabs>
          <w:tab w:val="left" w:pos="284"/>
        </w:tabs>
        <w:suppressAutoHyphens/>
        <w:spacing w:line="276" w:lineRule="auto"/>
        <w:jc w:val="both"/>
        <w:textAlignment w:val="baseline"/>
      </w:pPr>
      <w:bookmarkStart w:id="176" w:name="_Hlk115182576"/>
      <w:r w:rsidRPr="005F3690">
        <w:t>1.</w:t>
      </w:r>
      <w:r w:rsidRPr="005F3690">
        <w:tab/>
        <w:t xml:space="preserve">Dyrektor i nauczyciele zobowiązani są wspierać uczniów a także na bieżąco rozpoznawać ich potrzeby. </w:t>
      </w:r>
    </w:p>
    <w:bookmarkEnd w:id="176"/>
    <w:p w14:paraId="310363EC" w14:textId="77777777" w:rsidR="00C23D73" w:rsidRPr="005F3690" w:rsidRDefault="00B77257">
      <w:pPr>
        <w:widowControl w:val="0"/>
        <w:tabs>
          <w:tab w:val="left" w:pos="284"/>
        </w:tabs>
        <w:suppressAutoHyphens/>
        <w:spacing w:line="276" w:lineRule="auto"/>
        <w:jc w:val="both"/>
        <w:textAlignment w:val="baseline"/>
      </w:pPr>
      <w:r w:rsidRPr="005F3690">
        <w:t>2.</w:t>
      </w:r>
      <w:r w:rsidRPr="005F3690">
        <w:tab/>
        <w:t>Dyrektor organizuje spotkanie kadry pedagogicznej w celu ustalenia wspólnych działań skierowanych do uczniów i rodziców w celu rozpoznania problemów w sferze emocjonalnej, społecznej, fizycznej dla konkretnych oddziałów.</w:t>
      </w:r>
    </w:p>
    <w:p w14:paraId="6A1D1F23" w14:textId="77777777" w:rsidR="00C23D73" w:rsidRPr="005F3690" w:rsidRDefault="00B77257">
      <w:pPr>
        <w:widowControl w:val="0"/>
        <w:tabs>
          <w:tab w:val="left" w:pos="284"/>
        </w:tabs>
        <w:suppressAutoHyphens/>
        <w:spacing w:line="276" w:lineRule="auto"/>
        <w:jc w:val="both"/>
        <w:textAlignment w:val="baseline"/>
      </w:pPr>
      <w:r w:rsidRPr="005F3690">
        <w:t>3.</w:t>
      </w:r>
      <w:r w:rsidRPr="005F3690">
        <w:tab/>
        <w:t>Nauczyciele zobowiązani są do:</w:t>
      </w:r>
    </w:p>
    <w:p w14:paraId="7A4069B6" w14:textId="77777777" w:rsidR="00C23D73" w:rsidRPr="005F3690" w:rsidRDefault="00B77257">
      <w:pPr>
        <w:widowControl w:val="0"/>
        <w:tabs>
          <w:tab w:val="left" w:pos="284"/>
        </w:tabs>
        <w:suppressAutoHyphens/>
        <w:spacing w:line="276" w:lineRule="auto"/>
        <w:jc w:val="both"/>
        <w:textAlignment w:val="baseline"/>
      </w:pPr>
      <w:r w:rsidRPr="005F3690">
        <w:t>1)</w:t>
      </w:r>
      <w:r w:rsidRPr="005F3690">
        <w:tab/>
        <w:t>podejmowania działań w celu rozpoznania potrzeb uczniów w zakresie budowania właściwych relacji społecznych w klasie;</w:t>
      </w:r>
    </w:p>
    <w:p w14:paraId="14246FD1" w14:textId="77777777" w:rsidR="00C23D73" w:rsidRPr="005F3690" w:rsidRDefault="00B77257">
      <w:pPr>
        <w:widowControl w:val="0"/>
        <w:tabs>
          <w:tab w:val="left" w:pos="284"/>
        </w:tabs>
        <w:suppressAutoHyphens/>
        <w:spacing w:line="276" w:lineRule="auto"/>
        <w:jc w:val="both"/>
        <w:textAlignment w:val="baseline"/>
      </w:pPr>
      <w:bookmarkStart w:id="177" w:name="_Hlk115182609"/>
      <w:r w:rsidRPr="005F3690">
        <w:t>2)</w:t>
      </w:r>
      <w:r w:rsidRPr="005F3690">
        <w:tab/>
        <w:t xml:space="preserve">Podejmowania więcej zintegrowanych działań profilaktycznych wynikających </w:t>
      </w:r>
      <w:r w:rsidRPr="005F3690">
        <w:br/>
        <w:t>z programu profilaktyczno-wychowawczego z działaniami przeciwdziałającymi chorobom zakaźnym i promującymi zdrowie;</w:t>
      </w:r>
    </w:p>
    <w:bookmarkEnd w:id="177"/>
    <w:p w14:paraId="54E272C6" w14:textId="77777777" w:rsidR="00C23D73" w:rsidRPr="005F3690" w:rsidRDefault="00B77257">
      <w:pPr>
        <w:widowControl w:val="0"/>
        <w:tabs>
          <w:tab w:val="left" w:pos="284"/>
        </w:tabs>
        <w:suppressAutoHyphens/>
        <w:spacing w:line="276" w:lineRule="auto"/>
        <w:jc w:val="both"/>
        <w:textAlignment w:val="baseline"/>
      </w:pPr>
      <w:r w:rsidRPr="005F3690">
        <w:t>3)</w:t>
      </w:r>
      <w:r w:rsidRPr="005F3690">
        <w:tab/>
        <w:t>Zwrócenia uwagi na eliminowanie lęku, poczucia zagrożenia spowodowanego nadmiernym obciążeniem związanym np. z przygotowywaniem się do sprawdzianów czy obawą przed porażką w grupie rówieśniczej;</w:t>
      </w:r>
    </w:p>
    <w:p w14:paraId="0E5A0B92" w14:textId="77777777" w:rsidR="00C23D73" w:rsidRPr="005F3690" w:rsidRDefault="00B77257">
      <w:pPr>
        <w:widowControl w:val="0"/>
        <w:tabs>
          <w:tab w:val="left" w:pos="284"/>
        </w:tabs>
        <w:suppressAutoHyphens/>
        <w:spacing w:line="276" w:lineRule="auto"/>
        <w:jc w:val="both"/>
        <w:textAlignment w:val="baseline"/>
      </w:pPr>
      <w:r w:rsidRPr="005F3690">
        <w:t>4)</w:t>
      </w:r>
      <w:r w:rsidRPr="005F3690">
        <w:tab/>
        <w:t>Zaprojektowanie wspólnie z Dyrektorem cyklu działań integrujących z uwzględnieniem propozycji zgłaszanych przez uczniów i rodziców, z możliwością włączenia w te działania psychologa, pedagoga, terapeuty;</w:t>
      </w:r>
    </w:p>
    <w:p w14:paraId="2F7A9A42" w14:textId="77777777" w:rsidR="00C23D73" w:rsidRPr="005F3690" w:rsidRDefault="00B77257">
      <w:pPr>
        <w:widowControl w:val="0"/>
        <w:tabs>
          <w:tab w:val="left" w:pos="284"/>
        </w:tabs>
        <w:suppressAutoHyphens/>
        <w:spacing w:line="276" w:lineRule="auto"/>
        <w:jc w:val="both"/>
        <w:textAlignment w:val="baseline"/>
      </w:pPr>
      <w:r w:rsidRPr="005F3690">
        <w:t>5)</w:t>
      </w:r>
      <w:r w:rsidRPr="005F3690">
        <w:tab/>
        <w:t>Ustalenia zakresu modyfikacji programu wychowawczo-profilaktycznych;</w:t>
      </w:r>
    </w:p>
    <w:p w14:paraId="0D7CB4FD" w14:textId="77777777" w:rsidR="00C23D73" w:rsidRPr="005F3690" w:rsidRDefault="00B77257">
      <w:pPr>
        <w:widowControl w:val="0"/>
        <w:tabs>
          <w:tab w:val="left" w:pos="284"/>
        </w:tabs>
        <w:suppressAutoHyphens/>
        <w:spacing w:line="276" w:lineRule="auto"/>
        <w:jc w:val="both"/>
        <w:textAlignment w:val="baseline"/>
      </w:pPr>
      <w:r w:rsidRPr="005F3690">
        <w:t>4.</w:t>
      </w:r>
      <w:r w:rsidRPr="005F3690">
        <w:tab/>
        <w:t>Nauczyciele, wychowawcy i specjaliści zobowiązani są do rozwijania relacji interpersonalnych na poziomie nauczyciel – uczeń oraz uczeń – uczeń poprzez:</w:t>
      </w:r>
    </w:p>
    <w:p w14:paraId="04380DAE" w14:textId="77777777" w:rsidR="00C23D73" w:rsidRPr="005F3690" w:rsidRDefault="00B77257">
      <w:pPr>
        <w:widowControl w:val="0"/>
        <w:tabs>
          <w:tab w:val="left" w:pos="284"/>
        </w:tabs>
        <w:suppressAutoHyphens/>
        <w:spacing w:line="276" w:lineRule="auto"/>
        <w:jc w:val="both"/>
        <w:textAlignment w:val="baseline"/>
      </w:pPr>
      <w:r w:rsidRPr="005F3690">
        <w:t>1)</w:t>
      </w:r>
      <w:r w:rsidRPr="005F3690">
        <w:tab/>
        <w:t>częste kontakty i rozmowy nauczycieli/pedagogów z uczniami, uczniów z uczniami, (np. podczas lekcji przeznaczyć 15 minut na integrację oddziału klasowego);</w:t>
      </w:r>
    </w:p>
    <w:p w14:paraId="75716F6D" w14:textId="77777777" w:rsidR="00C23D73" w:rsidRPr="005F3690" w:rsidRDefault="00B77257">
      <w:pPr>
        <w:widowControl w:val="0"/>
        <w:tabs>
          <w:tab w:val="left" w:pos="284"/>
        </w:tabs>
        <w:suppressAutoHyphens/>
        <w:spacing w:line="276" w:lineRule="auto"/>
        <w:jc w:val="both"/>
        <w:textAlignment w:val="baseline"/>
      </w:pPr>
      <w:r w:rsidRPr="005F3690">
        <w:t>2)</w:t>
      </w:r>
      <w:r w:rsidRPr="005F3690">
        <w:tab/>
        <w:t>objęcie wsparciem osób nieśmiałych i wycofanych, docenianie każdej aktywności, angażowanie do dodatkowych zadań;</w:t>
      </w:r>
    </w:p>
    <w:p w14:paraId="1BCC90AD" w14:textId="77777777" w:rsidR="00C23D73" w:rsidRPr="005F3690" w:rsidRDefault="00B77257">
      <w:pPr>
        <w:widowControl w:val="0"/>
        <w:tabs>
          <w:tab w:val="left" w:pos="284"/>
        </w:tabs>
        <w:suppressAutoHyphens/>
        <w:spacing w:line="276" w:lineRule="auto"/>
        <w:jc w:val="both"/>
        <w:textAlignment w:val="baseline"/>
      </w:pPr>
      <w:r w:rsidRPr="005F3690">
        <w:t>3)</w:t>
      </w:r>
      <w:r w:rsidRPr="005F3690">
        <w:tab/>
        <w:t>podejmowanie działań integrujących zespół klasowy, np. obchody urodzin, aktywne przerwy śródlekcyjne;</w:t>
      </w:r>
    </w:p>
    <w:p w14:paraId="11D6FBDE" w14:textId="77777777" w:rsidR="00C23D73" w:rsidRPr="005F3690" w:rsidRDefault="00B77257">
      <w:pPr>
        <w:widowControl w:val="0"/>
        <w:tabs>
          <w:tab w:val="left" w:pos="284"/>
        </w:tabs>
        <w:suppressAutoHyphens/>
        <w:spacing w:line="276" w:lineRule="auto"/>
        <w:jc w:val="both"/>
        <w:textAlignment w:val="baseline"/>
      </w:pPr>
      <w:r w:rsidRPr="005F3690">
        <w:t>4)</w:t>
      </w:r>
      <w:r w:rsidRPr="005F3690">
        <w:tab/>
        <w:t>organizowanie częstych wyjść klasowych;</w:t>
      </w:r>
    </w:p>
    <w:p w14:paraId="7F891DE8" w14:textId="77777777" w:rsidR="00C23D73" w:rsidRPr="005F3690" w:rsidRDefault="00B77257">
      <w:pPr>
        <w:widowControl w:val="0"/>
        <w:tabs>
          <w:tab w:val="left" w:pos="284"/>
        </w:tabs>
        <w:suppressAutoHyphens/>
        <w:spacing w:line="276" w:lineRule="auto"/>
        <w:jc w:val="both"/>
        <w:textAlignment w:val="baseline"/>
      </w:pPr>
      <w:r w:rsidRPr="005F3690">
        <w:t>5)</w:t>
      </w:r>
      <w:r w:rsidRPr="005F3690">
        <w:tab/>
        <w:t>uruchomienie stałych dyżurów/konsultacji specjalistów dla uczniów</w:t>
      </w:r>
    </w:p>
    <w:p w14:paraId="4A4D3834" w14:textId="77777777" w:rsidR="00C23D73" w:rsidRPr="005F3690" w:rsidRDefault="00B77257">
      <w:pPr>
        <w:widowControl w:val="0"/>
        <w:tabs>
          <w:tab w:val="left" w:pos="284"/>
        </w:tabs>
        <w:suppressAutoHyphens/>
        <w:spacing w:line="276" w:lineRule="auto"/>
        <w:jc w:val="both"/>
        <w:textAlignment w:val="baseline"/>
      </w:pPr>
      <w:r w:rsidRPr="005F3690">
        <w:t>5.</w:t>
      </w:r>
      <w:r w:rsidRPr="005F3690">
        <w:tab/>
        <w:t>Specjaliści mogą organizować dyżury/konsultacje dla rodziców – zarówno w formie tradycyjnej (stacjonarnie w szkole) oraz za pośrednictwem dostępnych narzędzi komunikacji elektronicznej.</w:t>
      </w:r>
    </w:p>
    <w:p w14:paraId="0F720487" w14:textId="77777777" w:rsidR="00C23D73" w:rsidRPr="005F3690" w:rsidRDefault="00C23D73">
      <w:pPr>
        <w:widowControl w:val="0"/>
        <w:tabs>
          <w:tab w:val="left" w:pos="284"/>
        </w:tabs>
        <w:suppressAutoHyphens/>
        <w:spacing w:line="276" w:lineRule="auto"/>
        <w:jc w:val="both"/>
        <w:textAlignment w:val="baseline"/>
      </w:pPr>
    </w:p>
    <w:p w14:paraId="24245628" w14:textId="77777777" w:rsidR="00C23D73" w:rsidRPr="005F3690" w:rsidRDefault="00B77257">
      <w:pPr>
        <w:widowControl w:val="0"/>
        <w:tabs>
          <w:tab w:val="left" w:pos="284"/>
        </w:tabs>
        <w:suppressAutoHyphens/>
        <w:spacing w:line="276" w:lineRule="auto"/>
        <w:jc w:val="center"/>
        <w:textAlignment w:val="baseline"/>
        <w:rPr>
          <w:b/>
        </w:rPr>
      </w:pPr>
      <w:r w:rsidRPr="005F3690">
        <w:rPr>
          <w:b/>
        </w:rPr>
        <w:t>§ 62d</w:t>
      </w:r>
    </w:p>
    <w:p w14:paraId="210A0F54" w14:textId="77777777" w:rsidR="00C23D73" w:rsidRPr="005F3690" w:rsidRDefault="00C23D73">
      <w:pPr>
        <w:widowControl w:val="0"/>
        <w:tabs>
          <w:tab w:val="left" w:pos="284"/>
        </w:tabs>
        <w:suppressAutoHyphens/>
        <w:spacing w:line="276" w:lineRule="auto"/>
        <w:jc w:val="both"/>
        <w:textAlignment w:val="baseline"/>
        <w:rPr>
          <w:b/>
        </w:rPr>
      </w:pPr>
    </w:p>
    <w:p w14:paraId="19FAD858" w14:textId="0FD66079" w:rsidR="00C23D73" w:rsidRPr="005F3690" w:rsidRDefault="00B77257" w:rsidP="00D46AFD">
      <w:pPr>
        <w:widowControl w:val="0"/>
        <w:tabs>
          <w:tab w:val="left" w:pos="284"/>
        </w:tabs>
        <w:suppressAutoHyphens/>
        <w:spacing w:line="276" w:lineRule="auto"/>
        <w:jc w:val="both"/>
        <w:textAlignment w:val="baseline"/>
        <w:rPr>
          <w:bCs/>
        </w:rPr>
      </w:pPr>
      <w:r w:rsidRPr="005F3690">
        <w:rPr>
          <w:bCs/>
        </w:rPr>
        <w:t xml:space="preserve">Szczegółowe warunki organizacji </w:t>
      </w:r>
      <w:r w:rsidR="00F650F7" w:rsidRPr="005F3690">
        <w:rPr>
          <w:bCs/>
        </w:rPr>
        <w:t>zajęć podczas</w:t>
      </w:r>
      <w:r w:rsidRPr="005F3690">
        <w:rPr>
          <w:bCs/>
        </w:rPr>
        <w:t xml:space="preserve"> nauki zdalnej z wykorzystaniem metod i technik kształcenia na odległość określa Regulamin pracy zdalnej.</w:t>
      </w:r>
    </w:p>
    <w:p w14:paraId="474A5EBE" w14:textId="77777777" w:rsidR="00C23D73" w:rsidRPr="005F3690" w:rsidRDefault="00C23D73">
      <w:pPr>
        <w:widowControl w:val="0"/>
        <w:tabs>
          <w:tab w:val="left" w:pos="284"/>
        </w:tabs>
        <w:suppressAutoHyphens/>
        <w:spacing w:line="276" w:lineRule="auto"/>
        <w:jc w:val="both"/>
        <w:textAlignment w:val="baseline"/>
        <w:rPr>
          <w:b/>
        </w:rPr>
      </w:pPr>
    </w:p>
    <w:bookmarkEnd w:id="173"/>
    <w:bookmarkEnd w:id="174"/>
    <w:p w14:paraId="0B217066" w14:textId="77777777" w:rsidR="00C23D73" w:rsidRPr="005F3690" w:rsidRDefault="00C23D73">
      <w:pPr>
        <w:tabs>
          <w:tab w:val="left" w:pos="284"/>
          <w:tab w:val="left" w:pos="426"/>
        </w:tabs>
        <w:spacing w:line="276" w:lineRule="auto"/>
      </w:pPr>
    </w:p>
    <w:p w14:paraId="1CE1B693" w14:textId="77777777" w:rsidR="00C23D73" w:rsidRPr="005F3690" w:rsidRDefault="00B77257">
      <w:pPr>
        <w:tabs>
          <w:tab w:val="left" w:pos="284"/>
          <w:tab w:val="left" w:pos="426"/>
        </w:tabs>
        <w:spacing w:line="276" w:lineRule="auto"/>
        <w:jc w:val="center"/>
        <w:rPr>
          <w:b/>
        </w:rPr>
      </w:pPr>
      <w:r w:rsidRPr="005F3690">
        <w:rPr>
          <w:b/>
        </w:rPr>
        <w:t>§ 63</w:t>
      </w:r>
    </w:p>
    <w:p w14:paraId="1A25DDC0" w14:textId="77777777" w:rsidR="00C23D73" w:rsidRPr="005F3690" w:rsidRDefault="00C23D73">
      <w:pPr>
        <w:tabs>
          <w:tab w:val="left" w:pos="284"/>
          <w:tab w:val="left" w:pos="426"/>
        </w:tabs>
        <w:spacing w:line="276" w:lineRule="auto"/>
        <w:jc w:val="center"/>
        <w:rPr>
          <w:b/>
        </w:rPr>
      </w:pPr>
    </w:p>
    <w:p w14:paraId="39B8D901" w14:textId="77777777" w:rsidR="00C23D73" w:rsidRPr="005F3690" w:rsidRDefault="00B77257">
      <w:pPr>
        <w:numPr>
          <w:ilvl w:val="0"/>
          <w:numId w:val="88"/>
        </w:numPr>
        <w:tabs>
          <w:tab w:val="left" w:pos="284"/>
          <w:tab w:val="left" w:pos="426"/>
        </w:tabs>
        <w:spacing w:line="276" w:lineRule="auto"/>
        <w:ind w:left="0" w:firstLine="0"/>
        <w:jc w:val="both"/>
      </w:pPr>
      <w:r w:rsidRPr="005F3690">
        <w:t xml:space="preserve">Niektóre zajęcia obowiązkowe, wyrównawcze, koła zainteresowań i inne zajęcia nadobowiązkowe mogą być prowadzone </w:t>
      </w:r>
      <w:r w:rsidRPr="005F3690">
        <w:rPr>
          <w:strike/>
        </w:rPr>
        <w:t>poza systemem klasowo - lekcyjnym</w:t>
      </w:r>
      <w:r w:rsidRPr="005F3690">
        <w:t xml:space="preserve"> w grupach oddziałowych, międzyoddziałowych, międzyszkolnych, a także podczas wycieczek </w:t>
      </w:r>
      <w:r w:rsidRPr="005F3690">
        <w:br/>
        <w:t>i wyjazdów.</w:t>
      </w:r>
    </w:p>
    <w:p w14:paraId="0369D56E" w14:textId="77777777" w:rsidR="00C23D73" w:rsidRPr="005F3690" w:rsidRDefault="00B77257">
      <w:pPr>
        <w:numPr>
          <w:ilvl w:val="0"/>
          <w:numId w:val="88"/>
        </w:numPr>
        <w:tabs>
          <w:tab w:val="left" w:pos="284"/>
          <w:tab w:val="left" w:pos="426"/>
        </w:tabs>
        <w:spacing w:line="276" w:lineRule="auto"/>
        <w:ind w:left="0" w:firstLine="0"/>
        <w:jc w:val="both"/>
      </w:pPr>
      <w:r w:rsidRPr="005F3690">
        <w:t xml:space="preserve">Zajęcia, o których mowa w ust. 1 są organizowane w ramach posiadanych przez Szkołę środków finansowych. </w:t>
      </w:r>
      <w:bookmarkStart w:id="178" w:name="_Hlk498703956"/>
    </w:p>
    <w:p w14:paraId="0E2D9D2E" w14:textId="77777777" w:rsidR="00C23D73" w:rsidRPr="005F3690" w:rsidRDefault="00C23D73">
      <w:pPr>
        <w:tabs>
          <w:tab w:val="left" w:pos="284"/>
          <w:tab w:val="left" w:pos="426"/>
        </w:tabs>
        <w:spacing w:line="276" w:lineRule="auto"/>
        <w:jc w:val="center"/>
        <w:rPr>
          <w:b/>
        </w:rPr>
      </w:pPr>
    </w:p>
    <w:p w14:paraId="06F39461" w14:textId="77777777" w:rsidR="00C23D73" w:rsidRPr="005F3690" w:rsidRDefault="00B77257">
      <w:pPr>
        <w:tabs>
          <w:tab w:val="left" w:pos="284"/>
          <w:tab w:val="left" w:pos="426"/>
        </w:tabs>
        <w:spacing w:line="276" w:lineRule="auto"/>
        <w:jc w:val="center"/>
        <w:rPr>
          <w:b/>
        </w:rPr>
      </w:pPr>
      <w:r w:rsidRPr="005F3690">
        <w:rPr>
          <w:b/>
        </w:rPr>
        <w:t>§ 63a</w:t>
      </w:r>
    </w:p>
    <w:p w14:paraId="498FF639" w14:textId="77777777" w:rsidR="00C23D73" w:rsidRPr="005F3690" w:rsidRDefault="00B77257">
      <w:pPr>
        <w:tabs>
          <w:tab w:val="left" w:pos="284"/>
          <w:tab w:val="left" w:pos="426"/>
        </w:tabs>
        <w:spacing w:line="276" w:lineRule="auto"/>
        <w:jc w:val="center"/>
        <w:rPr>
          <w:b/>
        </w:rPr>
      </w:pPr>
      <w:r w:rsidRPr="005F3690">
        <w:rPr>
          <w:b/>
        </w:rPr>
        <w:t>Organizacja wolontariatu</w:t>
      </w:r>
    </w:p>
    <w:p w14:paraId="32E5D042" w14:textId="77777777" w:rsidR="00C23D73" w:rsidRPr="005F3690" w:rsidRDefault="00C23D73">
      <w:pPr>
        <w:tabs>
          <w:tab w:val="left" w:pos="284"/>
          <w:tab w:val="left" w:pos="426"/>
        </w:tabs>
        <w:spacing w:line="276" w:lineRule="auto"/>
        <w:jc w:val="both"/>
      </w:pPr>
    </w:p>
    <w:p w14:paraId="35734EDE" w14:textId="77777777" w:rsidR="00C23D73" w:rsidRPr="005F3690" w:rsidRDefault="00B77257">
      <w:pPr>
        <w:tabs>
          <w:tab w:val="left" w:pos="142"/>
          <w:tab w:val="left" w:pos="284"/>
        </w:tabs>
        <w:autoSpaceDE w:val="0"/>
        <w:autoSpaceDN w:val="0"/>
        <w:adjustRightInd w:val="0"/>
        <w:spacing w:line="276" w:lineRule="auto"/>
        <w:jc w:val="both"/>
      </w:pPr>
      <w:r w:rsidRPr="005F3690">
        <w:t xml:space="preserve">1. W szkole może być prowadzona za zgodą rodziców działalność dydaktyczno-wychowawcza i opiekuńcza na zasadach wolontariatu pod nadzorem merytorycznym </w:t>
      </w:r>
      <w:r w:rsidRPr="005F3690">
        <w:br/>
        <w:t>i metodycznym Dyrektora szkoły.</w:t>
      </w:r>
    </w:p>
    <w:p w14:paraId="23A55ACA" w14:textId="77777777" w:rsidR="00C23D73" w:rsidRPr="005F3690" w:rsidRDefault="00B77257">
      <w:pPr>
        <w:tabs>
          <w:tab w:val="left" w:pos="142"/>
          <w:tab w:val="left" w:pos="284"/>
        </w:tabs>
        <w:autoSpaceDE w:val="0"/>
        <w:autoSpaceDN w:val="0"/>
        <w:adjustRightInd w:val="0"/>
        <w:spacing w:line="276" w:lineRule="auto"/>
        <w:jc w:val="both"/>
      </w:pPr>
      <w:r w:rsidRPr="005F3690">
        <w:t>2. Cele i sposoby działania:</w:t>
      </w:r>
    </w:p>
    <w:p w14:paraId="1998BD72" w14:textId="77777777" w:rsidR="00C23D73" w:rsidRPr="005F3690" w:rsidRDefault="00B77257">
      <w:pPr>
        <w:tabs>
          <w:tab w:val="left" w:pos="142"/>
          <w:tab w:val="left" w:pos="284"/>
        </w:tabs>
        <w:autoSpaceDE w:val="0"/>
        <w:autoSpaceDN w:val="0"/>
        <w:adjustRightInd w:val="0"/>
        <w:spacing w:line="276" w:lineRule="auto"/>
        <w:jc w:val="both"/>
      </w:pPr>
      <w:r w:rsidRPr="005F3690">
        <w:t>1) zapoznanie uczniów z ideą wolontariatu, zaangażowanie ludzi młodych do czynnej, dobrowolnej i bezinteresownej pomocy innym;</w:t>
      </w:r>
    </w:p>
    <w:p w14:paraId="13A86B86" w14:textId="77777777" w:rsidR="00C23D73" w:rsidRPr="005F3690" w:rsidRDefault="00B77257">
      <w:pPr>
        <w:tabs>
          <w:tab w:val="left" w:pos="142"/>
          <w:tab w:val="left" w:pos="284"/>
        </w:tabs>
        <w:autoSpaceDE w:val="0"/>
        <w:autoSpaceDN w:val="0"/>
        <w:adjustRightInd w:val="0"/>
        <w:spacing w:line="276" w:lineRule="auto"/>
        <w:jc w:val="both"/>
      </w:pPr>
      <w:r w:rsidRPr="005F3690">
        <w:t>2) rozwijanie postawy życzliwości, zaangażowania, otwartości i wrażliwości na potrzeby innych;</w:t>
      </w:r>
    </w:p>
    <w:p w14:paraId="3F31B47E" w14:textId="77777777" w:rsidR="00C23D73" w:rsidRPr="005F3690" w:rsidRDefault="00B77257">
      <w:pPr>
        <w:tabs>
          <w:tab w:val="left" w:pos="142"/>
          <w:tab w:val="left" w:pos="284"/>
        </w:tabs>
        <w:autoSpaceDE w:val="0"/>
        <w:autoSpaceDN w:val="0"/>
        <w:adjustRightInd w:val="0"/>
        <w:spacing w:line="276" w:lineRule="auto"/>
        <w:jc w:val="both"/>
      </w:pPr>
      <w:r w:rsidRPr="005F3690">
        <w:t>3) działanie w obszarze pomocy koleżeńskiej oraz życia społecznego i środowiska naturalnego;</w:t>
      </w:r>
    </w:p>
    <w:p w14:paraId="70E6242E" w14:textId="77777777" w:rsidR="00C23D73" w:rsidRPr="005F3690" w:rsidRDefault="00B77257">
      <w:pPr>
        <w:tabs>
          <w:tab w:val="left" w:pos="142"/>
          <w:tab w:val="left" w:pos="284"/>
        </w:tabs>
        <w:autoSpaceDE w:val="0"/>
        <w:autoSpaceDN w:val="0"/>
        <w:adjustRightInd w:val="0"/>
        <w:spacing w:line="276" w:lineRule="auto"/>
        <w:jc w:val="both"/>
      </w:pPr>
      <w:r w:rsidRPr="005F3690">
        <w:t>4) wypracowanie systemu włączania młodzieży do bezinteresownych działań, wykorzystanie ich umiejętności i zapału w pracach na rzecz szkoły oraz środowisk oczekujących pomocy;</w:t>
      </w:r>
    </w:p>
    <w:p w14:paraId="4806F3D1" w14:textId="77777777" w:rsidR="00C23D73" w:rsidRPr="005F3690" w:rsidRDefault="00B77257">
      <w:pPr>
        <w:tabs>
          <w:tab w:val="left" w:pos="142"/>
          <w:tab w:val="left" w:pos="284"/>
        </w:tabs>
        <w:autoSpaceDE w:val="0"/>
        <w:autoSpaceDN w:val="0"/>
        <w:adjustRightInd w:val="0"/>
        <w:spacing w:line="276" w:lineRule="auto"/>
        <w:jc w:val="both"/>
      </w:pPr>
      <w:r w:rsidRPr="005F3690">
        <w:t>5) wspieranie ciekawych inicjatyw młodzieży szkolnej;</w:t>
      </w:r>
    </w:p>
    <w:p w14:paraId="4DC4838C" w14:textId="77777777" w:rsidR="00C23D73" w:rsidRPr="005F3690" w:rsidRDefault="00B77257">
      <w:pPr>
        <w:tabs>
          <w:tab w:val="left" w:pos="142"/>
          <w:tab w:val="left" w:pos="284"/>
        </w:tabs>
        <w:autoSpaceDE w:val="0"/>
        <w:autoSpaceDN w:val="0"/>
        <w:adjustRightInd w:val="0"/>
        <w:spacing w:line="276" w:lineRule="auto"/>
        <w:jc w:val="both"/>
      </w:pPr>
      <w:r w:rsidRPr="005F3690">
        <w:t>6) promocja idei wolontariatu w szkole.</w:t>
      </w:r>
    </w:p>
    <w:p w14:paraId="06F77DE9" w14:textId="77777777" w:rsidR="00C23D73" w:rsidRPr="005F3690" w:rsidRDefault="00B77257">
      <w:pPr>
        <w:tabs>
          <w:tab w:val="left" w:pos="142"/>
          <w:tab w:val="left" w:pos="284"/>
        </w:tabs>
        <w:autoSpaceDE w:val="0"/>
        <w:autoSpaceDN w:val="0"/>
        <w:adjustRightInd w:val="0"/>
        <w:spacing w:line="276" w:lineRule="auto"/>
        <w:jc w:val="both"/>
      </w:pPr>
      <w:r w:rsidRPr="005F3690">
        <w:t>3. Za zgodą rodziców oraz Dyrektora szkoły opiekę nad uczniami podczas zajęć edukacyjnych może sprawować wolontariusz.</w:t>
      </w:r>
    </w:p>
    <w:p w14:paraId="5FA60445" w14:textId="77777777" w:rsidR="00C23D73" w:rsidRPr="005F3690" w:rsidRDefault="00B77257">
      <w:pPr>
        <w:tabs>
          <w:tab w:val="left" w:pos="142"/>
          <w:tab w:val="left" w:pos="284"/>
        </w:tabs>
        <w:autoSpaceDE w:val="0"/>
        <w:autoSpaceDN w:val="0"/>
        <w:adjustRightInd w:val="0"/>
        <w:spacing w:line="276" w:lineRule="auto"/>
        <w:jc w:val="both"/>
      </w:pPr>
      <w:r w:rsidRPr="005F3690">
        <w:t>4. Zajęcia pozalekcyjnych mogą być prowadzone przez instytucje do tego uprawnione na zasadach wolontariatu lub odpłatnie po uzyskaniu zgody rodziców i Dyrektora szkoły.</w:t>
      </w:r>
    </w:p>
    <w:p w14:paraId="7EFEC6D8" w14:textId="77777777" w:rsidR="00C23D73" w:rsidRPr="005F3690" w:rsidRDefault="00B77257">
      <w:pPr>
        <w:tabs>
          <w:tab w:val="left" w:pos="142"/>
          <w:tab w:val="left" w:pos="284"/>
        </w:tabs>
        <w:autoSpaceDE w:val="0"/>
        <w:autoSpaceDN w:val="0"/>
        <w:adjustRightInd w:val="0"/>
        <w:spacing w:line="276" w:lineRule="auto"/>
        <w:jc w:val="both"/>
      </w:pPr>
      <w:r w:rsidRPr="005F3690">
        <w:rPr>
          <w:shd w:val="clear" w:color="auto" w:fill="FFFFFF"/>
        </w:rPr>
        <w:t>5. Wolontariusze powinni posiadać</w:t>
      </w:r>
      <w:r w:rsidRPr="005F3690">
        <w:rPr>
          <w:rStyle w:val="apple-converted-space"/>
          <w:shd w:val="clear" w:color="auto" w:fill="FFFFFF"/>
        </w:rPr>
        <w:t xml:space="preserve"> </w:t>
      </w:r>
      <w:r w:rsidRPr="005F3690">
        <w:rPr>
          <w:bCs/>
          <w:shd w:val="clear" w:color="auto" w:fill="FFFFFF"/>
        </w:rPr>
        <w:t>odpowiednie kwalifikacje i spełniać wymagania</w:t>
      </w:r>
      <w:r w:rsidRPr="005F3690">
        <w:rPr>
          <w:rStyle w:val="apple-converted-space"/>
          <w:shd w:val="clear" w:color="auto" w:fill="FFFFFF"/>
        </w:rPr>
        <w:t xml:space="preserve"> o</w:t>
      </w:r>
      <w:r w:rsidRPr="005F3690">
        <w:rPr>
          <w:shd w:val="clear" w:color="auto" w:fill="FFFFFF"/>
        </w:rPr>
        <w:t>dpowiednie do rodzaju i zakresu wykonywanych świadczeń, jeżeli obowiązek posiadania takich kwalifikacji i spełniania stosownych wymagań wynika z odrębnych przepisów.</w:t>
      </w:r>
    </w:p>
    <w:p w14:paraId="0F1F4F5F" w14:textId="77777777" w:rsidR="00C23D73" w:rsidRPr="005F3690" w:rsidRDefault="00C23D73">
      <w:pPr>
        <w:tabs>
          <w:tab w:val="left" w:pos="284"/>
          <w:tab w:val="left" w:pos="426"/>
        </w:tabs>
        <w:spacing w:line="276" w:lineRule="auto"/>
        <w:jc w:val="both"/>
      </w:pPr>
    </w:p>
    <w:p w14:paraId="3F34AF93" w14:textId="77777777" w:rsidR="00C23D73" w:rsidRPr="005F3690" w:rsidRDefault="00B77257">
      <w:pPr>
        <w:tabs>
          <w:tab w:val="left" w:pos="284"/>
          <w:tab w:val="left" w:pos="426"/>
        </w:tabs>
        <w:spacing w:line="276" w:lineRule="auto"/>
        <w:jc w:val="center"/>
        <w:rPr>
          <w:b/>
        </w:rPr>
      </w:pPr>
      <w:r w:rsidRPr="005F3690">
        <w:rPr>
          <w:b/>
        </w:rPr>
        <w:t>§ 63b</w:t>
      </w:r>
    </w:p>
    <w:p w14:paraId="63407FDA" w14:textId="77777777" w:rsidR="00C23D73" w:rsidRPr="005F3690" w:rsidRDefault="00B77257">
      <w:pPr>
        <w:tabs>
          <w:tab w:val="left" w:pos="284"/>
          <w:tab w:val="left" w:pos="426"/>
        </w:tabs>
        <w:spacing w:line="276" w:lineRule="auto"/>
        <w:jc w:val="center"/>
        <w:rPr>
          <w:b/>
        </w:rPr>
      </w:pPr>
      <w:bookmarkStart w:id="179" w:name="_Hlk490030866"/>
      <w:r w:rsidRPr="005F3690">
        <w:rPr>
          <w:b/>
          <w:bCs/>
        </w:rPr>
        <w:t xml:space="preserve">Organizacja współdziałania szkoły ze stowarzyszeniami lub innymi organizacjami </w:t>
      </w:r>
      <w:r w:rsidRPr="005F3690">
        <w:rPr>
          <w:b/>
          <w:bCs/>
        </w:rPr>
        <w:br/>
        <w:t>w zakresie działalności innowacyjnej</w:t>
      </w:r>
    </w:p>
    <w:p w14:paraId="3C75CC26" w14:textId="77777777" w:rsidR="00C23D73" w:rsidRPr="005F3690" w:rsidRDefault="00C23D73">
      <w:pPr>
        <w:tabs>
          <w:tab w:val="left" w:pos="284"/>
          <w:tab w:val="left" w:pos="426"/>
        </w:tabs>
        <w:spacing w:line="276" w:lineRule="auto"/>
      </w:pPr>
    </w:p>
    <w:p w14:paraId="0E25B49C"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bookmarkStart w:id="180" w:name="_Hlk17457894"/>
      <w:bookmarkStart w:id="181" w:name="_Hlk495433621"/>
      <w:r w:rsidRPr="005F3690">
        <w:t xml:space="preserve">W szkole mogą działać, z wyjątkiem partii i organizacji politycznych, stowarzyszenia </w:t>
      </w:r>
      <w:r w:rsidRPr="005F3690">
        <w:br/>
        <w:t xml:space="preserve">i inne organizacje działające w środowisku lokalnym, a w szczególności organizacje harcerskie, których celem statutowym jest działalność wychowawcza albo rozszerzanie </w:t>
      </w:r>
      <w:r w:rsidRPr="005F3690">
        <w:br/>
        <w:t>i wzbogacanie form działalności dydaktycznej, wychowawczej, opiekuńczej i innowacyjnej szkoły.</w:t>
      </w:r>
    </w:p>
    <w:p w14:paraId="578E803D"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bookmarkStart w:id="182" w:name="_Hlk492836682"/>
      <w:bookmarkEnd w:id="180"/>
      <w:r w:rsidRPr="005F3690">
        <w:t xml:space="preserve">Współpraca szkoły ze stowarzyszeniem: </w:t>
      </w:r>
    </w:p>
    <w:p w14:paraId="10DA8D83" w14:textId="77777777" w:rsidR="00C23D73" w:rsidRPr="005F3690" w:rsidRDefault="00B77257">
      <w:pPr>
        <w:tabs>
          <w:tab w:val="left" w:pos="284"/>
          <w:tab w:val="left" w:pos="426"/>
        </w:tabs>
        <w:spacing w:line="276" w:lineRule="auto"/>
        <w:jc w:val="both"/>
      </w:pPr>
      <w:r w:rsidRPr="005F3690">
        <w:lastRenderedPageBreak/>
        <w:t xml:space="preserve">1) pomaga w realizacji inicjatyw na rzecz uczniów; </w:t>
      </w:r>
    </w:p>
    <w:p w14:paraId="2B739CE7" w14:textId="77777777" w:rsidR="00C23D73" w:rsidRPr="005F3690" w:rsidRDefault="00B77257">
      <w:pPr>
        <w:tabs>
          <w:tab w:val="left" w:pos="284"/>
          <w:tab w:val="left" w:pos="426"/>
        </w:tabs>
        <w:spacing w:line="276" w:lineRule="auto"/>
        <w:jc w:val="both"/>
      </w:pPr>
      <w:r w:rsidRPr="005F3690">
        <w:t xml:space="preserve">2) wzbogaca ofertę wychowawczą i opiekuńczą szkoły; </w:t>
      </w:r>
    </w:p>
    <w:p w14:paraId="0D571A3F" w14:textId="77777777" w:rsidR="00C23D73" w:rsidRPr="005F3690" w:rsidRDefault="00B77257">
      <w:pPr>
        <w:tabs>
          <w:tab w:val="left" w:pos="284"/>
          <w:tab w:val="left" w:pos="426"/>
        </w:tabs>
        <w:spacing w:line="276" w:lineRule="auto"/>
        <w:jc w:val="both"/>
      </w:pPr>
      <w:r w:rsidRPr="005F3690">
        <w:t>3) umożliwia rozwijanie i doskonalenie uzdolnień i talentów uczniowskich;</w:t>
      </w:r>
    </w:p>
    <w:p w14:paraId="61968B92" w14:textId="77777777" w:rsidR="00C23D73" w:rsidRPr="005F3690" w:rsidRDefault="00B77257">
      <w:pPr>
        <w:tabs>
          <w:tab w:val="left" w:pos="284"/>
          <w:tab w:val="left" w:pos="426"/>
        </w:tabs>
        <w:spacing w:line="276" w:lineRule="auto"/>
        <w:jc w:val="both"/>
      </w:pPr>
      <w:r w:rsidRPr="005F3690">
        <w:t>4) wpływa na integrację uczniów;</w:t>
      </w:r>
    </w:p>
    <w:p w14:paraId="67755214" w14:textId="77777777" w:rsidR="00C23D73" w:rsidRPr="005F3690" w:rsidRDefault="00B77257">
      <w:pPr>
        <w:tabs>
          <w:tab w:val="left" w:pos="284"/>
          <w:tab w:val="left" w:pos="426"/>
        </w:tabs>
        <w:spacing w:line="276" w:lineRule="auto"/>
        <w:jc w:val="both"/>
      </w:pPr>
      <w:r w:rsidRPr="005F3690">
        <w:t>5) wpływa na podniesienie jakości pracy jednostki;</w:t>
      </w:r>
    </w:p>
    <w:p w14:paraId="1ADAB4A4" w14:textId="77777777" w:rsidR="00C23D73" w:rsidRPr="005F3690" w:rsidRDefault="00B77257">
      <w:pPr>
        <w:tabs>
          <w:tab w:val="left" w:pos="284"/>
          <w:tab w:val="left" w:pos="426"/>
        </w:tabs>
        <w:spacing w:line="276" w:lineRule="auto"/>
        <w:jc w:val="both"/>
        <w:rPr>
          <w:rFonts w:eastAsia="SimSun"/>
          <w:kern w:val="1"/>
          <w:lang w:eastAsia="hi-IN" w:bidi="hi-IN"/>
        </w:rPr>
      </w:pPr>
      <w:bookmarkStart w:id="183" w:name="_Hlk17457936"/>
      <w:r w:rsidRPr="005F3690">
        <w:t>6)</w:t>
      </w:r>
      <w:r w:rsidRPr="005F3690">
        <w:rPr>
          <w:rFonts w:eastAsia="SimSun"/>
          <w:kern w:val="1"/>
          <w:lang w:eastAsia="hi-IN" w:bidi="hi-IN"/>
        </w:rPr>
        <w:t xml:space="preserve"> wpływa na wzajemny rozwój oraz na rozwój uczniów;</w:t>
      </w:r>
      <w:bookmarkEnd w:id="183"/>
    </w:p>
    <w:bookmarkEnd w:id="182"/>
    <w:p w14:paraId="5350B638"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r w:rsidRPr="005F3690">
        <w:t xml:space="preserve">Zgodę na działalność stowarzyszeń i organizacji wyraża Dyrektor Szkoły, po uprzednim uzgodnieniu warunków tej działalności oraz po uzyskaniu pozytywnej opinii Rady Pedagogicznej i Rady Rodziców. </w:t>
      </w:r>
    </w:p>
    <w:p w14:paraId="5A6B567D"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bookmarkStart w:id="184" w:name="_Hlk495405357"/>
      <w:r w:rsidRPr="005F3690">
        <w:t>Przedstawiciele stowarzyszeń i innych organizacji, w szczególności organizacji harcerskich, mogą brać udział z głosem doradczym w zebraniach Rady Pedagogicznej.</w:t>
      </w:r>
    </w:p>
    <w:p w14:paraId="62E1D293"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r w:rsidRPr="005F3690">
        <w:t>Szkoła i Stowarzyszenie czerpią obopólne korzyści ze swojej działalności.</w:t>
      </w:r>
    </w:p>
    <w:p w14:paraId="0C583117"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r w:rsidRPr="005F3690">
        <w:t>Stowarzyszenie ma prawo do darmowego korzystania z pomieszczeń i zasobów szkoły w miarę możliwości.</w:t>
      </w:r>
    </w:p>
    <w:p w14:paraId="2E5FF11C" w14:textId="77777777" w:rsidR="00C23D73" w:rsidRPr="005F3690" w:rsidRDefault="00B77257">
      <w:pPr>
        <w:widowControl w:val="0"/>
        <w:numPr>
          <w:ilvl w:val="3"/>
          <w:numId w:val="89"/>
        </w:numPr>
        <w:tabs>
          <w:tab w:val="left" w:pos="284"/>
          <w:tab w:val="left" w:pos="426"/>
        </w:tabs>
        <w:suppressAutoHyphens/>
        <w:spacing w:line="276" w:lineRule="auto"/>
        <w:ind w:left="0" w:firstLine="0"/>
        <w:jc w:val="both"/>
        <w:textAlignment w:val="baseline"/>
      </w:pPr>
      <w:r w:rsidRPr="005F3690">
        <w:t>S</w:t>
      </w:r>
      <w:r w:rsidRPr="005F3690">
        <w:rPr>
          <w:shd w:val="clear" w:color="auto" w:fill="FFFFFF"/>
        </w:rPr>
        <w:t>towarzyszenie ma pełne suwerenne prawo wypowiadać się w kluczowych sprawach wewnętrznych szkoły.</w:t>
      </w:r>
    </w:p>
    <w:bookmarkEnd w:id="178"/>
    <w:bookmarkEnd w:id="179"/>
    <w:bookmarkEnd w:id="181"/>
    <w:bookmarkEnd w:id="184"/>
    <w:p w14:paraId="31B18A07" w14:textId="77777777" w:rsidR="00C23D73" w:rsidRPr="005F3690" w:rsidRDefault="00C23D73">
      <w:pPr>
        <w:tabs>
          <w:tab w:val="left" w:pos="284"/>
          <w:tab w:val="left" w:pos="426"/>
        </w:tabs>
        <w:spacing w:line="276" w:lineRule="auto"/>
        <w:jc w:val="center"/>
      </w:pPr>
    </w:p>
    <w:p w14:paraId="0308F3A2" w14:textId="77777777" w:rsidR="00C23D73" w:rsidRPr="005F3690" w:rsidRDefault="00B77257">
      <w:pPr>
        <w:pStyle w:val="Styl1uchwaa"/>
      </w:pPr>
      <w:bookmarkStart w:id="185" w:name="_Toc83319706"/>
      <w:r w:rsidRPr="005F3690">
        <w:t>Rozdział 3</w:t>
      </w:r>
      <w:r w:rsidRPr="005F3690">
        <w:br/>
        <w:t> Świetlica szkolna</w:t>
      </w:r>
      <w:bookmarkEnd w:id="185"/>
      <w:r w:rsidRPr="005F3690">
        <w:t xml:space="preserve"> </w:t>
      </w:r>
    </w:p>
    <w:p w14:paraId="09772D1A" w14:textId="77777777" w:rsidR="00C23D73" w:rsidRPr="005F3690" w:rsidRDefault="00B77257">
      <w:pPr>
        <w:tabs>
          <w:tab w:val="left" w:pos="284"/>
          <w:tab w:val="left" w:pos="426"/>
        </w:tabs>
        <w:spacing w:line="276" w:lineRule="auto"/>
        <w:jc w:val="center"/>
        <w:rPr>
          <w:b/>
        </w:rPr>
      </w:pPr>
      <w:r w:rsidRPr="005F3690">
        <w:rPr>
          <w:b/>
        </w:rPr>
        <w:t> § 64</w:t>
      </w:r>
    </w:p>
    <w:p w14:paraId="3C09E81C" w14:textId="77777777" w:rsidR="00C23D73" w:rsidRPr="005F3690" w:rsidRDefault="00C23D73">
      <w:pPr>
        <w:tabs>
          <w:tab w:val="left" w:pos="284"/>
          <w:tab w:val="left" w:pos="426"/>
        </w:tabs>
        <w:spacing w:line="276" w:lineRule="auto"/>
        <w:jc w:val="center"/>
      </w:pPr>
    </w:p>
    <w:p w14:paraId="631A4457" w14:textId="77777777" w:rsidR="00C23D73" w:rsidRPr="005F3690" w:rsidRDefault="00B77257">
      <w:pPr>
        <w:numPr>
          <w:ilvl w:val="0"/>
          <w:numId w:val="90"/>
        </w:numPr>
        <w:tabs>
          <w:tab w:val="left" w:pos="284"/>
          <w:tab w:val="left" w:pos="426"/>
        </w:tabs>
        <w:spacing w:line="276" w:lineRule="auto"/>
        <w:ind w:left="0" w:firstLine="0"/>
        <w:jc w:val="both"/>
      </w:pPr>
      <w:r w:rsidRPr="005F3690">
        <w:t>Pozalekcyjną formą wychowawczo - opiekuńczej działalności Szkoły jest świetlica.</w:t>
      </w:r>
    </w:p>
    <w:p w14:paraId="01BCA7C8" w14:textId="1BC45D35" w:rsidR="00C23D73" w:rsidRPr="005F3690" w:rsidRDefault="00B77257">
      <w:pPr>
        <w:numPr>
          <w:ilvl w:val="0"/>
          <w:numId w:val="90"/>
        </w:numPr>
        <w:tabs>
          <w:tab w:val="left" w:pos="284"/>
          <w:tab w:val="left" w:pos="426"/>
        </w:tabs>
        <w:spacing w:line="276" w:lineRule="auto"/>
        <w:ind w:left="0" w:firstLine="0"/>
        <w:jc w:val="both"/>
      </w:pPr>
      <w:bookmarkStart w:id="186" w:name="_Hlk17457998"/>
      <w:r w:rsidRPr="005F3690">
        <w:t xml:space="preserve">Ze świetlicy mogą korzystać uczniowie klas I - VIII i którzy ze względu na czas pracy swoich rodziców lub dojazd do Szkoły i innych względów muszą dłużej przebywać </w:t>
      </w:r>
      <w:r w:rsidRPr="005F3690">
        <w:br/>
        <w:t xml:space="preserve">w Szkole, </w:t>
      </w:r>
      <w:bookmarkEnd w:id="186"/>
      <w:r w:rsidRPr="005F3690">
        <w:tab/>
      </w:r>
    </w:p>
    <w:p w14:paraId="596188DA" w14:textId="5208CC52" w:rsidR="003C79B1" w:rsidRPr="005F3690" w:rsidRDefault="00B77257" w:rsidP="00D46AFD">
      <w:pPr>
        <w:numPr>
          <w:ilvl w:val="0"/>
          <w:numId w:val="91"/>
        </w:numPr>
        <w:tabs>
          <w:tab w:val="left" w:pos="284"/>
          <w:tab w:val="left" w:pos="426"/>
        </w:tabs>
        <w:suppressAutoHyphens/>
        <w:overflowPunct w:val="0"/>
        <w:autoSpaceDE w:val="0"/>
        <w:spacing w:line="276" w:lineRule="auto"/>
        <w:ind w:left="0" w:firstLine="0"/>
        <w:jc w:val="both"/>
        <w:textAlignment w:val="baseline"/>
      </w:pPr>
      <w:r w:rsidRPr="005F3690">
        <w:t>Świetlica zapewnia zajęcia świetlicowe uwzględniające potrzeby edukacyjne oraz rozwojowe dzieci, a także ich możliwości psychofizyczne, w szczególności zajęcia rozwijające zainteresowania uczniów, zajęcia zapewniające prawidłowy rozwój fizyczny</w:t>
      </w:r>
    </w:p>
    <w:p w14:paraId="5DFBEDBA" w14:textId="77777777" w:rsidR="003C79B1" w:rsidRPr="005F3690" w:rsidRDefault="00D46AFD" w:rsidP="00D46AFD">
      <w:pPr>
        <w:numPr>
          <w:ilvl w:val="0"/>
          <w:numId w:val="91"/>
        </w:numPr>
        <w:tabs>
          <w:tab w:val="left" w:pos="284"/>
          <w:tab w:val="left" w:pos="426"/>
        </w:tabs>
        <w:suppressAutoHyphens/>
        <w:overflowPunct w:val="0"/>
        <w:autoSpaceDE w:val="0"/>
        <w:spacing w:line="276" w:lineRule="auto"/>
        <w:ind w:left="0" w:firstLine="0"/>
        <w:jc w:val="both"/>
        <w:textAlignment w:val="baseline"/>
      </w:pPr>
      <w:r w:rsidRPr="005F3690">
        <w:t>Uczeń, który nie przestrzega regulaminu świetlicy a przebywający w niej dłużej niż do odwozu autobusu szkolnego może zostać z niej skreślony</w:t>
      </w:r>
    </w:p>
    <w:p w14:paraId="3D7D65E5" w14:textId="6877FB98" w:rsidR="00C23D73" w:rsidRPr="005F3690" w:rsidRDefault="00B77257" w:rsidP="003C79B1">
      <w:pPr>
        <w:tabs>
          <w:tab w:val="left" w:pos="0"/>
          <w:tab w:val="left" w:pos="284"/>
          <w:tab w:val="left" w:pos="426"/>
        </w:tabs>
        <w:suppressAutoHyphens/>
        <w:overflowPunct w:val="0"/>
        <w:autoSpaceDE w:val="0"/>
        <w:spacing w:line="276" w:lineRule="auto"/>
        <w:jc w:val="both"/>
        <w:textAlignment w:val="baseline"/>
      </w:pPr>
      <w:r w:rsidRPr="005F3690">
        <w:br/>
        <w:t> </w:t>
      </w:r>
    </w:p>
    <w:p w14:paraId="0EBACB8D" w14:textId="77777777" w:rsidR="00C23D73" w:rsidRPr="005F3690" w:rsidRDefault="00B77257">
      <w:pPr>
        <w:tabs>
          <w:tab w:val="left" w:pos="284"/>
          <w:tab w:val="left" w:pos="426"/>
        </w:tabs>
        <w:spacing w:line="276" w:lineRule="auto"/>
        <w:jc w:val="center"/>
        <w:rPr>
          <w:b/>
        </w:rPr>
      </w:pPr>
      <w:r w:rsidRPr="005F3690">
        <w:rPr>
          <w:b/>
        </w:rPr>
        <w:t>§ 65</w:t>
      </w:r>
    </w:p>
    <w:p w14:paraId="2F1FA409" w14:textId="77777777" w:rsidR="00C23D73" w:rsidRPr="005F3690" w:rsidRDefault="00C23D73">
      <w:pPr>
        <w:tabs>
          <w:tab w:val="left" w:pos="284"/>
          <w:tab w:val="left" w:pos="426"/>
        </w:tabs>
        <w:spacing w:line="276" w:lineRule="auto"/>
        <w:jc w:val="center"/>
      </w:pPr>
    </w:p>
    <w:p w14:paraId="6BE4AF81" w14:textId="77777777" w:rsidR="00C23D73" w:rsidRPr="005F3690" w:rsidRDefault="00B77257">
      <w:pPr>
        <w:pStyle w:val="Tekstpodstawowy21"/>
        <w:tabs>
          <w:tab w:val="left" w:pos="284"/>
          <w:tab w:val="left" w:pos="426"/>
        </w:tabs>
        <w:suppressAutoHyphens w:val="0"/>
        <w:spacing w:line="276" w:lineRule="auto"/>
        <w:rPr>
          <w:rFonts w:ascii="Times New Roman" w:hAnsi="Times New Roman"/>
          <w:szCs w:val="24"/>
          <w:lang w:eastAsia="pl-PL"/>
        </w:rPr>
      </w:pPr>
      <w:r w:rsidRPr="005F3690">
        <w:rPr>
          <w:rFonts w:ascii="Times New Roman" w:hAnsi="Times New Roman"/>
          <w:szCs w:val="24"/>
          <w:lang w:eastAsia="pl-PL"/>
        </w:rPr>
        <w:t xml:space="preserve">1. Do zadań świetlicy należy w szczególności: </w:t>
      </w:r>
    </w:p>
    <w:p w14:paraId="3F2DD795" w14:textId="77777777" w:rsidR="00C23D73" w:rsidRPr="005F3690" w:rsidRDefault="00B77257">
      <w:pPr>
        <w:numPr>
          <w:ilvl w:val="0"/>
          <w:numId w:val="92"/>
        </w:numPr>
        <w:tabs>
          <w:tab w:val="left" w:pos="284"/>
          <w:tab w:val="left" w:pos="426"/>
        </w:tabs>
        <w:spacing w:line="276" w:lineRule="auto"/>
        <w:ind w:left="0" w:firstLine="0"/>
        <w:jc w:val="both"/>
      </w:pPr>
      <w:r w:rsidRPr="005F3690">
        <w:t>sprawowanie opieki nad uczniami dojeżdżającymi;</w:t>
      </w:r>
    </w:p>
    <w:p w14:paraId="5CB4425F" w14:textId="77777777" w:rsidR="00C23D73" w:rsidRPr="005F3690" w:rsidRDefault="00B77257">
      <w:pPr>
        <w:numPr>
          <w:ilvl w:val="0"/>
          <w:numId w:val="92"/>
        </w:numPr>
        <w:tabs>
          <w:tab w:val="left" w:pos="284"/>
          <w:tab w:val="left" w:pos="426"/>
        </w:tabs>
        <w:spacing w:line="276" w:lineRule="auto"/>
        <w:ind w:left="0" w:firstLine="0"/>
        <w:jc w:val="both"/>
      </w:pPr>
      <w:r w:rsidRPr="005F3690">
        <w:t>sprawowanie opieki nad uczniami w ramach zastępstw doraźnych;</w:t>
      </w:r>
    </w:p>
    <w:p w14:paraId="0A632F26" w14:textId="77777777" w:rsidR="00C23D73" w:rsidRPr="005F3690" w:rsidRDefault="00B77257">
      <w:pPr>
        <w:numPr>
          <w:ilvl w:val="0"/>
          <w:numId w:val="92"/>
        </w:numPr>
        <w:tabs>
          <w:tab w:val="left" w:pos="284"/>
          <w:tab w:val="left" w:pos="426"/>
        </w:tabs>
        <w:spacing w:line="276" w:lineRule="auto"/>
        <w:ind w:left="0" w:firstLine="0"/>
        <w:jc w:val="both"/>
      </w:pPr>
      <w:r w:rsidRPr="005F3690">
        <w:t>organizacja dowożenia;</w:t>
      </w:r>
    </w:p>
    <w:p w14:paraId="1A148938" w14:textId="77777777" w:rsidR="00C23D73" w:rsidRPr="005F3690" w:rsidRDefault="00B77257">
      <w:pPr>
        <w:numPr>
          <w:ilvl w:val="0"/>
          <w:numId w:val="92"/>
        </w:numPr>
        <w:tabs>
          <w:tab w:val="left" w:pos="284"/>
          <w:tab w:val="left" w:pos="426"/>
        </w:tabs>
        <w:spacing w:line="276" w:lineRule="auto"/>
        <w:ind w:left="0" w:firstLine="0"/>
        <w:jc w:val="both"/>
      </w:pPr>
      <w:r w:rsidRPr="005F3690">
        <w:t>prowadzenie zajęć wychowawczych;</w:t>
      </w:r>
    </w:p>
    <w:p w14:paraId="20E0D69A" w14:textId="77777777" w:rsidR="00C23D73" w:rsidRPr="005F3690" w:rsidRDefault="00B77257">
      <w:pPr>
        <w:numPr>
          <w:ilvl w:val="0"/>
          <w:numId w:val="92"/>
        </w:numPr>
        <w:tabs>
          <w:tab w:val="left" w:pos="284"/>
          <w:tab w:val="left" w:pos="426"/>
        </w:tabs>
        <w:spacing w:line="276" w:lineRule="auto"/>
        <w:ind w:left="0" w:firstLine="0"/>
        <w:jc w:val="both"/>
      </w:pPr>
      <w:r w:rsidRPr="005F3690">
        <w:t>organizacja dożywiania.</w:t>
      </w:r>
    </w:p>
    <w:p w14:paraId="6C95A0B1" w14:textId="77777777" w:rsidR="00C23D73" w:rsidRPr="005F3690" w:rsidRDefault="00B77257">
      <w:pPr>
        <w:tabs>
          <w:tab w:val="left" w:pos="284"/>
          <w:tab w:val="left" w:pos="426"/>
        </w:tabs>
        <w:spacing w:line="276" w:lineRule="auto"/>
        <w:jc w:val="both"/>
      </w:pPr>
      <w:r w:rsidRPr="005F3690">
        <w:t>2. Świetlica pełni funkcje:</w:t>
      </w:r>
    </w:p>
    <w:p w14:paraId="4342A2D5" w14:textId="77777777" w:rsidR="00C23D73" w:rsidRPr="005F3690" w:rsidRDefault="00B77257">
      <w:pPr>
        <w:tabs>
          <w:tab w:val="left" w:pos="284"/>
          <w:tab w:val="left" w:pos="426"/>
        </w:tabs>
        <w:spacing w:line="276" w:lineRule="auto"/>
        <w:jc w:val="both"/>
      </w:pPr>
      <w:r w:rsidRPr="005F3690">
        <w:t>1) opiekuńczą;</w:t>
      </w:r>
    </w:p>
    <w:p w14:paraId="6E6D9B05" w14:textId="77777777" w:rsidR="00C23D73" w:rsidRPr="005F3690" w:rsidRDefault="00B77257">
      <w:pPr>
        <w:tabs>
          <w:tab w:val="left" w:pos="284"/>
          <w:tab w:val="left" w:pos="426"/>
        </w:tabs>
        <w:spacing w:line="276" w:lineRule="auto"/>
        <w:jc w:val="both"/>
      </w:pPr>
      <w:r w:rsidRPr="005F3690">
        <w:t>2) wychowawczą;</w:t>
      </w:r>
    </w:p>
    <w:p w14:paraId="7DE10041" w14:textId="77777777" w:rsidR="00C23D73" w:rsidRPr="005F3690" w:rsidRDefault="00B77257">
      <w:pPr>
        <w:tabs>
          <w:tab w:val="left" w:pos="284"/>
          <w:tab w:val="left" w:pos="426"/>
        </w:tabs>
        <w:spacing w:line="276" w:lineRule="auto"/>
        <w:jc w:val="both"/>
      </w:pPr>
      <w:r w:rsidRPr="005F3690">
        <w:lastRenderedPageBreak/>
        <w:t>3) profilaktyczną;</w:t>
      </w:r>
    </w:p>
    <w:p w14:paraId="3BD3BE1E" w14:textId="77777777" w:rsidR="00C23D73" w:rsidRPr="005F3690" w:rsidRDefault="00B77257">
      <w:pPr>
        <w:tabs>
          <w:tab w:val="left" w:pos="284"/>
          <w:tab w:val="left" w:pos="426"/>
        </w:tabs>
        <w:spacing w:line="276" w:lineRule="auto"/>
        <w:jc w:val="both"/>
      </w:pPr>
      <w:r w:rsidRPr="005F3690">
        <w:t>4) edukacyjną.</w:t>
      </w:r>
    </w:p>
    <w:p w14:paraId="45314C28" w14:textId="77777777" w:rsidR="00C23D73" w:rsidRPr="005F3690" w:rsidRDefault="00B77257">
      <w:pPr>
        <w:tabs>
          <w:tab w:val="left" w:pos="284"/>
          <w:tab w:val="left" w:pos="426"/>
        </w:tabs>
        <w:spacing w:line="276" w:lineRule="auto"/>
        <w:jc w:val="center"/>
        <w:rPr>
          <w:b/>
        </w:rPr>
      </w:pPr>
      <w:r w:rsidRPr="005F3690">
        <w:rPr>
          <w:b/>
        </w:rPr>
        <w:t>§ 66</w:t>
      </w:r>
    </w:p>
    <w:p w14:paraId="0F436A68" w14:textId="77777777" w:rsidR="00C23D73" w:rsidRPr="005F3690" w:rsidRDefault="00C23D73">
      <w:pPr>
        <w:tabs>
          <w:tab w:val="left" w:pos="284"/>
          <w:tab w:val="left" w:pos="426"/>
        </w:tabs>
        <w:spacing w:line="276" w:lineRule="auto"/>
        <w:jc w:val="center"/>
        <w:rPr>
          <w:b/>
        </w:rPr>
      </w:pPr>
    </w:p>
    <w:p w14:paraId="2855E363" w14:textId="1C5098B2" w:rsidR="00C23D73" w:rsidRPr="005F3690" w:rsidRDefault="00B77257">
      <w:pPr>
        <w:numPr>
          <w:ilvl w:val="0"/>
          <w:numId w:val="93"/>
        </w:numPr>
        <w:tabs>
          <w:tab w:val="left" w:pos="284"/>
          <w:tab w:val="left" w:pos="426"/>
        </w:tabs>
        <w:spacing w:line="276" w:lineRule="auto"/>
        <w:ind w:left="0" w:firstLine="0"/>
        <w:jc w:val="both"/>
      </w:pPr>
      <w:bookmarkStart w:id="187" w:name="_Hlk498703985"/>
      <w:r w:rsidRPr="005F3690">
        <w:t xml:space="preserve"> Na zajęciach świetlicowych pod opieką jednego nauczyciela nie może pozostawać więcej niż 25 uczniów.</w:t>
      </w:r>
    </w:p>
    <w:bookmarkEnd w:id="187"/>
    <w:p w14:paraId="02010B02" w14:textId="6CA1D489" w:rsidR="00C23D73" w:rsidRPr="005F3690" w:rsidRDefault="00B77257">
      <w:pPr>
        <w:numPr>
          <w:ilvl w:val="0"/>
          <w:numId w:val="93"/>
        </w:numPr>
        <w:tabs>
          <w:tab w:val="left" w:pos="284"/>
          <w:tab w:val="left" w:pos="426"/>
        </w:tabs>
        <w:spacing w:line="276" w:lineRule="auto"/>
        <w:ind w:left="0" w:firstLine="0"/>
        <w:jc w:val="both"/>
      </w:pPr>
      <w:r w:rsidRPr="005F3690">
        <w:t xml:space="preserve">Świetlica jest czynna w każdym dniu zajęć szkolnych stosownie do potrzeb </w:t>
      </w:r>
      <w:r w:rsidR="000B2F7F" w:rsidRPr="005F3690">
        <w:t>u</w:t>
      </w:r>
      <w:r w:rsidR="003C79B1" w:rsidRPr="005F3690">
        <w:t xml:space="preserve">czniów. </w:t>
      </w:r>
    </w:p>
    <w:p w14:paraId="7D100E7C" w14:textId="77777777" w:rsidR="00C23D73" w:rsidRPr="005F3690" w:rsidRDefault="00B77257">
      <w:pPr>
        <w:tabs>
          <w:tab w:val="left" w:pos="284"/>
          <w:tab w:val="left" w:pos="426"/>
        </w:tabs>
        <w:spacing w:line="276" w:lineRule="auto"/>
        <w:jc w:val="both"/>
      </w:pPr>
      <w:r w:rsidRPr="005F3690">
        <w:t> </w:t>
      </w:r>
    </w:p>
    <w:p w14:paraId="6C08A52E" w14:textId="77777777" w:rsidR="00C23D73" w:rsidRPr="005F3690" w:rsidRDefault="00B77257">
      <w:pPr>
        <w:tabs>
          <w:tab w:val="left" w:pos="284"/>
          <w:tab w:val="left" w:pos="426"/>
        </w:tabs>
        <w:spacing w:line="276" w:lineRule="auto"/>
        <w:jc w:val="center"/>
        <w:rPr>
          <w:b/>
        </w:rPr>
      </w:pPr>
      <w:bookmarkStart w:id="188" w:name="_Hlk498704004"/>
      <w:r w:rsidRPr="005F3690">
        <w:rPr>
          <w:b/>
        </w:rPr>
        <w:t>§ 67</w:t>
      </w:r>
    </w:p>
    <w:p w14:paraId="22B5C97A" w14:textId="77777777" w:rsidR="00C23D73" w:rsidRPr="005F3690" w:rsidRDefault="00C23D73">
      <w:pPr>
        <w:tabs>
          <w:tab w:val="left" w:pos="284"/>
          <w:tab w:val="left" w:pos="426"/>
        </w:tabs>
        <w:spacing w:line="276" w:lineRule="auto"/>
        <w:jc w:val="center"/>
      </w:pPr>
    </w:p>
    <w:p w14:paraId="32FF1939" w14:textId="77777777" w:rsidR="00C23D73" w:rsidRPr="005F3690" w:rsidRDefault="00B77257">
      <w:pPr>
        <w:pStyle w:val="Tekstpodstawowy21"/>
        <w:tabs>
          <w:tab w:val="left" w:pos="284"/>
          <w:tab w:val="left" w:pos="426"/>
        </w:tabs>
        <w:suppressAutoHyphens w:val="0"/>
        <w:spacing w:line="276" w:lineRule="auto"/>
        <w:rPr>
          <w:rFonts w:ascii="Times New Roman" w:hAnsi="Times New Roman"/>
          <w:szCs w:val="24"/>
          <w:lang w:eastAsia="pl-PL"/>
        </w:rPr>
      </w:pPr>
      <w:r w:rsidRPr="005F3690">
        <w:rPr>
          <w:rFonts w:ascii="Times New Roman" w:hAnsi="Times New Roman"/>
          <w:szCs w:val="24"/>
          <w:lang w:eastAsia="pl-PL"/>
        </w:rPr>
        <w:t>Zajęcia prowadzone w świetlicy realizuje się zgodnie z programem wychowawczo-profilaktycznym Szkoły.</w:t>
      </w:r>
    </w:p>
    <w:p w14:paraId="7F77799E" w14:textId="77777777" w:rsidR="00C23D73" w:rsidRPr="005F3690" w:rsidRDefault="00C23D73">
      <w:pPr>
        <w:tabs>
          <w:tab w:val="left" w:pos="284"/>
          <w:tab w:val="left" w:pos="426"/>
        </w:tabs>
        <w:spacing w:line="276" w:lineRule="auto"/>
        <w:jc w:val="both"/>
        <w:rPr>
          <w:b/>
        </w:rPr>
      </w:pPr>
    </w:p>
    <w:p w14:paraId="2581A167" w14:textId="77777777" w:rsidR="00C23D73" w:rsidRPr="005F3690" w:rsidRDefault="00B77257">
      <w:pPr>
        <w:tabs>
          <w:tab w:val="left" w:pos="284"/>
          <w:tab w:val="left" w:pos="426"/>
        </w:tabs>
        <w:spacing w:line="276" w:lineRule="auto"/>
        <w:jc w:val="center"/>
        <w:rPr>
          <w:b/>
        </w:rPr>
      </w:pPr>
      <w:r w:rsidRPr="005F3690">
        <w:rPr>
          <w:b/>
        </w:rPr>
        <w:t>§ 68</w:t>
      </w:r>
    </w:p>
    <w:p w14:paraId="7919C1C2" w14:textId="77777777" w:rsidR="00C23D73" w:rsidRPr="005F3690" w:rsidRDefault="00C23D73">
      <w:pPr>
        <w:tabs>
          <w:tab w:val="left" w:pos="284"/>
          <w:tab w:val="left" w:pos="426"/>
        </w:tabs>
        <w:spacing w:line="276" w:lineRule="auto"/>
        <w:jc w:val="center"/>
        <w:rPr>
          <w:b/>
        </w:rPr>
      </w:pPr>
    </w:p>
    <w:p w14:paraId="6C2B2B68" w14:textId="77777777" w:rsidR="00C23D73" w:rsidRPr="005F3690" w:rsidRDefault="00B77257">
      <w:pPr>
        <w:tabs>
          <w:tab w:val="left" w:pos="284"/>
          <w:tab w:val="left" w:pos="426"/>
        </w:tabs>
        <w:spacing w:line="276" w:lineRule="auto"/>
        <w:jc w:val="both"/>
      </w:pPr>
      <w:r w:rsidRPr="005F3690">
        <w:t>Szczegółowe zasady korzystania ze świetlicy określa Regulamin.</w:t>
      </w:r>
    </w:p>
    <w:bookmarkEnd w:id="188"/>
    <w:p w14:paraId="4F2D1F67" w14:textId="77777777" w:rsidR="00C23D73" w:rsidRPr="005F3690" w:rsidRDefault="00B77257">
      <w:pPr>
        <w:tabs>
          <w:tab w:val="left" w:pos="284"/>
          <w:tab w:val="left" w:pos="426"/>
        </w:tabs>
        <w:spacing w:line="276" w:lineRule="auto"/>
        <w:jc w:val="both"/>
        <w:rPr>
          <w:b/>
        </w:rPr>
      </w:pPr>
      <w:r w:rsidRPr="005F3690">
        <w:t> </w:t>
      </w:r>
    </w:p>
    <w:p w14:paraId="111A9E8B" w14:textId="77777777" w:rsidR="00C23D73" w:rsidRPr="005F3690" w:rsidRDefault="00B77257">
      <w:pPr>
        <w:pStyle w:val="Styl1uchwaa"/>
      </w:pPr>
      <w:bookmarkStart w:id="189" w:name="_Toc83319707"/>
      <w:r w:rsidRPr="005F3690">
        <w:t>Rozdział 4</w:t>
      </w:r>
      <w:r w:rsidRPr="005F3690">
        <w:br/>
        <w:t>Biblioteka szkolna</w:t>
      </w:r>
      <w:bookmarkEnd w:id="189"/>
      <w:r w:rsidRPr="005F3690">
        <w:t xml:space="preserve"> </w:t>
      </w:r>
    </w:p>
    <w:p w14:paraId="4540F218" w14:textId="77777777" w:rsidR="00C23D73" w:rsidRPr="005F3690" w:rsidRDefault="00B77257">
      <w:pPr>
        <w:tabs>
          <w:tab w:val="left" w:pos="284"/>
          <w:tab w:val="left" w:pos="426"/>
        </w:tabs>
        <w:spacing w:line="276" w:lineRule="auto"/>
        <w:jc w:val="center"/>
        <w:rPr>
          <w:b/>
        </w:rPr>
      </w:pPr>
      <w:r w:rsidRPr="005F3690">
        <w:rPr>
          <w:b/>
        </w:rPr>
        <w:t> § 69</w:t>
      </w:r>
    </w:p>
    <w:p w14:paraId="67945404" w14:textId="77777777" w:rsidR="00C23D73" w:rsidRPr="005F3690" w:rsidRDefault="00C23D73">
      <w:pPr>
        <w:tabs>
          <w:tab w:val="left" w:pos="284"/>
          <w:tab w:val="left" w:pos="426"/>
        </w:tabs>
        <w:spacing w:line="276" w:lineRule="auto"/>
        <w:jc w:val="center"/>
      </w:pPr>
    </w:p>
    <w:p w14:paraId="4067FA5D" w14:textId="32808E62" w:rsidR="00C23D73" w:rsidRPr="005F3690" w:rsidRDefault="00B77257">
      <w:pPr>
        <w:numPr>
          <w:ilvl w:val="0"/>
          <w:numId w:val="94"/>
        </w:numPr>
        <w:tabs>
          <w:tab w:val="clear" w:pos="510"/>
          <w:tab w:val="left" w:pos="284"/>
          <w:tab w:val="left" w:pos="360"/>
          <w:tab w:val="left" w:pos="426"/>
        </w:tabs>
        <w:spacing w:line="276" w:lineRule="auto"/>
        <w:ind w:left="0" w:firstLine="0"/>
        <w:jc w:val="both"/>
      </w:pPr>
      <w:r w:rsidRPr="005F3690">
        <w:t xml:space="preserve">Biblioteka szkolna jest </w:t>
      </w:r>
      <w:r w:rsidR="003C79B1" w:rsidRPr="005F3690">
        <w:t xml:space="preserve">interaktywną </w:t>
      </w:r>
      <w:r w:rsidRPr="005F3690">
        <w:t xml:space="preserve">pracownią szkolną, służącą realizacji potrzeb i zainteresowań uczniów, zadań dydaktyczno - wychowawczych Szkoły, doskonaleniu warsztatu nauczycieli, popularyzowaniu wiedzy pedagogicznej wśród rodziców oraz w miarę możliwości, wiedzy o regionie. </w:t>
      </w:r>
    </w:p>
    <w:p w14:paraId="6FFCA49D" w14:textId="77777777" w:rsidR="00C23D73" w:rsidRPr="005F3690" w:rsidRDefault="00B77257">
      <w:pPr>
        <w:numPr>
          <w:ilvl w:val="0"/>
          <w:numId w:val="94"/>
        </w:numPr>
        <w:tabs>
          <w:tab w:val="clear" w:pos="510"/>
          <w:tab w:val="left" w:pos="284"/>
          <w:tab w:val="left" w:pos="360"/>
          <w:tab w:val="left" w:pos="426"/>
        </w:tabs>
        <w:spacing w:line="276" w:lineRule="auto"/>
        <w:ind w:left="0" w:firstLine="0"/>
        <w:jc w:val="both"/>
      </w:pPr>
      <w:r w:rsidRPr="005F3690">
        <w:t xml:space="preserve">W skład Biblioteki wchodzą: </w:t>
      </w:r>
    </w:p>
    <w:p w14:paraId="4A440B47" w14:textId="77777777" w:rsidR="00C23D73" w:rsidRPr="005F3690" w:rsidRDefault="00B77257">
      <w:pPr>
        <w:tabs>
          <w:tab w:val="left" w:pos="284"/>
          <w:tab w:val="left" w:pos="426"/>
        </w:tabs>
        <w:spacing w:line="276" w:lineRule="auto"/>
        <w:jc w:val="both"/>
      </w:pPr>
      <w:r w:rsidRPr="005F3690">
        <w:t>1) wypożyczalnia;</w:t>
      </w:r>
    </w:p>
    <w:p w14:paraId="2F718088" w14:textId="77777777" w:rsidR="00C23D73" w:rsidRPr="005F3690" w:rsidRDefault="00B77257">
      <w:pPr>
        <w:tabs>
          <w:tab w:val="left" w:pos="284"/>
          <w:tab w:val="left" w:pos="426"/>
        </w:tabs>
        <w:spacing w:line="276" w:lineRule="auto"/>
        <w:jc w:val="both"/>
      </w:pPr>
      <w:r w:rsidRPr="005F3690">
        <w:t>2) czytelnia.</w:t>
      </w:r>
    </w:p>
    <w:p w14:paraId="305C9DCD" w14:textId="77777777" w:rsidR="00C23D73" w:rsidRPr="005F3690" w:rsidRDefault="00B77257">
      <w:pPr>
        <w:tabs>
          <w:tab w:val="left" w:pos="426"/>
        </w:tabs>
        <w:spacing w:line="276" w:lineRule="auto"/>
        <w:jc w:val="both"/>
      </w:pPr>
      <w:r w:rsidRPr="005F3690">
        <w:t>3. Zadania biblioteki szkolnej:</w:t>
      </w:r>
    </w:p>
    <w:p w14:paraId="6C1E8462" w14:textId="77777777" w:rsidR="00C23D73" w:rsidRPr="005F3690" w:rsidRDefault="00B77257">
      <w:pPr>
        <w:tabs>
          <w:tab w:val="left" w:pos="426"/>
        </w:tabs>
        <w:spacing w:line="276" w:lineRule="auto"/>
        <w:jc w:val="both"/>
      </w:pPr>
      <w:r w:rsidRPr="005F3690">
        <w:t>1) popularyzacja nowości bibliotecznych;</w:t>
      </w:r>
    </w:p>
    <w:p w14:paraId="69C9854E" w14:textId="77777777" w:rsidR="00C23D73" w:rsidRPr="005F3690" w:rsidRDefault="00B77257">
      <w:pPr>
        <w:tabs>
          <w:tab w:val="left" w:pos="426"/>
        </w:tabs>
        <w:spacing w:line="276" w:lineRule="auto"/>
        <w:jc w:val="both"/>
      </w:pPr>
      <w:r w:rsidRPr="005F3690">
        <w:t>2) statystyka czytelnictwa;</w:t>
      </w:r>
    </w:p>
    <w:p w14:paraId="730BFC24" w14:textId="77777777" w:rsidR="00C23D73" w:rsidRPr="005F3690" w:rsidRDefault="00B77257">
      <w:pPr>
        <w:tabs>
          <w:tab w:val="left" w:pos="426"/>
        </w:tabs>
        <w:spacing w:line="276" w:lineRule="auto"/>
        <w:jc w:val="both"/>
      </w:pPr>
      <w:r w:rsidRPr="005F3690">
        <w:t>3) informacja problemowa oparta na wykorzystaniu tradycyjnego i komputerowego warsztatu informacyjnego;</w:t>
      </w:r>
    </w:p>
    <w:p w14:paraId="2DD4E61E" w14:textId="77777777" w:rsidR="00C23D73" w:rsidRPr="005F3690" w:rsidRDefault="00B77257">
      <w:pPr>
        <w:tabs>
          <w:tab w:val="left" w:pos="426"/>
        </w:tabs>
        <w:spacing w:line="276" w:lineRule="auto"/>
        <w:jc w:val="both"/>
      </w:pPr>
      <w:r w:rsidRPr="005F3690">
        <w:t>4) komputeryzacja biblioteki;</w:t>
      </w:r>
    </w:p>
    <w:p w14:paraId="5B8CDC3F" w14:textId="77777777" w:rsidR="00C23D73" w:rsidRPr="005F3690" w:rsidRDefault="00B77257">
      <w:pPr>
        <w:tabs>
          <w:tab w:val="left" w:pos="426"/>
        </w:tabs>
        <w:spacing w:line="276" w:lineRule="auto"/>
        <w:jc w:val="both"/>
      </w:pPr>
      <w:r w:rsidRPr="005F3690">
        <w:t>5) renowacja i konserwacja księgozbioru;</w:t>
      </w:r>
    </w:p>
    <w:p w14:paraId="45EA4470" w14:textId="77777777" w:rsidR="00C23D73" w:rsidRPr="005F3690" w:rsidRDefault="00B77257">
      <w:pPr>
        <w:tabs>
          <w:tab w:val="left" w:pos="426"/>
        </w:tabs>
        <w:spacing w:line="276" w:lineRule="auto"/>
        <w:jc w:val="both"/>
      </w:pPr>
      <w:r w:rsidRPr="005F3690">
        <w:t>6) systematyczna praca z czytelnikiem indywidualnym, grupowym, zbiorowym;</w:t>
      </w:r>
    </w:p>
    <w:p w14:paraId="47505793" w14:textId="77777777" w:rsidR="00C23D73" w:rsidRPr="005F3690" w:rsidRDefault="00B77257">
      <w:pPr>
        <w:tabs>
          <w:tab w:val="left" w:pos="426"/>
        </w:tabs>
        <w:spacing w:line="276" w:lineRule="auto"/>
        <w:jc w:val="both"/>
      </w:pPr>
      <w:r w:rsidRPr="005F3690">
        <w:t>7) współpraca z radą pedagogiczną, radą rodziców;</w:t>
      </w:r>
    </w:p>
    <w:p w14:paraId="703C88E7" w14:textId="77777777" w:rsidR="00C23D73" w:rsidRPr="005F3690" w:rsidRDefault="00B77257">
      <w:pPr>
        <w:tabs>
          <w:tab w:val="left" w:pos="426"/>
        </w:tabs>
        <w:spacing w:line="276" w:lineRule="auto"/>
        <w:jc w:val="both"/>
      </w:pPr>
      <w:r w:rsidRPr="005F3690">
        <w:t>8) współpraca z innymi bibliotekami na terenie gminy;</w:t>
      </w:r>
    </w:p>
    <w:p w14:paraId="5D5CF256" w14:textId="77777777" w:rsidR="00C23D73" w:rsidRPr="005F3690" w:rsidRDefault="00B77257">
      <w:pPr>
        <w:tabs>
          <w:tab w:val="left" w:pos="426"/>
        </w:tabs>
        <w:spacing w:line="276" w:lineRule="auto"/>
        <w:jc w:val="both"/>
      </w:pPr>
      <w:r w:rsidRPr="005F3690">
        <w:t>9)gospodarowanie podręcznikami, materiałami edukacyjnymi oraz materiałami ćwiczeniowymi.</w:t>
      </w:r>
    </w:p>
    <w:p w14:paraId="51C9C726" w14:textId="77777777" w:rsidR="00C23D73" w:rsidRPr="005F3690" w:rsidRDefault="00B77257">
      <w:pPr>
        <w:tabs>
          <w:tab w:val="left" w:pos="284"/>
          <w:tab w:val="left" w:pos="426"/>
        </w:tabs>
        <w:spacing w:line="276" w:lineRule="auto"/>
        <w:jc w:val="both"/>
      </w:pPr>
      <w:r w:rsidRPr="005F3690">
        <w:t>4. Biblioteka szkolna realizuje następujące cele:</w:t>
      </w:r>
    </w:p>
    <w:p w14:paraId="44E9EAF3" w14:textId="77777777" w:rsidR="00C23D73" w:rsidRPr="005F3690" w:rsidRDefault="00B77257">
      <w:pPr>
        <w:tabs>
          <w:tab w:val="left" w:pos="284"/>
          <w:tab w:val="left" w:pos="426"/>
        </w:tabs>
        <w:spacing w:line="276" w:lineRule="auto"/>
        <w:jc w:val="both"/>
      </w:pPr>
      <w:r w:rsidRPr="005F3690">
        <w:t>1) rozbudzanie i rozwijanie potrzeb czytelniczych, zainteresowań uczniów;</w:t>
      </w:r>
    </w:p>
    <w:p w14:paraId="5CE74691" w14:textId="77777777" w:rsidR="00C23D73" w:rsidRPr="005F3690" w:rsidRDefault="00B77257">
      <w:pPr>
        <w:tabs>
          <w:tab w:val="left" w:pos="284"/>
          <w:tab w:val="left" w:pos="426"/>
        </w:tabs>
        <w:spacing w:line="276" w:lineRule="auto"/>
        <w:jc w:val="both"/>
      </w:pPr>
      <w:r w:rsidRPr="005F3690">
        <w:t>2) przygotowywanie ucznia do samodzielnego i roztropnego szukania dobrej książki;</w:t>
      </w:r>
    </w:p>
    <w:p w14:paraId="2F8AFDCC" w14:textId="77777777" w:rsidR="00C23D73" w:rsidRPr="005F3690" w:rsidRDefault="00B77257">
      <w:pPr>
        <w:tabs>
          <w:tab w:val="left" w:pos="284"/>
          <w:tab w:val="left" w:pos="426"/>
        </w:tabs>
        <w:spacing w:line="276" w:lineRule="auto"/>
        <w:jc w:val="both"/>
      </w:pPr>
      <w:r w:rsidRPr="005F3690">
        <w:lastRenderedPageBreak/>
        <w:t>3) rozbudzanie pragnienia kontaktu z książką;</w:t>
      </w:r>
    </w:p>
    <w:p w14:paraId="02373BC7" w14:textId="77777777" w:rsidR="00C23D73" w:rsidRPr="005F3690" w:rsidRDefault="00B77257">
      <w:pPr>
        <w:tabs>
          <w:tab w:val="left" w:pos="284"/>
          <w:tab w:val="left" w:pos="426"/>
        </w:tabs>
        <w:spacing w:line="276" w:lineRule="auto"/>
        <w:jc w:val="both"/>
      </w:pPr>
      <w:r w:rsidRPr="005F3690">
        <w:t>4) zaspakajanie potrzeb uczniów i nauczycieli związanych z realizacją programu dydaktyczno – wychowawczego szkoły;</w:t>
      </w:r>
    </w:p>
    <w:p w14:paraId="1BFCEB68" w14:textId="77777777" w:rsidR="00C23D73" w:rsidRPr="005F3690" w:rsidRDefault="00B77257">
      <w:pPr>
        <w:tabs>
          <w:tab w:val="left" w:pos="284"/>
          <w:tab w:val="left" w:pos="426"/>
        </w:tabs>
        <w:spacing w:line="276" w:lineRule="auto"/>
        <w:jc w:val="both"/>
      </w:pPr>
      <w:r w:rsidRPr="005F3690">
        <w:t>5) przygotowywanie do korzystania z różnych źródeł informacji;</w:t>
      </w:r>
    </w:p>
    <w:p w14:paraId="50DFAB68" w14:textId="77777777" w:rsidR="00C23D73" w:rsidRPr="005F3690" w:rsidRDefault="00B77257">
      <w:pPr>
        <w:tabs>
          <w:tab w:val="left" w:pos="284"/>
          <w:tab w:val="left" w:pos="426"/>
        </w:tabs>
        <w:spacing w:line="276" w:lineRule="auto"/>
        <w:jc w:val="both"/>
      </w:pPr>
      <w:r w:rsidRPr="005F3690">
        <w:t>6) wdrażanie do poszanowania książki;</w:t>
      </w:r>
    </w:p>
    <w:p w14:paraId="2FBF8F39" w14:textId="77777777" w:rsidR="00C23D73" w:rsidRPr="005F3690" w:rsidRDefault="00B77257">
      <w:pPr>
        <w:tabs>
          <w:tab w:val="left" w:pos="284"/>
          <w:tab w:val="left" w:pos="426"/>
        </w:tabs>
        <w:spacing w:line="276" w:lineRule="auto"/>
        <w:jc w:val="both"/>
      </w:pPr>
      <w:r w:rsidRPr="005F3690">
        <w:t>7) udzielanie pomocy nauczycielom w ich pracy i doskonaleniu zawodowym;</w:t>
      </w:r>
    </w:p>
    <w:p w14:paraId="62E63A66" w14:textId="77777777" w:rsidR="00C23D73" w:rsidRPr="005F3690" w:rsidRDefault="00B77257">
      <w:pPr>
        <w:tabs>
          <w:tab w:val="left" w:pos="284"/>
          <w:tab w:val="left" w:pos="426"/>
        </w:tabs>
        <w:spacing w:line="276" w:lineRule="auto"/>
        <w:jc w:val="both"/>
      </w:pPr>
      <w:r w:rsidRPr="005F3690">
        <w:t>8) otaczanie opieką uczniów szczególnie uzdolnionych;</w:t>
      </w:r>
    </w:p>
    <w:p w14:paraId="355B39D7" w14:textId="77777777" w:rsidR="00C23D73" w:rsidRPr="005F3690" w:rsidRDefault="00B77257">
      <w:pPr>
        <w:tabs>
          <w:tab w:val="left" w:pos="284"/>
          <w:tab w:val="left" w:pos="426"/>
        </w:tabs>
        <w:spacing w:line="276" w:lineRule="auto"/>
        <w:jc w:val="both"/>
      </w:pPr>
      <w:r w:rsidRPr="005F3690">
        <w:t>9) współdziała z nauczycielami;</w:t>
      </w:r>
    </w:p>
    <w:p w14:paraId="07C6BE55" w14:textId="77777777" w:rsidR="00C23D73" w:rsidRPr="005F3690" w:rsidRDefault="00B77257">
      <w:pPr>
        <w:tabs>
          <w:tab w:val="left" w:pos="284"/>
          <w:tab w:val="left" w:pos="426"/>
        </w:tabs>
        <w:spacing w:line="276" w:lineRule="auto"/>
        <w:jc w:val="both"/>
      </w:pPr>
      <w:r w:rsidRPr="005F3690">
        <w:t>10) rozwija życie kulturalne szkoły;</w:t>
      </w:r>
    </w:p>
    <w:p w14:paraId="6E807275" w14:textId="77777777" w:rsidR="00C23D73" w:rsidRPr="005F3690" w:rsidRDefault="00B77257">
      <w:pPr>
        <w:tabs>
          <w:tab w:val="left" w:pos="284"/>
          <w:tab w:val="left" w:pos="426"/>
        </w:tabs>
        <w:spacing w:line="276" w:lineRule="auto"/>
        <w:jc w:val="both"/>
      </w:pPr>
      <w:r w:rsidRPr="005F3690">
        <w:t>11) wpieranie doskonalenia nauczycieli;</w:t>
      </w:r>
    </w:p>
    <w:p w14:paraId="50B3D974" w14:textId="77777777" w:rsidR="00C23D73" w:rsidRPr="005F3690" w:rsidRDefault="00B77257">
      <w:pPr>
        <w:tabs>
          <w:tab w:val="left" w:pos="284"/>
          <w:tab w:val="left" w:pos="426"/>
        </w:tabs>
        <w:spacing w:line="276" w:lineRule="auto"/>
        <w:jc w:val="both"/>
      </w:pPr>
      <w:r w:rsidRPr="005F3690">
        <w:t>12) przygotowuje uczniów do uczestnictwa w życiu kulturalnym społeczeństwa;</w:t>
      </w:r>
    </w:p>
    <w:p w14:paraId="1EAA2729" w14:textId="77777777" w:rsidR="00C23D73" w:rsidRPr="005F3690" w:rsidRDefault="00B77257">
      <w:pPr>
        <w:tabs>
          <w:tab w:val="left" w:pos="284"/>
          <w:tab w:val="left" w:pos="426"/>
        </w:tabs>
        <w:spacing w:line="276" w:lineRule="auto"/>
        <w:jc w:val="both"/>
      </w:pPr>
      <w:r w:rsidRPr="005F3690">
        <w:t>13) kształtowanie postawy szacunku dla języka polskiego;</w:t>
      </w:r>
    </w:p>
    <w:p w14:paraId="00AD1894" w14:textId="77777777" w:rsidR="00C23D73" w:rsidRPr="005F3690" w:rsidRDefault="00B77257">
      <w:pPr>
        <w:tabs>
          <w:tab w:val="left" w:pos="284"/>
          <w:tab w:val="left" w:pos="426"/>
        </w:tabs>
        <w:spacing w:line="276" w:lineRule="auto"/>
        <w:jc w:val="both"/>
      </w:pPr>
      <w:r w:rsidRPr="005F3690">
        <w:t>14) kultywowanie tradycji regionu, gminy, szkoły i biblioteki.</w:t>
      </w:r>
    </w:p>
    <w:p w14:paraId="0B94A096" w14:textId="77777777" w:rsidR="00C23D73" w:rsidRPr="005F3690" w:rsidRDefault="00B77257">
      <w:pPr>
        <w:tabs>
          <w:tab w:val="left" w:pos="284"/>
          <w:tab w:val="left" w:pos="426"/>
        </w:tabs>
        <w:spacing w:line="276" w:lineRule="auto"/>
        <w:jc w:val="both"/>
      </w:pPr>
      <w:r w:rsidRPr="005F3690">
        <w:t>5. Funkcje biblioteki szkolnej:</w:t>
      </w:r>
    </w:p>
    <w:p w14:paraId="5FE16485" w14:textId="77777777" w:rsidR="00C23D73" w:rsidRPr="005F3690" w:rsidRDefault="00B77257">
      <w:pPr>
        <w:tabs>
          <w:tab w:val="left" w:pos="284"/>
          <w:tab w:val="left" w:pos="426"/>
        </w:tabs>
        <w:spacing w:line="276" w:lineRule="auto"/>
        <w:jc w:val="both"/>
      </w:pPr>
      <w:r w:rsidRPr="005F3690">
        <w:t>1) dydaktyczna;</w:t>
      </w:r>
    </w:p>
    <w:p w14:paraId="64DA3957" w14:textId="77777777" w:rsidR="00C23D73" w:rsidRPr="005F3690" w:rsidRDefault="00B77257">
      <w:pPr>
        <w:tabs>
          <w:tab w:val="left" w:pos="284"/>
          <w:tab w:val="left" w:pos="426"/>
        </w:tabs>
        <w:spacing w:line="276" w:lineRule="auto"/>
        <w:jc w:val="both"/>
      </w:pPr>
      <w:r w:rsidRPr="005F3690">
        <w:t>2) wychowawczo-profilaktyczna;</w:t>
      </w:r>
    </w:p>
    <w:p w14:paraId="22D699DF" w14:textId="77777777" w:rsidR="00C23D73" w:rsidRPr="005F3690" w:rsidRDefault="00B77257">
      <w:pPr>
        <w:tabs>
          <w:tab w:val="left" w:pos="284"/>
          <w:tab w:val="left" w:pos="426"/>
        </w:tabs>
        <w:spacing w:line="276" w:lineRule="auto"/>
        <w:jc w:val="both"/>
      </w:pPr>
      <w:r w:rsidRPr="005F3690">
        <w:t>3) rekreacyjna;</w:t>
      </w:r>
    </w:p>
    <w:p w14:paraId="1DD9BCA2" w14:textId="77777777" w:rsidR="00C23D73" w:rsidRPr="005F3690" w:rsidRDefault="00B77257">
      <w:pPr>
        <w:tabs>
          <w:tab w:val="left" w:pos="284"/>
          <w:tab w:val="left" w:pos="426"/>
        </w:tabs>
        <w:spacing w:line="276" w:lineRule="auto"/>
        <w:jc w:val="both"/>
      </w:pPr>
      <w:r w:rsidRPr="005F3690">
        <w:t>4) opiekuńcza;</w:t>
      </w:r>
    </w:p>
    <w:p w14:paraId="4526444E" w14:textId="77777777" w:rsidR="00C23D73" w:rsidRPr="005F3690" w:rsidRDefault="00B77257">
      <w:pPr>
        <w:tabs>
          <w:tab w:val="left" w:pos="284"/>
          <w:tab w:val="left" w:pos="426"/>
        </w:tabs>
        <w:spacing w:line="276" w:lineRule="auto"/>
        <w:jc w:val="both"/>
      </w:pPr>
      <w:r w:rsidRPr="005F3690">
        <w:t>5) kulturalna.</w:t>
      </w:r>
    </w:p>
    <w:p w14:paraId="681739AD" w14:textId="77777777" w:rsidR="00C23D73" w:rsidRPr="005F3690" w:rsidRDefault="00C23D73">
      <w:pPr>
        <w:tabs>
          <w:tab w:val="left" w:pos="284"/>
          <w:tab w:val="left" w:pos="426"/>
        </w:tabs>
        <w:spacing w:line="276" w:lineRule="auto"/>
        <w:jc w:val="center"/>
      </w:pPr>
    </w:p>
    <w:p w14:paraId="5E0C9DC7" w14:textId="77777777" w:rsidR="00C23D73" w:rsidRPr="005F3690" w:rsidRDefault="00B77257">
      <w:pPr>
        <w:tabs>
          <w:tab w:val="left" w:pos="284"/>
          <w:tab w:val="left" w:pos="426"/>
        </w:tabs>
        <w:spacing w:line="276" w:lineRule="auto"/>
        <w:jc w:val="center"/>
        <w:rPr>
          <w:b/>
          <w:bCs/>
        </w:rPr>
      </w:pPr>
      <w:r w:rsidRPr="005F3690">
        <w:rPr>
          <w:b/>
          <w:bCs/>
        </w:rPr>
        <w:t>§ 70</w:t>
      </w:r>
    </w:p>
    <w:p w14:paraId="250DC5C5" w14:textId="77777777" w:rsidR="00C23D73" w:rsidRPr="005F3690" w:rsidRDefault="00C23D73">
      <w:pPr>
        <w:tabs>
          <w:tab w:val="left" w:pos="284"/>
          <w:tab w:val="left" w:pos="426"/>
        </w:tabs>
        <w:spacing w:line="276" w:lineRule="auto"/>
        <w:jc w:val="center"/>
        <w:rPr>
          <w:b/>
          <w:bCs/>
        </w:rPr>
      </w:pPr>
    </w:p>
    <w:p w14:paraId="1C68CE51" w14:textId="77777777" w:rsidR="00C23D73" w:rsidRPr="005F3690" w:rsidRDefault="00B77257">
      <w:pPr>
        <w:numPr>
          <w:ilvl w:val="0"/>
          <w:numId w:val="95"/>
        </w:numPr>
        <w:tabs>
          <w:tab w:val="left" w:pos="284"/>
          <w:tab w:val="left" w:pos="426"/>
        </w:tabs>
        <w:spacing w:line="276" w:lineRule="auto"/>
        <w:ind w:left="0" w:firstLine="0"/>
      </w:pPr>
      <w:r w:rsidRPr="005F3690">
        <w:t xml:space="preserve">Z Biblioteki mogą korzystać: </w:t>
      </w:r>
    </w:p>
    <w:p w14:paraId="7BBFB24B" w14:textId="77777777" w:rsidR="00C23D73" w:rsidRPr="005F3690" w:rsidRDefault="00B77257">
      <w:pPr>
        <w:numPr>
          <w:ilvl w:val="0"/>
          <w:numId w:val="96"/>
        </w:numPr>
        <w:tabs>
          <w:tab w:val="left" w:pos="284"/>
          <w:tab w:val="left" w:pos="426"/>
        </w:tabs>
        <w:spacing w:line="276" w:lineRule="auto"/>
        <w:ind w:left="0" w:firstLine="0"/>
      </w:pPr>
      <w:r w:rsidRPr="005F3690">
        <w:t>uczniowie,</w:t>
      </w:r>
    </w:p>
    <w:p w14:paraId="0427E248" w14:textId="77777777" w:rsidR="00C23D73" w:rsidRPr="005F3690" w:rsidRDefault="00B77257">
      <w:pPr>
        <w:numPr>
          <w:ilvl w:val="0"/>
          <w:numId w:val="96"/>
        </w:numPr>
        <w:tabs>
          <w:tab w:val="left" w:pos="284"/>
          <w:tab w:val="left" w:pos="426"/>
        </w:tabs>
        <w:spacing w:line="276" w:lineRule="auto"/>
        <w:ind w:left="0" w:firstLine="0"/>
      </w:pPr>
      <w:r w:rsidRPr="005F3690">
        <w:t>nauczyciele i inni pracownicy Szkoły,</w:t>
      </w:r>
    </w:p>
    <w:p w14:paraId="0920A187" w14:textId="77777777" w:rsidR="00C23D73" w:rsidRPr="005F3690" w:rsidRDefault="00B77257">
      <w:pPr>
        <w:numPr>
          <w:ilvl w:val="0"/>
          <w:numId w:val="96"/>
        </w:numPr>
        <w:tabs>
          <w:tab w:val="left" w:pos="284"/>
          <w:tab w:val="left" w:pos="426"/>
        </w:tabs>
        <w:spacing w:line="276" w:lineRule="auto"/>
        <w:ind w:left="0" w:firstLine="0"/>
      </w:pPr>
      <w:r w:rsidRPr="005F3690">
        <w:t>rodzice,</w:t>
      </w:r>
    </w:p>
    <w:p w14:paraId="43E16274" w14:textId="77777777" w:rsidR="00C23D73" w:rsidRPr="005F3690" w:rsidRDefault="00B77257">
      <w:pPr>
        <w:numPr>
          <w:ilvl w:val="0"/>
          <w:numId w:val="96"/>
        </w:numPr>
        <w:tabs>
          <w:tab w:val="left" w:pos="284"/>
          <w:tab w:val="left" w:pos="426"/>
        </w:tabs>
        <w:spacing w:line="276" w:lineRule="auto"/>
        <w:ind w:left="0" w:firstLine="0"/>
      </w:pPr>
      <w:r w:rsidRPr="005F3690">
        <w:t>inne osoby - za zgodą Dyrektora.</w:t>
      </w:r>
    </w:p>
    <w:p w14:paraId="388ACEA3" w14:textId="77777777" w:rsidR="00C23D73" w:rsidRPr="005F3690" w:rsidRDefault="00B77257">
      <w:pPr>
        <w:tabs>
          <w:tab w:val="left" w:pos="284"/>
          <w:tab w:val="left" w:pos="426"/>
        </w:tabs>
        <w:spacing w:line="276" w:lineRule="auto"/>
        <w:jc w:val="both"/>
      </w:pPr>
      <w:r w:rsidRPr="005F3690">
        <w:t xml:space="preserve">1a. Zasady współpracy biblioteki szkolnej z uczniami, nauczycielami, rodzicami i innymi bibliotekami obejmują: </w:t>
      </w:r>
    </w:p>
    <w:p w14:paraId="40261C88" w14:textId="77777777" w:rsidR="00C23D73" w:rsidRPr="005F3690" w:rsidRDefault="00B77257">
      <w:pPr>
        <w:tabs>
          <w:tab w:val="left" w:pos="284"/>
          <w:tab w:val="left" w:pos="426"/>
        </w:tabs>
        <w:spacing w:line="276" w:lineRule="auto"/>
        <w:jc w:val="both"/>
      </w:pPr>
      <w:r w:rsidRPr="005F3690">
        <w:t xml:space="preserve">1) z uczniami: </w:t>
      </w:r>
    </w:p>
    <w:p w14:paraId="112154AB" w14:textId="77777777" w:rsidR="00C23D73" w:rsidRPr="005F3690" w:rsidRDefault="00B77257">
      <w:pPr>
        <w:tabs>
          <w:tab w:val="left" w:pos="284"/>
          <w:tab w:val="left" w:pos="426"/>
        </w:tabs>
        <w:spacing w:line="276" w:lineRule="auto"/>
        <w:jc w:val="both"/>
      </w:pPr>
      <w:r w:rsidRPr="005F3690">
        <w:t xml:space="preserve">a) rozwijanie kultury czytelniczej uczniów; </w:t>
      </w:r>
    </w:p>
    <w:p w14:paraId="46B9CDA2" w14:textId="77777777" w:rsidR="00C23D73" w:rsidRPr="005F3690" w:rsidRDefault="00B77257">
      <w:pPr>
        <w:tabs>
          <w:tab w:val="left" w:pos="284"/>
          <w:tab w:val="left" w:pos="426"/>
        </w:tabs>
        <w:spacing w:line="276" w:lineRule="auto"/>
        <w:jc w:val="both"/>
      </w:pPr>
      <w:r w:rsidRPr="005F3690">
        <w:t xml:space="preserve">b) przygotowanie ich do samokształcenia; </w:t>
      </w:r>
    </w:p>
    <w:p w14:paraId="61128B74" w14:textId="77777777" w:rsidR="00C23D73" w:rsidRPr="005F3690" w:rsidRDefault="00B77257">
      <w:pPr>
        <w:tabs>
          <w:tab w:val="left" w:pos="284"/>
          <w:tab w:val="left" w:pos="426"/>
        </w:tabs>
        <w:spacing w:line="276" w:lineRule="auto"/>
        <w:jc w:val="both"/>
      </w:pPr>
      <w:r w:rsidRPr="005F3690">
        <w:t xml:space="preserve">c) indywidualne rozmowy z czytelnikami; </w:t>
      </w:r>
    </w:p>
    <w:p w14:paraId="1F7CC58C" w14:textId="77777777" w:rsidR="00C23D73" w:rsidRPr="005F3690" w:rsidRDefault="00B77257">
      <w:pPr>
        <w:tabs>
          <w:tab w:val="left" w:pos="284"/>
          <w:tab w:val="left" w:pos="426"/>
        </w:tabs>
        <w:spacing w:line="276" w:lineRule="auto"/>
        <w:jc w:val="both"/>
      </w:pPr>
      <w:r w:rsidRPr="005F3690">
        <w:t xml:space="preserve">2) z nauczycielami: </w:t>
      </w:r>
    </w:p>
    <w:p w14:paraId="10B34EA0" w14:textId="77777777" w:rsidR="00C23D73" w:rsidRPr="005F3690" w:rsidRDefault="00B77257">
      <w:pPr>
        <w:tabs>
          <w:tab w:val="left" w:pos="284"/>
          <w:tab w:val="left" w:pos="426"/>
        </w:tabs>
        <w:spacing w:line="276" w:lineRule="auto"/>
        <w:jc w:val="both"/>
      </w:pPr>
      <w:r w:rsidRPr="005F3690">
        <w:t xml:space="preserve">a) indywidualne kontakty; </w:t>
      </w:r>
    </w:p>
    <w:p w14:paraId="49DBFD88" w14:textId="77777777" w:rsidR="00C23D73" w:rsidRPr="005F3690" w:rsidRDefault="00B77257">
      <w:pPr>
        <w:tabs>
          <w:tab w:val="left" w:pos="284"/>
          <w:tab w:val="left" w:pos="426"/>
        </w:tabs>
        <w:spacing w:line="276" w:lineRule="auto"/>
        <w:jc w:val="both"/>
      </w:pPr>
      <w:r w:rsidRPr="005F3690">
        <w:t xml:space="preserve">b) sporządzenie zestawień statystycznych czytelnictwa uczniów dla nauczycieli; </w:t>
      </w:r>
    </w:p>
    <w:p w14:paraId="179A2718" w14:textId="77777777" w:rsidR="00C23D73" w:rsidRPr="005F3690" w:rsidRDefault="00B77257">
      <w:pPr>
        <w:tabs>
          <w:tab w:val="left" w:pos="284"/>
          <w:tab w:val="left" w:pos="426"/>
        </w:tabs>
        <w:spacing w:line="276" w:lineRule="auto"/>
        <w:jc w:val="both"/>
      </w:pPr>
      <w:r w:rsidRPr="005F3690">
        <w:t xml:space="preserve">c) spotkania w ramach prac zespołów przedmiotowych; </w:t>
      </w:r>
    </w:p>
    <w:p w14:paraId="0FDA91A6" w14:textId="77777777" w:rsidR="00C23D73" w:rsidRPr="005F3690" w:rsidRDefault="00B77257">
      <w:pPr>
        <w:tabs>
          <w:tab w:val="left" w:pos="284"/>
          <w:tab w:val="left" w:pos="426"/>
        </w:tabs>
        <w:spacing w:line="276" w:lineRule="auto"/>
        <w:jc w:val="both"/>
      </w:pPr>
      <w:r w:rsidRPr="005F3690">
        <w:t xml:space="preserve">3) z rodzicami: </w:t>
      </w:r>
    </w:p>
    <w:p w14:paraId="4F123D2F" w14:textId="77777777" w:rsidR="00C23D73" w:rsidRPr="005F3690" w:rsidRDefault="00B77257">
      <w:pPr>
        <w:tabs>
          <w:tab w:val="left" w:pos="284"/>
          <w:tab w:val="left" w:pos="426"/>
        </w:tabs>
        <w:spacing w:line="276" w:lineRule="auto"/>
        <w:jc w:val="both"/>
      </w:pPr>
      <w:r w:rsidRPr="005F3690">
        <w:t xml:space="preserve">a) przekazywanie informacji o pracy biblioteki za pośrednictwem wychowawców; </w:t>
      </w:r>
    </w:p>
    <w:p w14:paraId="09C2108A" w14:textId="77777777" w:rsidR="00C23D73" w:rsidRPr="005F3690" w:rsidRDefault="00B77257">
      <w:pPr>
        <w:tabs>
          <w:tab w:val="left" w:pos="284"/>
          <w:tab w:val="left" w:pos="426"/>
        </w:tabs>
        <w:spacing w:line="276" w:lineRule="auto"/>
        <w:jc w:val="both"/>
      </w:pPr>
      <w:r w:rsidRPr="005F3690">
        <w:t xml:space="preserve">b) pomoc rodziców w realizacji zadań bibliotecznych; </w:t>
      </w:r>
    </w:p>
    <w:p w14:paraId="75013726" w14:textId="77777777" w:rsidR="00C23D73" w:rsidRPr="005F3690" w:rsidRDefault="00B77257">
      <w:pPr>
        <w:tabs>
          <w:tab w:val="left" w:pos="284"/>
          <w:tab w:val="left" w:pos="426"/>
        </w:tabs>
        <w:spacing w:line="276" w:lineRule="auto"/>
        <w:jc w:val="both"/>
      </w:pPr>
      <w:r w:rsidRPr="005F3690">
        <w:t xml:space="preserve">c) indywidualne rozmowy z rodzicami, dotyczące wyborów czytelniczych ich dzieci; </w:t>
      </w:r>
    </w:p>
    <w:p w14:paraId="4AADB5C6" w14:textId="77777777" w:rsidR="00C23D73" w:rsidRPr="005F3690" w:rsidRDefault="00B77257">
      <w:pPr>
        <w:tabs>
          <w:tab w:val="left" w:pos="284"/>
          <w:tab w:val="left" w:pos="426"/>
        </w:tabs>
        <w:spacing w:line="276" w:lineRule="auto"/>
        <w:jc w:val="both"/>
      </w:pPr>
      <w:r w:rsidRPr="005F3690">
        <w:t xml:space="preserve">4) z bibliotekami: </w:t>
      </w:r>
    </w:p>
    <w:p w14:paraId="05234845" w14:textId="77777777" w:rsidR="00C23D73" w:rsidRPr="005F3690" w:rsidRDefault="00B77257">
      <w:pPr>
        <w:tabs>
          <w:tab w:val="left" w:pos="284"/>
          <w:tab w:val="left" w:pos="426"/>
        </w:tabs>
        <w:spacing w:line="276" w:lineRule="auto"/>
        <w:jc w:val="both"/>
      </w:pPr>
      <w:r w:rsidRPr="005F3690">
        <w:t xml:space="preserve">a) organizowanie wspólnych spotkań w celu wymiany doświadczeń; </w:t>
      </w:r>
    </w:p>
    <w:p w14:paraId="359842A7" w14:textId="77777777" w:rsidR="00C23D73" w:rsidRPr="005F3690" w:rsidRDefault="00B77257">
      <w:pPr>
        <w:tabs>
          <w:tab w:val="left" w:pos="284"/>
          <w:tab w:val="left" w:pos="426"/>
        </w:tabs>
        <w:spacing w:line="276" w:lineRule="auto"/>
        <w:jc w:val="both"/>
      </w:pPr>
      <w:r w:rsidRPr="005F3690">
        <w:t xml:space="preserve">b) prowadzenie międzyszkolnych konkursów czytelniczych; </w:t>
      </w:r>
    </w:p>
    <w:p w14:paraId="2D41D45D" w14:textId="77777777" w:rsidR="00C23D73" w:rsidRPr="005F3690" w:rsidRDefault="00B77257">
      <w:pPr>
        <w:tabs>
          <w:tab w:val="left" w:pos="284"/>
          <w:tab w:val="left" w:pos="426"/>
        </w:tabs>
        <w:spacing w:line="276" w:lineRule="auto"/>
        <w:jc w:val="both"/>
      </w:pPr>
      <w:r w:rsidRPr="005F3690">
        <w:lastRenderedPageBreak/>
        <w:t>c) spotkania, szkolenia.</w:t>
      </w:r>
    </w:p>
    <w:p w14:paraId="517CC981" w14:textId="77777777" w:rsidR="00C23D73" w:rsidRPr="005F3690" w:rsidRDefault="00B77257">
      <w:pPr>
        <w:numPr>
          <w:ilvl w:val="0"/>
          <w:numId w:val="95"/>
        </w:numPr>
        <w:tabs>
          <w:tab w:val="left" w:pos="284"/>
          <w:tab w:val="left" w:pos="426"/>
        </w:tabs>
        <w:spacing w:line="276" w:lineRule="auto"/>
        <w:ind w:left="0" w:firstLine="0"/>
      </w:pPr>
      <w:r w:rsidRPr="005F3690">
        <w:t>Status użytkownika Biblioteki potwierdza karta biblioteczna.</w:t>
      </w:r>
    </w:p>
    <w:p w14:paraId="3B4B2BE9" w14:textId="77777777" w:rsidR="00C23D73" w:rsidRPr="005F3690" w:rsidRDefault="00B77257">
      <w:pPr>
        <w:numPr>
          <w:ilvl w:val="0"/>
          <w:numId w:val="95"/>
        </w:numPr>
        <w:tabs>
          <w:tab w:val="left" w:pos="284"/>
          <w:tab w:val="left" w:pos="426"/>
        </w:tabs>
        <w:spacing w:line="276" w:lineRule="auto"/>
        <w:ind w:left="0" w:firstLine="0"/>
        <w:jc w:val="both"/>
      </w:pPr>
      <w:r w:rsidRPr="005F3690">
        <w:t>Ewidencję użytkowników prowadzi nauczyciel bibliotekarz.</w:t>
      </w:r>
    </w:p>
    <w:p w14:paraId="4DE05F83" w14:textId="77777777" w:rsidR="00C23D73" w:rsidRPr="005F3690" w:rsidRDefault="00C23D73">
      <w:pPr>
        <w:tabs>
          <w:tab w:val="left" w:pos="284"/>
          <w:tab w:val="left" w:pos="426"/>
        </w:tabs>
        <w:spacing w:line="276" w:lineRule="auto"/>
        <w:jc w:val="both"/>
      </w:pPr>
    </w:p>
    <w:p w14:paraId="33BD0493" w14:textId="77777777" w:rsidR="00C23D73" w:rsidRPr="005F3690" w:rsidRDefault="00C23D73">
      <w:pPr>
        <w:tabs>
          <w:tab w:val="left" w:pos="284"/>
          <w:tab w:val="left" w:pos="426"/>
        </w:tabs>
        <w:spacing w:line="276" w:lineRule="auto"/>
        <w:jc w:val="both"/>
      </w:pPr>
    </w:p>
    <w:p w14:paraId="75654906" w14:textId="77777777" w:rsidR="00C23D73" w:rsidRPr="005F3690" w:rsidRDefault="00B77257">
      <w:pPr>
        <w:tabs>
          <w:tab w:val="left" w:pos="284"/>
          <w:tab w:val="left" w:pos="426"/>
        </w:tabs>
        <w:spacing w:line="276" w:lineRule="auto"/>
        <w:jc w:val="center"/>
        <w:rPr>
          <w:b/>
        </w:rPr>
      </w:pPr>
      <w:r w:rsidRPr="005F3690">
        <w:rPr>
          <w:b/>
        </w:rPr>
        <w:t>§ 71</w:t>
      </w:r>
    </w:p>
    <w:p w14:paraId="49AF7246" w14:textId="77777777" w:rsidR="00C23D73" w:rsidRPr="005F3690" w:rsidRDefault="00C23D73">
      <w:pPr>
        <w:tabs>
          <w:tab w:val="left" w:pos="284"/>
          <w:tab w:val="left" w:pos="426"/>
        </w:tabs>
        <w:spacing w:line="276" w:lineRule="auto"/>
        <w:jc w:val="center"/>
        <w:rPr>
          <w:b/>
        </w:rPr>
      </w:pPr>
    </w:p>
    <w:p w14:paraId="6ABFD473" w14:textId="77777777" w:rsidR="00C23D73" w:rsidRPr="005F3690" w:rsidRDefault="00B77257">
      <w:pPr>
        <w:tabs>
          <w:tab w:val="left" w:pos="284"/>
          <w:tab w:val="left" w:pos="426"/>
        </w:tabs>
        <w:spacing w:line="276" w:lineRule="auto"/>
        <w:jc w:val="both"/>
      </w:pPr>
      <w:r w:rsidRPr="005F3690">
        <w:t>Do zakresu działania nauczyciela bibliotekarza w szczególności należy: opracowanie terminarza zajęć bibliotecznych,</w:t>
      </w:r>
    </w:p>
    <w:p w14:paraId="5C4624A1" w14:textId="77777777" w:rsidR="00C23D73" w:rsidRPr="005F3690" w:rsidRDefault="00B77257">
      <w:pPr>
        <w:numPr>
          <w:ilvl w:val="0"/>
          <w:numId w:val="97"/>
        </w:numPr>
        <w:tabs>
          <w:tab w:val="left" w:pos="284"/>
          <w:tab w:val="left" w:pos="426"/>
        </w:tabs>
        <w:spacing w:line="276" w:lineRule="auto"/>
        <w:ind w:left="0" w:firstLine="0"/>
        <w:jc w:val="both"/>
      </w:pPr>
      <w:r w:rsidRPr="005F3690">
        <w:t>analiza jakościowa i ilościowa czytelnictwa;</w:t>
      </w:r>
    </w:p>
    <w:p w14:paraId="09F82110" w14:textId="77777777" w:rsidR="00C23D73" w:rsidRPr="005F3690" w:rsidRDefault="00B77257">
      <w:pPr>
        <w:numPr>
          <w:ilvl w:val="0"/>
          <w:numId w:val="97"/>
        </w:numPr>
        <w:tabs>
          <w:tab w:val="left" w:pos="284"/>
          <w:tab w:val="left" w:pos="426"/>
        </w:tabs>
        <w:spacing w:line="276" w:lineRule="auto"/>
        <w:ind w:left="0" w:firstLine="0"/>
        <w:jc w:val="both"/>
      </w:pPr>
      <w:r w:rsidRPr="005F3690">
        <w:t>sporządzanie wystawek nowości książkowych;</w:t>
      </w:r>
    </w:p>
    <w:p w14:paraId="0F191DDC" w14:textId="77777777" w:rsidR="00C23D73" w:rsidRPr="005F3690" w:rsidRDefault="00B77257">
      <w:pPr>
        <w:numPr>
          <w:ilvl w:val="0"/>
          <w:numId w:val="97"/>
        </w:numPr>
        <w:tabs>
          <w:tab w:val="left" w:pos="284"/>
          <w:tab w:val="left" w:pos="426"/>
        </w:tabs>
        <w:spacing w:line="276" w:lineRule="auto"/>
        <w:ind w:left="0" w:firstLine="0"/>
        <w:jc w:val="both"/>
      </w:pPr>
      <w:r w:rsidRPr="005F3690">
        <w:t>realizacja ścieżki – edukacja czytelnicza i medialna;</w:t>
      </w:r>
    </w:p>
    <w:p w14:paraId="519B397E" w14:textId="77777777" w:rsidR="00C23D73" w:rsidRPr="005F3690" w:rsidRDefault="00B77257">
      <w:pPr>
        <w:numPr>
          <w:ilvl w:val="0"/>
          <w:numId w:val="97"/>
        </w:numPr>
        <w:tabs>
          <w:tab w:val="left" w:pos="284"/>
          <w:tab w:val="left" w:pos="426"/>
        </w:tabs>
        <w:spacing w:line="276" w:lineRule="auto"/>
        <w:ind w:left="0" w:firstLine="0"/>
        <w:jc w:val="both"/>
      </w:pPr>
      <w:r w:rsidRPr="005F3690">
        <w:t>prowadzenie katalogów;</w:t>
      </w:r>
    </w:p>
    <w:p w14:paraId="4AF975EF" w14:textId="77777777" w:rsidR="00C23D73" w:rsidRPr="005F3690" w:rsidRDefault="00B77257">
      <w:pPr>
        <w:numPr>
          <w:ilvl w:val="0"/>
          <w:numId w:val="97"/>
        </w:numPr>
        <w:tabs>
          <w:tab w:val="left" w:pos="284"/>
          <w:tab w:val="left" w:pos="426"/>
        </w:tabs>
        <w:spacing w:line="276" w:lineRule="auto"/>
        <w:ind w:left="0" w:firstLine="0"/>
        <w:jc w:val="both"/>
      </w:pPr>
      <w:r w:rsidRPr="005F3690">
        <w:t>inwentaryzowanie nowych książek;</w:t>
      </w:r>
    </w:p>
    <w:p w14:paraId="5F2E1F86" w14:textId="77777777" w:rsidR="00C23D73" w:rsidRPr="005F3690" w:rsidRDefault="00B77257">
      <w:pPr>
        <w:numPr>
          <w:ilvl w:val="0"/>
          <w:numId w:val="97"/>
        </w:numPr>
        <w:tabs>
          <w:tab w:val="left" w:pos="284"/>
          <w:tab w:val="left" w:pos="426"/>
        </w:tabs>
        <w:spacing w:line="276" w:lineRule="auto"/>
        <w:ind w:left="0" w:firstLine="0"/>
        <w:jc w:val="both"/>
      </w:pPr>
      <w:r w:rsidRPr="005F3690">
        <w:t>sporządzanie wykazu prenumerowanych czasopism i załatwianie prenumeraty;</w:t>
      </w:r>
    </w:p>
    <w:p w14:paraId="077C3F62" w14:textId="77777777" w:rsidR="00C23D73" w:rsidRPr="005F3690" w:rsidRDefault="00B77257">
      <w:pPr>
        <w:numPr>
          <w:ilvl w:val="0"/>
          <w:numId w:val="97"/>
        </w:numPr>
        <w:tabs>
          <w:tab w:val="left" w:pos="284"/>
          <w:tab w:val="left" w:pos="426"/>
        </w:tabs>
        <w:spacing w:line="276" w:lineRule="auto"/>
        <w:ind w:left="0" w:firstLine="0"/>
        <w:jc w:val="both"/>
      </w:pPr>
      <w:r w:rsidRPr="005F3690">
        <w:t>prowadzenie statystyki wypożyczeni;</w:t>
      </w:r>
    </w:p>
    <w:p w14:paraId="44985510" w14:textId="77777777" w:rsidR="00C23D73" w:rsidRPr="005F3690" w:rsidRDefault="00B77257">
      <w:pPr>
        <w:numPr>
          <w:ilvl w:val="0"/>
          <w:numId w:val="97"/>
        </w:numPr>
        <w:tabs>
          <w:tab w:val="left" w:pos="284"/>
          <w:tab w:val="left" w:pos="426"/>
        </w:tabs>
        <w:spacing w:line="276" w:lineRule="auto"/>
        <w:ind w:left="0" w:firstLine="0"/>
        <w:jc w:val="both"/>
      </w:pPr>
      <w:r w:rsidRPr="005F3690">
        <w:t>informowanie rodziców i wychowawców o czytelnictwie;</w:t>
      </w:r>
    </w:p>
    <w:p w14:paraId="23042513" w14:textId="77777777" w:rsidR="00C23D73" w:rsidRPr="005F3690" w:rsidRDefault="00B77257">
      <w:pPr>
        <w:tabs>
          <w:tab w:val="left" w:pos="284"/>
          <w:tab w:val="left" w:pos="426"/>
        </w:tabs>
        <w:spacing w:line="276" w:lineRule="auto"/>
        <w:jc w:val="both"/>
      </w:pPr>
      <w:r w:rsidRPr="005F3690">
        <w:t>9) gospodarowanie podręcznikami, materiałami edukacyjnymi oraz materiałami ćwiczeniowymi;</w:t>
      </w:r>
    </w:p>
    <w:p w14:paraId="710F10B5" w14:textId="77777777" w:rsidR="00C23D73" w:rsidRPr="005F3690" w:rsidRDefault="00B77257">
      <w:pPr>
        <w:numPr>
          <w:ilvl w:val="0"/>
          <w:numId w:val="97"/>
        </w:numPr>
        <w:tabs>
          <w:tab w:val="left" w:pos="284"/>
          <w:tab w:val="left" w:pos="426"/>
        </w:tabs>
        <w:spacing w:line="276" w:lineRule="auto"/>
        <w:ind w:left="0" w:firstLine="0"/>
        <w:jc w:val="both"/>
      </w:pPr>
      <w:r w:rsidRPr="005F3690">
        <w:t xml:space="preserve"> wykonywanie innych zadań związanych z funkcjonowaniem biblioteki. </w:t>
      </w:r>
    </w:p>
    <w:p w14:paraId="6A00E28B" w14:textId="77777777" w:rsidR="00C23D73" w:rsidRPr="005F3690" w:rsidRDefault="00C23D73">
      <w:pPr>
        <w:tabs>
          <w:tab w:val="left" w:pos="284"/>
          <w:tab w:val="left" w:pos="426"/>
        </w:tabs>
        <w:spacing w:line="276" w:lineRule="auto"/>
      </w:pPr>
    </w:p>
    <w:p w14:paraId="3EFFD2D3" w14:textId="77777777" w:rsidR="00C23D73" w:rsidRPr="005F3690" w:rsidRDefault="00B77257">
      <w:pPr>
        <w:tabs>
          <w:tab w:val="left" w:pos="284"/>
          <w:tab w:val="left" w:pos="426"/>
        </w:tabs>
        <w:spacing w:line="276" w:lineRule="auto"/>
        <w:jc w:val="center"/>
        <w:rPr>
          <w:b/>
        </w:rPr>
      </w:pPr>
      <w:r w:rsidRPr="005F3690">
        <w:rPr>
          <w:b/>
        </w:rPr>
        <w:t>§ 71a</w:t>
      </w:r>
    </w:p>
    <w:p w14:paraId="7747CACE" w14:textId="77777777" w:rsidR="00C23D73" w:rsidRPr="005F3690" w:rsidRDefault="00C23D73">
      <w:pPr>
        <w:tabs>
          <w:tab w:val="left" w:pos="284"/>
          <w:tab w:val="left" w:pos="426"/>
        </w:tabs>
        <w:spacing w:line="276" w:lineRule="auto"/>
        <w:jc w:val="center"/>
        <w:rPr>
          <w:b/>
        </w:rPr>
      </w:pPr>
    </w:p>
    <w:p w14:paraId="183C3F18" w14:textId="77777777" w:rsidR="00C23D73" w:rsidRPr="005F3690" w:rsidRDefault="00B77257">
      <w:pPr>
        <w:tabs>
          <w:tab w:val="left" w:pos="284"/>
          <w:tab w:val="left" w:pos="426"/>
        </w:tabs>
        <w:spacing w:line="276" w:lineRule="auto"/>
        <w:jc w:val="both"/>
        <w:rPr>
          <w:bCs/>
        </w:rPr>
      </w:pPr>
      <w:r w:rsidRPr="005F3690">
        <w:rPr>
          <w:bCs/>
        </w:rPr>
        <w:t>1. Uczniowie szkoły mają prawo do bezpłatnego dostępu do podręczników, materiałów edukacyjnych lub materiałów ćwiczeniowych, przeznaczanych do obowiązkowych zajęć edukacyjnych z zakresu kształcenia ogólnego określonych w ramowych planach nauczania;</w:t>
      </w:r>
    </w:p>
    <w:p w14:paraId="5A4D31BE" w14:textId="77777777" w:rsidR="00C23D73" w:rsidRPr="005F3690" w:rsidRDefault="00B77257">
      <w:pPr>
        <w:tabs>
          <w:tab w:val="left" w:pos="284"/>
          <w:tab w:val="left" w:pos="426"/>
        </w:tabs>
        <w:spacing w:line="276" w:lineRule="auto"/>
        <w:jc w:val="both"/>
        <w:rPr>
          <w:b/>
        </w:rPr>
      </w:pPr>
      <w:r w:rsidRPr="005F3690">
        <w:t>2.</w:t>
      </w:r>
      <w:r w:rsidRPr="005F3690">
        <w:rPr>
          <w:b/>
        </w:rPr>
        <w:t xml:space="preserve"> </w:t>
      </w:r>
      <w:r w:rsidRPr="005F3690">
        <w:t>Szkoła w sposób nieodpłatny wypożycza uczniom podręczniki lub materiały edukacyjne mające postać papierową lub zapewnia uczniom dostęp do podręczników lub materiałów edukacyjnych mających postać elektroniczną albo też udostępnia lub przekazuje uczniom materiały ćwiczeniowe bez obowiązku zwrotu;</w:t>
      </w:r>
    </w:p>
    <w:p w14:paraId="5E7A1E70" w14:textId="77777777" w:rsidR="00C23D73" w:rsidRPr="005F3690" w:rsidRDefault="00B77257">
      <w:pPr>
        <w:tabs>
          <w:tab w:val="left" w:pos="284"/>
          <w:tab w:val="left" w:pos="426"/>
        </w:tabs>
        <w:spacing w:line="276" w:lineRule="auto"/>
        <w:jc w:val="both"/>
      </w:pPr>
      <w:r w:rsidRPr="005F3690">
        <w:t>3.</w:t>
      </w:r>
      <w:r w:rsidRPr="005F3690">
        <w:rPr>
          <w:b/>
        </w:rPr>
        <w:t xml:space="preserve"> </w:t>
      </w:r>
      <w:r w:rsidRPr="005F3690">
        <w:t xml:space="preserve">W przypadku uszkodzenia, zniszczenia lub niezwrócenia podręcznika lub materiałów edukacyjnych szkoła może żądać od rodziców ucznia zwrotu kosztu ich zakupu; </w:t>
      </w:r>
    </w:p>
    <w:p w14:paraId="0B202800" w14:textId="77777777" w:rsidR="00C23D73" w:rsidRPr="005F3690" w:rsidRDefault="00B77257">
      <w:pPr>
        <w:tabs>
          <w:tab w:val="left" w:pos="284"/>
          <w:tab w:val="left" w:pos="426"/>
        </w:tabs>
        <w:spacing w:line="276" w:lineRule="auto"/>
        <w:jc w:val="center"/>
        <w:rPr>
          <w:b/>
        </w:rPr>
      </w:pPr>
      <w:r w:rsidRPr="005F3690">
        <w:rPr>
          <w:b/>
        </w:rPr>
        <w:t>§ 72</w:t>
      </w:r>
    </w:p>
    <w:p w14:paraId="6BAB3840" w14:textId="77777777" w:rsidR="00C23D73" w:rsidRPr="005F3690" w:rsidRDefault="00C23D73">
      <w:pPr>
        <w:tabs>
          <w:tab w:val="left" w:pos="284"/>
          <w:tab w:val="left" w:pos="426"/>
        </w:tabs>
        <w:spacing w:line="276" w:lineRule="auto"/>
        <w:jc w:val="center"/>
        <w:rPr>
          <w:b/>
        </w:rPr>
      </w:pPr>
    </w:p>
    <w:p w14:paraId="2299EE8E" w14:textId="77777777" w:rsidR="00C23D73" w:rsidRPr="005F3690" w:rsidRDefault="00B77257">
      <w:pPr>
        <w:numPr>
          <w:ilvl w:val="0"/>
          <w:numId w:val="98"/>
        </w:numPr>
        <w:tabs>
          <w:tab w:val="left" w:pos="284"/>
          <w:tab w:val="left" w:pos="426"/>
        </w:tabs>
        <w:spacing w:line="276" w:lineRule="auto"/>
        <w:ind w:left="0" w:firstLine="0"/>
      </w:pPr>
      <w:r w:rsidRPr="005F3690">
        <w:t xml:space="preserve">Biblioteka jest czynna w każdym dniu zajęć szkolnych. </w:t>
      </w:r>
    </w:p>
    <w:p w14:paraId="06618871" w14:textId="77777777" w:rsidR="00C23D73" w:rsidRPr="005F3690" w:rsidRDefault="00B77257">
      <w:pPr>
        <w:numPr>
          <w:ilvl w:val="0"/>
          <w:numId w:val="98"/>
        </w:numPr>
        <w:tabs>
          <w:tab w:val="left" w:pos="284"/>
          <w:tab w:val="left" w:pos="426"/>
        </w:tabs>
        <w:spacing w:line="276" w:lineRule="auto"/>
        <w:ind w:left="0" w:firstLine="0"/>
        <w:jc w:val="both"/>
      </w:pPr>
      <w:r w:rsidRPr="005F3690">
        <w:t xml:space="preserve">Godziny pracy Biblioteki ustala Dyrektor, dostosowując je do tygodniowego rozkładu zajęć w szczególności w sposób umożliwiający dostęp do jej zbiorów podczas zajęć lekcyjnych i po ich zakończeniu. </w:t>
      </w:r>
    </w:p>
    <w:p w14:paraId="66BC1C22" w14:textId="77777777" w:rsidR="00C23D73" w:rsidRPr="005F3690" w:rsidRDefault="00B77257">
      <w:pPr>
        <w:tabs>
          <w:tab w:val="left" w:pos="426"/>
        </w:tabs>
        <w:spacing w:line="276" w:lineRule="auto"/>
        <w:jc w:val="both"/>
        <w:rPr>
          <w:strike/>
        </w:rPr>
      </w:pPr>
      <w:r w:rsidRPr="005F3690">
        <w:t xml:space="preserve">3. Dyrektor szkoły sprawuje bezpośredni nadzór nad biblioteką szkolną </w:t>
      </w:r>
      <w:r w:rsidRPr="005F3690">
        <w:rPr>
          <w:strike/>
        </w:rPr>
        <w:t>poprzez:</w:t>
      </w:r>
    </w:p>
    <w:p w14:paraId="00AE8795" w14:textId="77777777" w:rsidR="00C23D73" w:rsidRPr="005F3690" w:rsidRDefault="00B77257">
      <w:pPr>
        <w:tabs>
          <w:tab w:val="left" w:pos="284"/>
          <w:tab w:val="left" w:pos="426"/>
        </w:tabs>
        <w:spacing w:line="276" w:lineRule="auto"/>
        <w:jc w:val="both"/>
      </w:pPr>
      <w:r w:rsidRPr="005F3690">
        <w:t> </w:t>
      </w:r>
    </w:p>
    <w:p w14:paraId="42940E69" w14:textId="77777777" w:rsidR="00C23D73" w:rsidRPr="005F3690" w:rsidRDefault="00B77257">
      <w:pPr>
        <w:tabs>
          <w:tab w:val="left" w:pos="284"/>
          <w:tab w:val="left" w:pos="426"/>
        </w:tabs>
        <w:spacing w:line="276" w:lineRule="auto"/>
        <w:jc w:val="center"/>
        <w:rPr>
          <w:b/>
        </w:rPr>
      </w:pPr>
      <w:r w:rsidRPr="005F3690">
        <w:rPr>
          <w:b/>
        </w:rPr>
        <w:t>§ 73</w:t>
      </w:r>
    </w:p>
    <w:p w14:paraId="44F99D39" w14:textId="77777777" w:rsidR="00C23D73" w:rsidRPr="005F3690" w:rsidRDefault="00C23D73">
      <w:pPr>
        <w:tabs>
          <w:tab w:val="left" w:pos="284"/>
          <w:tab w:val="left" w:pos="426"/>
        </w:tabs>
        <w:spacing w:line="276" w:lineRule="auto"/>
        <w:jc w:val="center"/>
      </w:pPr>
    </w:p>
    <w:p w14:paraId="37117929" w14:textId="77777777" w:rsidR="00C23D73" w:rsidRPr="005F3690" w:rsidRDefault="00B77257">
      <w:pPr>
        <w:tabs>
          <w:tab w:val="left" w:pos="284"/>
          <w:tab w:val="left" w:pos="426"/>
        </w:tabs>
        <w:spacing w:line="276" w:lineRule="auto"/>
        <w:jc w:val="both"/>
      </w:pPr>
      <w:r w:rsidRPr="005F3690">
        <w:t>Szczegółowe zasady korzystania z Biblioteki określa Regulamin.</w:t>
      </w:r>
    </w:p>
    <w:p w14:paraId="3461F17D" w14:textId="77777777" w:rsidR="00C23D73" w:rsidRPr="005F3690" w:rsidRDefault="00B77257">
      <w:pPr>
        <w:tabs>
          <w:tab w:val="left" w:pos="284"/>
          <w:tab w:val="left" w:pos="426"/>
        </w:tabs>
        <w:spacing w:line="276" w:lineRule="auto"/>
        <w:jc w:val="both"/>
      </w:pPr>
      <w:r w:rsidRPr="005F3690">
        <w:t> </w:t>
      </w:r>
    </w:p>
    <w:p w14:paraId="2C7A08DA" w14:textId="77777777" w:rsidR="00C23D73" w:rsidRPr="005F3690" w:rsidRDefault="00B77257">
      <w:pPr>
        <w:pStyle w:val="Styl1uchwaa"/>
      </w:pPr>
      <w:r w:rsidRPr="005F3690">
        <w:lastRenderedPageBreak/>
        <w:t> </w:t>
      </w:r>
      <w:bookmarkStart w:id="190" w:name="_Toc83319708"/>
      <w:r w:rsidRPr="005F3690">
        <w:t xml:space="preserve">Rozdział 5 </w:t>
      </w:r>
      <w:r w:rsidRPr="005F3690">
        <w:br/>
        <w:t>Stołówka szkolna</w:t>
      </w:r>
      <w:bookmarkEnd w:id="190"/>
      <w:r w:rsidRPr="005F3690">
        <w:t xml:space="preserve"> </w:t>
      </w:r>
    </w:p>
    <w:p w14:paraId="60B24EC3" w14:textId="77777777" w:rsidR="00C23D73" w:rsidRPr="005F3690" w:rsidRDefault="00B77257">
      <w:pPr>
        <w:tabs>
          <w:tab w:val="left" w:pos="284"/>
          <w:tab w:val="left" w:pos="426"/>
        </w:tabs>
        <w:spacing w:line="276" w:lineRule="auto"/>
        <w:jc w:val="center"/>
        <w:rPr>
          <w:b/>
        </w:rPr>
      </w:pPr>
      <w:r w:rsidRPr="005F3690">
        <w:rPr>
          <w:b/>
        </w:rPr>
        <w:t> § 74 </w:t>
      </w:r>
    </w:p>
    <w:p w14:paraId="33847831" w14:textId="77777777" w:rsidR="00C23D73" w:rsidRPr="005F3690" w:rsidRDefault="00C23D73">
      <w:pPr>
        <w:tabs>
          <w:tab w:val="left" w:pos="284"/>
          <w:tab w:val="left" w:pos="426"/>
        </w:tabs>
        <w:spacing w:line="276" w:lineRule="auto"/>
        <w:jc w:val="center"/>
      </w:pPr>
    </w:p>
    <w:p w14:paraId="7C03B21C" w14:textId="7B6C0D64" w:rsidR="00C23D73" w:rsidRPr="005F3690" w:rsidRDefault="00B77257">
      <w:pPr>
        <w:numPr>
          <w:ilvl w:val="0"/>
          <w:numId w:val="99"/>
        </w:numPr>
        <w:tabs>
          <w:tab w:val="left" w:pos="284"/>
          <w:tab w:val="left" w:pos="426"/>
        </w:tabs>
        <w:spacing w:line="276" w:lineRule="auto"/>
        <w:ind w:left="0" w:firstLine="0"/>
        <w:jc w:val="both"/>
        <w:rPr>
          <w:strike/>
        </w:rPr>
      </w:pPr>
      <w:r w:rsidRPr="005F3690">
        <w:t xml:space="preserve">Ze stołówki szkolnej mogą korzystać uczniowie, nauczyciele i pozostali pracownicy Szkoły. </w:t>
      </w:r>
      <w:r w:rsidRPr="005F3690">
        <w:rPr>
          <w:strike/>
        </w:rPr>
        <w:t xml:space="preserve"> </w:t>
      </w:r>
    </w:p>
    <w:p w14:paraId="34D4D2DC" w14:textId="77777777" w:rsidR="00C23D73" w:rsidRPr="005F3690" w:rsidRDefault="00B77257">
      <w:pPr>
        <w:numPr>
          <w:ilvl w:val="0"/>
          <w:numId w:val="99"/>
        </w:numPr>
        <w:tabs>
          <w:tab w:val="left" w:pos="284"/>
          <w:tab w:val="left" w:pos="426"/>
        </w:tabs>
        <w:spacing w:line="276" w:lineRule="auto"/>
        <w:ind w:left="0" w:firstLine="0"/>
        <w:jc w:val="both"/>
        <w:rPr>
          <w:strike/>
        </w:rPr>
      </w:pPr>
      <w:r w:rsidRPr="005F3690">
        <w:t xml:space="preserve">Odpłatność za korzystanie z posiłków w stołówce szkolnej ustala dyrektor </w:t>
      </w:r>
      <w:r w:rsidRPr="005F3690">
        <w:br/>
        <w:t>w porozumieniu z organem prowadzącym szkołę.</w:t>
      </w:r>
    </w:p>
    <w:p w14:paraId="63AA10F8" w14:textId="77777777" w:rsidR="00C23D73" w:rsidRPr="005F3690" w:rsidRDefault="00B77257">
      <w:pPr>
        <w:numPr>
          <w:ilvl w:val="0"/>
          <w:numId w:val="99"/>
        </w:numPr>
        <w:tabs>
          <w:tab w:val="left" w:pos="284"/>
          <w:tab w:val="left" w:pos="426"/>
        </w:tabs>
        <w:spacing w:line="276" w:lineRule="auto"/>
        <w:ind w:left="0" w:firstLine="0"/>
        <w:jc w:val="both"/>
      </w:pPr>
      <w:r w:rsidRPr="005F3690">
        <w:t xml:space="preserve">W stołówce szkolnej wydawane są uczniom bezpłatne posiłki w oparciu o porozumienie zawarte między </w:t>
      </w:r>
      <w:proofErr w:type="spellStart"/>
      <w:r w:rsidRPr="005F3690">
        <w:t>Gminno</w:t>
      </w:r>
      <w:proofErr w:type="spellEnd"/>
      <w:r w:rsidRPr="005F3690">
        <w:t xml:space="preserve"> – Miejskim Ośrodkiem Pomocy Społecznej a Dyrektorem Szkoły.</w:t>
      </w:r>
    </w:p>
    <w:p w14:paraId="0E59EC23" w14:textId="77777777" w:rsidR="00C23D73" w:rsidRPr="005F3690" w:rsidRDefault="00B77257">
      <w:pPr>
        <w:numPr>
          <w:ilvl w:val="0"/>
          <w:numId w:val="99"/>
        </w:numPr>
        <w:tabs>
          <w:tab w:val="clear" w:pos="510"/>
          <w:tab w:val="left" w:pos="0"/>
          <w:tab w:val="left" w:pos="284"/>
        </w:tabs>
        <w:spacing w:line="276" w:lineRule="auto"/>
        <w:ind w:left="0" w:firstLine="0"/>
        <w:jc w:val="both"/>
      </w:pPr>
      <w:bookmarkStart w:id="191" w:name="_Hlk115182642"/>
      <w:r w:rsidRPr="005F3690">
        <w:t>Korzystanie z posiłku jest dobrowolne i odpłatne.</w:t>
      </w:r>
    </w:p>
    <w:bookmarkEnd w:id="191"/>
    <w:p w14:paraId="2AC4BFBA" w14:textId="77777777" w:rsidR="00C23D73" w:rsidRPr="005F3690" w:rsidRDefault="00C23D73">
      <w:pPr>
        <w:tabs>
          <w:tab w:val="left" w:pos="284"/>
          <w:tab w:val="left" w:pos="426"/>
        </w:tabs>
        <w:spacing w:line="276" w:lineRule="auto"/>
        <w:rPr>
          <w:b/>
        </w:rPr>
      </w:pPr>
    </w:p>
    <w:p w14:paraId="363F3A01" w14:textId="77777777" w:rsidR="00C23D73" w:rsidRPr="005F3690" w:rsidRDefault="00C23D73">
      <w:pPr>
        <w:tabs>
          <w:tab w:val="left" w:pos="284"/>
          <w:tab w:val="left" w:pos="426"/>
        </w:tabs>
        <w:spacing w:line="276" w:lineRule="auto"/>
        <w:rPr>
          <w:b/>
        </w:rPr>
      </w:pPr>
    </w:p>
    <w:p w14:paraId="32A1180C" w14:textId="77777777" w:rsidR="00C23D73" w:rsidRPr="005F3690" w:rsidRDefault="00B77257">
      <w:pPr>
        <w:pStyle w:val="Styl1uchwaa"/>
        <w:rPr>
          <w:i/>
        </w:rPr>
      </w:pPr>
      <w:bookmarkStart w:id="192" w:name="_Toc83319709"/>
      <w:r w:rsidRPr="005F3690">
        <w:t>Dział IV</w:t>
      </w:r>
      <w:r w:rsidRPr="005F3690">
        <w:rPr>
          <w:i/>
        </w:rPr>
        <w:t xml:space="preserve"> </w:t>
      </w:r>
      <w:r w:rsidRPr="005F3690">
        <w:rPr>
          <w:i/>
        </w:rPr>
        <w:br/>
      </w:r>
      <w:r w:rsidRPr="005F3690">
        <w:t> NAUCZYCIELE I INNI PRACOWNICY SZKOŁY</w:t>
      </w:r>
      <w:bookmarkEnd w:id="192"/>
      <w:r w:rsidRPr="005F3690">
        <w:t xml:space="preserve"> </w:t>
      </w:r>
    </w:p>
    <w:p w14:paraId="69245C79" w14:textId="77777777" w:rsidR="00C23D73" w:rsidRPr="005F3690" w:rsidRDefault="00B77257">
      <w:pPr>
        <w:tabs>
          <w:tab w:val="left" w:pos="284"/>
          <w:tab w:val="left" w:pos="426"/>
        </w:tabs>
        <w:spacing w:line="276" w:lineRule="auto"/>
        <w:jc w:val="center"/>
        <w:rPr>
          <w:b/>
        </w:rPr>
      </w:pPr>
      <w:r w:rsidRPr="005F3690">
        <w:rPr>
          <w:b/>
        </w:rPr>
        <w:t> </w:t>
      </w:r>
    </w:p>
    <w:p w14:paraId="32FC7F2D" w14:textId="77777777" w:rsidR="00C23D73" w:rsidRPr="005F3690" w:rsidRDefault="00B77257">
      <w:pPr>
        <w:pStyle w:val="Styl1uchwaa"/>
      </w:pPr>
      <w:r w:rsidRPr="005F3690">
        <w:t> </w:t>
      </w:r>
      <w:bookmarkStart w:id="193" w:name="_Toc83319710"/>
      <w:r w:rsidRPr="005F3690">
        <w:t xml:space="preserve">Rozdział 1 </w:t>
      </w:r>
      <w:r w:rsidRPr="005F3690">
        <w:br/>
        <w:t>Zagadnienia podstawowe</w:t>
      </w:r>
      <w:bookmarkEnd w:id="193"/>
      <w:r w:rsidRPr="005F3690">
        <w:t xml:space="preserve"> </w:t>
      </w:r>
    </w:p>
    <w:p w14:paraId="1BA7A66F" w14:textId="77777777" w:rsidR="00C23D73" w:rsidRPr="005F3690" w:rsidRDefault="00B77257">
      <w:pPr>
        <w:tabs>
          <w:tab w:val="left" w:pos="284"/>
          <w:tab w:val="left" w:pos="426"/>
        </w:tabs>
        <w:spacing w:line="276" w:lineRule="auto"/>
        <w:jc w:val="center"/>
        <w:rPr>
          <w:b/>
        </w:rPr>
      </w:pPr>
      <w:r w:rsidRPr="005F3690">
        <w:rPr>
          <w:b/>
        </w:rPr>
        <w:t xml:space="preserve"> § 75</w:t>
      </w:r>
    </w:p>
    <w:p w14:paraId="09A8B5F0" w14:textId="77777777" w:rsidR="00C23D73" w:rsidRPr="005F3690" w:rsidRDefault="00C23D73">
      <w:pPr>
        <w:tabs>
          <w:tab w:val="left" w:pos="284"/>
          <w:tab w:val="left" w:pos="426"/>
        </w:tabs>
        <w:spacing w:line="276" w:lineRule="auto"/>
        <w:jc w:val="center"/>
      </w:pPr>
    </w:p>
    <w:p w14:paraId="285861D9" w14:textId="77777777" w:rsidR="00C23D73" w:rsidRPr="005F3690" w:rsidRDefault="00B77257">
      <w:pPr>
        <w:numPr>
          <w:ilvl w:val="0"/>
          <w:numId w:val="100"/>
        </w:numPr>
        <w:tabs>
          <w:tab w:val="left" w:pos="284"/>
          <w:tab w:val="left" w:pos="426"/>
        </w:tabs>
        <w:spacing w:line="276" w:lineRule="auto"/>
        <w:ind w:left="0" w:firstLine="0"/>
        <w:jc w:val="both"/>
      </w:pPr>
      <w:r w:rsidRPr="005F3690">
        <w:t>W Szkole zatrudnia się nauczycieli oraz pracowników: administracyjnych, technicznych i pracowników obsługi.</w:t>
      </w:r>
    </w:p>
    <w:p w14:paraId="61AE9B5F" w14:textId="77777777" w:rsidR="00C23D73" w:rsidRPr="005F3690" w:rsidRDefault="00B77257">
      <w:pPr>
        <w:numPr>
          <w:ilvl w:val="0"/>
          <w:numId w:val="100"/>
        </w:numPr>
        <w:tabs>
          <w:tab w:val="left" w:pos="284"/>
          <w:tab w:val="left" w:pos="426"/>
        </w:tabs>
        <w:spacing w:line="276" w:lineRule="auto"/>
        <w:ind w:left="0" w:firstLine="0"/>
        <w:jc w:val="both"/>
      </w:pPr>
      <w:bookmarkStart w:id="194" w:name="_Hlk17458048"/>
      <w:r w:rsidRPr="005F3690">
        <w:t>Zasady zatrudniania nauczycieli i innych pracowników Szkoły</w:t>
      </w:r>
      <w:r w:rsidRPr="005F3690">
        <w:rPr>
          <w:rFonts w:eastAsia="SimSun"/>
          <w:lang w:eastAsia="hi-IN" w:bidi="hi-IN"/>
        </w:rPr>
        <w:t>, o których mowa w ust. 1</w:t>
      </w:r>
      <w:r w:rsidRPr="005F3690">
        <w:t xml:space="preserve"> określają odrębne przepisy.</w:t>
      </w:r>
    </w:p>
    <w:p w14:paraId="028B67AD" w14:textId="77777777" w:rsidR="00C23D73" w:rsidRPr="005F3690" w:rsidRDefault="00B77257">
      <w:pPr>
        <w:numPr>
          <w:ilvl w:val="0"/>
          <w:numId w:val="100"/>
        </w:numPr>
        <w:tabs>
          <w:tab w:val="left" w:pos="284"/>
          <w:tab w:val="left" w:pos="426"/>
        </w:tabs>
        <w:spacing w:line="276" w:lineRule="auto"/>
        <w:ind w:left="0" w:firstLine="0"/>
        <w:jc w:val="both"/>
      </w:pPr>
      <w:bookmarkStart w:id="195" w:name="_Hlk17458080"/>
      <w:bookmarkEnd w:id="194"/>
      <w:r w:rsidRPr="005F3690">
        <w:t>Liczbę</w:t>
      </w:r>
      <w:r w:rsidRPr="005F3690">
        <w:rPr>
          <w:rFonts w:eastAsia="Arial"/>
        </w:rPr>
        <w:t xml:space="preserve"> </w:t>
      </w:r>
      <w:r w:rsidRPr="005F3690">
        <w:t>pracowników</w:t>
      </w:r>
      <w:r w:rsidRPr="005F3690">
        <w:rPr>
          <w:rFonts w:eastAsia="Arial"/>
        </w:rPr>
        <w:t xml:space="preserve"> </w:t>
      </w:r>
      <w:r w:rsidRPr="005F3690">
        <w:t>określa</w:t>
      </w:r>
      <w:r w:rsidRPr="005F3690">
        <w:rPr>
          <w:rFonts w:eastAsia="Arial"/>
        </w:rPr>
        <w:t xml:space="preserve"> </w:t>
      </w:r>
      <w:r w:rsidRPr="005F3690">
        <w:t>arkusz</w:t>
      </w:r>
      <w:r w:rsidRPr="005F3690">
        <w:rPr>
          <w:rFonts w:eastAsia="Arial"/>
        </w:rPr>
        <w:t xml:space="preserve"> </w:t>
      </w:r>
      <w:r w:rsidRPr="005F3690">
        <w:t>organizacyjny.</w:t>
      </w:r>
    </w:p>
    <w:p w14:paraId="39151B5C" w14:textId="77777777" w:rsidR="00C23D73" w:rsidRPr="005F3690" w:rsidRDefault="00B77257">
      <w:pPr>
        <w:numPr>
          <w:ilvl w:val="0"/>
          <w:numId w:val="100"/>
        </w:numPr>
        <w:tabs>
          <w:tab w:val="left" w:pos="284"/>
          <w:tab w:val="left" w:pos="426"/>
        </w:tabs>
        <w:spacing w:line="276" w:lineRule="auto"/>
        <w:ind w:left="0" w:firstLine="0"/>
        <w:jc w:val="both"/>
      </w:pPr>
      <w:r w:rsidRPr="005F3690">
        <w:t>Nauczycieli,</w:t>
      </w:r>
      <w:r w:rsidRPr="005F3690">
        <w:rPr>
          <w:rFonts w:eastAsia="Arial"/>
        </w:rPr>
        <w:t xml:space="preserve"> </w:t>
      </w:r>
      <w:r w:rsidRPr="005F3690">
        <w:t>pracowników</w:t>
      </w:r>
      <w:r w:rsidRPr="005F3690">
        <w:rPr>
          <w:rFonts w:eastAsia="Arial"/>
        </w:rPr>
        <w:t xml:space="preserve"> </w:t>
      </w:r>
      <w:r w:rsidRPr="005F3690">
        <w:t>obsługi</w:t>
      </w:r>
      <w:r w:rsidRPr="005F3690">
        <w:rPr>
          <w:rFonts w:eastAsia="Arial"/>
        </w:rPr>
        <w:t xml:space="preserve"> </w:t>
      </w:r>
      <w:r w:rsidRPr="005F3690">
        <w:t>zatrudnia</w:t>
      </w:r>
      <w:r w:rsidRPr="005F3690">
        <w:rPr>
          <w:rFonts w:eastAsia="Arial"/>
        </w:rPr>
        <w:t xml:space="preserve"> </w:t>
      </w:r>
      <w:r w:rsidRPr="005F3690">
        <w:t>dyrektor</w:t>
      </w:r>
      <w:r w:rsidRPr="005F3690">
        <w:rPr>
          <w:rFonts w:eastAsia="Arial"/>
        </w:rPr>
        <w:t xml:space="preserve"> </w:t>
      </w:r>
      <w:r w:rsidRPr="005F3690">
        <w:t>szkoły.</w:t>
      </w:r>
      <w:bookmarkEnd w:id="195"/>
    </w:p>
    <w:p w14:paraId="79C76526" w14:textId="77777777" w:rsidR="00C23D73" w:rsidRPr="005F3690" w:rsidRDefault="00B77257">
      <w:pPr>
        <w:numPr>
          <w:ilvl w:val="0"/>
          <w:numId w:val="100"/>
        </w:numPr>
        <w:tabs>
          <w:tab w:val="left" w:pos="284"/>
          <w:tab w:val="left" w:pos="426"/>
        </w:tabs>
        <w:spacing w:line="276" w:lineRule="auto"/>
        <w:ind w:left="0" w:firstLine="0"/>
        <w:jc w:val="both"/>
      </w:pPr>
      <w:bookmarkStart w:id="196" w:name="_Hlk50534548"/>
      <w:r w:rsidRPr="005F3690">
        <w:t>W uzasadnionych przypadkach, podyktowanych zagrożeniem zdrowia i życia pracowników, Dyrektor Szkoły może zobowiązać pracowników do pracy zdalnej, na zasadach i warunkach określonych w odrębnych przepisach.</w:t>
      </w:r>
    </w:p>
    <w:bookmarkEnd w:id="196"/>
    <w:p w14:paraId="718053A5" w14:textId="77777777" w:rsidR="00C23D73" w:rsidRPr="005F3690" w:rsidRDefault="00C23D73">
      <w:pPr>
        <w:tabs>
          <w:tab w:val="left" w:pos="284"/>
          <w:tab w:val="left" w:pos="426"/>
        </w:tabs>
        <w:spacing w:line="276" w:lineRule="auto"/>
        <w:jc w:val="both"/>
      </w:pPr>
    </w:p>
    <w:p w14:paraId="6315D00F" w14:textId="77777777" w:rsidR="00C23D73" w:rsidRPr="005F3690" w:rsidRDefault="00B77257">
      <w:pPr>
        <w:tabs>
          <w:tab w:val="left" w:pos="284"/>
          <w:tab w:val="left" w:pos="426"/>
        </w:tabs>
        <w:spacing w:line="276" w:lineRule="auto"/>
        <w:jc w:val="center"/>
        <w:rPr>
          <w:b/>
        </w:rPr>
      </w:pPr>
      <w:r w:rsidRPr="005F3690">
        <w:rPr>
          <w:b/>
        </w:rPr>
        <w:t>§ 76</w:t>
      </w:r>
    </w:p>
    <w:p w14:paraId="56DBB7AC" w14:textId="77777777" w:rsidR="00C23D73" w:rsidRPr="005F3690" w:rsidRDefault="00C23D73">
      <w:pPr>
        <w:tabs>
          <w:tab w:val="left" w:pos="284"/>
          <w:tab w:val="left" w:pos="426"/>
        </w:tabs>
        <w:spacing w:line="276" w:lineRule="auto"/>
        <w:jc w:val="center"/>
      </w:pPr>
    </w:p>
    <w:p w14:paraId="462234B9" w14:textId="77777777" w:rsidR="00C23D73" w:rsidRPr="005F3690" w:rsidRDefault="00B77257">
      <w:pPr>
        <w:tabs>
          <w:tab w:val="left" w:pos="284"/>
          <w:tab w:val="left" w:pos="426"/>
        </w:tabs>
        <w:spacing w:line="276" w:lineRule="auto"/>
        <w:jc w:val="both"/>
      </w:pPr>
      <w:r w:rsidRPr="005F3690">
        <w:t xml:space="preserve">Kwalifikacje nauczycieli i innych pracowników Szkoły oraz zasady ich wynagradzania określają odrębne przepisy. </w:t>
      </w:r>
    </w:p>
    <w:p w14:paraId="294D84FC" w14:textId="77777777" w:rsidR="00C23D73" w:rsidRPr="005F3690" w:rsidRDefault="00B77257">
      <w:pPr>
        <w:pStyle w:val="Tekstpodstawowy21"/>
        <w:tabs>
          <w:tab w:val="left" w:pos="284"/>
          <w:tab w:val="left" w:pos="426"/>
        </w:tabs>
        <w:suppressAutoHyphens w:val="0"/>
        <w:spacing w:line="276" w:lineRule="auto"/>
        <w:rPr>
          <w:rFonts w:ascii="Times New Roman" w:hAnsi="Times New Roman"/>
          <w:b/>
        </w:rPr>
      </w:pPr>
      <w:r w:rsidRPr="005F3690">
        <w:rPr>
          <w:rFonts w:ascii="Times New Roman" w:hAnsi="Times New Roman"/>
          <w:szCs w:val="24"/>
          <w:lang w:eastAsia="pl-PL"/>
        </w:rPr>
        <w:t xml:space="preserve"> </w:t>
      </w:r>
    </w:p>
    <w:p w14:paraId="1DF380FB" w14:textId="77777777" w:rsidR="00C23D73" w:rsidRPr="005F3690" w:rsidRDefault="00B77257">
      <w:pPr>
        <w:pStyle w:val="Styl1uchwaa"/>
      </w:pPr>
      <w:bookmarkStart w:id="197" w:name="_Toc83319711"/>
      <w:r w:rsidRPr="005F3690">
        <w:t>Rozdział 2</w:t>
      </w:r>
      <w:r w:rsidRPr="005F3690">
        <w:br/>
        <w:t>Zakres zadań nauczycieli - przepisy ogólne.</w:t>
      </w:r>
      <w:bookmarkEnd w:id="197"/>
    </w:p>
    <w:p w14:paraId="21A7D0F6" w14:textId="77777777" w:rsidR="00C23D73" w:rsidRPr="005F3690" w:rsidRDefault="00B77257">
      <w:pPr>
        <w:tabs>
          <w:tab w:val="left" w:pos="284"/>
          <w:tab w:val="left" w:pos="426"/>
        </w:tabs>
        <w:spacing w:line="276" w:lineRule="auto"/>
        <w:jc w:val="center"/>
        <w:rPr>
          <w:b/>
        </w:rPr>
      </w:pPr>
      <w:r w:rsidRPr="005F3690">
        <w:rPr>
          <w:b/>
        </w:rPr>
        <w:t> § 77</w:t>
      </w:r>
    </w:p>
    <w:p w14:paraId="3E08348D" w14:textId="77777777" w:rsidR="00C23D73" w:rsidRPr="005F3690" w:rsidRDefault="00C23D73">
      <w:pPr>
        <w:tabs>
          <w:tab w:val="left" w:pos="284"/>
          <w:tab w:val="left" w:pos="426"/>
        </w:tabs>
        <w:spacing w:line="276" w:lineRule="auto"/>
        <w:jc w:val="center"/>
      </w:pPr>
    </w:p>
    <w:p w14:paraId="5BD4CE20" w14:textId="77777777" w:rsidR="00C23D73" w:rsidRPr="005F3690" w:rsidRDefault="00B77257">
      <w:pPr>
        <w:numPr>
          <w:ilvl w:val="0"/>
          <w:numId w:val="101"/>
        </w:numPr>
        <w:tabs>
          <w:tab w:val="left" w:pos="284"/>
          <w:tab w:val="left" w:pos="426"/>
        </w:tabs>
        <w:spacing w:line="276" w:lineRule="auto"/>
        <w:ind w:left="0" w:firstLine="0"/>
        <w:jc w:val="both"/>
      </w:pPr>
      <w:r w:rsidRPr="005F3690">
        <w:t xml:space="preserve">Nauczyciel w swoich działaniach dydaktycznych, wychowawczych i opiekuńczych ma obowiązek kierowania się dobrem uczniów, troską o ich zdrowie a także o szanowanie godności osobistej ucznia. </w:t>
      </w:r>
    </w:p>
    <w:p w14:paraId="0DF497B7" w14:textId="77777777" w:rsidR="00C23D73" w:rsidRPr="005F3690" w:rsidRDefault="00B77257">
      <w:pPr>
        <w:numPr>
          <w:ilvl w:val="0"/>
          <w:numId w:val="101"/>
        </w:numPr>
        <w:tabs>
          <w:tab w:val="left" w:pos="284"/>
          <w:tab w:val="left" w:pos="426"/>
        </w:tabs>
        <w:spacing w:line="276" w:lineRule="auto"/>
        <w:ind w:left="0" w:firstLine="0"/>
        <w:jc w:val="both"/>
      </w:pPr>
      <w:r w:rsidRPr="005F3690">
        <w:lastRenderedPageBreak/>
        <w:t xml:space="preserve">Obowiązkiem każdego nauczyciela jest bezstronne i obiektywne ocenianie oraz sprawiedliwe traktowanie wszystkich uczniów. </w:t>
      </w:r>
    </w:p>
    <w:p w14:paraId="4EDFB984" w14:textId="72C30D59" w:rsidR="00C23D73" w:rsidRPr="005F3690" w:rsidRDefault="00B77257" w:rsidP="00F179B6">
      <w:pPr>
        <w:numPr>
          <w:ilvl w:val="0"/>
          <w:numId w:val="101"/>
        </w:numPr>
        <w:tabs>
          <w:tab w:val="left" w:pos="284"/>
          <w:tab w:val="left" w:pos="426"/>
        </w:tabs>
        <w:spacing w:line="276" w:lineRule="auto"/>
        <w:ind w:left="0" w:firstLine="0"/>
        <w:jc w:val="both"/>
      </w:pPr>
      <w:r w:rsidRPr="005F3690">
        <w:t xml:space="preserve">Na tydzień przed klasyfikacyjnym posiedzeniem Rady Pedagogicznej, nauczyciele poszczególnych przedmiotów i wychowawcy są zobowiązani poinformować ucznia </w:t>
      </w:r>
      <w:r w:rsidRPr="005F3690">
        <w:br/>
        <w:t xml:space="preserve">o przewidywanych dla niego stopniach śródrocznych (rocznych). </w:t>
      </w:r>
    </w:p>
    <w:p w14:paraId="77DCE5B3" w14:textId="77777777" w:rsidR="00C23D73" w:rsidRPr="005F3690" w:rsidRDefault="00B77257">
      <w:pPr>
        <w:tabs>
          <w:tab w:val="left" w:pos="284"/>
          <w:tab w:val="left" w:pos="426"/>
        </w:tabs>
        <w:spacing w:line="276" w:lineRule="auto"/>
        <w:jc w:val="center"/>
        <w:rPr>
          <w:b/>
        </w:rPr>
      </w:pPr>
      <w:r w:rsidRPr="005F3690">
        <w:rPr>
          <w:b/>
        </w:rPr>
        <w:t>§ 77a</w:t>
      </w:r>
    </w:p>
    <w:p w14:paraId="706501AE" w14:textId="77777777" w:rsidR="00C23D73" w:rsidRPr="005F3690" w:rsidRDefault="00C23D73">
      <w:pPr>
        <w:tabs>
          <w:tab w:val="left" w:pos="284"/>
          <w:tab w:val="left" w:pos="426"/>
        </w:tabs>
        <w:spacing w:line="276" w:lineRule="auto"/>
        <w:jc w:val="center"/>
        <w:rPr>
          <w:b/>
        </w:rPr>
      </w:pPr>
    </w:p>
    <w:p w14:paraId="6DFE6193" w14:textId="77777777" w:rsidR="00C23D73" w:rsidRPr="005F3690" w:rsidRDefault="00B77257">
      <w:pPr>
        <w:shd w:val="clear" w:color="auto" w:fill="FFFFFF"/>
        <w:spacing w:line="276" w:lineRule="auto"/>
        <w:jc w:val="both"/>
        <w:rPr>
          <w:sz w:val="22"/>
          <w:szCs w:val="22"/>
        </w:rPr>
      </w:pPr>
      <w:bookmarkStart w:id="198" w:name="_Hlk28940956"/>
      <w:r w:rsidRPr="005F3690">
        <w:t xml:space="preserve">1. </w:t>
      </w:r>
      <w:bookmarkStart w:id="199" w:name="_Hlk45183628"/>
      <w:r w:rsidRPr="005F3690">
        <w:t>W ramach swoich obowiązków zawodowych nauczyciele Szkoły wykonują następujące zadania: </w:t>
      </w:r>
    </w:p>
    <w:p w14:paraId="52F23DDC" w14:textId="77777777" w:rsidR="00C23D73" w:rsidRPr="005F3690" w:rsidRDefault="00B77257">
      <w:pPr>
        <w:shd w:val="clear" w:color="auto" w:fill="FFFFFF"/>
        <w:spacing w:line="276" w:lineRule="auto"/>
        <w:jc w:val="both"/>
        <w:rPr>
          <w:sz w:val="22"/>
          <w:szCs w:val="22"/>
        </w:rPr>
      </w:pPr>
      <w:r w:rsidRPr="005F3690">
        <w:t>1) prowadzą zajęcia dydaktyczne, wychowawcze i opiekuńcze bezpośrednio z uczniami lub na ich rzecz zgodnie z powierzonym stanowiskiem pracy; </w:t>
      </w:r>
    </w:p>
    <w:p w14:paraId="323C0BB2" w14:textId="77777777" w:rsidR="00C23D73" w:rsidRPr="005F3690" w:rsidRDefault="00B77257">
      <w:pPr>
        <w:shd w:val="clear" w:color="auto" w:fill="FFFFFF"/>
        <w:spacing w:line="276" w:lineRule="auto"/>
        <w:jc w:val="both"/>
        <w:rPr>
          <w:sz w:val="22"/>
          <w:szCs w:val="22"/>
        </w:rPr>
      </w:pPr>
      <w:r w:rsidRPr="005F3690">
        <w:t>2) przygotowują się do zajęć, prowadzą samokształcenie, uczestniczą w doskonaleniu zawodowym; </w:t>
      </w:r>
    </w:p>
    <w:p w14:paraId="44997F49" w14:textId="77777777" w:rsidR="00C23D73" w:rsidRPr="005F3690" w:rsidRDefault="00B77257">
      <w:pPr>
        <w:shd w:val="clear" w:color="auto" w:fill="FFFFFF"/>
        <w:spacing w:line="276" w:lineRule="auto"/>
        <w:jc w:val="both"/>
        <w:rPr>
          <w:b/>
          <w:bCs/>
        </w:rPr>
      </w:pPr>
      <w:r w:rsidRPr="005F3690">
        <w:t>3) wykonują inne czynności i zajęcia wynikające z zadań statutowych szkoły.</w:t>
      </w:r>
    </w:p>
    <w:p w14:paraId="4FB4E245" w14:textId="77777777" w:rsidR="00C23D73" w:rsidRPr="005F3690" w:rsidRDefault="00B77257">
      <w:pPr>
        <w:shd w:val="clear" w:color="auto" w:fill="FFFFFF"/>
        <w:spacing w:line="276" w:lineRule="auto"/>
        <w:jc w:val="both"/>
      </w:pPr>
      <w:bookmarkStart w:id="200" w:name="_Hlk115182668"/>
      <w:bookmarkEnd w:id="199"/>
      <w:r w:rsidRPr="005F3690">
        <w:t>1a. W ramach zajęć i czynności, o których mowa w ust. 1 pkt 3, nauczyciel jest obowiązany do dostępności w szkole w wymiarze 1 godziny tygodniowo, a w przypadku nauczyciela zatrudnionego w wymiarze niższym niż 1/2 obowiązkowego wymiaru zajęć – w wymiarze 1 godziny w ciągu 2 tygodni, w trakcie której.</w:t>
      </w:r>
    </w:p>
    <w:bookmarkEnd w:id="200"/>
    <w:p w14:paraId="6959473B" w14:textId="77777777" w:rsidR="00C23D73" w:rsidRPr="005F3690" w:rsidRDefault="00B77257">
      <w:pPr>
        <w:shd w:val="clear" w:color="auto" w:fill="FFFFFF"/>
        <w:spacing w:line="276" w:lineRule="auto"/>
        <w:jc w:val="both"/>
        <w:rPr>
          <w:sz w:val="22"/>
          <w:szCs w:val="22"/>
        </w:rPr>
      </w:pPr>
      <w:r w:rsidRPr="005F3690">
        <w:t>2. Sposób i formy wykonywania zadań, o których mowa w ust. 1 pkt 1 obejmują prowadzenie: </w:t>
      </w:r>
    </w:p>
    <w:p w14:paraId="210E9E4B" w14:textId="77777777" w:rsidR="00C23D73" w:rsidRPr="005F3690" w:rsidRDefault="00B77257">
      <w:pPr>
        <w:shd w:val="clear" w:color="auto" w:fill="FFFFFF"/>
        <w:spacing w:line="276" w:lineRule="auto"/>
        <w:jc w:val="both"/>
        <w:rPr>
          <w:sz w:val="22"/>
          <w:szCs w:val="22"/>
        </w:rPr>
      </w:pPr>
      <w:r w:rsidRPr="005F3690">
        <w:t>1) obowiązkowych zajęć edukacyjnych; </w:t>
      </w:r>
    </w:p>
    <w:p w14:paraId="48DB6063" w14:textId="77777777" w:rsidR="00C23D73" w:rsidRPr="005F3690" w:rsidRDefault="00B77257">
      <w:pPr>
        <w:shd w:val="clear" w:color="auto" w:fill="FFFFFF"/>
        <w:spacing w:line="276" w:lineRule="auto"/>
        <w:jc w:val="both"/>
        <w:rPr>
          <w:sz w:val="22"/>
          <w:szCs w:val="22"/>
        </w:rPr>
      </w:pPr>
      <w:r w:rsidRPr="005F3690">
        <w:t>2) dodatkowych zajęć edukacyjnych;</w:t>
      </w:r>
    </w:p>
    <w:p w14:paraId="230D9833" w14:textId="77777777" w:rsidR="00C23D73" w:rsidRPr="005F3690" w:rsidRDefault="00B77257">
      <w:pPr>
        <w:shd w:val="clear" w:color="auto" w:fill="FFFFFF"/>
        <w:spacing w:line="276" w:lineRule="auto"/>
        <w:jc w:val="both"/>
        <w:rPr>
          <w:sz w:val="22"/>
          <w:szCs w:val="22"/>
        </w:rPr>
      </w:pPr>
      <w:r w:rsidRPr="005F3690">
        <w:t>3) zajęć rewalidacyjnych dla uczniów niepełnosprawnych;</w:t>
      </w:r>
    </w:p>
    <w:p w14:paraId="5B949506" w14:textId="77777777" w:rsidR="00C23D73" w:rsidRPr="005F3690" w:rsidRDefault="00B77257">
      <w:pPr>
        <w:shd w:val="clear" w:color="auto" w:fill="FFFFFF"/>
        <w:spacing w:line="276" w:lineRule="auto"/>
        <w:jc w:val="both"/>
        <w:rPr>
          <w:sz w:val="22"/>
          <w:szCs w:val="22"/>
        </w:rPr>
      </w:pPr>
      <w:r w:rsidRPr="005F3690">
        <w:t>4) zajęć prowadzonych w ramach pomocy psychologiczno-pedagogicznej;</w:t>
      </w:r>
    </w:p>
    <w:p w14:paraId="6E25DF5E" w14:textId="77777777" w:rsidR="00C23D73" w:rsidRPr="005F3690" w:rsidRDefault="00B77257">
      <w:pPr>
        <w:shd w:val="clear" w:color="auto" w:fill="FFFFFF"/>
        <w:spacing w:line="276" w:lineRule="auto"/>
        <w:jc w:val="both"/>
        <w:rPr>
          <w:sz w:val="22"/>
          <w:szCs w:val="22"/>
        </w:rPr>
      </w:pPr>
      <w:r w:rsidRPr="005F3690">
        <w:t>5) zajęć rozwijających zainteresowania i uzdolnienia uczniów;</w:t>
      </w:r>
    </w:p>
    <w:p w14:paraId="3DF71155" w14:textId="77777777" w:rsidR="00C23D73" w:rsidRPr="005F3690" w:rsidRDefault="00B77257">
      <w:pPr>
        <w:shd w:val="clear" w:color="auto" w:fill="FFFFFF"/>
        <w:spacing w:line="276" w:lineRule="auto"/>
        <w:jc w:val="both"/>
        <w:rPr>
          <w:sz w:val="22"/>
          <w:szCs w:val="22"/>
        </w:rPr>
      </w:pPr>
      <w:r w:rsidRPr="005F3690">
        <w:t>6) zajęć z zakresu doradztwa zawodowego;</w:t>
      </w:r>
    </w:p>
    <w:p w14:paraId="4A60D134" w14:textId="77777777" w:rsidR="00C23D73" w:rsidRPr="005F3690" w:rsidRDefault="00B77257">
      <w:pPr>
        <w:shd w:val="clear" w:color="auto" w:fill="FFFFFF"/>
        <w:spacing w:line="276" w:lineRule="auto"/>
        <w:jc w:val="both"/>
        <w:rPr>
          <w:sz w:val="22"/>
          <w:szCs w:val="22"/>
        </w:rPr>
      </w:pPr>
      <w:r w:rsidRPr="005F3690">
        <w:t>7) zajęć religii i etyki;</w:t>
      </w:r>
    </w:p>
    <w:p w14:paraId="7F46A43C" w14:textId="77777777" w:rsidR="00C23D73" w:rsidRPr="005F3690" w:rsidRDefault="00B77257">
      <w:pPr>
        <w:shd w:val="clear" w:color="auto" w:fill="FFFFFF"/>
        <w:spacing w:line="276" w:lineRule="auto"/>
        <w:jc w:val="both"/>
        <w:rPr>
          <w:sz w:val="22"/>
          <w:szCs w:val="22"/>
        </w:rPr>
      </w:pPr>
      <w:r w:rsidRPr="005F3690">
        <w:t>8) wychowania do życia w rodzinie.</w:t>
      </w:r>
    </w:p>
    <w:p w14:paraId="541784A9" w14:textId="77777777" w:rsidR="00C23D73" w:rsidRPr="005F3690" w:rsidRDefault="00B77257">
      <w:pPr>
        <w:shd w:val="clear" w:color="auto" w:fill="FFFFFF"/>
        <w:spacing w:line="276" w:lineRule="auto"/>
        <w:jc w:val="both"/>
        <w:rPr>
          <w:sz w:val="22"/>
          <w:szCs w:val="22"/>
        </w:rPr>
      </w:pPr>
      <w:r w:rsidRPr="005F3690">
        <w:t>3. Sposób i formy wykonywania zadań, o których mowa w ust. 1 pkt 2 obejmują:</w:t>
      </w:r>
    </w:p>
    <w:p w14:paraId="254932C5" w14:textId="77777777" w:rsidR="00C23D73" w:rsidRPr="005F3690" w:rsidRDefault="00B77257">
      <w:pPr>
        <w:shd w:val="clear" w:color="auto" w:fill="FFFFFF"/>
        <w:spacing w:line="276" w:lineRule="auto"/>
        <w:jc w:val="both"/>
        <w:rPr>
          <w:sz w:val="22"/>
          <w:szCs w:val="22"/>
        </w:rPr>
      </w:pPr>
      <w:r w:rsidRPr="005F3690">
        <w:t>1) przygotowanie i przedłożenie do zatwierdzenia dyrektorowi Szkoły programu nauczania dla danego oddziału;</w:t>
      </w:r>
    </w:p>
    <w:p w14:paraId="042D6E36" w14:textId="77777777" w:rsidR="00C23D73" w:rsidRPr="005F3690" w:rsidRDefault="00B77257">
      <w:pPr>
        <w:shd w:val="clear" w:color="auto" w:fill="FFFFFF"/>
        <w:spacing w:line="276" w:lineRule="auto"/>
        <w:jc w:val="both"/>
        <w:rPr>
          <w:sz w:val="22"/>
          <w:szCs w:val="22"/>
        </w:rPr>
      </w:pPr>
      <w:r w:rsidRPr="005F3690">
        <w:t>2) sporządzenie planu pracy dydaktycznej z nauczanych zajęć edukacyjnych dla każdego oddziału i przedstawienie go do zatwierdzenia dyrektorowi Szkoły;</w:t>
      </w:r>
    </w:p>
    <w:p w14:paraId="5DE9BB66" w14:textId="77777777" w:rsidR="00C23D73" w:rsidRPr="005F3690" w:rsidRDefault="00B77257">
      <w:pPr>
        <w:shd w:val="clear" w:color="auto" w:fill="FFFFFF"/>
        <w:spacing w:line="276" w:lineRule="auto"/>
        <w:jc w:val="both"/>
        <w:rPr>
          <w:sz w:val="22"/>
          <w:szCs w:val="22"/>
        </w:rPr>
      </w:pPr>
      <w:r w:rsidRPr="005F3690">
        <w:t>3) opracowanie zakresu wymagań edukacyjnych niezbędnych do otrzymania przez ucznia poszczególnych śródrocznych i rocznych ocen klasyfikacyjnych z prowadzonych obowiązkowych i dodatkowych zajęć edukacyjnych i poinformowanie o tych wymaganiach uczniów oraz rodziców;</w:t>
      </w:r>
    </w:p>
    <w:p w14:paraId="6AC71138" w14:textId="77777777" w:rsidR="00C23D73" w:rsidRPr="005F3690" w:rsidRDefault="00B77257">
      <w:pPr>
        <w:shd w:val="clear" w:color="auto" w:fill="FFFFFF"/>
        <w:spacing w:line="276" w:lineRule="auto"/>
        <w:jc w:val="both"/>
        <w:rPr>
          <w:sz w:val="22"/>
          <w:szCs w:val="22"/>
        </w:rPr>
      </w:pPr>
      <w:r w:rsidRPr="005F3690">
        <w:t>4) ustalenie we współpracy z zespołem przedmiotowym sposobów sprawdzania osiągnięć edukacyjnych uczniów oraz warunków otrzymania wyższej niż przewidywana rocznej oceny klasyfikacyjnej z zajęć edukacyjnych i poinformowanie o tym uczniów oraz rodziców;</w:t>
      </w:r>
    </w:p>
    <w:p w14:paraId="71EC7106" w14:textId="77777777" w:rsidR="00C23D73" w:rsidRPr="005F3690" w:rsidRDefault="00B77257">
      <w:pPr>
        <w:shd w:val="clear" w:color="auto" w:fill="FFFFFF"/>
        <w:spacing w:line="276" w:lineRule="auto"/>
        <w:jc w:val="both"/>
        <w:rPr>
          <w:sz w:val="22"/>
          <w:szCs w:val="22"/>
        </w:rPr>
      </w:pPr>
      <w:r w:rsidRPr="005F3690">
        <w:t xml:space="preserve">5) stałe doskonalenie umiejętności dydaktycznych poprzez coroczne uczestnictwo </w:t>
      </w:r>
      <w:r w:rsidRPr="005F3690">
        <w:br/>
        <w:t>w różnych formach doskonalenia zawodowego i prowadzone systematycznie samokształcenie.</w:t>
      </w:r>
    </w:p>
    <w:p w14:paraId="16B8F1BD" w14:textId="77777777" w:rsidR="00C23D73" w:rsidRPr="005F3690" w:rsidRDefault="00B77257">
      <w:pPr>
        <w:shd w:val="clear" w:color="auto" w:fill="FFFFFF"/>
        <w:spacing w:line="276" w:lineRule="auto"/>
        <w:jc w:val="both"/>
        <w:rPr>
          <w:sz w:val="22"/>
          <w:szCs w:val="22"/>
        </w:rPr>
      </w:pPr>
      <w:r w:rsidRPr="005F3690">
        <w:lastRenderedPageBreak/>
        <w:t>4. Sposób i formy wykonywania zadań, o których mowa w ust. 1 pkt 3 i obejmuje:</w:t>
      </w:r>
    </w:p>
    <w:p w14:paraId="501E8B31" w14:textId="77777777" w:rsidR="00C23D73" w:rsidRPr="005F3690" w:rsidRDefault="00B77257">
      <w:pPr>
        <w:shd w:val="clear" w:color="auto" w:fill="FFFFFF"/>
        <w:spacing w:line="276" w:lineRule="auto"/>
        <w:jc w:val="both"/>
      </w:pPr>
      <w:r w:rsidRPr="005F3690">
        <w:t xml:space="preserve">1) uczestnictwo w przeprowadzaniu egzaminów zewnętrznych w szkole, w tym </w:t>
      </w:r>
      <w:r w:rsidRPr="005F3690">
        <w:br/>
        <w:t>w wymianie międzyszkolnej;</w:t>
      </w:r>
    </w:p>
    <w:p w14:paraId="3ECEC518" w14:textId="77777777" w:rsidR="00C23D73" w:rsidRPr="005F3690" w:rsidRDefault="00B77257">
      <w:pPr>
        <w:shd w:val="clear" w:color="auto" w:fill="FFFFFF"/>
        <w:spacing w:line="276" w:lineRule="auto"/>
        <w:jc w:val="both"/>
      </w:pPr>
      <w:r w:rsidRPr="005F3690">
        <w:t>2) organizację zajęć wynikających z zainteresowań uczniów (wg bieżących potrzeb uczniów, nieujęte w stały harmonogram);</w:t>
      </w:r>
    </w:p>
    <w:p w14:paraId="1D6C11F2" w14:textId="77777777" w:rsidR="00C23D73" w:rsidRPr="005F3690" w:rsidRDefault="00B77257">
      <w:pPr>
        <w:shd w:val="clear" w:color="auto" w:fill="FFFFFF"/>
        <w:spacing w:line="276" w:lineRule="auto"/>
        <w:jc w:val="both"/>
      </w:pPr>
      <w:r w:rsidRPr="005F3690">
        <w:t>3) organizację/współorganizację imprez o charakterze wychowawczym lub rekreacyjno-sportowym, zgodnie z programem wychowawczo-profilaktycznym szkoły i planem pracy szkoły;</w:t>
      </w:r>
    </w:p>
    <w:p w14:paraId="55F93DCA" w14:textId="77777777" w:rsidR="00C23D73" w:rsidRPr="005F3690" w:rsidRDefault="00B77257">
      <w:pPr>
        <w:shd w:val="clear" w:color="auto" w:fill="FFFFFF"/>
        <w:spacing w:line="276" w:lineRule="auto"/>
        <w:jc w:val="both"/>
      </w:pPr>
      <w:r w:rsidRPr="005F3690">
        <w:t>4) pełnienie dyżurów podczas przerw międzylekcyjnych i przed lekcjami, odpowiedzialność za porządek i bezpieczeństwo uczniów znajdujących się na terenie objętym dyżurem (wg planu dyżurów);</w:t>
      </w:r>
    </w:p>
    <w:p w14:paraId="55C45628" w14:textId="77777777" w:rsidR="00C23D73" w:rsidRPr="005F3690" w:rsidRDefault="00B77257">
      <w:pPr>
        <w:shd w:val="clear" w:color="auto" w:fill="FFFFFF"/>
        <w:spacing w:line="276" w:lineRule="auto"/>
        <w:jc w:val="both"/>
      </w:pPr>
      <w:r w:rsidRPr="005F3690">
        <w:t>5) udzielanie uczniom konsultacji indywidualnych/zbiorowych (doraźne zajęcia wyrównawcze), a także pomocy w przygotowywaniu się do egzaminów, konkursów przedmiotowych i innych form współzawodnictwa;</w:t>
      </w:r>
    </w:p>
    <w:p w14:paraId="682A2C52" w14:textId="77777777" w:rsidR="00C23D73" w:rsidRPr="005F3690" w:rsidRDefault="00B77257">
      <w:pPr>
        <w:shd w:val="clear" w:color="auto" w:fill="FFFFFF"/>
        <w:spacing w:line="276" w:lineRule="auto"/>
        <w:jc w:val="both"/>
      </w:pPr>
      <w:r w:rsidRPr="005F3690">
        <w:t xml:space="preserve">6) koordynację pozostałych działań statutowych szkoły w wybranym zakresie, zgodnie </w:t>
      </w:r>
      <w:r w:rsidRPr="005F3690">
        <w:br/>
        <w:t>z planem pracy szkoły;</w:t>
      </w:r>
    </w:p>
    <w:p w14:paraId="34F3464B" w14:textId="77777777" w:rsidR="00C23D73" w:rsidRPr="005F3690" w:rsidRDefault="00B77257">
      <w:pPr>
        <w:shd w:val="clear" w:color="auto" w:fill="FFFFFF"/>
        <w:spacing w:line="276" w:lineRule="auto"/>
        <w:jc w:val="both"/>
      </w:pPr>
      <w:r w:rsidRPr="005F3690">
        <w:t>7) prowadzenie wymaganej przepisami prawa dokumentacji przebiegu nauczania, wychowania i opieki;</w:t>
      </w:r>
    </w:p>
    <w:p w14:paraId="73DC726D" w14:textId="77777777" w:rsidR="00C23D73" w:rsidRPr="005F3690" w:rsidRDefault="00B77257">
      <w:pPr>
        <w:shd w:val="clear" w:color="auto" w:fill="FFFFFF"/>
        <w:spacing w:line="276" w:lineRule="auto"/>
        <w:jc w:val="both"/>
      </w:pPr>
      <w:r w:rsidRPr="005F3690">
        <w:t>8) udział w pracach szkolnych zespołów nauczycielskich;</w:t>
      </w:r>
    </w:p>
    <w:p w14:paraId="6B1EAEDD" w14:textId="77777777" w:rsidR="00C23D73" w:rsidRPr="005F3690" w:rsidRDefault="00B77257">
      <w:pPr>
        <w:shd w:val="clear" w:color="auto" w:fill="FFFFFF"/>
        <w:spacing w:line="276" w:lineRule="auto"/>
        <w:jc w:val="both"/>
      </w:pPr>
      <w:r w:rsidRPr="005F3690">
        <w:t>9) pełnienie funkcji w szkole (opiekun samorządu szkolnego, członek komisji rekrutacyjnej, członek komisji stypendialnej itp.);</w:t>
      </w:r>
    </w:p>
    <w:p w14:paraId="13274A73" w14:textId="77777777" w:rsidR="00C23D73" w:rsidRPr="005F3690" w:rsidRDefault="00B77257">
      <w:pPr>
        <w:shd w:val="clear" w:color="auto" w:fill="FFFFFF"/>
        <w:spacing w:line="276" w:lineRule="auto"/>
        <w:jc w:val="both"/>
      </w:pPr>
      <w:r w:rsidRPr="005F3690">
        <w:t>10) współpracę z instytucjami wspierającymi działalność statutową szkoły;</w:t>
      </w:r>
    </w:p>
    <w:p w14:paraId="655FE27C" w14:textId="77777777" w:rsidR="00C23D73" w:rsidRPr="005F3690" w:rsidRDefault="00B77257">
      <w:pPr>
        <w:shd w:val="clear" w:color="auto" w:fill="FFFFFF"/>
        <w:spacing w:line="276" w:lineRule="auto"/>
        <w:jc w:val="both"/>
      </w:pPr>
      <w:r w:rsidRPr="005F3690">
        <w:t xml:space="preserve">11) uczestnictwo w zebraniach rady pedagogicznej oraz indywidualne spotkania </w:t>
      </w:r>
      <w:r w:rsidRPr="005F3690">
        <w:br/>
        <w:t>z rodzicami;</w:t>
      </w:r>
    </w:p>
    <w:p w14:paraId="2A809E8B" w14:textId="77777777" w:rsidR="00C23D73" w:rsidRPr="005F3690" w:rsidRDefault="00B77257">
      <w:pPr>
        <w:shd w:val="clear" w:color="auto" w:fill="FFFFFF"/>
        <w:spacing w:line="276" w:lineRule="auto"/>
        <w:jc w:val="both"/>
      </w:pPr>
      <w:r w:rsidRPr="005F3690">
        <w:t>12) zajęcia sportowe i rekreacyjne wg potrzeb uczniów (np. kółko szachowe, klub sportowy, imprezy rekreacyjne i wypoczynkowe: rajdy, biwaki, obozy, itp.);</w:t>
      </w:r>
    </w:p>
    <w:p w14:paraId="234EF8C3" w14:textId="77777777" w:rsidR="00C23D73" w:rsidRPr="005F3690" w:rsidRDefault="00B77257">
      <w:pPr>
        <w:shd w:val="clear" w:color="auto" w:fill="FFFFFF"/>
        <w:spacing w:line="276" w:lineRule="auto"/>
        <w:jc w:val="both"/>
      </w:pPr>
      <w:r w:rsidRPr="005F3690">
        <w:t>13) zajęcia pozalekcyjne artystyczne (np. chór szkolny, plastyczne, muzyczne, taneczne, kółko teatralne, klub filmowy, kółko fotograficzne itp.);</w:t>
      </w:r>
    </w:p>
    <w:p w14:paraId="27AA2882" w14:textId="77777777" w:rsidR="00C23D73" w:rsidRPr="005F3690" w:rsidRDefault="00B77257">
      <w:pPr>
        <w:shd w:val="clear" w:color="auto" w:fill="FFFFFF"/>
        <w:spacing w:line="276" w:lineRule="auto"/>
        <w:jc w:val="both"/>
      </w:pPr>
      <w:r w:rsidRPr="005F3690">
        <w:t>14) nieobowiązkowe zajęcia o charakterze edukacyjnym (np. koła przedmiotowe, SKS, zajęcia rozwijające wiedzę);</w:t>
      </w:r>
    </w:p>
    <w:p w14:paraId="45E0CAA2" w14:textId="77777777" w:rsidR="00C23D73" w:rsidRPr="005F3690" w:rsidRDefault="00B77257">
      <w:pPr>
        <w:shd w:val="clear" w:color="auto" w:fill="FFFFFF"/>
        <w:spacing w:line="276" w:lineRule="auto"/>
        <w:jc w:val="both"/>
      </w:pPr>
      <w:r w:rsidRPr="005F3690">
        <w:t>15) zajęcia rozwijające pozostałe zainteresowania (np. gry planszowe, gry dydaktyczne komputerowe, zajęcia kulinarne, garncarstwo, wycieczki turystyczno-krajoznawcze, itp.);</w:t>
      </w:r>
    </w:p>
    <w:p w14:paraId="5BCA86A9" w14:textId="77777777" w:rsidR="00C23D73" w:rsidRPr="005F3690" w:rsidRDefault="00B77257">
      <w:pPr>
        <w:shd w:val="clear" w:color="auto" w:fill="FFFFFF"/>
        <w:spacing w:line="276" w:lineRule="auto"/>
        <w:jc w:val="both"/>
      </w:pPr>
      <w:r w:rsidRPr="005F3690">
        <w:t>16) zapewnienie stałej opieki uczniom podczas realizowanych przez siebie zajęć edukacyjnych, tym organizowanych imprez szkolnych i środowiskowych oraz wycieczek.</w:t>
      </w:r>
    </w:p>
    <w:bookmarkEnd w:id="198"/>
    <w:p w14:paraId="039CEB1F" w14:textId="77777777" w:rsidR="00C23D73" w:rsidRPr="005F3690" w:rsidRDefault="00C23D73">
      <w:pPr>
        <w:tabs>
          <w:tab w:val="left" w:pos="284"/>
          <w:tab w:val="left" w:pos="426"/>
        </w:tabs>
        <w:spacing w:line="276" w:lineRule="auto"/>
        <w:jc w:val="center"/>
        <w:rPr>
          <w:b/>
        </w:rPr>
      </w:pPr>
    </w:p>
    <w:p w14:paraId="35F4C30D" w14:textId="77777777" w:rsidR="00C23D73" w:rsidRPr="005F3690" w:rsidRDefault="00B77257">
      <w:pPr>
        <w:tabs>
          <w:tab w:val="left" w:pos="284"/>
          <w:tab w:val="left" w:pos="426"/>
        </w:tabs>
        <w:spacing w:line="276" w:lineRule="auto"/>
        <w:jc w:val="center"/>
        <w:rPr>
          <w:b/>
        </w:rPr>
      </w:pPr>
      <w:r w:rsidRPr="005F3690">
        <w:rPr>
          <w:b/>
        </w:rPr>
        <w:t>§ 78</w:t>
      </w:r>
    </w:p>
    <w:p w14:paraId="09EBABCF" w14:textId="77777777" w:rsidR="00C23D73" w:rsidRPr="005F3690" w:rsidRDefault="00C23D73">
      <w:pPr>
        <w:tabs>
          <w:tab w:val="left" w:pos="284"/>
          <w:tab w:val="left" w:pos="426"/>
        </w:tabs>
        <w:spacing w:line="276" w:lineRule="auto"/>
        <w:jc w:val="center"/>
        <w:rPr>
          <w:b/>
        </w:rPr>
      </w:pPr>
    </w:p>
    <w:p w14:paraId="312ACEC2" w14:textId="77777777" w:rsidR="00C23D73" w:rsidRPr="005F3690" w:rsidRDefault="00B77257">
      <w:pPr>
        <w:pStyle w:val="Tekstpodstawowywcity3"/>
        <w:numPr>
          <w:ilvl w:val="0"/>
          <w:numId w:val="102"/>
        </w:numPr>
        <w:tabs>
          <w:tab w:val="left" w:pos="284"/>
          <w:tab w:val="left" w:pos="426"/>
        </w:tabs>
        <w:spacing w:line="276" w:lineRule="auto"/>
        <w:ind w:left="0" w:firstLine="0"/>
        <w:rPr>
          <w:rFonts w:ascii="Times New Roman" w:hAnsi="Times New Roman"/>
        </w:rPr>
      </w:pPr>
      <w:r w:rsidRPr="005F3690">
        <w:rPr>
          <w:rFonts w:ascii="Times New Roman" w:hAnsi="Times New Roman"/>
        </w:rPr>
        <w:t xml:space="preserve">Nauczyciel prowadzi pracę dydaktyczno - wychowawczą i opiekuńczą oraz jest odpowiedzialny za jakość i wyniki tej pracy i bezpieczeństwo powierzonych jego opiece uczniów. </w:t>
      </w:r>
    </w:p>
    <w:p w14:paraId="524AC8E9" w14:textId="77777777" w:rsidR="00C23D73" w:rsidRPr="005F3690" w:rsidRDefault="00B77257">
      <w:pPr>
        <w:numPr>
          <w:ilvl w:val="0"/>
          <w:numId w:val="102"/>
        </w:numPr>
        <w:tabs>
          <w:tab w:val="left" w:pos="284"/>
          <w:tab w:val="left" w:pos="426"/>
        </w:tabs>
        <w:spacing w:line="276" w:lineRule="auto"/>
        <w:ind w:left="0" w:firstLine="0"/>
      </w:pPr>
      <w:r w:rsidRPr="005F3690">
        <w:t>W ramach realizacji zadań pedagogicznych nauczyciel przede wszystkim:</w:t>
      </w:r>
    </w:p>
    <w:p w14:paraId="1A0A63B8" w14:textId="77777777" w:rsidR="00C23D73" w:rsidRPr="005F3690" w:rsidRDefault="00B77257">
      <w:pPr>
        <w:numPr>
          <w:ilvl w:val="0"/>
          <w:numId w:val="103"/>
        </w:numPr>
        <w:tabs>
          <w:tab w:val="left" w:pos="284"/>
          <w:tab w:val="left" w:pos="360"/>
          <w:tab w:val="left" w:pos="426"/>
        </w:tabs>
        <w:spacing w:line="276" w:lineRule="auto"/>
        <w:ind w:left="0" w:firstLine="0"/>
        <w:jc w:val="both"/>
      </w:pPr>
      <w:bookmarkStart w:id="201" w:name="_Hlk17458126"/>
      <w:r w:rsidRPr="005F3690">
        <w:t xml:space="preserve">sprawuje opiekę nad powierzonymi mu uczniami oraz odpowiada, na zasadach określonych w przepisach odrębnych, za ich życie, zdrowie i bezpieczeństwo, </w:t>
      </w:r>
      <w:r w:rsidRPr="005F3690">
        <w:br/>
        <w:t>w szczególności:</w:t>
      </w:r>
    </w:p>
    <w:p w14:paraId="1BA051DA" w14:textId="77777777" w:rsidR="00C23D73" w:rsidRPr="005F3690" w:rsidRDefault="00B77257">
      <w:pPr>
        <w:tabs>
          <w:tab w:val="left" w:pos="284"/>
          <w:tab w:val="left" w:pos="360"/>
          <w:tab w:val="left" w:pos="426"/>
        </w:tabs>
        <w:spacing w:line="276" w:lineRule="auto"/>
        <w:jc w:val="both"/>
        <w:rPr>
          <w:rFonts w:eastAsia="SimSun"/>
          <w:lang w:eastAsia="hi-IN" w:bidi="hi-IN"/>
        </w:rPr>
      </w:pPr>
      <w:r w:rsidRPr="005F3690">
        <w:lastRenderedPageBreak/>
        <w:t xml:space="preserve">a) </w:t>
      </w:r>
      <w:r w:rsidRPr="005F3690">
        <w:rPr>
          <w:rFonts w:eastAsia="SimSun"/>
          <w:lang w:eastAsia="hi-IN" w:bidi="hi-IN"/>
        </w:rPr>
        <w:t>życie,</w:t>
      </w:r>
      <w:r w:rsidRPr="005F3690">
        <w:rPr>
          <w:rFonts w:eastAsia="Arial"/>
          <w:lang w:eastAsia="hi-IN" w:bidi="hi-IN"/>
        </w:rPr>
        <w:t xml:space="preserve"> </w:t>
      </w:r>
      <w:r w:rsidRPr="005F3690">
        <w:rPr>
          <w:rFonts w:eastAsia="SimSun"/>
          <w:lang w:eastAsia="hi-IN" w:bidi="hi-IN"/>
        </w:rPr>
        <w:t>zdrowie</w:t>
      </w:r>
      <w:r w:rsidRPr="005F3690">
        <w:rPr>
          <w:rFonts w:eastAsia="Arial"/>
          <w:lang w:eastAsia="hi-IN" w:bidi="hi-IN"/>
        </w:rPr>
        <w:t xml:space="preserve"> </w:t>
      </w:r>
      <w:r w:rsidRPr="005F3690">
        <w:rPr>
          <w:rFonts w:eastAsia="SimSun"/>
          <w:lang w:eastAsia="hi-IN" w:bidi="hi-IN"/>
        </w:rPr>
        <w:t>i</w:t>
      </w:r>
      <w:r w:rsidRPr="005F3690">
        <w:rPr>
          <w:rFonts w:eastAsia="Arial"/>
          <w:lang w:eastAsia="hi-IN" w:bidi="hi-IN"/>
        </w:rPr>
        <w:t xml:space="preserve"> </w:t>
      </w:r>
      <w:r w:rsidRPr="005F3690">
        <w:rPr>
          <w:rFonts w:eastAsia="SimSun"/>
          <w:lang w:eastAsia="hi-IN" w:bidi="hi-IN"/>
        </w:rPr>
        <w:t>bezpieczeństwo</w:t>
      </w:r>
      <w:r w:rsidRPr="005F3690">
        <w:rPr>
          <w:rFonts w:eastAsia="Arial"/>
          <w:lang w:eastAsia="hi-IN" w:bidi="hi-IN"/>
        </w:rPr>
        <w:t xml:space="preserve"> </w:t>
      </w:r>
      <w:r w:rsidRPr="005F3690">
        <w:rPr>
          <w:rFonts w:eastAsia="SimSun"/>
          <w:lang w:eastAsia="hi-IN" w:bidi="hi-IN"/>
        </w:rPr>
        <w:t>uczniów</w:t>
      </w:r>
      <w:r w:rsidRPr="005F3690">
        <w:rPr>
          <w:rFonts w:eastAsia="Arial"/>
          <w:lang w:eastAsia="hi-IN" w:bidi="hi-IN"/>
        </w:rPr>
        <w:t xml:space="preserve"> </w:t>
      </w:r>
      <w:r w:rsidRPr="005F3690">
        <w:rPr>
          <w:rFonts w:eastAsia="SimSun"/>
          <w:lang w:eastAsia="hi-IN" w:bidi="hi-IN"/>
        </w:rPr>
        <w:t>powierzonych</w:t>
      </w:r>
      <w:r w:rsidRPr="005F3690">
        <w:rPr>
          <w:rFonts w:eastAsia="Arial"/>
          <w:lang w:eastAsia="hi-IN" w:bidi="hi-IN"/>
        </w:rPr>
        <w:t xml:space="preserve"> </w:t>
      </w:r>
      <w:r w:rsidRPr="005F3690">
        <w:rPr>
          <w:rFonts w:eastAsia="SimSun"/>
          <w:lang w:eastAsia="hi-IN" w:bidi="hi-IN"/>
        </w:rPr>
        <w:t>jego</w:t>
      </w:r>
      <w:r w:rsidRPr="005F3690">
        <w:rPr>
          <w:rFonts w:eastAsia="Arial"/>
          <w:lang w:eastAsia="hi-IN" w:bidi="hi-IN"/>
        </w:rPr>
        <w:t xml:space="preserve"> </w:t>
      </w:r>
      <w:r w:rsidRPr="005F3690">
        <w:rPr>
          <w:rFonts w:eastAsia="SimSun"/>
          <w:lang w:eastAsia="hi-IN" w:bidi="hi-IN"/>
        </w:rPr>
        <w:t>opiece</w:t>
      </w:r>
      <w:r w:rsidRPr="005F3690">
        <w:rPr>
          <w:rFonts w:eastAsia="Arial"/>
          <w:lang w:eastAsia="hi-IN" w:bidi="hi-IN"/>
        </w:rPr>
        <w:t xml:space="preserve"> </w:t>
      </w:r>
      <w:r w:rsidRPr="005F3690">
        <w:rPr>
          <w:rFonts w:eastAsia="SimSun"/>
          <w:lang w:eastAsia="hi-IN" w:bidi="hi-IN"/>
        </w:rPr>
        <w:t>w</w:t>
      </w:r>
      <w:r w:rsidRPr="005F3690">
        <w:rPr>
          <w:rFonts w:eastAsia="Arial"/>
          <w:lang w:eastAsia="hi-IN" w:bidi="hi-IN"/>
        </w:rPr>
        <w:t xml:space="preserve"> </w:t>
      </w:r>
      <w:r w:rsidRPr="005F3690">
        <w:rPr>
          <w:rFonts w:eastAsia="SimSun"/>
          <w:lang w:eastAsia="hi-IN" w:bidi="hi-IN"/>
        </w:rPr>
        <w:t>czasie</w:t>
      </w:r>
      <w:r w:rsidRPr="005F3690">
        <w:rPr>
          <w:rFonts w:eastAsia="Arial"/>
          <w:lang w:eastAsia="hi-IN" w:bidi="hi-IN"/>
        </w:rPr>
        <w:t xml:space="preserve"> </w:t>
      </w:r>
      <w:r w:rsidRPr="005F3690">
        <w:rPr>
          <w:rFonts w:eastAsia="SimSun"/>
          <w:lang w:eastAsia="hi-IN" w:bidi="hi-IN"/>
        </w:rPr>
        <w:t>wszelkich</w:t>
      </w:r>
      <w:r w:rsidRPr="005F3690">
        <w:rPr>
          <w:rFonts w:eastAsia="Arial"/>
          <w:lang w:eastAsia="hi-IN" w:bidi="hi-IN"/>
        </w:rPr>
        <w:t xml:space="preserve"> </w:t>
      </w:r>
      <w:r w:rsidRPr="005F3690">
        <w:rPr>
          <w:rFonts w:eastAsia="SimSun"/>
          <w:lang w:eastAsia="hi-IN" w:bidi="hi-IN"/>
        </w:rPr>
        <w:t>form</w:t>
      </w:r>
      <w:r w:rsidRPr="005F3690">
        <w:rPr>
          <w:rFonts w:eastAsia="Arial"/>
          <w:lang w:eastAsia="hi-IN" w:bidi="hi-IN"/>
        </w:rPr>
        <w:t xml:space="preserve"> </w:t>
      </w:r>
      <w:r w:rsidRPr="005F3690">
        <w:rPr>
          <w:rFonts w:eastAsia="SimSun"/>
          <w:lang w:eastAsia="hi-IN" w:bidi="hi-IN"/>
        </w:rPr>
        <w:t>działalności</w:t>
      </w:r>
      <w:r w:rsidRPr="005F3690">
        <w:rPr>
          <w:rFonts w:eastAsia="Arial"/>
          <w:lang w:eastAsia="hi-IN" w:bidi="hi-IN"/>
        </w:rPr>
        <w:t xml:space="preserve"> </w:t>
      </w:r>
      <w:r w:rsidRPr="005F3690">
        <w:rPr>
          <w:rFonts w:eastAsia="SimSun"/>
          <w:lang w:eastAsia="hi-IN" w:bidi="hi-IN"/>
        </w:rPr>
        <w:t>dydaktyczno-wychowawczej,</w:t>
      </w:r>
      <w:r w:rsidRPr="005F3690">
        <w:rPr>
          <w:rFonts w:eastAsia="Arial"/>
          <w:lang w:eastAsia="hi-IN" w:bidi="hi-IN"/>
        </w:rPr>
        <w:t xml:space="preserve"> </w:t>
      </w:r>
      <w:r w:rsidRPr="005F3690">
        <w:rPr>
          <w:rFonts w:eastAsia="SimSun"/>
          <w:lang w:eastAsia="hi-IN" w:bidi="hi-IN"/>
        </w:rPr>
        <w:t>przerw</w:t>
      </w:r>
      <w:r w:rsidRPr="005F3690">
        <w:rPr>
          <w:rFonts w:eastAsia="Arial"/>
          <w:lang w:eastAsia="hi-IN" w:bidi="hi-IN"/>
        </w:rPr>
        <w:t xml:space="preserve"> </w:t>
      </w:r>
      <w:r w:rsidRPr="005F3690">
        <w:rPr>
          <w:rFonts w:eastAsia="SimSun"/>
          <w:lang w:eastAsia="hi-IN" w:bidi="hi-IN"/>
        </w:rPr>
        <w:t>międzylekcyjnych,</w:t>
      </w:r>
      <w:r w:rsidRPr="005F3690">
        <w:rPr>
          <w:rFonts w:eastAsia="Arial"/>
          <w:lang w:eastAsia="hi-IN" w:bidi="hi-IN"/>
        </w:rPr>
        <w:t xml:space="preserve"> </w:t>
      </w:r>
      <w:r w:rsidRPr="005F3690">
        <w:rPr>
          <w:rFonts w:eastAsia="SimSun"/>
          <w:lang w:eastAsia="hi-IN" w:bidi="hi-IN"/>
        </w:rPr>
        <w:t>zajęć</w:t>
      </w:r>
      <w:r w:rsidRPr="005F3690">
        <w:rPr>
          <w:rFonts w:eastAsia="Arial"/>
          <w:lang w:eastAsia="hi-IN" w:bidi="hi-IN"/>
        </w:rPr>
        <w:t xml:space="preserve"> </w:t>
      </w:r>
      <w:r w:rsidRPr="005F3690">
        <w:rPr>
          <w:rFonts w:eastAsia="SimSun"/>
          <w:lang w:eastAsia="hi-IN" w:bidi="hi-IN"/>
        </w:rPr>
        <w:t>bibliotecznych</w:t>
      </w:r>
      <w:r w:rsidRPr="005F3690">
        <w:rPr>
          <w:rFonts w:eastAsia="Arial"/>
          <w:lang w:eastAsia="hi-IN" w:bidi="hi-IN"/>
        </w:rPr>
        <w:t xml:space="preserve"> </w:t>
      </w:r>
      <w:r w:rsidRPr="005F3690">
        <w:rPr>
          <w:rFonts w:eastAsia="SimSun"/>
          <w:lang w:eastAsia="hi-IN" w:bidi="hi-IN"/>
        </w:rPr>
        <w:t>w czasie</w:t>
      </w:r>
      <w:r w:rsidRPr="005F3690">
        <w:rPr>
          <w:rFonts w:eastAsia="Arial"/>
          <w:lang w:eastAsia="hi-IN" w:bidi="hi-IN"/>
        </w:rPr>
        <w:t xml:space="preserve"> </w:t>
      </w:r>
      <w:r w:rsidRPr="005F3690">
        <w:rPr>
          <w:rFonts w:eastAsia="SimSun"/>
          <w:lang w:eastAsia="hi-IN" w:bidi="hi-IN"/>
        </w:rPr>
        <w:t>oczekiwania</w:t>
      </w:r>
      <w:r w:rsidRPr="005F3690">
        <w:rPr>
          <w:rFonts w:eastAsia="Arial"/>
          <w:lang w:eastAsia="hi-IN" w:bidi="hi-IN"/>
        </w:rPr>
        <w:t xml:space="preserve"> </w:t>
      </w:r>
      <w:r w:rsidRPr="005F3690">
        <w:rPr>
          <w:rFonts w:eastAsia="SimSun"/>
          <w:lang w:eastAsia="hi-IN" w:bidi="hi-IN"/>
        </w:rPr>
        <w:t>uczniów</w:t>
      </w:r>
      <w:r w:rsidRPr="005F3690">
        <w:rPr>
          <w:rFonts w:eastAsia="Arial"/>
          <w:lang w:eastAsia="hi-IN" w:bidi="hi-IN"/>
        </w:rPr>
        <w:t xml:space="preserve"> </w:t>
      </w:r>
      <w:r w:rsidRPr="005F3690">
        <w:rPr>
          <w:rFonts w:eastAsia="SimSun"/>
          <w:lang w:eastAsia="hi-IN" w:bidi="hi-IN"/>
        </w:rPr>
        <w:t>na</w:t>
      </w:r>
      <w:r w:rsidRPr="005F3690">
        <w:rPr>
          <w:rFonts w:eastAsia="Arial"/>
          <w:lang w:eastAsia="hi-IN" w:bidi="hi-IN"/>
        </w:rPr>
        <w:t xml:space="preserve"> </w:t>
      </w:r>
      <w:r w:rsidRPr="005F3690">
        <w:rPr>
          <w:rFonts w:eastAsia="SimSun"/>
          <w:lang w:eastAsia="hi-IN" w:bidi="hi-IN"/>
        </w:rPr>
        <w:t>rozpoczęcie</w:t>
      </w:r>
      <w:r w:rsidRPr="005F3690">
        <w:rPr>
          <w:rFonts w:eastAsia="Arial"/>
          <w:lang w:eastAsia="hi-IN" w:bidi="hi-IN"/>
        </w:rPr>
        <w:t xml:space="preserve"> </w:t>
      </w:r>
      <w:r w:rsidRPr="005F3690">
        <w:rPr>
          <w:rFonts w:eastAsia="SimSun"/>
          <w:lang w:eastAsia="hi-IN" w:bidi="hi-IN"/>
        </w:rPr>
        <w:t>lekcji</w:t>
      </w:r>
      <w:r w:rsidRPr="005F3690">
        <w:rPr>
          <w:rFonts w:eastAsia="Arial"/>
          <w:lang w:eastAsia="hi-IN" w:bidi="hi-IN"/>
        </w:rPr>
        <w:t xml:space="preserve"> </w:t>
      </w:r>
      <w:r w:rsidRPr="005F3690">
        <w:rPr>
          <w:rFonts w:eastAsia="SimSun"/>
          <w:lang w:eastAsia="hi-IN" w:bidi="hi-IN"/>
        </w:rPr>
        <w:t>oraz</w:t>
      </w:r>
      <w:r w:rsidRPr="005F3690">
        <w:rPr>
          <w:rFonts w:eastAsia="Arial"/>
          <w:lang w:eastAsia="hi-IN" w:bidi="hi-IN"/>
        </w:rPr>
        <w:t xml:space="preserve"> </w:t>
      </w:r>
      <w:r w:rsidRPr="005F3690">
        <w:rPr>
          <w:rFonts w:eastAsia="SimSun"/>
          <w:lang w:eastAsia="hi-IN" w:bidi="hi-IN"/>
        </w:rPr>
        <w:t>po</w:t>
      </w:r>
      <w:r w:rsidRPr="005F3690">
        <w:rPr>
          <w:rFonts w:eastAsia="Arial"/>
          <w:lang w:eastAsia="hi-IN" w:bidi="hi-IN"/>
        </w:rPr>
        <w:t xml:space="preserve"> </w:t>
      </w:r>
      <w:r w:rsidRPr="005F3690">
        <w:rPr>
          <w:rFonts w:eastAsia="SimSun"/>
          <w:lang w:eastAsia="hi-IN" w:bidi="hi-IN"/>
        </w:rPr>
        <w:t>ich</w:t>
      </w:r>
      <w:r w:rsidRPr="005F3690">
        <w:rPr>
          <w:rFonts w:eastAsia="Arial"/>
          <w:lang w:eastAsia="hi-IN" w:bidi="hi-IN"/>
        </w:rPr>
        <w:t xml:space="preserve"> </w:t>
      </w:r>
      <w:r w:rsidRPr="005F3690">
        <w:rPr>
          <w:rFonts w:eastAsia="SimSun"/>
          <w:lang w:eastAsia="hi-IN" w:bidi="hi-IN"/>
        </w:rPr>
        <w:t>zakończeniu,</w:t>
      </w:r>
      <w:r w:rsidRPr="005F3690">
        <w:rPr>
          <w:rFonts w:eastAsia="Arial"/>
          <w:lang w:eastAsia="hi-IN" w:bidi="hi-IN"/>
        </w:rPr>
        <w:t xml:space="preserve"> </w:t>
      </w:r>
      <w:r w:rsidRPr="005F3690">
        <w:rPr>
          <w:rFonts w:eastAsia="SimSun"/>
          <w:lang w:eastAsia="hi-IN" w:bidi="hi-IN"/>
        </w:rPr>
        <w:t>w</w:t>
      </w:r>
      <w:r w:rsidRPr="005F3690">
        <w:rPr>
          <w:rFonts w:eastAsia="Arial"/>
          <w:lang w:eastAsia="hi-IN" w:bidi="hi-IN"/>
        </w:rPr>
        <w:t xml:space="preserve"> </w:t>
      </w:r>
      <w:r w:rsidRPr="005F3690">
        <w:rPr>
          <w:rFonts w:eastAsia="SimSun"/>
          <w:lang w:eastAsia="hi-IN" w:bidi="hi-IN"/>
        </w:rPr>
        <w:t>czasie</w:t>
      </w:r>
      <w:r w:rsidRPr="005F3690">
        <w:rPr>
          <w:rFonts w:eastAsia="Arial"/>
          <w:lang w:eastAsia="hi-IN" w:bidi="hi-IN"/>
        </w:rPr>
        <w:t xml:space="preserve"> </w:t>
      </w:r>
      <w:r w:rsidRPr="005F3690">
        <w:rPr>
          <w:rFonts w:eastAsia="SimSun"/>
          <w:lang w:eastAsia="hi-IN" w:bidi="hi-IN"/>
        </w:rPr>
        <w:t>różnorodnych</w:t>
      </w:r>
      <w:r w:rsidRPr="005F3690">
        <w:rPr>
          <w:rFonts w:eastAsia="Arial"/>
          <w:lang w:eastAsia="hi-IN" w:bidi="hi-IN"/>
        </w:rPr>
        <w:t xml:space="preserve"> </w:t>
      </w:r>
      <w:r w:rsidRPr="005F3690">
        <w:rPr>
          <w:rFonts w:eastAsia="SimSun"/>
          <w:lang w:eastAsia="hi-IN" w:bidi="hi-IN"/>
        </w:rPr>
        <w:t>imprez</w:t>
      </w:r>
      <w:r w:rsidRPr="005F3690">
        <w:rPr>
          <w:rFonts w:eastAsia="Arial"/>
          <w:lang w:eastAsia="hi-IN" w:bidi="hi-IN"/>
        </w:rPr>
        <w:t xml:space="preserve"> </w:t>
      </w:r>
      <w:r w:rsidRPr="005F3690">
        <w:rPr>
          <w:rFonts w:eastAsia="SimSun"/>
          <w:lang w:eastAsia="hi-IN" w:bidi="hi-IN"/>
        </w:rPr>
        <w:t>i</w:t>
      </w:r>
      <w:r w:rsidRPr="005F3690">
        <w:rPr>
          <w:rFonts w:eastAsia="Arial"/>
          <w:lang w:eastAsia="hi-IN" w:bidi="hi-IN"/>
        </w:rPr>
        <w:t xml:space="preserve"> </w:t>
      </w:r>
      <w:r w:rsidRPr="005F3690">
        <w:rPr>
          <w:rFonts w:eastAsia="SimSun"/>
          <w:lang w:eastAsia="hi-IN" w:bidi="hi-IN"/>
        </w:rPr>
        <w:t>wycieczek</w:t>
      </w:r>
      <w:r w:rsidRPr="005F3690">
        <w:rPr>
          <w:rFonts w:eastAsia="Arial"/>
          <w:lang w:eastAsia="hi-IN" w:bidi="hi-IN"/>
        </w:rPr>
        <w:t xml:space="preserve"> </w:t>
      </w:r>
      <w:r w:rsidRPr="005F3690">
        <w:rPr>
          <w:rFonts w:eastAsia="SimSun"/>
          <w:lang w:eastAsia="hi-IN" w:bidi="hi-IN"/>
        </w:rPr>
        <w:t>organizowanych</w:t>
      </w:r>
      <w:r w:rsidRPr="005F3690">
        <w:rPr>
          <w:rFonts w:eastAsia="Arial"/>
          <w:lang w:eastAsia="hi-IN" w:bidi="hi-IN"/>
        </w:rPr>
        <w:t xml:space="preserve"> </w:t>
      </w:r>
      <w:r w:rsidRPr="005F3690">
        <w:rPr>
          <w:rFonts w:eastAsia="SimSun"/>
          <w:lang w:eastAsia="hi-IN" w:bidi="hi-IN"/>
        </w:rPr>
        <w:t>przez</w:t>
      </w:r>
      <w:r w:rsidRPr="005F3690">
        <w:rPr>
          <w:rFonts w:eastAsia="Arial"/>
          <w:lang w:eastAsia="hi-IN" w:bidi="hi-IN"/>
        </w:rPr>
        <w:t xml:space="preserve"> </w:t>
      </w:r>
      <w:r w:rsidRPr="005F3690">
        <w:rPr>
          <w:rFonts w:eastAsia="SimSun"/>
          <w:lang w:eastAsia="hi-IN" w:bidi="hi-IN"/>
        </w:rPr>
        <w:t>szkołę;</w:t>
      </w:r>
    </w:p>
    <w:p w14:paraId="7070E106" w14:textId="77777777" w:rsidR="00C23D73" w:rsidRPr="005F3690" w:rsidRDefault="00B77257">
      <w:pPr>
        <w:pStyle w:val="Standard"/>
        <w:widowControl/>
        <w:tabs>
          <w:tab w:val="left" w:pos="284"/>
        </w:tabs>
        <w:autoSpaceDN/>
        <w:spacing w:line="276" w:lineRule="auto"/>
        <w:jc w:val="both"/>
        <w:rPr>
          <w:rFonts w:cs="Times New Roman"/>
          <w:lang w:eastAsia="ar-SA"/>
        </w:rPr>
      </w:pPr>
      <w:r w:rsidRPr="005F3690">
        <w:rPr>
          <w:rFonts w:cs="Times New Roman"/>
        </w:rPr>
        <w:t xml:space="preserve">b) </w:t>
      </w:r>
      <w:r w:rsidRPr="005F3690">
        <w:rPr>
          <w:rFonts w:cs="Times New Roman"/>
          <w:lang w:eastAsia="ar-SA"/>
        </w:rPr>
        <w:t>skutki wynikłe z braku osobistego nadzoru nad bezpieczeństwem uczniów na wszelkich zajęciach szkolnych, pozaszkolnych oraz w czasie pełnionych przez nauczyciela dyżurów;</w:t>
      </w:r>
    </w:p>
    <w:p w14:paraId="3575924D" w14:textId="77777777" w:rsidR="00C23D73" w:rsidRPr="005F3690" w:rsidRDefault="00B77257">
      <w:pPr>
        <w:pStyle w:val="Standard"/>
        <w:widowControl/>
        <w:tabs>
          <w:tab w:val="left" w:pos="284"/>
        </w:tabs>
        <w:autoSpaceDN/>
        <w:spacing w:line="276" w:lineRule="auto"/>
        <w:jc w:val="both"/>
        <w:rPr>
          <w:rFonts w:cs="Times New Roman"/>
          <w:b/>
          <w:bCs/>
          <w:lang w:eastAsia="ar-SA"/>
        </w:rPr>
      </w:pPr>
      <w:r w:rsidRPr="005F3690">
        <w:rPr>
          <w:rFonts w:cs="Times New Roman"/>
          <w:lang w:eastAsia="ar-SA"/>
        </w:rPr>
        <w:t>c) zniszczenie lub stratę majątku i wyposażenia szkoły- wynikające z nieporządku, braku nadzoru, zabezpieczenia.</w:t>
      </w:r>
    </w:p>
    <w:bookmarkEnd w:id="201"/>
    <w:p w14:paraId="7A7A55D5" w14:textId="77777777" w:rsidR="00C23D73" w:rsidRPr="005F3690" w:rsidRDefault="00B77257">
      <w:pPr>
        <w:numPr>
          <w:ilvl w:val="0"/>
          <w:numId w:val="103"/>
        </w:numPr>
        <w:tabs>
          <w:tab w:val="left" w:pos="284"/>
          <w:tab w:val="left" w:pos="426"/>
        </w:tabs>
        <w:spacing w:line="276" w:lineRule="auto"/>
        <w:ind w:left="0" w:firstLine="0"/>
        <w:jc w:val="both"/>
      </w:pPr>
      <w:r w:rsidRPr="005F3690">
        <w:t>zapewnia prawidłowy przebieg procesu dydaktycznego, w szczególności poprzez:</w:t>
      </w:r>
    </w:p>
    <w:p w14:paraId="423BBF9E" w14:textId="77777777" w:rsidR="00C23D73" w:rsidRPr="005F3690" w:rsidRDefault="00B77257">
      <w:pPr>
        <w:numPr>
          <w:ilvl w:val="0"/>
          <w:numId w:val="104"/>
        </w:numPr>
        <w:tabs>
          <w:tab w:val="left" w:pos="284"/>
          <w:tab w:val="left" w:pos="426"/>
        </w:tabs>
        <w:spacing w:line="276" w:lineRule="auto"/>
        <w:ind w:left="0" w:firstLine="0"/>
      </w:pPr>
      <w:r w:rsidRPr="005F3690">
        <w:t>realizację obowiązujących programów nauczania,</w:t>
      </w:r>
    </w:p>
    <w:p w14:paraId="0932F854" w14:textId="77777777" w:rsidR="00C23D73" w:rsidRPr="005F3690" w:rsidRDefault="00B77257">
      <w:pPr>
        <w:numPr>
          <w:ilvl w:val="0"/>
          <w:numId w:val="104"/>
        </w:numPr>
        <w:tabs>
          <w:tab w:val="left" w:pos="284"/>
          <w:tab w:val="left" w:pos="426"/>
        </w:tabs>
        <w:spacing w:line="276" w:lineRule="auto"/>
        <w:ind w:left="0" w:firstLine="0"/>
      </w:pPr>
      <w:r w:rsidRPr="005F3690">
        <w:t xml:space="preserve">stosowanie właściwych metod nauczania, </w:t>
      </w:r>
    </w:p>
    <w:p w14:paraId="036D5F86" w14:textId="77777777" w:rsidR="00C23D73" w:rsidRPr="005F3690" w:rsidRDefault="00B77257">
      <w:pPr>
        <w:numPr>
          <w:ilvl w:val="0"/>
          <w:numId w:val="104"/>
        </w:numPr>
        <w:tabs>
          <w:tab w:val="left" w:pos="284"/>
          <w:tab w:val="left" w:pos="426"/>
        </w:tabs>
        <w:spacing w:line="276" w:lineRule="auto"/>
        <w:ind w:left="0" w:firstLine="0"/>
      </w:pPr>
      <w:r w:rsidRPr="005F3690">
        <w:t>systematyczne przygotowywanie się do zajęć,</w:t>
      </w:r>
    </w:p>
    <w:p w14:paraId="15F64337" w14:textId="77777777" w:rsidR="00C23D73" w:rsidRPr="005F3690" w:rsidRDefault="00B77257">
      <w:pPr>
        <w:numPr>
          <w:ilvl w:val="0"/>
          <w:numId w:val="104"/>
        </w:numPr>
        <w:tabs>
          <w:tab w:val="left" w:pos="284"/>
          <w:tab w:val="left" w:pos="426"/>
        </w:tabs>
        <w:spacing w:line="276" w:lineRule="auto"/>
        <w:ind w:left="0" w:firstLine="0"/>
      </w:pPr>
      <w:r w:rsidRPr="005F3690">
        <w:t>pełne wykorzystywanie czasu przeznaczonego na prowadzenie zajęć,</w:t>
      </w:r>
    </w:p>
    <w:p w14:paraId="237D5CEA" w14:textId="77777777" w:rsidR="00C23D73" w:rsidRPr="005F3690" w:rsidRDefault="00B77257">
      <w:pPr>
        <w:numPr>
          <w:ilvl w:val="0"/>
          <w:numId w:val="104"/>
        </w:numPr>
        <w:tabs>
          <w:tab w:val="left" w:pos="284"/>
          <w:tab w:val="left" w:pos="426"/>
        </w:tabs>
        <w:spacing w:line="276" w:lineRule="auto"/>
        <w:ind w:left="0" w:firstLine="0"/>
        <w:jc w:val="both"/>
      </w:pPr>
      <w:r w:rsidRPr="005F3690">
        <w:t>właściwe prowadzenie pozostającej w jego gestii dokumentacji działalności pedagogicznej;</w:t>
      </w:r>
    </w:p>
    <w:p w14:paraId="1B623EDF" w14:textId="77777777" w:rsidR="00C23D73" w:rsidRPr="005F3690" w:rsidRDefault="00B77257">
      <w:pPr>
        <w:numPr>
          <w:ilvl w:val="0"/>
          <w:numId w:val="103"/>
        </w:numPr>
        <w:tabs>
          <w:tab w:val="left" w:pos="284"/>
          <w:tab w:val="left" w:pos="426"/>
        </w:tabs>
        <w:spacing w:line="276" w:lineRule="auto"/>
        <w:ind w:left="0" w:firstLine="0"/>
        <w:jc w:val="both"/>
      </w:pPr>
      <w:r w:rsidRPr="005F3690">
        <w:t>dba o pomoce dydaktyczno - wychowawcze i sprzęt szkolny;</w:t>
      </w:r>
    </w:p>
    <w:p w14:paraId="2312BDE4" w14:textId="77777777" w:rsidR="00C23D73" w:rsidRPr="005F3690" w:rsidRDefault="00B77257">
      <w:pPr>
        <w:numPr>
          <w:ilvl w:val="0"/>
          <w:numId w:val="103"/>
        </w:numPr>
        <w:tabs>
          <w:tab w:val="left" w:pos="284"/>
          <w:tab w:val="left" w:pos="426"/>
        </w:tabs>
        <w:spacing w:line="276" w:lineRule="auto"/>
        <w:ind w:left="0" w:firstLine="0"/>
        <w:jc w:val="both"/>
      </w:pPr>
      <w:r w:rsidRPr="005F3690">
        <w:t>wspiera rozwój psychofizyczny uczniów, ich zdolności oraz zainteresowania;</w:t>
      </w:r>
    </w:p>
    <w:p w14:paraId="210B953E" w14:textId="77777777" w:rsidR="00C23D73" w:rsidRPr="005F3690" w:rsidRDefault="00B77257">
      <w:pPr>
        <w:numPr>
          <w:ilvl w:val="0"/>
          <w:numId w:val="103"/>
        </w:numPr>
        <w:tabs>
          <w:tab w:val="left" w:pos="284"/>
          <w:tab w:val="left" w:pos="426"/>
        </w:tabs>
        <w:spacing w:line="276" w:lineRule="auto"/>
        <w:ind w:left="0" w:firstLine="0"/>
        <w:jc w:val="both"/>
      </w:pPr>
      <w:r w:rsidRPr="005F3690">
        <w:t xml:space="preserve">udziela uczniom pomocy w przezwyciężeniu niepowodzeń szkolnych w oparciu </w:t>
      </w:r>
      <w:r w:rsidRPr="005F3690">
        <w:br/>
        <w:t xml:space="preserve">o rozpoznane potrzeby uczniów. </w:t>
      </w:r>
    </w:p>
    <w:p w14:paraId="546934F4" w14:textId="77777777" w:rsidR="00C23D73" w:rsidRPr="005F3690" w:rsidRDefault="00C23D73">
      <w:pPr>
        <w:tabs>
          <w:tab w:val="left" w:pos="284"/>
          <w:tab w:val="left" w:pos="426"/>
        </w:tabs>
        <w:spacing w:line="276" w:lineRule="auto"/>
      </w:pPr>
    </w:p>
    <w:p w14:paraId="09F2E0A4" w14:textId="77777777" w:rsidR="00C23D73" w:rsidRPr="005F3690" w:rsidRDefault="00B77257">
      <w:pPr>
        <w:tabs>
          <w:tab w:val="left" w:pos="284"/>
          <w:tab w:val="left" w:pos="426"/>
        </w:tabs>
        <w:spacing w:line="276" w:lineRule="auto"/>
        <w:jc w:val="center"/>
      </w:pPr>
      <w:r w:rsidRPr="005F3690">
        <w:t> </w:t>
      </w:r>
    </w:p>
    <w:p w14:paraId="45A0A076" w14:textId="77777777" w:rsidR="00C23D73" w:rsidRPr="005F3690" w:rsidRDefault="00B77257">
      <w:pPr>
        <w:tabs>
          <w:tab w:val="left" w:pos="284"/>
          <w:tab w:val="left" w:pos="426"/>
        </w:tabs>
        <w:spacing w:line="276" w:lineRule="auto"/>
        <w:jc w:val="center"/>
        <w:rPr>
          <w:b/>
          <w:strike/>
        </w:rPr>
      </w:pPr>
      <w:r w:rsidRPr="005F3690">
        <w:rPr>
          <w:b/>
          <w:strike/>
        </w:rPr>
        <w:t>§ 79</w:t>
      </w:r>
    </w:p>
    <w:p w14:paraId="3E38A124" w14:textId="77777777" w:rsidR="00C23D73" w:rsidRPr="005F3690" w:rsidRDefault="00C23D73">
      <w:pPr>
        <w:tabs>
          <w:tab w:val="left" w:pos="284"/>
          <w:tab w:val="left" w:pos="426"/>
        </w:tabs>
        <w:spacing w:line="276" w:lineRule="auto"/>
        <w:jc w:val="center"/>
        <w:rPr>
          <w:b/>
          <w:strike/>
        </w:rPr>
      </w:pPr>
    </w:p>
    <w:p w14:paraId="0D294AA9" w14:textId="77777777" w:rsidR="00C23D73" w:rsidRPr="005F3690" w:rsidRDefault="00C23D73">
      <w:pPr>
        <w:tabs>
          <w:tab w:val="left" w:pos="284"/>
          <w:tab w:val="left" w:pos="426"/>
        </w:tabs>
        <w:spacing w:line="276" w:lineRule="auto"/>
        <w:jc w:val="both"/>
      </w:pPr>
    </w:p>
    <w:p w14:paraId="0421E547" w14:textId="77777777" w:rsidR="00C23D73" w:rsidRPr="005F3690" w:rsidRDefault="00B77257">
      <w:pPr>
        <w:tabs>
          <w:tab w:val="left" w:pos="284"/>
          <w:tab w:val="left" w:pos="426"/>
        </w:tabs>
        <w:spacing w:line="276" w:lineRule="auto"/>
        <w:jc w:val="center"/>
        <w:rPr>
          <w:b/>
        </w:rPr>
      </w:pPr>
      <w:r w:rsidRPr="005F3690">
        <w:rPr>
          <w:b/>
        </w:rPr>
        <w:t>§ 80</w:t>
      </w:r>
    </w:p>
    <w:p w14:paraId="23658AE5" w14:textId="77777777" w:rsidR="00C23D73" w:rsidRPr="005F3690" w:rsidRDefault="00C23D73">
      <w:pPr>
        <w:tabs>
          <w:tab w:val="left" w:pos="284"/>
          <w:tab w:val="left" w:pos="426"/>
        </w:tabs>
        <w:spacing w:line="276" w:lineRule="auto"/>
        <w:jc w:val="center"/>
      </w:pPr>
    </w:p>
    <w:p w14:paraId="098E2C37" w14:textId="77777777" w:rsidR="00C23D73" w:rsidRPr="005F3690" w:rsidRDefault="00B77257">
      <w:pPr>
        <w:tabs>
          <w:tab w:val="left" w:pos="284"/>
          <w:tab w:val="left" w:pos="426"/>
        </w:tabs>
        <w:spacing w:line="276" w:lineRule="auto"/>
        <w:jc w:val="both"/>
      </w:pPr>
      <w:r w:rsidRPr="005F3690">
        <w:t xml:space="preserve">1. Do podstawowych zadań każdego nauczyciela należy także permanentne doskonalenie umiejętności dydaktycznych oraz podnoszenie poziomu wiedzy merytorycznej, </w:t>
      </w:r>
      <w:r w:rsidRPr="005F3690">
        <w:br/>
        <w:t>w szczególności poprzez:</w:t>
      </w:r>
    </w:p>
    <w:p w14:paraId="2E42F639" w14:textId="77777777" w:rsidR="00C23D73" w:rsidRPr="005F3690" w:rsidRDefault="00B77257">
      <w:pPr>
        <w:numPr>
          <w:ilvl w:val="0"/>
          <w:numId w:val="106"/>
        </w:numPr>
        <w:tabs>
          <w:tab w:val="left" w:pos="284"/>
          <w:tab w:val="left" w:pos="426"/>
        </w:tabs>
        <w:spacing w:line="276" w:lineRule="auto"/>
        <w:ind w:left="0" w:firstLine="0"/>
        <w:jc w:val="both"/>
      </w:pPr>
      <w:r w:rsidRPr="005F3690">
        <w:t>pracę własną;</w:t>
      </w:r>
    </w:p>
    <w:p w14:paraId="59ECC40B" w14:textId="77777777" w:rsidR="00C23D73" w:rsidRPr="005F3690" w:rsidRDefault="00B77257">
      <w:pPr>
        <w:pStyle w:val="Tekstpodstawowy21"/>
        <w:numPr>
          <w:ilvl w:val="0"/>
          <w:numId w:val="106"/>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udział w pracach zespołu przedmiotowego;</w:t>
      </w:r>
    </w:p>
    <w:p w14:paraId="6B29C3F1" w14:textId="77777777" w:rsidR="00C23D73" w:rsidRPr="005F3690" w:rsidRDefault="00B77257">
      <w:pPr>
        <w:numPr>
          <w:ilvl w:val="0"/>
          <w:numId w:val="106"/>
        </w:numPr>
        <w:tabs>
          <w:tab w:val="left" w:pos="284"/>
          <w:tab w:val="left" w:pos="426"/>
        </w:tabs>
        <w:spacing w:line="276" w:lineRule="auto"/>
        <w:ind w:left="0" w:firstLine="0"/>
        <w:jc w:val="both"/>
      </w:pPr>
      <w:r w:rsidRPr="005F3690">
        <w:t>korzystanie z pozaszkolnych form wspierania działalności pedagogicznej.</w:t>
      </w:r>
    </w:p>
    <w:p w14:paraId="3C4EEE9C" w14:textId="77777777" w:rsidR="00C23D73" w:rsidRPr="005F3690" w:rsidRDefault="00B77257">
      <w:pPr>
        <w:pStyle w:val="Standard"/>
        <w:widowControl/>
        <w:tabs>
          <w:tab w:val="left" w:pos="284"/>
        </w:tabs>
        <w:autoSpaceDN/>
        <w:spacing w:line="276" w:lineRule="auto"/>
        <w:jc w:val="both"/>
        <w:rPr>
          <w:rFonts w:cs="Times New Roman"/>
          <w:lang w:eastAsia="ar-SA"/>
        </w:rPr>
      </w:pPr>
      <w:bookmarkStart w:id="202" w:name="_Hlk17458166"/>
      <w:r w:rsidRPr="005F3690">
        <w:rPr>
          <w:rFonts w:cs="Times New Roman"/>
        </w:rPr>
        <w:t xml:space="preserve">2. </w:t>
      </w:r>
      <w:r w:rsidRPr="005F3690">
        <w:rPr>
          <w:rFonts w:cs="Times New Roman"/>
          <w:lang w:eastAsia="ar-SA"/>
        </w:rPr>
        <w:t>Nauczyciel zobowiązany jest:</w:t>
      </w:r>
    </w:p>
    <w:p w14:paraId="3B24AC77"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rzetelnie realizować zadania związane z powierzonym mu stanowiskiem oraz podstawowymi funkcjami szkoły: dydaktyczną, wychowawczą i opiekuńczą;</w:t>
      </w:r>
    </w:p>
    <w:p w14:paraId="08F92A40"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 xml:space="preserve">wspierać każdego ucznia w jego rozwoju oraz dążyć do pełni własnego rozwoju osobowego; </w:t>
      </w:r>
    </w:p>
    <w:p w14:paraId="59D684A2"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doskonalić się zawodowo zgodnie z potrzebami szkoły</w:t>
      </w:r>
    </w:p>
    <w:p w14:paraId="15AB1B36"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kształcić i wychowywać młodzież w umiłowaniu Ojczyzny, w poszanowaniu Konstytucji Rzeczpospolitej Polskiej, w atmosferze wolności sumienia i szacunku dla każdego człowieka;</w:t>
      </w:r>
    </w:p>
    <w:p w14:paraId="603FB0B8"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 xml:space="preserve">dbać o kształtowanie u uczniów postaw moralnych i obywatelskich zgodnie z ideą demokracji, pokoju i przyjaźni między ludźmi różnych narodów, ras </w:t>
      </w:r>
      <w:r w:rsidRPr="005F3690">
        <w:rPr>
          <w:lang w:eastAsia="ar-SA"/>
        </w:rPr>
        <w:br/>
        <w:t>i światopoglądów;</w:t>
      </w:r>
    </w:p>
    <w:p w14:paraId="066B7557"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lastRenderedPageBreak/>
        <w:t>bezstronnie i obiektywnie oceniać uczniów, ujawniać i uzasadniać oceny, informować rodziców oceną niedostateczną śródroczną lub roczną z przedmiotu;</w:t>
      </w:r>
    </w:p>
    <w:p w14:paraId="63812CB2"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udzielać pomocy w przezwyciężaniu niepowodzeń szkolnych uczniom tego potrzebującym;</w:t>
      </w:r>
    </w:p>
    <w:p w14:paraId="6D9C9B4D"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prowadzić zindywidualizowaną pracę z uczniem o specjalnych potrzebach edukacyjnych na obowiązkowych i dodatkowych zajęciach;</w:t>
      </w:r>
    </w:p>
    <w:p w14:paraId="2BFED5BB" w14:textId="77777777" w:rsidR="00C23D73" w:rsidRPr="005F3690" w:rsidRDefault="00B77257">
      <w:pPr>
        <w:widowControl w:val="0"/>
        <w:numPr>
          <w:ilvl w:val="0"/>
          <w:numId w:val="107"/>
        </w:numPr>
        <w:tabs>
          <w:tab w:val="clear" w:pos="720"/>
          <w:tab w:val="left" w:pos="-578"/>
          <w:tab w:val="left" w:pos="284"/>
        </w:tabs>
        <w:suppressAutoHyphens/>
        <w:spacing w:line="276" w:lineRule="auto"/>
        <w:ind w:left="0" w:firstLine="0"/>
        <w:jc w:val="both"/>
        <w:textAlignment w:val="baseline"/>
        <w:rPr>
          <w:lang w:eastAsia="ar-SA"/>
        </w:rPr>
      </w:pPr>
      <w:r w:rsidRPr="005F3690">
        <w:rPr>
          <w:lang w:eastAsia="ar-SA"/>
        </w:rPr>
        <w:t>dostosowywać wymagania edukacyjne do potrzeb i możliwości ucznia, u którego stwierdzono zaburzenia i odchylenia rozwojowe lub specyficzne trudności w uczeniu się potwierdzone w poradnio specjalistycznej;</w:t>
      </w:r>
    </w:p>
    <w:p w14:paraId="6A5A2B0B"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10) wdrażać uczniów do dbania o zdrowie, higienę osobistą, stan higieniczny otoczenia oraz przestrzegania zasad bezpieczeństwa w szkole i poza szkołą;</w:t>
      </w:r>
    </w:p>
    <w:p w14:paraId="2032231C"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 xml:space="preserve">11) udzielać pomocy, rad i wskazówek uczniom znajdującym się w trudnej sytuacji życiowej, występowania do organów szkoły i innych instytucji z wnioskami </w:t>
      </w:r>
      <w:r w:rsidRPr="005F3690">
        <w:rPr>
          <w:lang w:eastAsia="ar-SA"/>
        </w:rPr>
        <w:br/>
        <w:t>o udzielenie pomocy;</w:t>
      </w:r>
    </w:p>
    <w:p w14:paraId="3E79A20B"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12) doskonalić umiejętności dydaktycznych i podnosić poziom wiedzy merytorycznej, tworzyć warsztat pracy dydaktycznej, wykonywać pomoce dydaktyczne samodzielnie lub przy współudziale uczniów, dbać o pomoce i sprzęt dydaktyczny;</w:t>
      </w:r>
    </w:p>
    <w:p w14:paraId="5B4A54AA"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13) systematycznie prowadzić dokumentację przebiegu nauczania, terminowo dokonywać wpisów do dziennika, arkuszy ocen i innych dokumentów oraz potwierdzać podpisem odbyte zajęcia;</w:t>
      </w:r>
    </w:p>
    <w:p w14:paraId="4D9EE156"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14) przestrzegać tajemnicy służbowej i ochrony danych osobowych uczniów i rodziców,</w:t>
      </w:r>
    </w:p>
    <w:p w14:paraId="63378971"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15) czynnie i systematycznie brać udział w pracach rady pedagogicznej, realizować jej postanowienia i uchwały, brać udział w szkoleniach;</w:t>
      </w:r>
    </w:p>
    <w:p w14:paraId="64A08EC9"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16) współpracować z rodzicami;</w:t>
      </w:r>
    </w:p>
    <w:p w14:paraId="7E92B3F2"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17) przestrzegać dyscypliny pracy: aktywnie pełnić wyznaczone dyżury przez całą przerwę międzylekcyjną, niezwłocznie informować pracodawcę o nieobecności w pracy, punktualnie zaczynać i kończyć zajęcia;</w:t>
      </w:r>
    </w:p>
    <w:p w14:paraId="5D0E3F93"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18) respektować prawa ucznia;</w:t>
      </w:r>
    </w:p>
    <w:p w14:paraId="06A9E391"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19) natychmiast reagować na wszelkie dostrzeżone sytuacje lub zachowania uczniów stanowiące zagrożenie ich bezpieczeństwa;</w:t>
      </w:r>
    </w:p>
    <w:p w14:paraId="3E8BDA23"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 xml:space="preserve">20) zwrócić uwagę na osoby postronne przebywające na terenie szkoły oraz poprosić </w:t>
      </w:r>
      <w:r w:rsidRPr="005F3690">
        <w:rPr>
          <w:lang w:eastAsia="ar-SA"/>
        </w:rPr>
        <w:br/>
        <w:t>o podanie celu pobytu na terenie szkoły i zawiadomić o tym fakcie dyrektora szkoły;</w:t>
      </w:r>
    </w:p>
    <w:p w14:paraId="163C4DDB"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21) niezwłocznie zawiadomić dyrektora szkoły o wszelkich zdarzeniach noszących znamiona przestępstwa lub stanowiących zagrożenie dla zdrowia lub życia osób przebywających na terenie szkoły.</w:t>
      </w:r>
    </w:p>
    <w:p w14:paraId="22837592"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t>3. Nauczyciel ma prawo do:</w:t>
      </w:r>
    </w:p>
    <w:p w14:paraId="28421F8F" w14:textId="77777777" w:rsidR="00C23D73" w:rsidRPr="005F3690" w:rsidRDefault="00B77257">
      <w:pPr>
        <w:widowControl w:val="0"/>
        <w:numPr>
          <w:ilvl w:val="0"/>
          <w:numId w:val="108"/>
        </w:numPr>
        <w:tabs>
          <w:tab w:val="left" w:pos="0"/>
          <w:tab w:val="left" w:pos="284"/>
        </w:tabs>
        <w:suppressAutoHyphens/>
        <w:spacing w:line="276" w:lineRule="auto"/>
        <w:ind w:left="0" w:firstLine="0"/>
        <w:jc w:val="both"/>
        <w:textAlignment w:val="baseline"/>
        <w:rPr>
          <w:lang w:eastAsia="ar-SA"/>
        </w:rPr>
      </w:pPr>
      <w:r w:rsidRPr="005F3690">
        <w:rPr>
          <w:lang w:eastAsia="ar-SA"/>
        </w:rPr>
        <w:t>decydowania w sprawie doboru programu, metod, form organizacyjnych, podręczników i środków dydaktycznych w nauczaniu swego przedmiotu,</w:t>
      </w:r>
    </w:p>
    <w:p w14:paraId="0BC1694C" w14:textId="77777777" w:rsidR="00C23D73" w:rsidRPr="005F3690" w:rsidRDefault="00B77257">
      <w:pPr>
        <w:widowControl w:val="0"/>
        <w:numPr>
          <w:ilvl w:val="0"/>
          <w:numId w:val="108"/>
        </w:numPr>
        <w:tabs>
          <w:tab w:val="left" w:pos="0"/>
          <w:tab w:val="left" w:pos="284"/>
        </w:tabs>
        <w:suppressAutoHyphens/>
        <w:spacing w:line="276" w:lineRule="auto"/>
        <w:ind w:left="0" w:firstLine="0"/>
        <w:jc w:val="both"/>
        <w:textAlignment w:val="baseline"/>
        <w:rPr>
          <w:lang w:eastAsia="ar-SA"/>
        </w:rPr>
      </w:pPr>
      <w:r w:rsidRPr="005F3690">
        <w:rPr>
          <w:lang w:eastAsia="ar-SA"/>
        </w:rPr>
        <w:t>decydowania o treści programu koła przedmiotowego lub koła zainteresowań,</w:t>
      </w:r>
    </w:p>
    <w:p w14:paraId="15F152DE" w14:textId="77777777" w:rsidR="00C23D73" w:rsidRPr="005F3690" w:rsidRDefault="00B77257">
      <w:pPr>
        <w:widowControl w:val="0"/>
        <w:numPr>
          <w:ilvl w:val="0"/>
          <w:numId w:val="108"/>
        </w:numPr>
        <w:tabs>
          <w:tab w:val="left" w:pos="0"/>
          <w:tab w:val="left" w:pos="284"/>
        </w:tabs>
        <w:suppressAutoHyphens/>
        <w:spacing w:line="276" w:lineRule="auto"/>
        <w:ind w:left="0" w:firstLine="0"/>
        <w:jc w:val="both"/>
        <w:textAlignment w:val="baseline"/>
        <w:rPr>
          <w:lang w:eastAsia="ar-SA"/>
        </w:rPr>
      </w:pPr>
      <w:r w:rsidRPr="005F3690">
        <w:rPr>
          <w:lang w:eastAsia="ar-SA"/>
        </w:rPr>
        <w:t>decydowania o ocenie bieżącej, śródrocznej i rocznej postępów swoich uczniów,</w:t>
      </w:r>
    </w:p>
    <w:p w14:paraId="6604C259" w14:textId="77777777" w:rsidR="00C23D73" w:rsidRPr="005F3690" w:rsidRDefault="00B77257">
      <w:pPr>
        <w:widowControl w:val="0"/>
        <w:numPr>
          <w:ilvl w:val="0"/>
          <w:numId w:val="108"/>
        </w:numPr>
        <w:tabs>
          <w:tab w:val="left" w:pos="0"/>
          <w:tab w:val="left" w:pos="284"/>
        </w:tabs>
        <w:suppressAutoHyphens/>
        <w:spacing w:line="276" w:lineRule="auto"/>
        <w:ind w:left="0" w:firstLine="0"/>
        <w:jc w:val="both"/>
        <w:textAlignment w:val="baseline"/>
        <w:rPr>
          <w:lang w:eastAsia="ar-SA"/>
        </w:rPr>
      </w:pPr>
      <w:r w:rsidRPr="005F3690">
        <w:rPr>
          <w:lang w:eastAsia="ar-SA"/>
        </w:rPr>
        <w:t>pomagania przy wystawieniu oceny z zachowania- konsultuje się z wychowawcą oddziału, który decyduje o ocenie ostatecznej,</w:t>
      </w:r>
    </w:p>
    <w:p w14:paraId="5FA0B6E8" w14:textId="77777777" w:rsidR="00C23D73" w:rsidRPr="005F3690" w:rsidRDefault="00B77257">
      <w:pPr>
        <w:widowControl w:val="0"/>
        <w:numPr>
          <w:ilvl w:val="0"/>
          <w:numId w:val="108"/>
        </w:numPr>
        <w:tabs>
          <w:tab w:val="left" w:pos="0"/>
          <w:tab w:val="left" w:pos="284"/>
        </w:tabs>
        <w:suppressAutoHyphens/>
        <w:spacing w:line="276" w:lineRule="auto"/>
        <w:ind w:left="0" w:firstLine="0"/>
        <w:jc w:val="both"/>
        <w:textAlignment w:val="baseline"/>
        <w:rPr>
          <w:lang w:eastAsia="ar-SA"/>
        </w:rPr>
      </w:pPr>
      <w:r w:rsidRPr="005F3690">
        <w:rPr>
          <w:lang w:eastAsia="ar-SA"/>
        </w:rPr>
        <w:t>wnioskowania w sprawie nagród i wyróżnień oraz kar regulaminowych dla swoich uczniów.</w:t>
      </w:r>
    </w:p>
    <w:p w14:paraId="3395D5AC" w14:textId="77777777" w:rsidR="00C23D73" w:rsidRPr="005F3690" w:rsidRDefault="00B77257">
      <w:pPr>
        <w:widowControl w:val="0"/>
        <w:tabs>
          <w:tab w:val="left" w:pos="284"/>
        </w:tabs>
        <w:suppressAutoHyphens/>
        <w:spacing w:line="276" w:lineRule="auto"/>
        <w:jc w:val="both"/>
        <w:textAlignment w:val="baseline"/>
        <w:rPr>
          <w:lang w:eastAsia="ar-SA"/>
        </w:rPr>
      </w:pPr>
      <w:r w:rsidRPr="005F3690">
        <w:rPr>
          <w:lang w:eastAsia="ar-SA"/>
        </w:rPr>
        <w:lastRenderedPageBreak/>
        <w:t xml:space="preserve">4. </w:t>
      </w:r>
      <w:bookmarkStart w:id="203" w:name="_Hlk6472122"/>
      <w:r w:rsidRPr="005F3690">
        <w:rPr>
          <w:rFonts w:eastAsia="SimSun"/>
          <w:kern w:val="1"/>
          <w:lang w:eastAsia="hi-IN" w:bidi="hi-IN"/>
        </w:rPr>
        <w:t>Nauczyciele są zobowiązani do</w:t>
      </w:r>
      <w:bookmarkStart w:id="204" w:name="_Hlk13567698"/>
      <w:r w:rsidRPr="005F3690">
        <w:rPr>
          <w:rFonts w:eastAsia="SimSun"/>
          <w:kern w:val="1"/>
          <w:lang w:eastAsia="hi-IN" w:bidi="hi-IN"/>
        </w:rPr>
        <w:t xml:space="preserve"> zachowania w poufności informacji uzyskanych </w:t>
      </w:r>
      <w:r w:rsidRPr="005F3690">
        <w:rPr>
          <w:rFonts w:eastAsia="SimSun"/>
          <w:kern w:val="1"/>
          <w:lang w:eastAsia="hi-IN" w:bidi="hi-IN"/>
        </w:rPr>
        <w:br/>
        <w:t xml:space="preserve">w związku z pełnioną funkcją lub wykonywaną pracą, dotyczących zdrowia, potrzeb rozwojowych i edukacyjnych, możliwości psychofizycznych, seksualności, orientacji seksualnej, pochodzenia rasowego lub etnicznego, poglądów politycznych, przekonań religijnych lub światopoglądów uczniów. </w:t>
      </w:r>
      <w:bookmarkEnd w:id="204"/>
    </w:p>
    <w:bookmarkEnd w:id="202"/>
    <w:bookmarkEnd w:id="203"/>
    <w:p w14:paraId="1632F6D6" w14:textId="77777777" w:rsidR="00C23D73" w:rsidRPr="005F3690" w:rsidRDefault="00C23D73">
      <w:pPr>
        <w:tabs>
          <w:tab w:val="left" w:pos="284"/>
          <w:tab w:val="left" w:pos="426"/>
        </w:tabs>
        <w:spacing w:line="276" w:lineRule="auto"/>
        <w:rPr>
          <w:b/>
        </w:rPr>
      </w:pPr>
    </w:p>
    <w:p w14:paraId="3C3430EE" w14:textId="77777777" w:rsidR="00C23D73" w:rsidRPr="005F3690" w:rsidRDefault="00B77257">
      <w:pPr>
        <w:tabs>
          <w:tab w:val="left" w:pos="284"/>
          <w:tab w:val="left" w:pos="426"/>
        </w:tabs>
        <w:spacing w:line="276" w:lineRule="auto"/>
        <w:jc w:val="center"/>
        <w:rPr>
          <w:b/>
        </w:rPr>
      </w:pPr>
      <w:r w:rsidRPr="005F3690">
        <w:rPr>
          <w:b/>
        </w:rPr>
        <w:t>§ 80a</w:t>
      </w:r>
    </w:p>
    <w:p w14:paraId="3945F55A" w14:textId="77777777" w:rsidR="00C23D73" w:rsidRPr="005F3690" w:rsidRDefault="00C23D73">
      <w:pPr>
        <w:tabs>
          <w:tab w:val="left" w:pos="284"/>
          <w:tab w:val="left" w:pos="426"/>
        </w:tabs>
        <w:spacing w:line="276" w:lineRule="auto"/>
        <w:jc w:val="center"/>
        <w:rPr>
          <w:b/>
        </w:rPr>
      </w:pPr>
    </w:p>
    <w:p w14:paraId="4BE23DD5" w14:textId="77777777" w:rsidR="00C23D73" w:rsidRPr="005F3690" w:rsidRDefault="00B77257">
      <w:pPr>
        <w:tabs>
          <w:tab w:val="left" w:pos="284"/>
        </w:tabs>
        <w:spacing w:line="276" w:lineRule="auto"/>
        <w:jc w:val="both"/>
      </w:pPr>
      <w:bookmarkStart w:id="205" w:name="_Hlk50534587"/>
      <w:r w:rsidRPr="005F3690">
        <w:t>1. Nauczyciele poszczególnych przedmiotów przygotowując materiały edukacyjne do kształcenia na odległość, dokonują weryfikacji dotychczas stosowanego programu nauczania tak, by dostosować go do wybranej metody kształcenia na odległość.</w:t>
      </w:r>
    </w:p>
    <w:p w14:paraId="416B00CD" w14:textId="77777777" w:rsidR="00C23D73" w:rsidRPr="005F3690" w:rsidRDefault="00B77257">
      <w:pPr>
        <w:pStyle w:val="Akapitzlist"/>
        <w:tabs>
          <w:tab w:val="left" w:pos="284"/>
        </w:tabs>
        <w:spacing w:after="0"/>
        <w:ind w:left="0"/>
        <w:jc w:val="both"/>
        <w:rPr>
          <w:rFonts w:ascii="Times New Roman" w:hAnsi="Times New Roman"/>
          <w:bCs/>
          <w:sz w:val="24"/>
          <w:szCs w:val="24"/>
        </w:rPr>
      </w:pPr>
      <w:r w:rsidRPr="005F3690">
        <w:rPr>
          <w:rFonts w:ascii="Times New Roman" w:hAnsi="Times New Roman"/>
          <w:bCs/>
          <w:sz w:val="24"/>
          <w:szCs w:val="24"/>
        </w:rPr>
        <w:t>2. Nauczyciele zobowiązani są do:</w:t>
      </w:r>
    </w:p>
    <w:p w14:paraId="410A8BF1"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dokumentowania pracy własnej;</w:t>
      </w:r>
    </w:p>
    <w:p w14:paraId="4CA783BA"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systematycznej realizacji treści programowych;</w:t>
      </w:r>
    </w:p>
    <w:p w14:paraId="517554FB"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poinformowania uczniów i ich rodziców o sposobach oceniania, sprawdzania frekwencji, wymagań w odniesieniu do pracy własnej uczniów;</w:t>
      </w:r>
    </w:p>
    <w:p w14:paraId="1D49F5EE"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przygotowywania materiałów, scenariuszy lekcji, w miarę możliwości prowadzenia wideokonferencji, publikowania filmików metodycznych, odsyłania do sprawdzonych wiarygodnych stron internetowych, które oferują bezpłatny dostęp;</w:t>
      </w:r>
    </w:p>
    <w:p w14:paraId="396C6FA5"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 xml:space="preserve">zachowania wszelkich zasad związanych z ochroną danych osobowych, zwłaszcza </w:t>
      </w:r>
      <w:r w:rsidRPr="005F3690">
        <w:rPr>
          <w:rFonts w:ascii="Times New Roman" w:hAnsi="Times New Roman"/>
          <w:sz w:val="24"/>
          <w:szCs w:val="24"/>
        </w:rPr>
        <w:br/>
        <w:t>w pracy zdalnej poza szkołą;</w:t>
      </w:r>
    </w:p>
    <w:p w14:paraId="1003F206"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przekazywania uczniom odpowiednich wskazówek oraz instrukcji;</w:t>
      </w:r>
    </w:p>
    <w:p w14:paraId="026884EF" w14:textId="77777777" w:rsidR="00C23D73" w:rsidRPr="005F3690" w:rsidRDefault="00B77257">
      <w:pPr>
        <w:pStyle w:val="Akapitzlist"/>
        <w:numPr>
          <w:ilvl w:val="0"/>
          <w:numId w:val="109"/>
        </w:numPr>
        <w:tabs>
          <w:tab w:val="left" w:pos="284"/>
        </w:tabs>
        <w:spacing w:after="0"/>
        <w:ind w:left="0" w:firstLine="0"/>
        <w:jc w:val="both"/>
        <w:rPr>
          <w:rFonts w:ascii="Times New Roman" w:hAnsi="Times New Roman"/>
          <w:sz w:val="24"/>
          <w:szCs w:val="24"/>
        </w:rPr>
      </w:pPr>
      <w:r w:rsidRPr="005F3690">
        <w:rPr>
          <w:rFonts w:ascii="Times New Roman" w:hAnsi="Times New Roman"/>
          <w:sz w:val="24"/>
          <w:szCs w:val="24"/>
        </w:rPr>
        <w:t>kierowania procesem kształcenia, stwarzając uczniom warunki do pracy indywidualnej, grupowej i zespołowej;</w:t>
      </w:r>
    </w:p>
    <w:p w14:paraId="7EC07380" w14:textId="77777777" w:rsidR="00C23D73" w:rsidRPr="005F3690" w:rsidRDefault="00B77257">
      <w:pPr>
        <w:pStyle w:val="Akapitzlist"/>
        <w:numPr>
          <w:ilvl w:val="0"/>
          <w:numId w:val="109"/>
        </w:numPr>
        <w:tabs>
          <w:tab w:val="left" w:pos="284"/>
        </w:tabs>
        <w:spacing w:after="0"/>
        <w:ind w:left="0" w:firstLine="0"/>
        <w:rPr>
          <w:rFonts w:ascii="Times New Roman" w:hAnsi="Times New Roman"/>
          <w:sz w:val="24"/>
          <w:szCs w:val="24"/>
        </w:rPr>
      </w:pPr>
      <w:r w:rsidRPr="005F3690">
        <w:rPr>
          <w:rFonts w:ascii="Times New Roman" w:hAnsi="Times New Roman"/>
          <w:sz w:val="24"/>
          <w:szCs w:val="24"/>
        </w:rPr>
        <w:t>przestrzegania zasad korzystania z urządzeń prywatnych w celach służbowych.</w:t>
      </w:r>
    </w:p>
    <w:p w14:paraId="381BFBED" w14:textId="7B9E2FA7" w:rsidR="00C23D73" w:rsidRPr="005F3690" w:rsidRDefault="00B77257">
      <w:pPr>
        <w:tabs>
          <w:tab w:val="left" w:pos="284"/>
        </w:tabs>
        <w:spacing w:line="276" w:lineRule="auto"/>
        <w:jc w:val="both"/>
      </w:pPr>
      <w:bookmarkStart w:id="206" w:name="_Hlk83317130"/>
      <w:r w:rsidRPr="005F3690">
        <w:t xml:space="preserve">3. Nauczyciel pracuje z </w:t>
      </w:r>
      <w:r w:rsidR="009A381F" w:rsidRPr="005F3690">
        <w:t>uczniami</w:t>
      </w:r>
      <w:r w:rsidRPr="005F3690">
        <w:t xml:space="preserve"> bądź pozostaje do ich dyspozycji.</w:t>
      </w:r>
    </w:p>
    <w:bookmarkEnd w:id="206"/>
    <w:p w14:paraId="249C7869" w14:textId="77777777" w:rsidR="00C23D73" w:rsidRPr="005F3690" w:rsidRDefault="00B77257">
      <w:pPr>
        <w:tabs>
          <w:tab w:val="left" w:pos="284"/>
        </w:tabs>
        <w:spacing w:line="276" w:lineRule="auto"/>
        <w:jc w:val="both"/>
      </w:pPr>
      <w:r w:rsidRPr="005F3690">
        <w:t xml:space="preserve">4. Nauczyciel ma możliwość indywidualnego ustalenia form komunikowania się </w:t>
      </w:r>
      <w:r w:rsidRPr="005F3690">
        <w:br/>
        <w:t>z uczniem wraz z ustaleniem godzin poza planem lekcji.</w:t>
      </w:r>
    </w:p>
    <w:p w14:paraId="21C4084C" w14:textId="77777777" w:rsidR="00C23D73" w:rsidRPr="005F3690" w:rsidRDefault="00B77257">
      <w:pPr>
        <w:tabs>
          <w:tab w:val="left" w:pos="284"/>
        </w:tabs>
        <w:spacing w:line="276" w:lineRule="auto"/>
        <w:jc w:val="both"/>
      </w:pPr>
      <w:r w:rsidRPr="005F3690">
        <w:t xml:space="preserve">5. </w:t>
      </w:r>
      <w:r w:rsidRPr="005F3690">
        <w:rPr>
          <w:iCs/>
        </w:rPr>
        <w:t>Nauczyciel jest obowiązany indywidualizować pracę z uczniem podczas kształcenia na odległość stosownie do potrzeb rozwojowych i edukacyjnych oraz możliwości psychofizycznych ucznia.</w:t>
      </w:r>
    </w:p>
    <w:bookmarkEnd w:id="205"/>
    <w:p w14:paraId="787F0F44" w14:textId="77777777" w:rsidR="00C23D73" w:rsidRPr="005F3690" w:rsidRDefault="00C23D73">
      <w:pPr>
        <w:tabs>
          <w:tab w:val="left" w:pos="284"/>
          <w:tab w:val="left" w:pos="426"/>
        </w:tabs>
        <w:spacing w:line="276" w:lineRule="auto"/>
        <w:jc w:val="center"/>
        <w:rPr>
          <w:b/>
        </w:rPr>
      </w:pPr>
    </w:p>
    <w:p w14:paraId="3D79A4BB" w14:textId="77777777" w:rsidR="00C23D73" w:rsidRPr="005F3690" w:rsidRDefault="00B77257">
      <w:pPr>
        <w:tabs>
          <w:tab w:val="left" w:pos="284"/>
          <w:tab w:val="left" w:pos="426"/>
        </w:tabs>
        <w:spacing w:line="276" w:lineRule="auto"/>
        <w:jc w:val="center"/>
        <w:rPr>
          <w:b/>
        </w:rPr>
      </w:pPr>
      <w:r w:rsidRPr="005F3690">
        <w:rPr>
          <w:b/>
        </w:rPr>
        <w:t>§ 81</w:t>
      </w:r>
    </w:p>
    <w:p w14:paraId="7EB16BAD" w14:textId="77777777" w:rsidR="00C23D73" w:rsidRPr="005F3690" w:rsidRDefault="00C23D73">
      <w:pPr>
        <w:tabs>
          <w:tab w:val="left" w:pos="284"/>
          <w:tab w:val="left" w:pos="426"/>
        </w:tabs>
        <w:spacing w:line="276" w:lineRule="auto"/>
        <w:jc w:val="center"/>
        <w:rPr>
          <w:b/>
        </w:rPr>
      </w:pPr>
    </w:p>
    <w:p w14:paraId="777CD291" w14:textId="77777777" w:rsidR="00C23D73" w:rsidRPr="005F3690" w:rsidRDefault="00B77257">
      <w:pPr>
        <w:tabs>
          <w:tab w:val="left" w:pos="284"/>
          <w:tab w:val="left" w:pos="426"/>
        </w:tabs>
        <w:spacing w:line="276" w:lineRule="auto"/>
        <w:jc w:val="both"/>
      </w:pPr>
      <w:r w:rsidRPr="005F3690">
        <w:t xml:space="preserve">Zasady i tryb sprawowania nadzoru pedagogicznego oraz oceniania pracy nauczycieli określają odrębne przepisy. </w:t>
      </w:r>
    </w:p>
    <w:p w14:paraId="0AA6F54C" w14:textId="77777777" w:rsidR="00C23D73" w:rsidRPr="005F3690" w:rsidRDefault="00B77257">
      <w:pPr>
        <w:tabs>
          <w:tab w:val="left" w:pos="284"/>
          <w:tab w:val="left" w:pos="426"/>
        </w:tabs>
        <w:spacing w:line="276" w:lineRule="auto"/>
        <w:jc w:val="both"/>
      </w:pPr>
      <w:r w:rsidRPr="005F3690">
        <w:t> </w:t>
      </w:r>
    </w:p>
    <w:p w14:paraId="421D1863" w14:textId="77777777" w:rsidR="00C23D73" w:rsidRPr="005F3690" w:rsidRDefault="00B77257">
      <w:pPr>
        <w:tabs>
          <w:tab w:val="left" w:pos="284"/>
          <w:tab w:val="left" w:pos="426"/>
        </w:tabs>
        <w:spacing w:line="276" w:lineRule="auto"/>
        <w:jc w:val="center"/>
        <w:rPr>
          <w:b/>
        </w:rPr>
      </w:pPr>
      <w:r w:rsidRPr="005F3690">
        <w:rPr>
          <w:b/>
        </w:rPr>
        <w:t>§ 82</w:t>
      </w:r>
    </w:p>
    <w:p w14:paraId="713D5525" w14:textId="77777777" w:rsidR="00C23D73" w:rsidRPr="005F3690" w:rsidRDefault="00C23D73">
      <w:pPr>
        <w:tabs>
          <w:tab w:val="left" w:pos="284"/>
          <w:tab w:val="left" w:pos="426"/>
        </w:tabs>
        <w:spacing w:line="276" w:lineRule="auto"/>
        <w:jc w:val="center"/>
      </w:pPr>
    </w:p>
    <w:p w14:paraId="55E31EC7" w14:textId="5A02F2AC" w:rsidR="009A381F" w:rsidRPr="005F3690" w:rsidRDefault="009A381F" w:rsidP="009A381F">
      <w:pPr>
        <w:pStyle w:val="Standard"/>
        <w:shd w:val="clear" w:color="auto" w:fill="FFFFFF"/>
        <w:tabs>
          <w:tab w:val="left" w:pos="284"/>
        </w:tabs>
        <w:spacing w:line="276" w:lineRule="auto"/>
        <w:jc w:val="both"/>
        <w:rPr>
          <w:rFonts w:cs="Times New Roman"/>
          <w:kern w:val="0"/>
        </w:rPr>
      </w:pPr>
      <w:bookmarkStart w:id="207" w:name="_Hlk14864423"/>
      <w:r w:rsidRPr="005F3690">
        <w:rPr>
          <w:rFonts w:cs="Times New Roman"/>
          <w:kern w:val="0"/>
        </w:rPr>
        <w:t>1. Dyrektor Szkoły może tworzyć zespoły wychowawcze, przedmiotowe lub problemowo-</w:t>
      </w:r>
    </w:p>
    <w:p w14:paraId="052088EB" w14:textId="77777777" w:rsidR="009A381F" w:rsidRPr="005F3690" w:rsidRDefault="009A381F" w:rsidP="009A381F">
      <w:pPr>
        <w:pStyle w:val="Standard"/>
        <w:shd w:val="clear" w:color="auto" w:fill="FFFFFF"/>
        <w:tabs>
          <w:tab w:val="left" w:pos="284"/>
        </w:tabs>
        <w:spacing w:line="276" w:lineRule="auto"/>
        <w:jc w:val="both"/>
        <w:rPr>
          <w:rFonts w:cs="Times New Roman"/>
          <w:kern w:val="0"/>
        </w:rPr>
      </w:pPr>
      <w:r w:rsidRPr="005F3690">
        <w:rPr>
          <w:rFonts w:cs="Times New Roman"/>
          <w:kern w:val="0"/>
        </w:rPr>
        <w:t>zadaniowe.</w:t>
      </w:r>
    </w:p>
    <w:p w14:paraId="1D70DCDB" w14:textId="09638B88" w:rsidR="00C23D73" w:rsidRPr="005F3690" w:rsidRDefault="009A381F" w:rsidP="000750A8">
      <w:pPr>
        <w:pStyle w:val="Standard"/>
        <w:shd w:val="clear" w:color="auto" w:fill="FFFFFF"/>
        <w:tabs>
          <w:tab w:val="left" w:pos="284"/>
        </w:tabs>
        <w:spacing w:line="276" w:lineRule="auto"/>
        <w:jc w:val="both"/>
        <w:rPr>
          <w:rFonts w:cs="Times New Roman"/>
          <w:kern w:val="0"/>
        </w:rPr>
      </w:pPr>
      <w:r w:rsidRPr="005F3690">
        <w:rPr>
          <w:rFonts w:cs="Times New Roman"/>
          <w:kern w:val="0"/>
        </w:rPr>
        <w:t>2. Szczegółowe zadania, zasady funkcjonowania oraz dokumentowania prac zespołów określa Dyrektor Szkoły w drodze zarządzenia.</w:t>
      </w:r>
      <w:bookmarkEnd w:id="207"/>
    </w:p>
    <w:p w14:paraId="0DD57EF9" w14:textId="77777777" w:rsidR="00C23D73" w:rsidRPr="005F3690" w:rsidRDefault="00B77257">
      <w:pPr>
        <w:pStyle w:val="Styl1uchwaa"/>
      </w:pPr>
      <w:bookmarkStart w:id="208" w:name="_Toc83319712"/>
      <w:r w:rsidRPr="005F3690">
        <w:lastRenderedPageBreak/>
        <w:t>Rozdział 3</w:t>
      </w:r>
      <w:r w:rsidRPr="005F3690">
        <w:br/>
        <w:t>Zakres zadań wychowawcy</w:t>
      </w:r>
      <w:bookmarkEnd w:id="208"/>
      <w:r w:rsidRPr="005F3690">
        <w:t xml:space="preserve"> </w:t>
      </w:r>
    </w:p>
    <w:p w14:paraId="5274DFE3" w14:textId="77777777" w:rsidR="00C23D73" w:rsidRPr="005F3690" w:rsidRDefault="00B77257">
      <w:pPr>
        <w:tabs>
          <w:tab w:val="left" w:pos="284"/>
          <w:tab w:val="left" w:pos="426"/>
        </w:tabs>
        <w:spacing w:line="276" w:lineRule="auto"/>
        <w:jc w:val="center"/>
        <w:rPr>
          <w:b/>
        </w:rPr>
      </w:pPr>
      <w:r w:rsidRPr="005F3690">
        <w:rPr>
          <w:b/>
        </w:rPr>
        <w:t>§ 83</w:t>
      </w:r>
    </w:p>
    <w:p w14:paraId="68BDE19A" w14:textId="77777777" w:rsidR="00C23D73" w:rsidRPr="005F3690" w:rsidRDefault="00C23D73">
      <w:pPr>
        <w:tabs>
          <w:tab w:val="left" w:pos="284"/>
          <w:tab w:val="left" w:pos="426"/>
        </w:tabs>
        <w:spacing w:line="276" w:lineRule="auto"/>
        <w:jc w:val="center"/>
      </w:pPr>
    </w:p>
    <w:p w14:paraId="5784BE7D" w14:textId="77777777" w:rsidR="00C23D73" w:rsidRPr="005F3690" w:rsidRDefault="00B77257">
      <w:pPr>
        <w:numPr>
          <w:ilvl w:val="0"/>
          <w:numId w:val="111"/>
        </w:numPr>
        <w:tabs>
          <w:tab w:val="left" w:pos="284"/>
          <w:tab w:val="left" w:pos="426"/>
        </w:tabs>
        <w:spacing w:line="276" w:lineRule="auto"/>
        <w:ind w:left="0" w:firstLine="0"/>
        <w:jc w:val="both"/>
      </w:pPr>
      <w:r w:rsidRPr="005F3690">
        <w:t xml:space="preserve">Zadaniem wychowawcy jest sprawowanie opieki wychowawczej nad uczniami, </w:t>
      </w:r>
      <w:r w:rsidRPr="005F3690">
        <w:br/>
        <w:t xml:space="preserve">a w szczególności: </w:t>
      </w:r>
    </w:p>
    <w:p w14:paraId="1A8CB0AE" w14:textId="77777777" w:rsidR="00C23D73" w:rsidRPr="005F3690" w:rsidRDefault="00B77257">
      <w:pPr>
        <w:numPr>
          <w:ilvl w:val="1"/>
          <w:numId w:val="111"/>
        </w:numPr>
        <w:tabs>
          <w:tab w:val="left" w:pos="284"/>
          <w:tab w:val="left" w:pos="426"/>
        </w:tabs>
        <w:spacing w:line="276" w:lineRule="auto"/>
        <w:ind w:left="0" w:firstLine="0"/>
        <w:jc w:val="both"/>
      </w:pPr>
      <w:r w:rsidRPr="005F3690">
        <w:t>tworzenie warunków wspomagających rozwój ucznia, proces jego uczenia się oraz przygotowania do życia w rodzinie i społeczeństwie;</w:t>
      </w:r>
    </w:p>
    <w:p w14:paraId="2262D2F0" w14:textId="77777777" w:rsidR="00C23D73" w:rsidRPr="005F3690" w:rsidRDefault="00B77257">
      <w:pPr>
        <w:numPr>
          <w:ilvl w:val="1"/>
          <w:numId w:val="111"/>
        </w:numPr>
        <w:tabs>
          <w:tab w:val="left" w:pos="284"/>
          <w:tab w:val="left" w:pos="426"/>
        </w:tabs>
        <w:spacing w:line="276" w:lineRule="auto"/>
        <w:ind w:left="0" w:firstLine="0"/>
        <w:jc w:val="both"/>
      </w:pPr>
      <w:r w:rsidRPr="005F3690">
        <w:t>inspirowanie i wspomaganie działań zespołowych uczniów;</w:t>
      </w:r>
    </w:p>
    <w:p w14:paraId="4442FEDB" w14:textId="77777777" w:rsidR="00C23D73" w:rsidRPr="005F3690" w:rsidRDefault="00B77257">
      <w:pPr>
        <w:numPr>
          <w:ilvl w:val="1"/>
          <w:numId w:val="111"/>
        </w:numPr>
        <w:tabs>
          <w:tab w:val="left" w:pos="284"/>
          <w:tab w:val="left" w:pos="426"/>
        </w:tabs>
        <w:spacing w:line="276" w:lineRule="auto"/>
        <w:ind w:left="0" w:firstLine="0"/>
        <w:jc w:val="both"/>
      </w:pPr>
      <w:r w:rsidRPr="005F3690">
        <w:t>podejmowanie działań umożliwiających rozwiązywanie konfliktów w zespole uczniów oraz pomiędzy uczniami a innymi członkami społeczności szkolnej.</w:t>
      </w:r>
    </w:p>
    <w:p w14:paraId="5937DDD7" w14:textId="77777777" w:rsidR="00C23D73" w:rsidRPr="005F3690" w:rsidRDefault="00B77257">
      <w:pPr>
        <w:numPr>
          <w:ilvl w:val="0"/>
          <w:numId w:val="111"/>
        </w:numPr>
        <w:tabs>
          <w:tab w:val="left" w:pos="284"/>
          <w:tab w:val="left" w:pos="426"/>
        </w:tabs>
        <w:spacing w:line="276" w:lineRule="auto"/>
        <w:ind w:left="0" w:firstLine="0"/>
        <w:jc w:val="both"/>
      </w:pPr>
      <w:r w:rsidRPr="005F3690">
        <w:t>Wychowawca, w celu realizacji zadań, o których mowa w ust. 1:</w:t>
      </w:r>
    </w:p>
    <w:p w14:paraId="4F46697B" w14:textId="77777777" w:rsidR="00C23D73" w:rsidRPr="005F3690" w:rsidRDefault="00B77257">
      <w:pPr>
        <w:numPr>
          <w:ilvl w:val="1"/>
          <w:numId w:val="111"/>
        </w:numPr>
        <w:tabs>
          <w:tab w:val="left" w:pos="284"/>
          <w:tab w:val="left" w:pos="426"/>
        </w:tabs>
        <w:spacing w:line="276" w:lineRule="auto"/>
        <w:ind w:left="0" w:firstLine="0"/>
        <w:jc w:val="both"/>
      </w:pPr>
      <w:r w:rsidRPr="005F3690">
        <w:t>otacza indywidualną opieką każdego wychowanka;</w:t>
      </w:r>
    </w:p>
    <w:p w14:paraId="5B496E7F" w14:textId="77777777" w:rsidR="00C23D73" w:rsidRPr="005F3690" w:rsidRDefault="00B77257">
      <w:pPr>
        <w:numPr>
          <w:ilvl w:val="1"/>
          <w:numId w:val="111"/>
        </w:numPr>
        <w:tabs>
          <w:tab w:val="left" w:pos="284"/>
          <w:tab w:val="left" w:pos="426"/>
        </w:tabs>
        <w:spacing w:line="276" w:lineRule="auto"/>
        <w:ind w:left="0" w:firstLine="0"/>
        <w:jc w:val="both"/>
      </w:pPr>
      <w:r w:rsidRPr="005F3690">
        <w:t>wspólnie z uczniami i ich rodzicami:</w:t>
      </w:r>
    </w:p>
    <w:p w14:paraId="2B20DDAC" w14:textId="77777777" w:rsidR="00C23D73" w:rsidRPr="005F3690" w:rsidRDefault="00B77257">
      <w:pPr>
        <w:numPr>
          <w:ilvl w:val="2"/>
          <w:numId w:val="111"/>
        </w:numPr>
        <w:tabs>
          <w:tab w:val="left" w:pos="284"/>
          <w:tab w:val="left" w:pos="426"/>
        </w:tabs>
        <w:spacing w:line="276" w:lineRule="auto"/>
        <w:ind w:left="0" w:firstLine="0"/>
        <w:jc w:val="both"/>
      </w:pPr>
      <w:r w:rsidRPr="005F3690">
        <w:t>planuje i organizuje różne formy życia zespołowego, rozwijające jednostki i integrujące zespół uczniowski,</w:t>
      </w:r>
    </w:p>
    <w:p w14:paraId="26E4D9AA" w14:textId="77777777" w:rsidR="00C23D73" w:rsidRPr="005F3690" w:rsidRDefault="00B77257">
      <w:pPr>
        <w:numPr>
          <w:ilvl w:val="2"/>
          <w:numId w:val="111"/>
        </w:numPr>
        <w:tabs>
          <w:tab w:val="left" w:pos="284"/>
          <w:tab w:val="left" w:pos="426"/>
        </w:tabs>
        <w:spacing w:line="276" w:lineRule="auto"/>
        <w:ind w:left="0" w:firstLine="0"/>
        <w:jc w:val="both"/>
      </w:pPr>
      <w:r w:rsidRPr="005F3690">
        <w:t>ustala treści i formy zajęć tematycznych na godzinach do dyspozycji wychowawcy;</w:t>
      </w:r>
    </w:p>
    <w:p w14:paraId="347F21DB" w14:textId="77777777" w:rsidR="00C23D73" w:rsidRPr="005F3690" w:rsidRDefault="00B77257">
      <w:pPr>
        <w:pStyle w:val="Tekstpodstawowy21"/>
        <w:numPr>
          <w:ilvl w:val="1"/>
          <w:numId w:val="111"/>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zapoznaje rodziców i uczniów z obowiązującymi w Szkole zasadami oceniania, klasyfikowania i promowania uczniów;</w:t>
      </w:r>
    </w:p>
    <w:p w14:paraId="0C4292E6" w14:textId="77777777" w:rsidR="00C23D73" w:rsidRPr="005F3690" w:rsidRDefault="00B77257">
      <w:pPr>
        <w:numPr>
          <w:ilvl w:val="1"/>
          <w:numId w:val="111"/>
        </w:numPr>
        <w:tabs>
          <w:tab w:val="left" w:pos="284"/>
          <w:tab w:val="left" w:pos="426"/>
        </w:tabs>
        <w:spacing w:line="276" w:lineRule="auto"/>
        <w:ind w:left="0" w:firstLine="0"/>
        <w:jc w:val="both"/>
      </w:pPr>
      <w:r w:rsidRPr="005F3690">
        <w:t>współdziała z nauczycielami uczącymi w jego klasie (oddziale), uzgadniając z nimi i koordynując ich działania wychowawcze wobec ogółu uczniów, a także wobec tych uczniów, którym z racji szczególnych uzdolnień albo z powodu napotykanych trudności i niepowodzeń szkolnych, potrzebne jest zapewnienie indywidualnej opieki;</w:t>
      </w:r>
    </w:p>
    <w:p w14:paraId="710A27D7" w14:textId="77777777" w:rsidR="00C23D73" w:rsidRPr="005F3690" w:rsidRDefault="00B77257">
      <w:pPr>
        <w:numPr>
          <w:ilvl w:val="1"/>
          <w:numId w:val="111"/>
        </w:numPr>
        <w:tabs>
          <w:tab w:val="left" w:pos="284"/>
          <w:tab w:val="left" w:pos="426"/>
        </w:tabs>
        <w:spacing w:line="276" w:lineRule="auto"/>
        <w:ind w:left="0" w:firstLine="0"/>
        <w:jc w:val="both"/>
      </w:pPr>
      <w:r w:rsidRPr="005F3690">
        <w:t>utrzymuje kontakt z rodzicami uczniów, w celu:</w:t>
      </w:r>
    </w:p>
    <w:p w14:paraId="2DA75C57" w14:textId="77777777" w:rsidR="00C23D73" w:rsidRPr="005F3690" w:rsidRDefault="00B77257">
      <w:pPr>
        <w:numPr>
          <w:ilvl w:val="2"/>
          <w:numId w:val="111"/>
        </w:numPr>
        <w:tabs>
          <w:tab w:val="left" w:pos="284"/>
          <w:tab w:val="left" w:pos="426"/>
        </w:tabs>
        <w:spacing w:line="276" w:lineRule="auto"/>
        <w:ind w:left="0" w:firstLine="0"/>
        <w:jc w:val="both"/>
      </w:pPr>
      <w:r w:rsidRPr="005F3690">
        <w:t>poznania i ustalenia potrzeb opiekuńczo - wychowawczych ich dzieci,</w:t>
      </w:r>
    </w:p>
    <w:p w14:paraId="088E4B8D" w14:textId="77777777" w:rsidR="00C23D73" w:rsidRPr="005F3690" w:rsidRDefault="00B77257">
      <w:pPr>
        <w:numPr>
          <w:ilvl w:val="2"/>
          <w:numId w:val="111"/>
        </w:numPr>
        <w:tabs>
          <w:tab w:val="left" w:pos="284"/>
          <w:tab w:val="left" w:pos="426"/>
        </w:tabs>
        <w:spacing w:line="276" w:lineRule="auto"/>
        <w:ind w:left="0" w:firstLine="0"/>
        <w:jc w:val="both"/>
      </w:pPr>
      <w:r w:rsidRPr="005F3690">
        <w:t xml:space="preserve">współdziałania z rodzicami, zwłaszcza okazywania im pomocy w ich działaniach wychowawczych wobec dzieci oraz otrzymywania od rodziców pomocy w swoich działaniach, </w:t>
      </w:r>
    </w:p>
    <w:p w14:paraId="55F520CF" w14:textId="77777777" w:rsidR="00C23D73" w:rsidRPr="005F3690" w:rsidRDefault="00B77257">
      <w:pPr>
        <w:numPr>
          <w:ilvl w:val="2"/>
          <w:numId w:val="111"/>
        </w:numPr>
        <w:tabs>
          <w:tab w:val="left" w:pos="284"/>
          <w:tab w:val="left" w:pos="426"/>
        </w:tabs>
        <w:spacing w:line="276" w:lineRule="auto"/>
        <w:ind w:left="0" w:firstLine="0"/>
        <w:jc w:val="both"/>
      </w:pPr>
      <w:r w:rsidRPr="005F3690">
        <w:t>włączania ich w sprawy życia klasy i Szkoły;</w:t>
      </w:r>
    </w:p>
    <w:p w14:paraId="37F89511" w14:textId="77777777" w:rsidR="00C23D73" w:rsidRPr="005F3690" w:rsidRDefault="00B77257">
      <w:pPr>
        <w:numPr>
          <w:ilvl w:val="1"/>
          <w:numId w:val="111"/>
        </w:numPr>
        <w:tabs>
          <w:tab w:val="left" w:pos="284"/>
          <w:tab w:val="left" w:pos="426"/>
        </w:tabs>
        <w:spacing w:line="276" w:lineRule="auto"/>
        <w:ind w:left="0" w:firstLine="0"/>
        <w:jc w:val="both"/>
      </w:pPr>
      <w:r w:rsidRPr="005F3690">
        <w:t>współpracuje z pedagogiem szkolnym i innymi specjalistami świadczącymi kwalifikowaną pomoc w rozpoznawaniu potrzeb i trudności, także zdrowotnych oraz zainteresowań i szczególnych uzdolnień uczniów.</w:t>
      </w:r>
    </w:p>
    <w:p w14:paraId="567B8E48" w14:textId="77777777" w:rsidR="00C23D73" w:rsidRPr="005F3690" w:rsidRDefault="00B77257">
      <w:pPr>
        <w:pStyle w:val="Standard"/>
        <w:widowControl/>
        <w:tabs>
          <w:tab w:val="left" w:pos="284"/>
        </w:tabs>
        <w:autoSpaceDN/>
        <w:spacing w:line="276" w:lineRule="auto"/>
        <w:jc w:val="both"/>
        <w:rPr>
          <w:rFonts w:cs="Times New Roman"/>
          <w:lang w:eastAsia="ar-SA"/>
        </w:rPr>
      </w:pPr>
      <w:bookmarkStart w:id="209" w:name="_Hlk17458327"/>
      <w:r w:rsidRPr="005F3690">
        <w:rPr>
          <w:rFonts w:cs="Times New Roman"/>
        </w:rPr>
        <w:t xml:space="preserve">2a. </w:t>
      </w:r>
      <w:r w:rsidRPr="005F3690">
        <w:rPr>
          <w:rFonts w:cs="Times New Roman"/>
          <w:lang w:eastAsia="ar-SA"/>
        </w:rPr>
        <w:t>Wychowawca oddziału ma prawo do:</w:t>
      </w:r>
    </w:p>
    <w:p w14:paraId="5D0E4994" w14:textId="77777777" w:rsidR="00C23D73" w:rsidRPr="005F3690" w:rsidRDefault="00B77257">
      <w:pPr>
        <w:widowControl w:val="0"/>
        <w:numPr>
          <w:ilvl w:val="0"/>
          <w:numId w:val="112"/>
        </w:numPr>
        <w:tabs>
          <w:tab w:val="left" w:pos="284"/>
        </w:tabs>
        <w:suppressAutoHyphens/>
        <w:spacing w:line="276" w:lineRule="auto"/>
        <w:ind w:left="0" w:firstLine="0"/>
        <w:jc w:val="both"/>
        <w:textAlignment w:val="baseline"/>
        <w:rPr>
          <w:lang w:eastAsia="ar-SA"/>
        </w:rPr>
      </w:pPr>
      <w:r w:rsidRPr="005F3690">
        <w:rPr>
          <w:lang w:eastAsia="ar-SA"/>
        </w:rPr>
        <w:t>korzystania w swej pracy z pomocy metodycznej i merytorycznej ze strony dyrektora, doświadczonych nauczycieli, pedagoga, psychologa szkolnego i Poradni Psychologiczno- Pedagogicznej;</w:t>
      </w:r>
    </w:p>
    <w:p w14:paraId="0829A26A" w14:textId="77777777" w:rsidR="00C23D73" w:rsidRPr="005F3690" w:rsidRDefault="00B77257">
      <w:pPr>
        <w:widowControl w:val="0"/>
        <w:numPr>
          <w:ilvl w:val="0"/>
          <w:numId w:val="112"/>
        </w:numPr>
        <w:tabs>
          <w:tab w:val="left" w:pos="284"/>
        </w:tabs>
        <w:suppressAutoHyphens/>
        <w:spacing w:line="276" w:lineRule="auto"/>
        <w:ind w:left="0" w:firstLine="0"/>
        <w:jc w:val="both"/>
        <w:textAlignment w:val="baseline"/>
        <w:rPr>
          <w:lang w:eastAsia="ar-SA"/>
        </w:rPr>
      </w:pPr>
      <w:r w:rsidRPr="005F3690">
        <w:rPr>
          <w:lang w:eastAsia="ar-SA"/>
        </w:rPr>
        <w:t>ustanawiania własnych form nagradzania i motywowania wychowanków;</w:t>
      </w:r>
    </w:p>
    <w:p w14:paraId="40486259" w14:textId="77777777" w:rsidR="00C23D73" w:rsidRPr="005F3690" w:rsidRDefault="00B77257">
      <w:pPr>
        <w:tabs>
          <w:tab w:val="left" w:pos="284"/>
          <w:tab w:val="left" w:pos="426"/>
        </w:tabs>
        <w:spacing w:line="276" w:lineRule="auto"/>
        <w:jc w:val="both"/>
      </w:pPr>
      <w:r w:rsidRPr="005F3690">
        <w:rPr>
          <w:rFonts w:eastAsia="SimSun"/>
          <w:lang w:eastAsia="hi-IN" w:bidi="hi-IN"/>
        </w:rPr>
        <w:t xml:space="preserve">wnioskowania o rozwiązywanie problemów zdrowotnych, psychospołecznych </w:t>
      </w:r>
      <w:r w:rsidRPr="005F3690">
        <w:rPr>
          <w:rFonts w:eastAsia="SimSun"/>
          <w:lang w:eastAsia="hi-IN" w:bidi="hi-IN"/>
        </w:rPr>
        <w:br/>
        <w:t xml:space="preserve">i materialnych swoich wychowanków do specjalistycznych komórek działających </w:t>
      </w:r>
      <w:r w:rsidRPr="005F3690">
        <w:rPr>
          <w:rFonts w:eastAsia="SimSun"/>
          <w:lang w:eastAsia="hi-IN" w:bidi="hi-IN"/>
        </w:rPr>
        <w:br/>
        <w:t>w szkole.</w:t>
      </w:r>
      <w:r w:rsidRPr="005F3690">
        <w:t xml:space="preserve"> </w:t>
      </w:r>
    </w:p>
    <w:p w14:paraId="33F1BFC2" w14:textId="77777777" w:rsidR="00C23D73" w:rsidRPr="005F3690" w:rsidRDefault="00B77257">
      <w:pPr>
        <w:tabs>
          <w:tab w:val="left" w:pos="284"/>
          <w:tab w:val="left" w:pos="426"/>
        </w:tabs>
        <w:spacing w:line="276" w:lineRule="auto"/>
        <w:jc w:val="both"/>
      </w:pPr>
      <w:bookmarkStart w:id="210" w:name="_Hlk50534610"/>
      <w:r w:rsidRPr="005F3690">
        <w:t>2b. W trakcie nauki na odległość każdy wychowawca zobowiązany jest do utrzymywania stałego kontaktu z rodzicem i uczniem.</w:t>
      </w:r>
    </w:p>
    <w:bookmarkEnd w:id="209"/>
    <w:bookmarkEnd w:id="210"/>
    <w:p w14:paraId="5C563DA2" w14:textId="77777777" w:rsidR="00C23D73" w:rsidRPr="005F3690" w:rsidRDefault="00B77257">
      <w:pPr>
        <w:numPr>
          <w:ilvl w:val="0"/>
          <w:numId w:val="111"/>
        </w:numPr>
        <w:tabs>
          <w:tab w:val="left" w:pos="284"/>
          <w:tab w:val="left" w:pos="426"/>
        </w:tabs>
        <w:spacing w:line="276" w:lineRule="auto"/>
        <w:ind w:left="0" w:firstLine="0"/>
        <w:jc w:val="both"/>
      </w:pPr>
      <w:r w:rsidRPr="005F3690">
        <w:lastRenderedPageBreak/>
        <w:t xml:space="preserve">Organizację i formy udzielania na terenie Szkoły pomocy, o której mowa w ust. 2 pkt 6, określają przepisy w sprawie zasad udzielania uczniom pomocy psychologicznej i pedagogicznej. </w:t>
      </w:r>
    </w:p>
    <w:p w14:paraId="7387469E" w14:textId="77777777" w:rsidR="00C23D73" w:rsidRPr="005F3690" w:rsidRDefault="00B77257">
      <w:pPr>
        <w:numPr>
          <w:ilvl w:val="0"/>
          <w:numId w:val="111"/>
        </w:numPr>
        <w:tabs>
          <w:tab w:val="clear" w:pos="510"/>
          <w:tab w:val="left" w:pos="284"/>
        </w:tabs>
        <w:spacing w:line="276" w:lineRule="auto"/>
        <w:ind w:left="0" w:firstLine="0"/>
        <w:jc w:val="both"/>
      </w:pPr>
      <w:bookmarkStart w:id="211" w:name="_Hlk115182706"/>
      <w:r w:rsidRPr="005F3690">
        <w:t>Zmiana wychowawcy klasy może nastąpić w wyniku decyzji dyrektora szkoły w następujących przypadkach:</w:t>
      </w:r>
    </w:p>
    <w:p w14:paraId="27AD0247" w14:textId="77777777" w:rsidR="00C23D73" w:rsidRPr="005F3690" w:rsidRDefault="00B77257">
      <w:pPr>
        <w:tabs>
          <w:tab w:val="left" w:pos="284"/>
        </w:tabs>
        <w:spacing w:line="276" w:lineRule="auto"/>
        <w:jc w:val="both"/>
      </w:pPr>
      <w:r w:rsidRPr="005F3690">
        <w:t>1) na umotywowany wniosek nauczyciela – wychowawcy;</w:t>
      </w:r>
    </w:p>
    <w:p w14:paraId="333D2068" w14:textId="77777777" w:rsidR="00C23D73" w:rsidRPr="005F3690" w:rsidRDefault="00B77257">
      <w:pPr>
        <w:tabs>
          <w:tab w:val="left" w:pos="284"/>
        </w:tabs>
        <w:spacing w:line="276" w:lineRule="auto"/>
        <w:jc w:val="both"/>
      </w:pPr>
      <w:r w:rsidRPr="005F3690">
        <w:t>2) w wyniku decyzji dyrektora podyktowanej stwierdzonymi błędami wychowawczymi.</w:t>
      </w:r>
    </w:p>
    <w:p w14:paraId="4B10FB9D" w14:textId="77777777" w:rsidR="00C23D73" w:rsidRPr="005F3690" w:rsidRDefault="00B77257">
      <w:pPr>
        <w:numPr>
          <w:ilvl w:val="0"/>
          <w:numId w:val="111"/>
        </w:numPr>
        <w:tabs>
          <w:tab w:val="clear" w:pos="510"/>
          <w:tab w:val="left" w:pos="284"/>
        </w:tabs>
        <w:spacing w:line="276" w:lineRule="auto"/>
        <w:ind w:left="0" w:firstLine="0"/>
        <w:jc w:val="both"/>
      </w:pPr>
      <w:r w:rsidRPr="005F3690">
        <w:t xml:space="preserve">Dyrektor podejmuje decyzję w ciągu 14 dni od złożenia wniosku w tej sprawie. Zmiana wychowawcy klasy następuje od pierwszego dnia następnego miesiąca. </w:t>
      </w:r>
    </w:p>
    <w:p w14:paraId="65919AF6" w14:textId="77777777" w:rsidR="00C23D73" w:rsidRPr="005F3690" w:rsidRDefault="00B77257">
      <w:pPr>
        <w:numPr>
          <w:ilvl w:val="0"/>
          <w:numId w:val="111"/>
        </w:numPr>
        <w:tabs>
          <w:tab w:val="clear" w:pos="510"/>
          <w:tab w:val="left" w:pos="284"/>
        </w:tabs>
        <w:spacing w:line="276" w:lineRule="auto"/>
        <w:ind w:left="0" w:firstLine="0"/>
        <w:jc w:val="both"/>
      </w:pPr>
      <w:r w:rsidRPr="005F3690">
        <w:t xml:space="preserve"> Sprawy sporne dotyczące uczniów w klasie rozstrzyga wychowawca klasy z udziałem samorządu klasowego i klasowej rady rodziców.</w:t>
      </w:r>
    </w:p>
    <w:p w14:paraId="1DF2C2E9" w14:textId="77777777" w:rsidR="00C23D73" w:rsidRPr="005F3690" w:rsidRDefault="00B77257">
      <w:pPr>
        <w:numPr>
          <w:ilvl w:val="0"/>
          <w:numId w:val="111"/>
        </w:numPr>
        <w:tabs>
          <w:tab w:val="clear" w:pos="510"/>
          <w:tab w:val="left" w:pos="284"/>
        </w:tabs>
        <w:spacing w:line="276" w:lineRule="auto"/>
        <w:ind w:left="0" w:firstLine="0"/>
        <w:jc w:val="both"/>
      </w:pPr>
      <w:r w:rsidRPr="005F3690">
        <w:t xml:space="preserve"> Sprawy nierozstrzygnięte przez wychowawcę klasy kierowane są do dyrektora szkoły, którego decyzja jest ostateczna.</w:t>
      </w:r>
    </w:p>
    <w:bookmarkEnd w:id="211"/>
    <w:p w14:paraId="052C1B92" w14:textId="77777777" w:rsidR="00C23D73" w:rsidRPr="005F3690" w:rsidRDefault="00C23D73">
      <w:pPr>
        <w:tabs>
          <w:tab w:val="left" w:pos="284"/>
          <w:tab w:val="left" w:pos="426"/>
        </w:tabs>
        <w:spacing w:line="276" w:lineRule="auto"/>
        <w:jc w:val="center"/>
        <w:rPr>
          <w:b/>
        </w:rPr>
      </w:pPr>
    </w:p>
    <w:p w14:paraId="082A68FD" w14:textId="77777777" w:rsidR="00C23D73" w:rsidRPr="005F3690" w:rsidRDefault="00B77257">
      <w:pPr>
        <w:tabs>
          <w:tab w:val="left" w:pos="284"/>
          <w:tab w:val="left" w:pos="426"/>
        </w:tabs>
        <w:spacing w:line="276" w:lineRule="auto"/>
        <w:jc w:val="center"/>
        <w:rPr>
          <w:b/>
        </w:rPr>
      </w:pPr>
      <w:r w:rsidRPr="005F3690">
        <w:rPr>
          <w:b/>
        </w:rPr>
        <w:t>§ 84</w:t>
      </w:r>
    </w:p>
    <w:p w14:paraId="5E0A672F" w14:textId="77777777" w:rsidR="00C23D73" w:rsidRPr="005F3690" w:rsidRDefault="00C23D73">
      <w:pPr>
        <w:tabs>
          <w:tab w:val="left" w:pos="284"/>
          <w:tab w:val="left" w:pos="426"/>
        </w:tabs>
        <w:spacing w:line="276" w:lineRule="auto"/>
        <w:jc w:val="center"/>
        <w:rPr>
          <w:b/>
        </w:rPr>
      </w:pPr>
    </w:p>
    <w:p w14:paraId="50255588" w14:textId="77777777" w:rsidR="00C23D73" w:rsidRPr="005F3690" w:rsidRDefault="00B77257">
      <w:pPr>
        <w:numPr>
          <w:ilvl w:val="0"/>
          <w:numId w:val="113"/>
        </w:numPr>
        <w:tabs>
          <w:tab w:val="left" w:pos="284"/>
          <w:tab w:val="left" w:pos="426"/>
        </w:tabs>
        <w:spacing w:line="276" w:lineRule="auto"/>
        <w:ind w:left="0" w:firstLine="0"/>
        <w:jc w:val="both"/>
      </w:pPr>
      <w:r w:rsidRPr="005F3690">
        <w:t xml:space="preserve">Realizując zadania wymienione w § 83 ust. 2 pkt. 5, wychowawca w szczególności spotyka się z rodzicami uczniów na wywiadówkach, organizowanych nie rzadziej niż trzy razy w roku szkolnym. </w:t>
      </w:r>
    </w:p>
    <w:p w14:paraId="434F2BFB" w14:textId="77777777" w:rsidR="00C23D73" w:rsidRPr="005F3690" w:rsidRDefault="00B77257">
      <w:pPr>
        <w:numPr>
          <w:ilvl w:val="0"/>
          <w:numId w:val="113"/>
        </w:numPr>
        <w:tabs>
          <w:tab w:val="left" w:pos="284"/>
          <w:tab w:val="left" w:pos="426"/>
        </w:tabs>
        <w:spacing w:line="276" w:lineRule="auto"/>
        <w:ind w:left="0" w:firstLine="0"/>
        <w:jc w:val="both"/>
      </w:pPr>
      <w:r w:rsidRPr="005F3690">
        <w:t xml:space="preserve">O terminie spotkań, o których mowa w ust. 1 decyduje Dyrektor, na wniosek wychowawcy. </w:t>
      </w:r>
    </w:p>
    <w:p w14:paraId="4F571366" w14:textId="77777777" w:rsidR="00C23D73" w:rsidRPr="005F3690" w:rsidRDefault="00B77257">
      <w:pPr>
        <w:numPr>
          <w:ilvl w:val="0"/>
          <w:numId w:val="113"/>
        </w:numPr>
        <w:tabs>
          <w:tab w:val="left" w:pos="284"/>
          <w:tab w:val="left" w:pos="426"/>
        </w:tabs>
        <w:spacing w:line="276" w:lineRule="auto"/>
        <w:ind w:left="0" w:firstLine="0"/>
        <w:jc w:val="both"/>
      </w:pPr>
      <w:r w:rsidRPr="005F3690">
        <w:t>Informację o wywiadówce przekazuje się zainteresowanym w sposób zwyczajowo przyjęty w Szkole, co najmniej na 7 dni przed planowanym terminem jej odbycia.</w:t>
      </w:r>
    </w:p>
    <w:p w14:paraId="5A901A60" w14:textId="77777777" w:rsidR="00C23D73" w:rsidRPr="005F3690" w:rsidRDefault="00B77257">
      <w:pPr>
        <w:numPr>
          <w:ilvl w:val="0"/>
          <w:numId w:val="113"/>
        </w:numPr>
        <w:tabs>
          <w:tab w:val="left" w:pos="284"/>
          <w:tab w:val="left" w:pos="426"/>
        </w:tabs>
        <w:spacing w:line="276" w:lineRule="auto"/>
        <w:ind w:left="0" w:firstLine="0"/>
        <w:jc w:val="both"/>
      </w:pPr>
      <w:r w:rsidRPr="005F3690">
        <w:t>W wywiadówkach mogą też uczestniczyć nauczyciele niebędący wychowawcami.</w:t>
      </w:r>
    </w:p>
    <w:p w14:paraId="6550CB69" w14:textId="77777777" w:rsidR="00C23D73" w:rsidRPr="005F3690" w:rsidRDefault="00C23D73">
      <w:pPr>
        <w:tabs>
          <w:tab w:val="left" w:pos="284"/>
          <w:tab w:val="left" w:pos="426"/>
        </w:tabs>
        <w:spacing w:line="276" w:lineRule="auto"/>
        <w:jc w:val="center"/>
      </w:pPr>
    </w:p>
    <w:p w14:paraId="6798629E" w14:textId="77777777" w:rsidR="00C23D73" w:rsidRPr="005F3690" w:rsidRDefault="00B77257">
      <w:pPr>
        <w:tabs>
          <w:tab w:val="left" w:pos="284"/>
          <w:tab w:val="left" w:pos="426"/>
        </w:tabs>
        <w:spacing w:line="276" w:lineRule="auto"/>
        <w:jc w:val="center"/>
        <w:rPr>
          <w:b/>
        </w:rPr>
      </w:pPr>
      <w:r w:rsidRPr="005F3690">
        <w:rPr>
          <w:b/>
        </w:rPr>
        <w:t> § 85</w:t>
      </w:r>
    </w:p>
    <w:p w14:paraId="5C0C41AE" w14:textId="77777777" w:rsidR="00C23D73" w:rsidRPr="005F3690" w:rsidRDefault="00C23D73">
      <w:pPr>
        <w:tabs>
          <w:tab w:val="left" w:pos="284"/>
          <w:tab w:val="left" w:pos="426"/>
        </w:tabs>
        <w:spacing w:line="276" w:lineRule="auto"/>
        <w:jc w:val="center"/>
      </w:pPr>
    </w:p>
    <w:p w14:paraId="5D409AD5" w14:textId="77777777" w:rsidR="00C23D73" w:rsidRPr="005F3690" w:rsidRDefault="00B77257">
      <w:pPr>
        <w:numPr>
          <w:ilvl w:val="0"/>
          <w:numId w:val="114"/>
        </w:numPr>
        <w:tabs>
          <w:tab w:val="left" w:pos="284"/>
          <w:tab w:val="left" w:pos="426"/>
        </w:tabs>
        <w:spacing w:line="276" w:lineRule="auto"/>
        <w:ind w:left="0" w:firstLine="0"/>
      </w:pPr>
      <w:r w:rsidRPr="005F3690">
        <w:t>Wychowawcy tworzą zespół wychowawczy:</w:t>
      </w:r>
    </w:p>
    <w:p w14:paraId="1280C96E" w14:textId="77777777" w:rsidR="00C23D73" w:rsidRPr="005F3690" w:rsidRDefault="00B77257">
      <w:pPr>
        <w:tabs>
          <w:tab w:val="left" w:pos="284"/>
          <w:tab w:val="left" w:pos="426"/>
        </w:tabs>
        <w:spacing w:line="276" w:lineRule="auto"/>
      </w:pPr>
      <w:r w:rsidRPr="005F3690">
        <w:t>1) zespół wychowawczy klas I-III;</w:t>
      </w:r>
    </w:p>
    <w:p w14:paraId="71BC3196" w14:textId="77777777" w:rsidR="00C23D73" w:rsidRPr="005F3690" w:rsidRDefault="00B77257">
      <w:pPr>
        <w:tabs>
          <w:tab w:val="left" w:pos="284"/>
          <w:tab w:val="left" w:pos="426"/>
        </w:tabs>
        <w:spacing w:line="276" w:lineRule="auto"/>
      </w:pPr>
      <w:r w:rsidRPr="005F3690">
        <w:t xml:space="preserve">2) </w:t>
      </w:r>
      <w:bookmarkStart w:id="212" w:name="_Hlk17458375"/>
      <w:r w:rsidRPr="005F3690">
        <w:t xml:space="preserve">zespół wychowawczy klas IV-VIII </w:t>
      </w:r>
      <w:bookmarkEnd w:id="212"/>
    </w:p>
    <w:p w14:paraId="5BC74346" w14:textId="77777777" w:rsidR="00C23D73" w:rsidRPr="005F3690" w:rsidRDefault="00B77257">
      <w:pPr>
        <w:numPr>
          <w:ilvl w:val="0"/>
          <w:numId w:val="114"/>
        </w:numPr>
        <w:tabs>
          <w:tab w:val="left" w:pos="284"/>
          <w:tab w:val="left" w:pos="426"/>
        </w:tabs>
        <w:spacing w:line="276" w:lineRule="auto"/>
        <w:ind w:left="0" w:firstLine="0"/>
        <w:jc w:val="both"/>
      </w:pPr>
      <w:r w:rsidRPr="005F3690">
        <w:t>Pracą zespołu wychowawczego kieruje pedagog.</w:t>
      </w:r>
    </w:p>
    <w:p w14:paraId="066CB0F8" w14:textId="77777777" w:rsidR="00C23D73" w:rsidRPr="005F3690" w:rsidRDefault="00B77257">
      <w:pPr>
        <w:numPr>
          <w:ilvl w:val="0"/>
          <w:numId w:val="114"/>
        </w:numPr>
        <w:tabs>
          <w:tab w:val="left" w:pos="284"/>
          <w:tab w:val="left" w:pos="426"/>
        </w:tabs>
        <w:spacing w:line="276" w:lineRule="auto"/>
        <w:ind w:left="0" w:firstLine="0"/>
      </w:pPr>
      <w:r w:rsidRPr="005F3690">
        <w:t xml:space="preserve">Cele i zadania zespołu wychowawczego obejmują: </w:t>
      </w:r>
    </w:p>
    <w:p w14:paraId="12CDDA16" w14:textId="77777777" w:rsidR="00C23D73" w:rsidRPr="005F3690" w:rsidRDefault="00B77257">
      <w:pPr>
        <w:numPr>
          <w:ilvl w:val="0"/>
          <w:numId w:val="115"/>
        </w:numPr>
        <w:tabs>
          <w:tab w:val="left" w:pos="284"/>
          <w:tab w:val="left" w:pos="426"/>
        </w:tabs>
        <w:spacing w:line="276" w:lineRule="auto"/>
        <w:ind w:left="0" w:firstLine="0"/>
        <w:jc w:val="both"/>
      </w:pPr>
      <w:r w:rsidRPr="005F3690">
        <w:t>analizowanie zachowań uczniów;</w:t>
      </w:r>
    </w:p>
    <w:p w14:paraId="7E34361C" w14:textId="77777777" w:rsidR="00C23D73" w:rsidRPr="005F3690" w:rsidRDefault="00B77257">
      <w:pPr>
        <w:numPr>
          <w:ilvl w:val="0"/>
          <w:numId w:val="115"/>
        </w:numPr>
        <w:tabs>
          <w:tab w:val="left" w:pos="284"/>
          <w:tab w:val="left" w:pos="426"/>
        </w:tabs>
        <w:spacing w:line="276" w:lineRule="auto"/>
        <w:ind w:left="0" w:firstLine="0"/>
        <w:jc w:val="both"/>
      </w:pPr>
      <w:r w:rsidRPr="005F3690">
        <w:t>zapobieganie niedostosowaniu społecznemu;</w:t>
      </w:r>
    </w:p>
    <w:p w14:paraId="340CD240" w14:textId="77777777" w:rsidR="00C23D73" w:rsidRPr="005F3690" w:rsidRDefault="00B77257">
      <w:pPr>
        <w:numPr>
          <w:ilvl w:val="0"/>
          <w:numId w:val="115"/>
        </w:numPr>
        <w:tabs>
          <w:tab w:val="left" w:pos="284"/>
          <w:tab w:val="left" w:pos="426"/>
        </w:tabs>
        <w:spacing w:line="276" w:lineRule="auto"/>
        <w:ind w:left="0" w:firstLine="0"/>
        <w:jc w:val="both"/>
      </w:pPr>
      <w:r w:rsidRPr="005F3690">
        <w:t>rozwiązywanie sytuacji konfliktowych pomiędzy uczniami;</w:t>
      </w:r>
    </w:p>
    <w:p w14:paraId="6AEAA150" w14:textId="77777777" w:rsidR="00C23D73" w:rsidRPr="005F3690" w:rsidRDefault="00B77257">
      <w:pPr>
        <w:numPr>
          <w:ilvl w:val="0"/>
          <w:numId w:val="115"/>
        </w:numPr>
        <w:tabs>
          <w:tab w:val="left" w:pos="284"/>
          <w:tab w:val="left" w:pos="426"/>
        </w:tabs>
        <w:spacing w:line="276" w:lineRule="auto"/>
        <w:ind w:left="0" w:firstLine="0"/>
        <w:jc w:val="both"/>
      </w:pPr>
      <w:r w:rsidRPr="005F3690">
        <w:t>inne bieżące sprawy.</w:t>
      </w:r>
    </w:p>
    <w:p w14:paraId="463B5F84" w14:textId="77777777" w:rsidR="00C23D73" w:rsidRPr="005F3690" w:rsidRDefault="00C23D73">
      <w:pPr>
        <w:tabs>
          <w:tab w:val="left" w:pos="284"/>
          <w:tab w:val="left" w:pos="426"/>
        </w:tabs>
        <w:spacing w:line="276" w:lineRule="auto"/>
        <w:jc w:val="both"/>
      </w:pPr>
    </w:p>
    <w:p w14:paraId="6ECC22B1" w14:textId="77777777" w:rsidR="00C23D73" w:rsidRPr="005F3690" w:rsidRDefault="00B77257">
      <w:pPr>
        <w:tabs>
          <w:tab w:val="left" w:pos="284"/>
        </w:tabs>
        <w:suppressAutoHyphens/>
        <w:spacing w:line="276" w:lineRule="auto"/>
        <w:jc w:val="center"/>
        <w:textAlignment w:val="baseline"/>
        <w:rPr>
          <w:b/>
          <w:bCs/>
          <w:lang w:eastAsia="ar-SA"/>
        </w:rPr>
      </w:pPr>
      <w:r w:rsidRPr="005F3690">
        <w:rPr>
          <w:b/>
          <w:bCs/>
          <w:lang w:eastAsia="ar-SA"/>
        </w:rPr>
        <w:t>§ 85a</w:t>
      </w:r>
    </w:p>
    <w:p w14:paraId="285BD50A" w14:textId="77777777" w:rsidR="00C23D73" w:rsidRPr="005F3690" w:rsidRDefault="00C23D73">
      <w:pPr>
        <w:tabs>
          <w:tab w:val="left" w:pos="284"/>
        </w:tabs>
        <w:suppressAutoHyphens/>
        <w:spacing w:line="276" w:lineRule="auto"/>
        <w:jc w:val="both"/>
        <w:textAlignment w:val="baseline"/>
        <w:rPr>
          <w:lang w:eastAsia="ar-SA"/>
        </w:rPr>
      </w:pPr>
      <w:bookmarkStart w:id="213" w:name="_Hlk17458484"/>
    </w:p>
    <w:p w14:paraId="6608BA78" w14:textId="77777777" w:rsidR="00C23D73" w:rsidRPr="005F3690" w:rsidRDefault="00B77257">
      <w:pPr>
        <w:widowControl w:val="0"/>
        <w:numPr>
          <w:ilvl w:val="0"/>
          <w:numId w:val="116"/>
        </w:numPr>
        <w:tabs>
          <w:tab w:val="left" w:pos="284"/>
        </w:tabs>
        <w:suppressAutoHyphens/>
        <w:spacing w:line="276" w:lineRule="auto"/>
        <w:ind w:left="0" w:firstLine="0"/>
        <w:jc w:val="both"/>
        <w:textAlignment w:val="baseline"/>
        <w:rPr>
          <w:lang w:eastAsia="ar-SA"/>
        </w:rPr>
      </w:pPr>
      <w:bookmarkStart w:id="214" w:name="_Hlk863738"/>
      <w:r w:rsidRPr="005F3690">
        <w:rPr>
          <w:lang w:eastAsia="ar-SA"/>
        </w:rPr>
        <w:t>Nauczyciel jest odpowiedzialny za życie, zdrowie i bezpieczeństwo uczniów,</w:t>
      </w:r>
      <w:r w:rsidRPr="005F3690">
        <w:rPr>
          <w:lang w:eastAsia="ar-SA"/>
        </w:rPr>
        <w:br/>
        <w:t>nad którymi sprawuje opiekę podczas zajęć edukacyjnych organizowanych przez szkołę.</w:t>
      </w:r>
    </w:p>
    <w:p w14:paraId="77E685A0" w14:textId="77777777" w:rsidR="00C23D73" w:rsidRPr="005F3690" w:rsidRDefault="00B77257">
      <w:pPr>
        <w:widowControl w:val="0"/>
        <w:numPr>
          <w:ilvl w:val="0"/>
          <w:numId w:val="116"/>
        </w:numPr>
        <w:tabs>
          <w:tab w:val="left" w:pos="284"/>
        </w:tabs>
        <w:suppressAutoHyphens/>
        <w:spacing w:line="276" w:lineRule="auto"/>
        <w:ind w:left="0" w:firstLine="0"/>
        <w:jc w:val="both"/>
        <w:textAlignment w:val="baseline"/>
        <w:rPr>
          <w:lang w:eastAsia="ar-SA"/>
        </w:rPr>
      </w:pPr>
      <w:bookmarkStart w:id="215" w:name="_Hlk13567372"/>
      <w:r w:rsidRPr="005F3690">
        <w:rPr>
          <w:lang w:eastAsia="ar-SA"/>
        </w:rPr>
        <w:t xml:space="preserve">Nauczyciel jest zobowiązany skrupulatnie przestrzegać i stosować przepisy </w:t>
      </w:r>
      <w:r w:rsidRPr="005F3690">
        <w:rPr>
          <w:lang w:eastAsia="ar-SA"/>
        </w:rPr>
        <w:br/>
        <w:t>i zarządzenia odnośnie bhp i p/</w:t>
      </w:r>
      <w:proofErr w:type="spellStart"/>
      <w:r w:rsidRPr="005F3690">
        <w:rPr>
          <w:lang w:eastAsia="ar-SA"/>
        </w:rPr>
        <w:t>poż</w:t>
      </w:r>
      <w:proofErr w:type="spellEnd"/>
      <w:r w:rsidRPr="005F3690">
        <w:rPr>
          <w:lang w:eastAsia="ar-SA"/>
        </w:rPr>
        <w:t>, a także odbywać wymagane szkolenia w tym zakresie.</w:t>
      </w:r>
    </w:p>
    <w:bookmarkEnd w:id="215"/>
    <w:p w14:paraId="61A14AE0" w14:textId="77777777" w:rsidR="00C23D73" w:rsidRPr="005F3690" w:rsidRDefault="00B77257">
      <w:pPr>
        <w:widowControl w:val="0"/>
        <w:numPr>
          <w:ilvl w:val="0"/>
          <w:numId w:val="116"/>
        </w:numPr>
        <w:tabs>
          <w:tab w:val="left" w:pos="284"/>
        </w:tabs>
        <w:suppressAutoHyphens/>
        <w:spacing w:line="276" w:lineRule="auto"/>
        <w:ind w:left="0" w:firstLine="0"/>
        <w:jc w:val="both"/>
        <w:textAlignment w:val="baseline"/>
        <w:rPr>
          <w:lang w:eastAsia="ar-SA"/>
        </w:rPr>
      </w:pPr>
      <w:r w:rsidRPr="005F3690">
        <w:rPr>
          <w:lang w:eastAsia="ar-SA"/>
        </w:rPr>
        <w:t xml:space="preserve">Nauczyciel jest zobowiązany pełnić dyżur w godzinach i miejscach wyznaczonych przez </w:t>
      </w:r>
      <w:r w:rsidRPr="005F3690">
        <w:rPr>
          <w:lang w:eastAsia="ar-SA"/>
        </w:rPr>
        <w:lastRenderedPageBreak/>
        <w:t>dyrektora szkoły. W czasie dyżuru nauczyciel zobowiązany jest do:</w:t>
      </w:r>
    </w:p>
    <w:p w14:paraId="03C2680B"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punktualnego rozpoczynania dyżuru i ciągłej obecności w miejscu podlegającym jego nadzorowi;</w:t>
      </w:r>
    </w:p>
    <w:p w14:paraId="541E1A5A"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aktywnego pełnienia dyżuru, tj. reagowania na wszelkie objawy zachowań odbiegających od przyjętych norm. W szczególności powinien reagować na niebezpieczne i zagrażające bezpieczeństwu uczniów zachowania (agresywne postawy wobec kolegów, bieganie, siadanie na poręczach schodów, parapetach okiennych);</w:t>
      </w:r>
    </w:p>
    <w:p w14:paraId="21E5DCEB"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dbania, by uczniowie nie śmiecili, nie brudzili, nie dewastowali ścian, ławek i innych urządzeń i dekoracji szkolnych;</w:t>
      </w:r>
    </w:p>
    <w:p w14:paraId="0A58DE45"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 xml:space="preserve">zwracania uwagi na przestrzeganie przez uczniów ustalonych zasad wchodzenia do budynku szkolnego oraz </w:t>
      </w:r>
      <w:proofErr w:type="spellStart"/>
      <w:r w:rsidRPr="005F3690">
        <w:rPr>
          <w:lang w:eastAsia="ar-SA"/>
        </w:rPr>
        <w:t>sal</w:t>
      </w:r>
      <w:proofErr w:type="spellEnd"/>
      <w:r w:rsidRPr="005F3690">
        <w:rPr>
          <w:lang w:eastAsia="ar-SA"/>
        </w:rPr>
        <w:t xml:space="preserve"> lekcyjnych;</w:t>
      </w:r>
    </w:p>
    <w:p w14:paraId="0E53A7B4"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egzekwowania, aby uczniowie nie opuszczali terenu szkoły w trakcie przerw;</w:t>
      </w:r>
    </w:p>
    <w:p w14:paraId="3A55656E"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niedopuszczanie do palenia papierosów na terenie szkoły - w szczególności</w:t>
      </w:r>
      <w:r w:rsidRPr="005F3690">
        <w:rPr>
          <w:lang w:eastAsia="ar-SA"/>
        </w:rPr>
        <w:br/>
        <w:t>w toaletach i szatniach sportowych;</w:t>
      </w:r>
    </w:p>
    <w:p w14:paraId="7920F9E9" w14:textId="77777777" w:rsidR="00C23D73" w:rsidRPr="005F3690" w:rsidRDefault="00B77257">
      <w:pPr>
        <w:widowControl w:val="0"/>
        <w:numPr>
          <w:ilvl w:val="3"/>
          <w:numId w:val="117"/>
        </w:numPr>
        <w:tabs>
          <w:tab w:val="left" w:pos="284"/>
        </w:tabs>
        <w:suppressAutoHyphens/>
        <w:spacing w:line="276" w:lineRule="auto"/>
        <w:ind w:left="0" w:firstLine="0"/>
        <w:jc w:val="both"/>
        <w:textAlignment w:val="baseline"/>
        <w:rPr>
          <w:lang w:eastAsia="ar-SA"/>
        </w:rPr>
      </w:pPr>
      <w:r w:rsidRPr="005F3690">
        <w:rPr>
          <w:lang w:eastAsia="ar-SA"/>
        </w:rPr>
        <w:t xml:space="preserve">natychmiastowego zgłoszenia dyrektorowi szkoły faktu zaistnienia wypadku </w:t>
      </w:r>
      <w:r w:rsidRPr="005F3690">
        <w:rPr>
          <w:lang w:eastAsia="ar-SA"/>
        </w:rPr>
        <w:br/>
        <w:t>i podjęcia działań zmierzających do udzielenia pierwszej pomocy i zapewnienia dalszej opieki oraz zabezpieczenia miejsca wypadku.</w:t>
      </w:r>
    </w:p>
    <w:p w14:paraId="01204E65" w14:textId="77777777" w:rsidR="00C23D73" w:rsidRPr="005F3690" w:rsidRDefault="00B77257">
      <w:pPr>
        <w:widowControl w:val="0"/>
        <w:numPr>
          <w:ilvl w:val="0"/>
          <w:numId w:val="118"/>
        </w:numPr>
        <w:tabs>
          <w:tab w:val="left" w:pos="284"/>
        </w:tabs>
        <w:suppressAutoHyphens/>
        <w:spacing w:line="276" w:lineRule="auto"/>
        <w:ind w:left="0" w:firstLine="0"/>
        <w:jc w:val="both"/>
        <w:textAlignment w:val="baseline"/>
        <w:rPr>
          <w:lang w:eastAsia="ar-SA"/>
        </w:rPr>
      </w:pPr>
      <w:bookmarkStart w:id="216" w:name="_Hlk13567408"/>
      <w:r w:rsidRPr="005F3690">
        <w:rPr>
          <w:lang w:eastAsia="ar-SA"/>
        </w:rPr>
        <w:t>Nauczyciel pod żadnym pozorem nie może zejść z dyżuru bez ustalenia zastępstwa osoby dyżurującej.</w:t>
      </w:r>
    </w:p>
    <w:p w14:paraId="4F6C17C9" w14:textId="77777777" w:rsidR="00C23D73" w:rsidRPr="005F3690" w:rsidRDefault="00B77257">
      <w:pPr>
        <w:widowControl w:val="0"/>
        <w:numPr>
          <w:ilvl w:val="0"/>
          <w:numId w:val="118"/>
        </w:numPr>
        <w:tabs>
          <w:tab w:val="left" w:pos="284"/>
        </w:tabs>
        <w:suppressAutoHyphens/>
        <w:spacing w:line="276" w:lineRule="auto"/>
        <w:ind w:left="0" w:firstLine="0"/>
        <w:jc w:val="both"/>
        <w:textAlignment w:val="baseline"/>
        <w:rPr>
          <w:lang w:eastAsia="ar-SA"/>
        </w:rPr>
      </w:pPr>
      <w:r w:rsidRPr="005F3690">
        <w:rPr>
          <w:lang w:eastAsia="ar-SA"/>
        </w:rPr>
        <w:t>Nauczyciel jest zobowiązany zapewnić właściwy nadzór i bezpieczeństwo uczniom biorącym udział w pracach na rzecz szkoły i środowiska.</w:t>
      </w:r>
    </w:p>
    <w:p w14:paraId="00D9627A" w14:textId="77777777" w:rsidR="00C23D73" w:rsidRPr="005F3690" w:rsidRDefault="00B77257">
      <w:pPr>
        <w:widowControl w:val="0"/>
        <w:numPr>
          <w:ilvl w:val="0"/>
          <w:numId w:val="118"/>
        </w:numPr>
        <w:tabs>
          <w:tab w:val="left" w:pos="284"/>
        </w:tabs>
        <w:suppressAutoHyphens/>
        <w:spacing w:line="276" w:lineRule="auto"/>
        <w:ind w:left="0" w:firstLine="0"/>
        <w:jc w:val="both"/>
        <w:textAlignment w:val="baseline"/>
        <w:rPr>
          <w:lang w:eastAsia="ar-SA"/>
        </w:rPr>
      </w:pPr>
      <w:r w:rsidRPr="005F3690">
        <w:rPr>
          <w:lang w:eastAsia="ar-SA"/>
        </w:rPr>
        <w:t xml:space="preserve">Nauczyciele zobowiązani są do przestrzegania ustalonych godzin rozpoczynania </w:t>
      </w:r>
      <w:r w:rsidRPr="005F3690">
        <w:rPr>
          <w:lang w:eastAsia="ar-SA"/>
        </w:rPr>
        <w:br/>
        <w:t>i kończenia zajęć edukacyjnych oraz respektowania prawa ucznia do pełnych przerw międzylekcyjnych.</w:t>
      </w:r>
    </w:p>
    <w:bookmarkEnd w:id="216"/>
    <w:p w14:paraId="2EA382D7" w14:textId="77777777" w:rsidR="00C23D73" w:rsidRPr="005F3690" w:rsidRDefault="00B77257">
      <w:pPr>
        <w:widowControl w:val="0"/>
        <w:numPr>
          <w:ilvl w:val="0"/>
          <w:numId w:val="118"/>
        </w:numPr>
        <w:tabs>
          <w:tab w:val="left" w:pos="284"/>
        </w:tabs>
        <w:suppressAutoHyphens/>
        <w:spacing w:line="276" w:lineRule="auto"/>
        <w:ind w:left="0" w:firstLine="0"/>
        <w:jc w:val="both"/>
        <w:textAlignment w:val="baseline"/>
        <w:rPr>
          <w:lang w:eastAsia="ar-SA"/>
        </w:rPr>
      </w:pPr>
      <w:r w:rsidRPr="005F3690">
        <w:rPr>
          <w:lang w:eastAsia="ar-SA"/>
        </w:rPr>
        <w:t xml:space="preserve">Nauczyciel organizujący wyjście uczniów ze szkoły lub wycieczkę ma obowiązek przestrzegać zasad ujętych w Regulaminie wycieczek szkolnych obowiązującym </w:t>
      </w:r>
      <w:r w:rsidRPr="005F3690">
        <w:rPr>
          <w:lang w:eastAsia="ar-SA"/>
        </w:rPr>
        <w:br/>
        <w:t>w szkole.</w:t>
      </w:r>
    </w:p>
    <w:bookmarkEnd w:id="213"/>
    <w:bookmarkEnd w:id="214"/>
    <w:p w14:paraId="51DF4580" w14:textId="77777777" w:rsidR="00C23D73" w:rsidRPr="005F3690" w:rsidRDefault="00C23D73">
      <w:pPr>
        <w:tabs>
          <w:tab w:val="left" w:pos="284"/>
          <w:tab w:val="left" w:pos="568"/>
        </w:tabs>
        <w:suppressAutoHyphens/>
        <w:spacing w:line="276" w:lineRule="auto"/>
        <w:jc w:val="both"/>
        <w:textAlignment w:val="baseline"/>
        <w:rPr>
          <w:lang w:eastAsia="ar-SA"/>
        </w:rPr>
      </w:pPr>
    </w:p>
    <w:p w14:paraId="7D7A2B35" w14:textId="77777777" w:rsidR="00C23D73" w:rsidRPr="005F3690" w:rsidRDefault="00B77257">
      <w:pPr>
        <w:tabs>
          <w:tab w:val="left" w:pos="284"/>
        </w:tabs>
        <w:suppressAutoHyphens/>
        <w:spacing w:line="276" w:lineRule="auto"/>
        <w:jc w:val="center"/>
        <w:textAlignment w:val="baseline"/>
        <w:rPr>
          <w:b/>
          <w:bCs/>
          <w:lang w:eastAsia="ar-SA"/>
        </w:rPr>
      </w:pPr>
      <w:r w:rsidRPr="005F3690">
        <w:rPr>
          <w:b/>
          <w:bCs/>
          <w:lang w:eastAsia="ar-SA"/>
        </w:rPr>
        <w:t>§ 85b.</w:t>
      </w:r>
    </w:p>
    <w:p w14:paraId="52D88165" w14:textId="77777777" w:rsidR="00C23D73" w:rsidRPr="005F3690" w:rsidRDefault="00C23D73">
      <w:pPr>
        <w:tabs>
          <w:tab w:val="left" w:pos="284"/>
        </w:tabs>
        <w:suppressAutoHyphens/>
        <w:spacing w:line="276" w:lineRule="auto"/>
        <w:jc w:val="center"/>
        <w:textAlignment w:val="baseline"/>
        <w:rPr>
          <w:lang w:eastAsia="ar-SA"/>
        </w:rPr>
      </w:pPr>
    </w:p>
    <w:p w14:paraId="56E8E452" w14:textId="77777777" w:rsidR="00C23D73" w:rsidRPr="005F3690" w:rsidRDefault="00B77257">
      <w:pPr>
        <w:widowControl w:val="0"/>
        <w:numPr>
          <w:ilvl w:val="1"/>
          <w:numId w:val="112"/>
        </w:numPr>
        <w:tabs>
          <w:tab w:val="left" w:pos="284"/>
        </w:tabs>
        <w:suppressAutoHyphens/>
        <w:spacing w:line="276" w:lineRule="auto"/>
        <w:ind w:left="0" w:firstLine="0"/>
        <w:jc w:val="both"/>
        <w:textAlignment w:val="baseline"/>
        <w:rPr>
          <w:lang w:eastAsia="ar-SA"/>
        </w:rPr>
      </w:pPr>
      <w:bookmarkStart w:id="217" w:name="_Hlk17458516"/>
      <w:r w:rsidRPr="005F3690">
        <w:rPr>
          <w:lang w:eastAsia="ar-SA"/>
        </w:rPr>
        <w:t>Celem zapewniania bezpieczeństwa uczniów na terenie szkoły pełnione są dyżury nauczycielskie.</w:t>
      </w:r>
    </w:p>
    <w:p w14:paraId="3F8BF575" w14:textId="77777777" w:rsidR="00C23D73" w:rsidRPr="005F3690" w:rsidRDefault="00B77257">
      <w:pPr>
        <w:widowControl w:val="0"/>
        <w:numPr>
          <w:ilvl w:val="1"/>
          <w:numId w:val="112"/>
        </w:numPr>
        <w:tabs>
          <w:tab w:val="left" w:pos="284"/>
        </w:tabs>
        <w:suppressAutoHyphens/>
        <w:spacing w:line="276" w:lineRule="auto"/>
        <w:ind w:left="0" w:firstLine="0"/>
        <w:jc w:val="both"/>
        <w:textAlignment w:val="baseline"/>
        <w:rPr>
          <w:lang w:eastAsia="ar-SA"/>
        </w:rPr>
      </w:pPr>
      <w:r w:rsidRPr="005F3690">
        <w:rPr>
          <w:lang w:eastAsia="ar-SA"/>
        </w:rPr>
        <w:t>Podczas zajęć poza terenem szkoły i na czas trwania wycieczek nauczyciele, organizatorzy korzystają w miarę potrzeb z pomocy rodziców. Nie zmienia to zasady odpowiedzialności nauczyciela za bezpieczeństwo wszystkich dzieci.</w:t>
      </w:r>
    </w:p>
    <w:p w14:paraId="775450E8" w14:textId="77777777" w:rsidR="00C23D73" w:rsidRPr="005F3690" w:rsidRDefault="00B77257">
      <w:pPr>
        <w:widowControl w:val="0"/>
        <w:numPr>
          <w:ilvl w:val="1"/>
          <w:numId w:val="112"/>
        </w:numPr>
        <w:tabs>
          <w:tab w:val="left" w:pos="284"/>
        </w:tabs>
        <w:suppressAutoHyphens/>
        <w:spacing w:line="276" w:lineRule="auto"/>
        <w:ind w:left="0" w:firstLine="0"/>
        <w:jc w:val="both"/>
        <w:textAlignment w:val="baseline"/>
        <w:rPr>
          <w:lang w:eastAsia="ar-SA"/>
        </w:rPr>
      </w:pPr>
      <w:r w:rsidRPr="005F3690">
        <w:rPr>
          <w:lang w:eastAsia="ar-SA"/>
        </w:rPr>
        <w:t>Za bezpieczeństwo ucznia w czasie zajęć pozalekcyjnych odpowiada osoba prowadząca te zajęcia.</w:t>
      </w:r>
    </w:p>
    <w:p w14:paraId="78B0D874" w14:textId="77777777" w:rsidR="00C23D73" w:rsidRPr="005F3690" w:rsidRDefault="00B77257">
      <w:pPr>
        <w:widowControl w:val="0"/>
        <w:numPr>
          <w:ilvl w:val="1"/>
          <w:numId w:val="112"/>
        </w:numPr>
        <w:tabs>
          <w:tab w:val="left" w:pos="284"/>
        </w:tabs>
        <w:suppressAutoHyphens/>
        <w:spacing w:line="276" w:lineRule="auto"/>
        <w:ind w:left="0" w:firstLine="0"/>
        <w:jc w:val="both"/>
        <w:textAlignment w:val="baseline"/>
        <w:rPr>
          <w:lang w:eastAsia="ar-SA"/>
        </w:rPr>
      </w:pPr>
      <w:r w:rsidRPr="005F3690">
        <w:rPr>
          <w:lang w:eastAsia="ar-SA"/>
        </w:rPr>
        <w:t>Ze względu na bezpieczeństwo osób stanowiących społeczność szkolną, na terenie szkoły obowiązuje zakaz przebywania osób nieupoważnionych.</w:t>
      </w:r>
    </w:p>
    <w:bookmarkEnd w:id="217"/>
    <w:p w14:paraId="336CC3DE" w14:textId="77777777" w:rsidR="00C23D73" w:rsidRPr="005F3690" w:rsidRDefault="00C23D73">
      <w:pPr>
        <w:widowControl w:val="0"/>
        <w:tabs>
          <w:tab w:val="left" w:pos="284"/>
        </w:tabs>
        <w:suppressAutoHyphens/>
        <w:spacing w:line="276" w:lineRule="auto"/>
        <w:jc w:val="both"/>
        <w:textAlignment w:val="baseline"/>
        <w:rPr>
          <w:lang w:eastAsia="ar-SA"/>
        </w:rPr>
      </w:pPr>
    </w:p>
    <w:p w14:paraId="6EA2DA83" w14:textId="77777777" w:rsidR="00C23D73" w:rsidRPr="005F3690" w:rsidRDefault="00C23D73">
      <w:pPr>
        <w:widowControl w:val="0"/>
        <w:tabs>
          <w:tab w:val="left" w:pos="284"/>
        </w:tabs>
        <w:suppressAutoHyphens/>
        <w:spacing w:line="276" w:lineRule="auto"/>
        <w:jc w:val="both"/>
        <w:textAlignment w:val="baseline"/>
        <w:rPr>
          <w:lang w:eastAsia="ar-SA"/>
        </w:rPr>
      </w:pPr>
    </w:p>
    <w:p w14:paraId="78A5BCA3" w14:textId="77777777" w:rsidR="00C23D73" w:rsidRPr="005F3690" w:rsidRDefault="00C23D73">
      <w:pPr>
        <w:widowControl w:val="0"/>
        <w:tabs>
          <w:tab w:val="left" w:pos="284"/>
        </w:tabs>
        <w:suppressAutoHyphens/>
        <w:spacing w:line="276" w:lineRule="auto"/>
        <w:jc w:val="both"/>
        <w:textAlignment w:val="baseline"/>
        <w:rPr>
          <w:lang w:eastAsia="ar-SA"/>
        </w:rPr>
      </w:pPr>
    </w:p>
    <w:p w14:paraId="0942AC88" w14:textId="77777777" w:rsidR="00C23D73" w:rsidRPr="005F3690" w:rsidRDefault="00B77257">
      <w:pPr>
        <w:pStyle w:val="Standard"/>
        <w:spacing w:line="276" w:lineRule="auto"/>
        <w:jc w:val="center"/>
        <w:rPr>
          <w:rFonts w:cs="Times New Roman"/>
          <w:b/>
          <w:bCs/>
          <w:lang w:eastAsia="ar-SA"/>
        </w:rPr>
      </w:pPr>
      <w:r w:rsidRPr="005F3690">
        <w:rPr>
          <w:rFonts w:cs="Times New Roman"/>
          <w:b/>
          <w:bCs/>
          <w:lang w:eastAsia="ar-SA"/>
        </w:rPr>
        <w:t>§ 85c</w:t>
      </w:r>
    </w:p>
    <w:p w14:paraId="5DE1A5DC" w14:textId="77777777" w:rsidR="00C23D73" w:rsidRPr="005F3690" w:rsidRDefault="00C23D73">
      <w:pPr>
        <w:tabs>
          <w:tab w:val="left" w:pos="284"/>
        </w:tabs>
        <w:suppressAutoHyphens/>
        <w:overflowPunct w:val="0"/>
        <w:autoSpaceDE w:val="0"/>
        <w:spacing w:line="276" w:lineRule="auto"/>
        <w:jc w:val="both"/>
        <w:textAlignment w:val="baseline"/>
        <w:rPr>
          <w:b/>
          <w:lang w:eastAsia="ar-SA"/>
        </w:rPr>
      </w:pPr>
    </w:p>
    <w:p w14:paraId="34A4DB90"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bookmarkStart w:id="218" w:name="_Hlk17458557"/>
      <w:r w:rsidRPr="005F3690">
        <w:rPr>
          <w:lang w:eastAsia="ar-SA"/>
        </w:rPr>
        <w:lastRenderedPageBreak/>
        <w:t>Za bezpieczeństwo fizyczne i psychiczne uczniów przebywających w szkole w czasie zajęć obowiązkowych i pozalekcyjnych odpowiada nauczyciel prowadzący zajęcia.</w:t>
      </w:r>
    </w:p>
    <w:p w14:paraId="3387F9B5"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b/>
          <w:lang w:eastAsia="ar-SA"/>
        </w:rPr>
      </w:pPr>
      <w:bookmarkStart w:id="219" w:name="_Hlk13567448"/>
      <w:r w:rsidRPr="005F3690">
        <w:rPr>
          <w:lang w:eastAsia="ar-SA"/>
        </w:rPr>
        <w:t xml:space="preserve">W pomieszczeniach o zwiększonym ryzyku (sala gimnastyczna, pracownia komputerowa) nauczyciele obowiązani są do opracowania i zapoznania uczniów </w:t>
      </w:r>
      <w:r w:rsidRPr="005F3690">
        <w:rPr>
          <w:lang w:eastAsia="ar-SA"/>
        </w:rPr>
        <w:br/>
        <w:t>z regulaminami tych pomieszczeń.</w:t>
      </w:r>
    </w:p>
    <w:bookmarkEnd w:id="219"/>
    <w:p w14:paraId="028358CB"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r w:rsidRPr="005F3690">
        <w:rPr>
          <w:lang w:eastAsia="ar-SA"/>
        </w:rPr>
        <w:t>W czasie przerw uczniowie opuszczają sale lekcyjne.</w:t>
      </w:r>
    </w:p>
    <w:p w14:paraId="03F21487"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r w:rsidRPr="005F3690">
        <w:rPr>
          <w:lang w:eastAsia="ar-SA"/>
        </w:rPr>
        <w:t>Za porządek pozostawiony przez uczniów po zakończonej lekcji odpowiada nauczyciel prowadzący zajęcia.</w:t>
      </w:r>
    </w:p>
    <w:p w14:paraId="790A3C09"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r w:rsidRPr="005F3690">
        <w:rPr>
          <w:lang w:eastAsia="ar-SA"/>
        </w:rPr>
        <w:t>W czasie przerw między lekcjami dyżur na korytarzu i placu przed szkołą pełnią nauczyciele według opracowanego harmonogramu i regulaminu dyżurów.</w:t>
      </w:r>
    </w:p>
    <w:p w14:paraId="18AE108F"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bookmarkStart w:id="220" w:name="_Hlk13567461"/>
      <w:r w:rsidRPr="005F3690">
        <w:rPr>
          <w:lang w:eastAsia="ar-SA"/>
        </w:rPr>
        <w:t>W szkole obowiązuje zakaz opuszczania terenu szkoły przez uczniów w czasie przerw, zajęć edukacyjnych i zajęć pozalekcyjnych w godzinach, w których zgodnie z planem powinni przebywać na terenie szkoły.</w:t>
      </w:r>
    </w:p>
    <w:bookmarkEnd w:id="220"/>
    <w:p w14:paraId="68BE0CD9"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r w:rsidRPr="005F3690">
        <w:rPr>
          <w:lang w:eastAsia="ar-SA"/>
        </w:rPr>
        <w:t>Za teren szkoły rozumie się również plac przed szkołą i boisko szkolne.</w:t>
      </w:r>
    </w:p>
    <w:p w14:paraId="5DFFC4EF"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r w:rsidRPr="005F3690">
        <w:rPr>
          <w:lang w:eastAsia="ar-SA"/>
        </w:rPr>
        <w:t>Uczniowie mogą wychodzić podczas przerw na plac przed szkołą, kiedy zezwalają na to warunki atmosferyczne.</w:t>
      </w:r>
    </w:p>
    <w:p w14:paraId="3832F870" w14:textId="77777777" w:rsidR="00C23D73" w:rsidRPr="005F3690" w:rsidRDefault="00B77257">
      <w:pPr>
        <w:widowControl w:val="0"/>
        <w:numPr>
          <w:ilvl w:val="3"/>
          <w:numId w:val="119"/>
        </w:numPr>
        <w:tabs>
          <w:tab w:val="left" w:pos="284"/>
        </w:tabs>
        <w:suppressAutoHyphens/>
        <w:overflowPunct w:val="0"/>
        <w:autoSpaceDE w:val="0"/>
        <w:spacing w:line="276" w:lineRule="auto"/>
        <w:ind w:left="0" w:firstLine="0"/>
        <w:jc w:val="both"/>
        <w:textAlignment w:val="baseline"/>
        <w:rPr>
          <w:lang w:eastAsia="ar-SA"/>
        </w:rPr>
      </w:pPr>
      <w:bookmarkStart w:id="221" w:name="_Hlk13567480"/>
      <w:r w:rsidRPr="005F3690">
        <w:rPr>
          <w:lang w:eastAsia="ar-SA"/>
        </w:rPr>
        <w:t>Nauczyciele, jak również inni pracownicy szkoły kontrolują obecność uczniów na zajęciach i reagują na nieuzasadnioną nieobecność, informując wychowawcę, pedagoga lub dyrektora szkoły.</w:t>
      </w:r>
    </w:p>
    <w:bookmarkEnd w:id="221"/>
    <w:p w14:paraId="1671C4F2" w14:textId="77777777" w:rsidR="00C23D73" w:rsidRPr="005F3690" w:rsidRDefault="00B77257">
      <w:pPr>
        <w:widowControl w:val="0"/>
        <w:tabs>
          <w:tab w:val="left" w:pos="284"/>
        </w:tabs>
        <w:suppressAutoHyphens/>
        <w:overflowPunct w:val="0"/>
        <w:autoSpaceDE w:val="0"/>
        <w:spacing w:line="276" w:lineRule="auto"/>
        <w:jc w:val="both"/>
        <w:textAlignment w:val="baseline"/>
        <w:rPr>
          <w:lang w:eastAsia="ar-SA"/>
        </w:rPr>
      </w:pPr>
      <w:r w:rsidRPr="005F3690">
        <w:rPr>
          <w:lang w:eastAsia="ar-SA"/>
        </w:rPr>
        <w:t xml:space="preserve">10. </w:t>
      </w:r>
      <w:r w:rsidRPr="005F3690">
        <w:rPr>
          <w:rFonts w:eastAsia="SimSun"/>
          <w:lang w:eastAsia="hi-IN" w:bidi="hi-IN"/>
        </w:rPr>
        <w:t>Uczeń może opuścić szkołę w czasie trwania zajęć edukacyjnych na pisemną lub ustną (np. przekazaną telefonicznie) prośbę rodziców. Decyzję podejmuje wychowawca, nauczyciel, dyrektor szkoły. Do dziennika wpisuje się wtedy usprawiedliwioną nieobecność.</w:t>
      </w:r>
    </w:p>
    <w:p w14:paraId="259D2CBE" w14:textId="77777777" w:rsidR="00C23D73" w:rsidRPr="005F3690" w:rsidRDefault="00C23D73">
      <w:pPr>
        <w:pStyle w:val="Styl1uchwaa"/>
      </w:pPr>
      <w:bookmarkStart w:id="222" w:name="_Toc83319713"/>
      <w:bookmarkEnd w:id="218"/>
    </w:p>
    <w:p w14:paraId="19CA2AAD" w14:textId="77777777" w:rsidR="00C23D73" w:rsidRPr="005F3690" w:rsidRDefault="00B77257">
      <w:pPr>
        <w:pStyle w:val="Styl1uchwaa"/>
      </w:pPr>
      <w:r w:rsidRPr="005F3690">
        <w:t>Rozdział 4</w:t>
      </w:r>
      <w:r w:rsidRPr="005F3690">
        <w:br/>
        <w:t>Zakres zadań pedagoga/psychologa szkolnego</w:t>
      </w:r>
      <w:bookmarkEnd w:id="222"/>
    </w:p>
    <w:p w14:paraId="7BD3E46B" w14:textId="77777777" w:rsidR="00C23D73" w:rsidRPr="005F3690" w:rsidRDefault="00B77257">
      <w:pPr>
        <w:tabs>
          <w:tab w:val="left" w:pos="284"/>
          <w:tab w:val="left" w:pos="426"/>
        </w:tabs>
        <w:spacing w:line="276" w:lineRule="auto"/>
        <w:jc w:val="center"/>
      </w:pPr>
      <w:r w:rsidRPr="005F3690">
        <w:rPr>
          <w:b/>
        </w:rPr>
        <w:t xml:space="preserve">§ 86 </w:t>
      </w:r>
    </w:p>
    <w:p w14:paraId="0AEED835" w14:textId="77777777" w:rsidR="00C23D73" w:rsidRPr="005F3690" w:rsidRDefault="00C23D73">
      <w:pPr>
        <w:tabs>
          <w:tab w:val="left" w:pos="284"/>
          <w:tab w:val="left" w:pos="426"/>
        </w:tabs>
        <w:spacing w:line="276" w:lineRule="auto"/>
        <w:jc w:val="center"/>
      </w:pPr>
    </w:p>
    <w:p w14:paraId="07E91C22" w14:textId="77777777" w:rsidR="00C23D73" w:rsidRPr="005F3690" w:rsidRDefault="00B77257">
      <w:pPr>
        <w:tabs>
          <w:tab w:val="left" w:pos="284"/>
          <w:tab w:val="left" w:pos="426"/>
        </w:tabs>
        <w:spacing w:line="276" w:lineRule="auto"/>
      </w:pPr>
      <w:bookmarkStart w:id="223" w:name="_Hlk115182738"/>
      <w:r w:rsidRPr="005F3690">
        <w:t>1. Do zakresu działania pedagoga/psychologa należy w szczególności:</w:t>
      </w:r>
    </w:p>
    <w:bookmarkEnd w:id="223"/>
    <w:p w14:paraId="10252C4F" w14:textId="77777777" w:rsidR="007A715D" w:rsidRPr="005F3690" w:rsidRDefault="007A715D" w:rsidP="007A715D">
      <w:pPr>
        <w:tabs>
          <w:tab w:val="left" w:pos="284"/>
          <w:tab w:val="left" w:pos="426"/>
          <w:tab w:val="left" w:pos="510"/>
          <w:tab w:val="left" w:pos="567"/>
        </w:tabs>
        <w:spacing w:line="276" w:lineRule="auto"/>
        <w:jc w:val="both"/>
      </w:pPr>
      <w:r w:rsidRPr="005F3690">
        <w:t>1) 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diagnozowanie sytuacji wychowawczych w szkole w celu rozwiązywania problemów wychowawczych stanowiących barierę i ograniczających aktywne i pełne uczestnictwo ucznia w życiu szkoły oraz wspierania rozwoju uczniów;</w:t>
      </w:r>
    </w:p>
    <w:p w14:paraId="7D21875F" w14:textId="77777777" w:rsidR="007A715D" w:rsidRPr="005F3690" w:rsidRDefault="007A715D" w:rsidP="007A715D">
      <w:pPr>
        <w:tabs>
          <w:tab w:val="left" w:pos="284"/>
          <w:tab w:val="left" w:pos="426"/>
          <w:tab w:val="left" w:pos="510"/>
          <w:tab w:val="left" w:pos="567"/>
        </w:tabs>
        <w:spacing w:line="276" w:lineRule="auto"/>
        <w:jc w:val="both"/>
      </w:pPr>
      <w:r w:rsidRPr="005F3690">
        <w:t>2) udzielanie pomocy psychologiczno-pedagogicznej w formach odpowiednich do rozpoznanych potrzeb;</w:t>
      </w:r>
    </w:p>
    <w:p w14:paraId="0A533BF4" w14:textId="77777777" w:rsidR="007A715D" w:rsidRPr="005F3690" w:rsidRDefault="007A715D" w:rsidP="007A715D">
      <w:pPr>
        <w:tabs>
          <w:tab w:val="left" w:pos="284"/>
          <w:tab w:val="left" w:pos="426"/>
          <w:tab w:val="left" w:pos="510"/>
          <w:tab w:val="left" w:pos="567"/>
        </w:tabs>
        <w:spacing w:line="276" w:lineRule="auto"/>
        <w:jc w:val="both"/>
      </w:pPr>
      <w:r w:rsidRPr="005F3690">
        <w:t>3) podejmowanie działań z zakresu profilaktyki uzależnień i innych problemów dzieci i młodzieży;</w:t>
      </w:r>
    </w:p>
    <w:p w14:paraId="362FBD9B" w14:textId="77777777" w:rsidR="007A715D" w:rsidRPr="005F3690" w:rsidRDefault="007A715D" w:rsidP="007A715D">
      <w:pPr>
        <w:tabs>
          <w:tab w:val="left" w:pos="284"/>
          <w:tab w:val="left" w:pos="426"/>
          <w:tab w:val="left" w:pos="510"/>
          <w:tab w:val="left" w:pos="567"/>
        </w:tabs>
        <w:spacing w:line="276" w:lineRule="auto"/>
        <w:jc w:val="both"/>
      </w:pPr>
      <w:r w:rsidRPr="005F3690">
        <w:lastRenderedPageBreak/>
        <w:t>4) minimalizowanie skutków zaburzeń rozwojowych, zapobieganie zaburzeniom zachowania oraz inicjowanie różnych form pomocy w środowisku szkolnym i pozaszkolnym uczniów;</w:t>
      </w:r>
    </w:p>
    <w:p w14:paraId="6089C577" w14:textId="77777777" w:rsidR="007A715D" w:rsidRPr="005F3690" w:rsidRDefault="007A715D" w:rsidP="007A715D">
      <w:pPr>
        <w:tabs>
          <w:tab w:val="left" w:pos="284"/>
          <w:tab w:val="left" w:pos="426"/>
          <w:tab w:val="left" w:pos="510"/>
          <w:tab w:val="left" w:pos="567"/>
        </w:tabs>
        <w:spacing w:line="276" w:lineRule="auto"/>
        <w:jc w:val="both"/>
      </w:pPr>
      <w:r w:rsidRPr="005F3690">
        <w:t>5) inicjowanie i prowadzenie działań mediacyjnych i interwencyjnych w sytuacjach kryzysowych;</w:t>
      </w:r>
    </w:p>
    <w:p w14:paraId="20693E20" w14:textId="77777777" w:rsidR="007A715D" w:rsidRPr="005F3690" w:rsidRDefault="007A715D" w:rsidP="007A715D">
      <w:pPr>
        <w:tabs>
          <w:tab w:val="left" w:pos="284"/>
          <w:tab w:val="left" w:pos="426"/>
          <w:tab w:val="left" w:pos="510"/>
          <w:tab w:val="left" w:pos="567"/>
        </w:tabs>
        <w:spacing w:line="276" w:lineRule="auto"/>
        <w:jc w:val="both"/>
      </w:pPr>
      <w:r w:rsidRPr="005F3690">
        <w:t>6) pomoc rodzicom i nauczycielom w rozpoznawaniu i rozwijaniu indywidualnych możliwości, predyspozycji i uzdolnień uczniów;</w:t>
      </w:r>
    </w:p>
    <w:p w14:paraId="00810794" w14:textId="77777777" w:rsidR="007A715D" w:rsidRPr="005F3690" w:rsidRDefault="007A715D" w:rsidP="007A715D">
      <w:pPr>
        <w:tabs>
          <w:tab w:val="left" w:pos="284"/>
          <w:tab w:val="left" w:pos="426"/>
          <w:tab w:val="left" w:pos="510"/>
          <w:tab w:val="left" w:pos="567"/>
        </w:tabs>
        <w:spacing w:line="276" w:lineRule="auto"/>
        <w:jc w:val="both"/>
      </w:pPr>
      <w:r w:rsidRPr="005F3690">
        <w:t xml:space="preserve">7) wspieranie nauczycieli, wychowawców i innych specjalistów w: </w:t>
      </w:r>
    </w:p>
    <w:p w14:paraId="710C63D9" w14:textId="77777777" w:rsidR="007A715D" w:rsidRPr="005F3690" w:rsidRDefault="007A715D" w:rsidP="007A715D">
      <w:pPr>
        <w:tabs>
          <w:tab w:val="left" w:pos="284"/>
          <w:tab w:val="left" w:pos="426"/>
          <w:tab w:val="left" w:pos="510"/>
          <w:tab w:val="left" w:pos="567"/>
        </w:tabs>
        <w:spacing w:line="276" w:lineRule="auto"/>
        <w:jc w:val="both"/>
      </w:pPr>
      <w:r w:rsidRPr="005F3690">
        <w:t xml:space="preserve">a)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14:paraId="035F66AF" w14:textId="77777777" w:rsidR="007A715D" w:rsidRPr="005F3690" w:rsidRDefault="007A715D" w:rsidP="007A715D">
      <w:pPr>
        <w:tabs>
          <w:tab w:val="left" w:pos="284"/>
          <w:tab w:val="left" w:pos="426"/>
          <w:tab w:val="left" w:pos="510"/>
          <w:tab w:val="left" w:pos="567"/>
        </w:tabs>
        <w:spacing w:line="276" w:lineRule="auto"/>
        <w:jc w:val="both"/>
      </w:pPr>
      <w:r w:rsidRPr="005F3690">
        <w:t>b) udzielaniu pomocy psychologiczno-pedagogicznej;</w:t>
      </w:r>
    </w:p>
    <w:p w14:paraId="0597779E" w14:textId="7DF30756" w:rsidR="007A715D" w:rsidRPr="005F3690" w:rsidRDefault="007A715D" w:rsidP="007A715D">
      <w:pPr>
        <w:tabs>
          <w:tab w:val="left" w:pos="284"/>
          <w:tab w:val="left" w:pos="426"/>
          <w:tab w:val="left" w:pos="510"/>
          <w:tab w:val="left" w:pos="567"/>
        </w:tabs>
        <w:spacing w:line="276" w:lineRule="auto"/>
        <w:jc w:val="both"/>
      </w:pPr>
      <w:r w:rsidRPr="005F3690">
        <w:t>8) diagnozowanie sytuacji wychowawczych w szkole w celu rozwiązywania problemów wychowawczych stanowiących barierę i ograniczających aktywne i pełne uczestnictwo ucznia w życiu szkoły.</w:t>
      </w:r>
    </w:p>
    <w:p w14:paraId="74B1F5F4" w14:textId="77777777" w:rsidR="00C23D73" w:rsidRPr="005F3690" w:rsidRDefault="00B77257">
      <w:pPr>
        <w:tabs>
          <w:tab w:val="left" w:pos="284"/>
          <w:tab w:val="left" w:pos="426"/>
        </w:tabs>
        <w:spacing w:line="276" w:lineRule="auto"/>
        <w:jc w:val="both"/>
      </w:pPr>
      <w:bookmarkStart w:id="224" w:name="_Hlk50534637"/>
      <w:r w:rsidRPr="005F3690">
        <w:t xml:space="preserve">6. Poza kontynuacją dotychczasowych form wsparcia, działania pedagoga w trakcie kształcenia na odległość powinny również uwzględniać profilaktykę problemów związanych z obecną sytuacją, izolacją uczniów, odpowiedzialnością za swoje czyny </w:t>
      </w:r>
      <w:r w:rsidRPr="005F3690">
        <w:br/>
        <w:t>w kontekście bieżących zaleceń dot. stanu epidemii.</w:t>
      </w:r>
    </w:p>
    <w:p w14:paraId="6A35980F" w14:textId="433F5577" w:rsidR="00C23D73" w:rsidRPr="005F3690" w:rsidRDefault="00B77257">
      <w:pPr>
        <w:tabs>
          <w:tab w:val="left" w:pos="284"/>
          <w:tab w:val="left" w:pos="426"/>
        </w:tabs>
        <w:spacing w:line="276" w:lineRule="auto"/>
        <w:jc w:val="both"/>
      </w:pPr>
      <w:bookmarkStart w:id="225" w:name="_Hlk115182786"/>
      <w:r w:rsidRPr="005F3690">
        <w:t xml:space="preserve">7. Pedagog /psycholog w trakcie czasowego ograniczenia funkcjonowania szkoły prowadzi </w:t>
      </w:r>
      <w:r w:rsidR="000750A8" w:rsidRPr="005F3690">
        <w:t>porady i</w:t>
      </w:r>
      <w:r w:rsidRPr="005F3690">
        <w:t xml:space="preserve"> konsultacje związane ze zgłaszanymi przez rodziców i uczniów problemami przy pomocy dostępnych narzędzi komunikacji elektronicznej.</w:t>
      </w:r>
    </w:p>
    <w:bookmarkEnd w:id="224"/>
    <w:bookmarkEnd w:id="225"/>
    <w:p w14:paraId="2517728F" w14:textId="77777777" w:rsidR="00C23D73" w:rsidRPr="005F3690" w:rsidRDefault="00B77257">
      <w:pPr>
        <w:tabs>
          <w:tab w:val="left" w:pos="284"/>
          <w:tab w:val="left" w:pos="426"/>
        </w:tabs>
        <w:spacing w:line="276" w:lineRule="auto"/>
        <w:jc w:val="both"/>
        <w:rPr>
          <w:b/>
        </w:rPr>
      </w:pPr>
      <w:r w:rsidRPr="005F3690">
        <w:t> </w:t>
      </w:r>
    </w:p>
    <w:p w14:paraId="0F929C23" w14:textId="77777777" w:rsidR="00C23D73" w:rsidRPr="005F3690" w:rsidRDefault="00B77257">
      <w:pPr>
        <w:pStyle w:val="Styl1uchwaa"/>
      </w:pPr>
      <w:bookmarkStart w:id="226" w:name="_Toc83319714"/>
      <w:r w:rsidRPr="005F3690">
        <w:t>Rozdział 5</w:t>
      </w:r>
      <w:r w:rsidRPr="005F3690">
        <w:br/>
        <w:t>Zakres zadań logopedy szkolnego</w:t>
      </w:r>
      <w:bookmarkEnd w:id="226"/>
    </w:p>
    <w:p w14:paraId="067CA96F" w14:textId="77777777" w:rsidR="00C23D73" w:rsidRPr="005F3690" w:rsidRDefault="00B77257">
      <w:pPr>
        <w:tabs>
          <w:tab w:val="left" w:pos="284"/>
          <w:tab w:val="left" w:pos="426"/>
        </w:tabs>
        <w:spacing w:line="276" w:lineRule="auto"/>
        <w:jc w:val="center"/>
        <w:rPr>
          <w:b/>
        </w:rPr>
      </w:pPr>
      <w:r w:rsidRPr="005F3690">
        <w:rPr>
          <w:b/>
        </w:rPr>
        <w:t>§ 86a</w:t>
      </w:r>
    </w:p>
    <w:p w14:paraId="777CBC12" w14:textId="77777777" w:rsidR="00C23D73" w:rsidRPr="005F3690" w:rsidRDefault="00C23D73">
      <w:pPr>
        <w:tabs>
          <w:tab w:val="left" w:pos="284"/>
          <w:tab w:val="left" w:pos="426"/>
        </w:tabs>
        <w:spacing w:line="276" w:lineRule="auto"/>
        <w:jc w:val="center"/>
      </w:pPr>
    </w:p>
    <w:p w14:paraId="0747F9F3" w14:textId="77777777" w:rsidR="00C23D73" w:rsidRPr="005F3690" w:rsidRDefault="00B77257">
      <w:pPr>
        <w:numPr>
          <w:ilvl w:val="0"/>
          <w:numId w:val="121"/>
        </w:numPr>
        <w:tabs>
          <w:tab w:val="left" w:pos="284"/>
          <w:tab w:val="left" w:pos="426"/>
        </w:tabs>
        <w:spacing w:line="276" w:lineRule="auto"/>
        <w:ind w:left="0" w:firstLine="0"/>
        <w:jc w:val="both"/>
      </w:pPr>
      <w:r w:rsidRPr="005F3690">
        <w:t>Do zakresu działania logopedy szkolnego należy:</w:t>
      </w:r>
    </w:p>
    <w:p w14:paraId="5117843D" w14:textId="77777777" w:rsidR="007A715D" w:rsidRPr="005F3690" w:rsidRDefault="007A715D" w:rsidP="007A715D">
      <w:pPr>
        <w:tabs>
          <w:tab w:val="left" w:pos="284"/>
          <w:tab w:val="left" w:pos="426"/>
          <w:tab w:val="left" w:pos="510"/>
        </w:tabs>
        <w:spacing w:line="276" w:lineRule="auto"/>
        <w:jc w:val="both"/>
      </w:pPr>
      <w:r w:rsidRPr="005F3690">
        <w:t>1)</w:t>
      </w:r>
      <w:r w:rsidRPr="005F3690">
        <w:tab/>
        <w:t>diagnozowanie logopedyczne, w tym prowadzenie badań przesiewowych w celu ustalenia stanu mowy oraz poziomu rozwoju językowego uczniów;</w:t>
      </w:r>
    </w:p>
    <w:p w14:paraId="0E38EA0F" w14:textId="77777777" w:rsidR="007A715D" w:rsidRPr="005F3690" w:rsidRDefault="007A715D" w:rsidP="007A715D">
      <w:pPr>
        <w:tabs>
          <w:tab w:val="left" w:pos="284"/>
          <w:tab w:val="left" w:pos="426"/>
          <w:tab w:val="left" w:pos="510"/>
        </w:tabs>
        <w:spacing w:line="276" w:lineRule="auto"/>
        <w:jc w:val="both"/>
      </w:pPr>
      <w:r w:rsidRPr="005F3690">
        <w:t>2)</w:t>
      </w:r>
      <w:r w:rsidRPr="005F3690">
        <w:tab/>
        <w:t>prowadzenie zajęć logopedycznych oraz porad i konsultacji dla uczniów i rodziców w zakresie stymulacji rozwoju mowy uczniów i eliminowania jej zaburzeń;</w:t>
      </w:r>
    </w:p>
    <w:p w14:paraId="38780962" w14:textId="77777777" w:rsidR="007A715D" w:rsidRPr="005F3690" w:rsidRDefault="007A715D" w:rsidP="007A715D">
      <w:pPr>
        <w:tabs>
          <w:tab w:val="left" w:pos="284"/>
          <w:tab w:val="left" w:pos="426"/>
          <w:tab w:val="left" w:pos="510"/>
        </w:tabs>
        <w:spacing w:line="276" w:lineRule="auto"/>
        <w:jc w:val="both"/>
      </w:pPr>
      <w:r w:rsidRPr="005F3690">
        <w:t>3)</w:t>
      </w:r>
      <w:r w:rsidRPr="005F3690">
        <w:tab/>
        <w:t>podejmowanie działań profilaktycznych zapobiegających powstawaniu zaburzeń komunikacji językowej we współpracy z rodzicami uczniów;</w:t>
      </w:r>
    </w:p>
    <w:p w14:paraId="700CB676" w14:textId="77777777" w:rsidR="007A715D" w:rsidRPr="005F3690" w:rsidRDefault="007A715D" w:rsidP="007A715D">
      <w:pPr>
        <w:tabs>
          <w:tab w:val="left" w:pos="284"/>
          <w:tab w:val="left" w:pos="426"/>
          <w:tab w:val="left" w:pos="510"/>
        </w:tabs>
        <w:spacing w:line="276" w:lineRule="auto"/>
        <w:jc w:val="both"/>
      </w:pPr>
      <w:r w:rsidRPr="005F3690">
        <w:t>4)</w:t>
      </w:r>
      <w:r w:rsidRPr="005F3690">
        <w:tab/>
        <w:t xml:space="preserve">wspieranie nauczycieli, wychowawców i innych specjalistów w: </w:t>
      </w:r>
    </w:p>
    <w:p w14:paraId="32C0C01C" w14:textId="77777777" w:rsidR="007A715D" w:rsidRPr="005F3690" w:rsidRDefault="007A715D" w:rsidP="007A715D">
      <w:pPr>
        <w:tabs>
          <w:tab w:val="left" w:pos="284"/>
          <w:tab w:val="left" w:pos="426"/>
          <w:tab w:val="left" w:pos="510"/>
        </w:tabs>
        <w:spacing w:line="276" w:lineRule="auto"/>
        <w:jc w:val="both"/>
      </w:pPr>
      <w:r w:rsidRPr="005F3690">
        <w:t>a)</w:t>
      </w:r>
      <w:r w:rsidRPr="005F3690">
        <w:tab/>
        <w:t xml:space="preserve">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 </w:t>
      </w:r>
    </w:p>
    <w:p w14:paraId="7CAE6A7B" w14:textId="2796B3BC" w:rsidR="007A715D" w:rsidRPr="005F3690" w:rsidRDefault="007A715D" w:rsidP="007A715D">
      <w:pPr>
        <w:tabs>
          <w:tab w:val="left" w:pos="284"/>
          <w:tab w:val="left" w:pos="426"/>
          <w:tab w:val="left" w:pos="510"/>
        </w:tabs>
        <w:spacing w:line="276" w:lineRule="auto"/>
        <w:jc w:val="both"/>
      </w:pPr>
      <w:r w:rsidRPr="005F3690">
        <w:t>b)</w:t>
      </w:r>
      <w:r w:rsidRPr="005F3690">
        <w:tab/>
        <w:t>udzielaniu pomocy psychologiczno-pedagogicznej.</w:t>
      </w:r>
    </w:p>
    <w:p w14:paraId="26F65401" w14:textId="77777777" w:rsidR="00C23D73" w:rsidRPr="005F3690" w:rsidRDefault="00B77257">
      <w:pPr>
        <w:numPr>
          <w:ilvl w:val="0"/>
          <w:numId w:val="121"/>
        </w:numPr>
        <w:tabs>
          <w:tab w:val="left" w:pos="284"/>
          <w:tab w:val="left" w:pos="426"/>
        </w:tabs>
        <w:spacing w:line="276" w:lineRule="auto"/>
        <w:ind w:left="0" w:firstLine="0"/>
        <w:jc w:val="both"/>
      </w:pPr>
      <w:r w:rsidRPr="005F3690">
        <w:lastRenderedPageBreak/>
        <w:t xml:space="preserve">Logopeda szkolny dokumentuje swoją działalność na zasadach określonych </w:t>
      </w:r>
      <w:r w:rsidRPr="005F3690">
        <w:br/>
        <w:t>w odrębnych przepisach.</w:t>
      </w:r>
    </w:p>
    <w:p w14:paraId="530167F4" w14:textId="77777777" w:rsidR="00C23D73" w:rsidRPr="005F3690" w:rsidRDefault="00B77257">
      <w:pPr>
        <w:numPr>
          <w:ilvl w:val="0"/>
          <w:numId w:val="121"/>
        </w:numPr>
        <w:tabs>
          <w:tab w:val="left" w:pos="284"/>
          <w:tab w:val="left" w:pos="426"/>
        </w:tabs>
        <w:spacing w:line="276" w:lineRule="auto"/>
        <w:ind w:left="0" w:firstLine="0"/>
        <w:jc w:val="both"/>
      </w:pPr>
      <w:bookmarkStart w:id="227" w:name="_Hlk50534656"/>
      <w:r w:rsidRPr="005F3690">
        <w:t>Logopeda w trakcie prowadzenia kształcenia na odległość przygotowuje i przekazuje ćwiczenia doskonalące i utrwalające nabyte umiejętności oraz dokładne instrukcje, jak te ćwiczenia wykonywać, by osiągnąć założony cel.</w:t>
      </w:r>
    </w:p>
    <w:p w14:paraId="77FDE151" w14:textId="77777777" w:rsidR="00C23D73" w:rsidRPr="005F3690" w:rsidRDefault="00B77257">
      <w:pPr>
        <w:numPr>
          <w:ilvl w:val="0"/>
          <w:numId w:val="121"/>
        </w:numPr>
        <w:tabs>
          <w:tab w:val="left" w:pos="284"/>
          <w:tab w:val="left" w:pos="426"/>
        </w:tabs>
        <w:spacing w:line="276" w:lineRule="auto"/>
        <w:ind w:left="0" w:firstLine="0"/>
        <w:jc w:val="both"/>
      </w:pPr>
      <w:r w:rsidRPr="005F3690">
        <w:t xml:space="preserve">Zobowiązuje się logopedę do wybór ćwiczeń dostosowanych do indywidualnych potrzeb dziecka i możliwości do wykonania przez osobę niebędącą specjalistą w danej dziedzinie. </w:t>
      </w:r>
    </w:p>
    <w:p w14:paraId="61B9CCEC" w14:textId="77777777" w:rsidR="00C23D73" w:rsidRPr="005F3690" w:rsidRDefault="00B77257">
      <w:pPr>
        <w:numPr>
          <w:ilvl w:val="0"/>
          <w:numId w:val="121"/>
        </w:numPr>
        <w:tabs>
          <w:tab w:val="left" w:pos="284"/>
          <w:tab w:val="left" w:pos="426"/>
        </w:tabs>
        <w:spacing w:line="276" w:lineRule="auto"/>
        <w:ind w:left="0" w:firstLine="0"/>
        <w:jc w:val="both"/>
      </w:pPr>
      <w:r w:rsidRPr="005F3690">
        <w:t>Logopeda w trakcie czasowego ograniczenia funkcjonowania szkoły prowadzi porady i konsultacje przy pomocy dostępnych środków komunikacji.</w:t>
      </w:r>
    </w:p>
    <w:p w14:paraId="2FF7542D" w14:textId="77777777" w:rsidR="00C23D73" w:rsidRPr="005F3690" w:rsidRDefault="00C23D73">
      <w:pPr>
        <w:tabs>
          <w:tab w:val="left" w:pos="284"/>
          <w:tab w:val="left" w:pos="426"/>
          <w:tab w:val="left" w:pos="510"/>
        </w:tabs>
        <w:spacing w:line="276" w:lineRule="auto"/>
        <w:jc w:val="both"/>
      </w:pPr>
    </w:p>
    <w:bookmarkEnd w:id="227"/>
    <w:p w14:paraId="3E64FF0A" w14:textId="77777777" w:rsidR="00C23D73" w:rsidRPr="005F3690" w:rsidRDefault="00B77257">
      <w:pPr>
        <w:tabs>
          <w:tab w:val="left" w:pos="284"/>
          <w:tab w:val="left" w:pos="426"/>
        </w:tabs>
        <w:spacing w:line="276" w:lineRule="auto"/>
        <w:jc w:val="center"/>
        <w:rPr>
          <w:b/>
          <w:bCs/>
          <w:iCs/>
        </w:rPr>
      </w:pPr>
      <w:r w:rsidRPr="005F3690">
        <w:rPr>
          <w:b/>
          <w:bCs/>
          <w:iCs/>
        </w:rPr>
        <w:t>§86b</w:t>
      </w:r>
    </w:p>
    <w:p w14:paraId="4399016B" w14:textId="77777777" w:rsidR="00C23D73" w:rsidRPr="005F3690" w:rsidRDefault="00C23D73">
      <w:pPr>
        <w:tabs>
          <w:tab w:val="left" w:pos="284"/>
          <w:tab w:val="left" w:pos="426"/>
        </w:tabs>
        <w:spacing w:line="276" w:lineRule="auto"/>
        <w:jc w:val="center"/>
        <w:rPr>
          <w:b/>
          <w:bCs/>
          <w:iCs/>
        </w:rPr>
      </w:pPr>
    </w:p>
    <w:p w14:paraId="5FD83717" w14:textId="77777777" w:rsidR="00C23D73" w:rsidRPr="005F3690" w:rsidRDefault="00B77257">
      <w:pPr>
        <w:tabs>
          <w:tab w:val="left" w:pos="284"/>
          <w:tab w:val="left" w:pos="426"/>
        </w:tabs>
        <w:spacing w:line="276" w:lineRule="auto"/>
        <w:jc w:val="both"/>
        <w:rPr>
          <w:iCs/>
        </w:rPr>
      </w:pPr>
      <w:bookmarkStart w:id="228" w:name="_Hlk115182816"/>
      <w:r w:rsidRPr="005F3690">
        <w:rPr>
          <w:iCs/>
        </w:rPr>
        <w:t xml:space="preserve">1. W szkole zatrudniony jest pedagog specjalny. </w:t>
      </w:r>
    </w:p>
    <w:p w14:paraId="04C669AA" w14:textId="77777777" w:rsidR="00C23D73" w:rsidRPr="005F3690" w:rsidRDefault="00B77257">
      <w:pPr>
        <w:tabs>
          <w:tab w:val="left" w:pos="284"/>
          <w:tab w:val="left" w:pos="426"/>
        </w:tabs>
        <w:spacing w:line="276" w:lineRule="auto"/>
        <w:jc w:val="both"/>
        <w:rPr>
          <w:iCs/>
        </w:rPr>
      </w:pPr>
      <w:r w:rsidRPr="005F3690">
        <w:rPr>
          <w:iCs/>
        </w:rPr>
        <w:t>2. Zakres zadań pedagoga specjalnego:</w:t>
      </w:r>
    </w:p>
    <w:p w14:paraId="4AD05F58" w14:textId="77777777" w:rsidR="00C23D73" w:rsidRPr="005F3690" w:rsidRDefault="00B77257">
      <w:pPr>
        <w:tabs>
          <w:tab w:val="left" w:pos="284"/>
          <w:tab w:val="left" w:pos="426"/>
        </w:tabs>
        <w:spacing w:line="276" w:lineRule="auto"/>
        <w:jc w:val="both"/>
        <w:rPr>
          <w:iCs/>
        </w:rPr>
      </w:pPr>
      <w:r w:rsidRPr="005F3690">
        <w:rPr>
          <w:iCs/>
        </w:rPr>
        <w:t xml:space="preserve">1) współpraca z nauczycielami, wychowawcami grup wychowawczych lub innymi specjalistami, rodzicami oraz uczniami w: </w:t>
      </w:r>
    </w:p>
    <w:p w14:paraId="36E6A2D6" w14:textId="77777777" w:rsidR="00C23D73" w:rsidRPr="005F3690" w:rsidRDefault="00B77257">
      <w:pPr>
        <w:tabs>
          <w:tab w:val="left" w:pos="284"/>
          <w:tab w:val="left" w:pos="426"/>
        </w:tabs>
        <w:spacing w:line="276" w:lineRule="auto"/>
        <w:jc w:val="both"/>
        <w:rPr>
          <w:iCs/>
        </w:rPr>
      </w:pPr>
      <w:r w:rsidRPr="005F3690">
        <w:rPr>
          <w:iCs/>
        </w:rPr>
        <w:t>a)</w:t>
      </w:r>
      <w:r w:rsidRPr="005F3690">
        <w:rPr>
          <w:iCs/>
        </w:rPr>
        <w:tab/>
        <w:t>podejmowaniu działań w zakresie zapewnienia aktywnego i pełnego uczestnictwa uczniów w życiu szkoły,</w:t>
      </w:r>
    </w:p>
    <w:p w14:paraId="4901CCD9" w14:textId="77777777" w:rsidR="00C23D73" w:rsidRPr="005F3690" w:rsidRDefault="00B77257">
      <w:pPr>
        <w:tabs>
          <w:tab w:val="left" w:pos="284"/>
          <w:tab w:val="left" w:pos="426"/>
        </w:tabs>
        <w:spacing w:line="276" w:lineRule="auto"/>
        <w:jc w:val="both"/>
        <w:rPr>
          <w:iCs/>
        </w:rPr>
      </w:pPr>
      <w:r w:rsidRPr="005F3690">
        <w:rPr>
          <w:iCs/>
        </w:rPr>
        <w:t>b)</w:t>
      </w:r>
      <w:r w:rsidRPr="005F3690">
        <w:rPr>
          <w:iCs/>
        </w:rPr>
        <w:tab/>
        <w:t>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651C8A41" w14:textId="77777777" w:rsidR="00C23D73" w:rsidRPr="005F3690" w:rsidRDefault="00B77257">
      <w:pPr>
        <w:tabs>
          <w:tab w:val="left" w:pos="284"/>
          <w:tab w:val="left" w:pos="426"/>
        </w:tabs>
        <w:spacing w:line="276" w:lineRule="auto"/>
        <w:jc w:val="both"/>
        <w:rPr>
          <w:iCs/>
        </w:rPr>
      </w:pPr>
      <w:r w:rsidRPr="005F3690">
        <w:rPr>
          <w:iCs/>
        </w:rPr>
        <w:t>c)</w:t>
      </w:r>
      <w:r w:rsidRPr="005F3690">
        <w:rPr>
          <w:iCs/>
        </w:rPr>
        <w:tab/>
        <w:t>rozwiązywaniu problemów dydaktycznych i wychowawczych uczniów,</w:t>
      </w:r>
    </w:p>
    <w:p w14:paraId="12F0CF42" w14:textId="77777777" w:rsidR="00C23D73" w:rsidRPr="005F3690" w:rsidRDefault="00B77257">
      <w:pPr>
        <w:tabs>
          <w:tab w:val="left" w:pos="284"/>
          <w:tab w:val="left" w:pos="426"/>
        </w:tabs>
        <w:spacing w:line="276" w:lineRule="auto"/>
        <w:jc w:val="both"/>
        <w:rPr>
          <w:iCs/>
        </w:rPr>
      </w:pPr>
      <w:r w:rsidRPr="005F3690">
        <w:rPr>
          <w:iCs/>
        </w:rPr>
        <w:t>d)</w:t>
      </w:r>
      <w:r w:rsidRPr="005F3690">
        <w:rPr>
          <w:iCs/>
        </w:rPr>
        <w:tab/>
        <w:t>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14:paraId="3B4BE32E" w14:textId="77777777" w:rsidR="00C23D73" w:rsidRPr="005F3690" w:rsidRDefault="00B77257">
      <w:pPr>
        <w:tabs>
          <w:tab w:val="left" w:pos="284"/>
          <w:tab w:val="left" w:pos="426"/>
        </w:tabs>
        <w:spacing w:line="276" w:lineRule="auto"/>
        <w:jc w:val="both"/>
        <w:rPr>
          <w:iCs/>
        </w:rPr>
      </w:pPr>
      <w:r w:rsidRPr="005F3690">
        <w:rPr>
          <w:iCs/>
        </w:rPr>
        <w:t>2)</w:t>
      </w:r>
      <w:r w:rsidRPr="005F3690">
        <w:rPr>
          <w:iCs/>
        </w:rPr>
        <w:tab/>
        <w:t>współpraca ze specjalistami w zakresie opracowania i realizacji indywidualnego programu edukacyjno-terapeutycznego ucznia posiadającego orzeczenie o potrzebie kształcenia specjalnego, w tym zapewnienia mu pomocy psychologiczno-pedagogicznej;</w:t>
      </w:r>
    </w:p>
    <w:p w14:paraId="69572B22" w14:textId="77777777" w:rsidR="00C23D73" w:rsidRPr="005F3690" w:rsidRDefault="00B77257">
      <w:pPr>
        <w:tabs>
          <w:tab w:val="left" w:pos="284"/>
          <w:tab w:val="left" w:pos="426"/>
        </w:tabs>
        <w:spacing w:line="276" w:lineRule="auto"/>
        <w:jc w:val="both"/>
        <w:rPr>
          <w:iCs/>
        </w:rPr>
      </w:pPr>
      <w:r w:rsidRPr="005F3690">
        <w:rPr>
          <w:iCs/>
        </w:rPr>
        <w:t>3)</w:t>
      </w:r>
      <w:r w:rsidRPr="005F3690">
        <w:rPr>
          <w:iCs/>
        </w:rPr>
        <w:tab/>
        <w:t xml:space="preserve">wspieranie nauczycieli, wychowawców grup wychowawczych i innych specjalistów w: </w:t>
      </w:r>
    </w:p>
    <w:p w14:paraId="501EA5DF" w14:textId="77777777" w:rsidR="00C23D73" w:rsidRPr="005F3690" w:rsidRDefault="00B77257">
      <w:pPr>
        <w:tabs>
          <w:tab w:val="left" w:pos="284"/>
          <w:tab w:val="left" w:pos="426"/>
        </w:tabs>
        <w:spacing w:line="276" w:lineRule="auto"/>
        <w:jc w:val="both"/>
        <w:rPr>
          <w:iCs/>
        </w:rPr>
      </w:pPr>
      <w:r w:rsidRPr="005F3690">
        <w:rPr>
          <w:iCs/>
        </w:rPr>
        <w:t>a)</w:t>
      </w:r>
      <w:r w:rsidRPr="005F3690">
        <w:rPr>
          <w:iCs/>
        </w:rPr>
        <w:tab/>
        <w:t>rozpoznawaniu przyczyn niepowodzeń edukacyjnych uczniów lub trudności w ich funkcjonowaniu, w tym barier i ograniczeń utrudniających funkcjonowanie ucznia i jego uczestnictwo w życiu szkoły,</w:t>
      </w:r>
    </w:p>
    <w:p w14:paraId="42CE32C7" w14:textId="77777777" w:rsidR="00C23D73" w:rsidRPr="005F3690" w:rsidRDefault="00B77257">
      <w:pPr>
        <w:tabs>
          <w:tab w:val="left" w:pos="284"/>
          <w:tab w:val="left" w:pos="426"/>
        </w:tabs>
        <w:spacing w:line="276" w:lineRule="auto"/>
        <w:jc w:val="both"/>
        <w:rPr>
          <w:iCs/>
        </w:rPr>
      </w:pPr>
      <w:r w:rsidRPr="005F3690">
        <w:rPr>
          <w:iCs/>
        </w:rPr>
        <w:t>b)</w:t>
      </w:r>
      <w:r w:rsidRPr="005F3690">
        <w:rPr>
          <w:iCs/>
        </w:rPr>
        <w:tab/>
        <w:t>udzielaniu pomocy psychologiczno-pedagogicznej w bezpośredniej pracy z uczniem,</w:t>
      </w:r>
    </w:p>
    <w:p w14:paraId="7B7EE32B" w14:textId="77777777" w:rsidR="00C23D73" w:rsidRPr="005F3690" w:rsidRDefault="00B77257">
      <w:pPr>
        <w:tabs>
          <w:tab w:val="left" w:pos="284"/>
          <w:tab w:val="left" w:pos="426"/>
        </w:tabs>
        <w:spacing w:line="276" w:lineRule="auto"/>
        <w:jc w:val="both"/>
        <w:rPr>
          <w:iCs/>
        </w:rPr>
      </w:pPr>
      <w:r w:rsidRPr="005F3690">
        <w:rPr>
          <w:iCs/>
        </w:rPr>
        <w:t>c)</w:t>
      </w:r>
      <w:r w:rsidRPr="005F3690">
        <w:rPr>
          <w:iCs/>
        </w:rPr>
        <w:tab/>
        <w:t xml:space="preserve">dostosowaniu sposobów i metod pracy do indywidualnych potrzeb rozwojowych i edukacyjnych ucznia oraz jego możliwości psychofizycznych, </w:t>
      </w:r>
    </w:p>
    <w:p w14:paraId="4DDDD185" w14:textId="77777777" w:rsidR="00C23D73" w:rsidRPr="005F3690" w:rsidRDefault="00B77257">
      <w:pPr>
        <w:tabs>
          <w:tab w:val="left" w:pos="284"/>
          <w:tab w:val="left" w:pos="426"/>
        </w:tabs>
        <w:spacing w:line="276" w:lineRule="auto"/>
        <w:jc w:val="both"/>
        <w:rPr>
          <w:iCs/>
        </w:rPr>
      </w:pPr>
      <w:r w:rsidRPr="005F3690">
        <w:rPr>
          <w:iCs/>
        </w:rPr>
        <w:t>d)</w:t>
      </w:r>
      <w:r w:rsidRPr="005F3690">
        <w:rPr>
          <w:iCs/>
        </w:rPr>
        <w:tab/>
        <w:t>doborze metod, form kształcenia i środków dydaktycznych do potrzeb uczniów;</w:t>
      </w:r>
    </w:p>
    <w:p w14:paraId="51BBC08B" w14:textId="77777777" w:rsidR="00C23D73" w:rsidRPr="005F3690" w:rsidRDefault="00B77257">
      <w:pPr>
        <w:tabs>
          <w:tab w:val="left" w:pos="284"/>
          <w:tab w:val="left" w:pos="426"/>
        </w:tabs>
        <w:spacing w:line="276" w:lineRule="auto"/>
        <w:jc w:val="both"/>
        <w:rPr>
          <w:iCs/>
        </w:rPr>
      </w:pPr>
      <w:r w:rsidRPr="005F3690">
        <w:rPr>
          <w:iCs/>
        </w:rPr>
        <w:t>4)</w:t>
      </w:r>
      <w:r w:rsidRPr="005F3690">
        <w:rPr>
          <w:iCs/>
        </w:rPr>
        <w:tab/>
        <w:t>udzielanie pomocy psychologiczno-pedagogicznej rodzicom uczniów i nauczycielom;</w:t>
      </w:r>
    </w:p>
    <w:p w14:paraId="2AD67D8C" w14:textId="77777777" w:rsidR="00C23D73" w:rsidRPr="005F3690" w:rsidRDefault="00B77257">
      <w:pPr>
        <w:tabs>
          <w:tab w:val="left" w:pos="284"/>
          <w:tab w:val="left" w:pos="426"/>
        </w:tabs>
        <w:spacing w:line="276" w:lineRule="auto"/>
        <w:jc w:val="both"/>
        <w:rPr>
          <w:iCs/>
        </w:rPr>
      </w:pPr>
      <w:r w:rsidRPr="005F3690">
        <w:rPr>
          <w:iCs/>
        </w:rPr>
        <w:t>5)</w:t>
      </w:r>
      <w:r w:rsidRPr="005F3690">
        <w:rPr>
          <w:iCs/>
        </w:rPr>
        <w:tab/>
        <w:t>współpraca, w zależności od potrzeb, z innymi podmiotami/instytucjami;</w:t>
      </w:r>
    </w:p>
    <w:p w14:paraId="39A6A434" w14:textId="1802513F" w:rsidR="00C23D73" w:rsidRDefault="00B77257" w:rsidP="007A715D">
      <w:pPr>
        <w:tabs>
          <w:tab w:val="left" w:pos="284"/>
          <w:tab w:val="left" w:pos="426"/>
        </w:tabs>
        <w:spacing w:line="276" w:lineRule="auto"/>
        <w:jc w:val="both"/>
        <w:rPr>
          <w:iCs/>
        </w:rPr>
      </w:pPr>
      <w:r w:rsidRPr="005F3690">
        <w:rPr>
          <w:iCs/>
        </w:rPr>
        <w:t>6)</w:t>
      </w:r>
      <w:r w:rsidRPr="005F3690">
        <w:rPr>
          <w:iCs/>
        </w:rPr>
        <w:tab/>
        <w:t xml:space="preserve">przedstawianie radzie pedagogicznej propozycji w zakresie doskonalenia zawodowego nauczycieli szkoły w zakresie zadań określonych </w:t>
      </w:r>
      <w:r w:rsidRPr="00212257">
        <w:rPr>
          <w:iCs/>
          <w:color w:val="FF0000"/>
        </w:rPr>
        <w:t>w p</w:t>
      </w:r>
      <w:r w:rsidRPr="005F3690">
        <w:rPr>
          <w:iCs/>
        </w:rPr>
        <w:t>kt 1–5.</w:t>
      </w:r>
      <w:bookmarkEnd w:id="228"/>
    </w:p>
    <w:p w14:paraId="35CFF05C" w14:textId="1932F072" w:rsidR="00212257" w:rsidRDefault="00212257" w:rsidP="00212257">
      <w:pPr>
        <w:tabs>
          <w:tab w:val="left" w:pos="284"/>
          <w:tab w:val="left" w:pos="426"/>
        </w:tabs>
        <w:spacing w:line="276" w:lineRule="auto"/>
        <w:jc w:val="center"/>
        <w:rPr>
          <w:b/>
          <w:bCs/>
          <w:iCs/>
        </w:rPr>
      </w:pPr>
      <w:r w:rsidRPr="005F3690">
        <w:rPr>
          <w:b/>
          <w:bCs/>
          <w:iCs/>
        </w:rPr>
        <w:lastRenderedPageBreak/>
        <w:t>§86b</w:t>
      </w:r>
    </w:p>
    <w:p w14:paraId="523EFE49" w14:textId="77777777" w:rsidR="00212257" w:rsidRPr="005F3690" w:rsidRDefault="00212257" w:rsidP="00212257">
      <w:pPr>
        <w:tabs>
          <w:tab w:val="left" w:pos="284"/>
          <w:tab w:val="left" w:pos="426"/>
        </w:tabs>
        <w:spacing w:line="276" w:lineRule="auto"/>
        <w:jc w:val="center"/>
        <w:rPr>
          <w:b/>
          <w:bCs/>
          <w:iCs/>
        </w:rPr>
      </w:pPr>
    </w:p>
    <w:p w14:paraId="2BF3A824" w14:textId="4F728346" w:rsidR="00212257" w:rsidRDefault="00212257" w:rsidP="00212257">
      <w:pPr>
        <w:pStyle w:val="Akapitzlist"/>
        <w:numPr>
          <w:ilvl w:val="0"/>
          <w:numId w:val="197"/>
        </w:numPr>
        <w:tabs>
          <w:tab w:val="left" w:pos="284"/>
          <w:tab w:val="left" w:pos="426"/>
        </w:tabs>
        <w:rPr>
          <w:rFonts w:ascii="Times New Roman" w:hAnsi="Times New Roman"/>
          <w:iCs/>
          <w:sz w:val="24"/>
          <w:szCs w:val="24"/>
        </w:rPr>
      </w:pPr>
      <w:r w:rsidRPr="00212257">
        <w:rPr>
          <w:rFonts w:ascii="Times New Roman" w:hAnsi="Times New Roman"/>
          <w:iCs/>
          <w:sz w:val="24"/>
          <w:szCs w:val="24"/>
        </w:rPr>
        <w:t>W szkole zatrudniony jest psycholog</w:t>
      </w:r>
      <w:r>
        <w:rPr>
          <w:rFonts w:ascii="Times New Roman" w:hAnsi="Times New Roman"/>
          <w:iCs/>
          <w:sz w:val="24"/>
          <w:szCs w:val="24"/>
        </w:rPr>
        <w:t>.</w:t>
      </w:r>
    </w:p>
    <w:p w14:paraId="7722EDE4" w14:textId="52DECC77" w:rsidR="00212257" w:rsidRDefault="00212257" w:rsidP="00212257">
      <w:pPr>
        <w:pStyle w:val="Akapitzlist"/>
        <w:numPr>
          <w:ilvl w:val="0"/>
          <w:numId w:val="197"/>
        </w:numPr>
        <w:tabs>
          <w:tab w:val="left" w:pos="284"/>
          <w:tab w:val="left" w:pos="426"/>
        </w:tabs>
        <w:rPr>
          <w:rFonts w:ascii="Times New Roman" w:hAnsi="Times New Roman"/>
          <w:iCs/>
          <w:sz w:val="24"/>
          <w:szCs w:val="24"/>
        </w:rPr>
      </w:pPr>
      <w:r>
        <w:rPr>
          <w:rFonts w:ascii="Times New Roman" w:hAnsi="Times New Roman"/>
          <w:iCs/>
          <w:sz w:val="24"/>
          <w:szCs w:val="24"/>
        </w:rPr>
        <w:t>Zakres obowiązków psychologa:</w:t>
      </w:r>
    </w:p>
    <w:p w14:paraId="63E1408E" w14:textId="77777777" w:rsidR="00212257" w:rsidRPr="00212257" w:rsidRDefault="00212257" w:rsidP="00212257">
      <w:pPr>
        <w:pStyle w:val="Akapitzlist"/>
        <w:spacing w:line="360" w:lineRule="auto"/>
        <w:ind w:left="284"/>
        <w:jc w:val="both"/>
        <w:rPr>
          <w:rFonts w:ascii="Times New Roman" w:hAnsi="Times New Roman"/>
        </w:rPr>
      </w:pPr>
      <w:r>
        <w:t xml:space="preserve">1) </w:t>
      </w:r>
      <w:r w:rsidRPr="00212257">
        <w:rPr>
          <w:rFonts w:ascii="Times New Roman" w:hAnsi="Times New Roman"/>
        </w:rPr>
        <w:t>prowadzenie badań i działań diagnostycznych uczniów, w tym diagnozowanie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szkoły;</w:t>
      </w:r>
    </w:p>
    <w:p w14:paraId="53766253"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2) diagnozowanie sytuacji wychowawczych w szkole w celu rozwiązywania problemów wychowawczych stanowiących barierę i ograniczających aktywne i pełne uczestnictwo ucznia w życiu szkoły;</w:t>
      </w:r>
    </w:p>
    <w:p w14:paraId="7FA6E2B7"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3) udzielanie uczniom pomocy psychologiczno-pedagogicznej w formach odpowiednich do rozpoznanych potrzeb;</w:t>
      </w:r>
    </w:p>
    <w:p w14:paraId="6C0C0D7D" w14:textId="77777777" w:rsidR="007B159A" w:rsidRDefault="00212257" w:rsidP="00212257">
      <w:pPr>
        <w:pStyle w:val="Akapitzlist"/>
        <w:spacing w:line="360" w:lineRule="auto"/>
        <w:ind w:left="284"/>
        <w:jc w:val="both"/>
        <w:rPr>
          <w:rFonts w:ascii="Times New Roman" w:hAnsi="Times New Roman"/>
        </w:rPr>
      </w:pPr>
      <w:r w:rsidRPr="00212257">
        <w:rPr>
          <w:rFonts w:ascii="Times New Roman" w:hAnsi="Times New Roman"/>
        </w:rPr>
        <w:t xml:space="preserve">4) podejmowanie działań z zakresu profilaktyki uzależnień i innych problemów dzieci i młodzieży; </w:t>
      </w:r>
    </w:p>
    <w:p w14:paraId="40547B25" w14:textId="0D4004FD"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5) minimalizowanie skutków zaburzeń rozwojowych, zapobieganie zaburzeniom zachowania oraz inicjowanie różnych form pomocy w środowisku szkolnym  uczniów;</w:t>
      </w:r>
    </w:p>
    <w:p w14:paraId="04050D3E"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 xml:space="preserve">6) inicjowanie i prowadzenie działań mediacyjnych i interwencyjnych w sytuacjach kryzysowych; </w:t>
      </w:r>
    </w:p>
    <w:p w14:paraId="50D9ABFC"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7) pomoc rodzicom i nauczycielom w rozpoznawaniu i rozwijaniu indywidualnych możliwości, predyspozycji i uzdolnień uczniów;</w:t>
      </w:r>
    </w:p>
    <w:p w14:paraId="49A7BFAF"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8) wspieranie nauczycieli, wychowawców grup wychowawczych i innych specjalistów w:</w:t>
      </w:r>
    </w:p>
    <w:p w14:paraId="43716DF2"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a) rozpoznawaniu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w:t>
      </w:r>
    </w:p>
    <w:p w14:paraId="7193C0CA" w14:textId="77777777" w:rsidR="00212257" w:rsidRPr="00212257" w:rsidRDefault="00212257" w:rsidP="00212257">
      <w:pPr>
        <w:pStyle w:val="Akapitzlist"/>
        <w:spacing w:line="360" w:lineRule="auto"/>
        <w:ind w:left="284"/>
        <w:jc w:val="both"/>
        <w:rPr>
          <w:rFonts w:ascii="Times New Roman" w:hAnsi="Times New Roman"/>
        </w:rPr>
      </w:pPr>
      <w:r w:rsidRPr="00212257">
        <w:rPr>
          <w:rFonts w:ascii="Times New Roman" w:hAnsi="Times New Roman"/>
        </w:rPr>
        <w:t xml:space="preserve"> b) udzielaniu pomocy psychologiczno-pedagogicznej </w:t>
      </w:r>
    </w:p>
    <w:p w14:paraId="4856E12C" w14:textId="77777777" w:rsidR="00212257" w:rsidRPr="00212257" w:rsidRDefault="00212257" w:rsidP="00212257">
      <w:pPr>
        <w:pStyle w:val="Akapitzlist"/>
        <w:tabs>
          <w:tab w:val="left" w:pos="284"/>
          <w:tab w:val="left" w:pos="426"/>
        </w:tabs>
        <w:ind w:left="1068"/>
        <w:rPr>
          <w:rFonts w:ascii="Times New Roman" w:hAnsi="Times New Roman"/>
          <w:iCs/>
          <w:sz w:val="24"/>
          <w:szCs w:val="24"/>
        </w:rPr>
      </w:pPr>
    </w:p>
    <w:p w14:paraId="48F62C71" w14:textId="77777777" w:rsidR="00C23D73" w:rsidRPr="005F3690" w:rsidRDefault="00B77257">
      <w:pPr>
        <w:pStyle w:val="Styl1uchwaa"/>
        <w:rPr>
          <w:i/>
        </w:rPr>
      </w:pPr>
      <w:r w:rsidRPr="005F3690">
        <w:rPr>
          <w:i/>
        </w:rPr>
        <w:t> </w:t>
      </w:r>
      <w:bookmarkStart w:id="229" w:name="_Toc83319715"/>
      <w:r w:rsidRPr="005F3690">
        <w:t>Dział V</w:t>
      </w:r>
      <w:r w:rsidRPr="005F3690">
        <w:rPr>
          <w:i/>
        </w:rPr>
        <w:t xml:space="preserve"> </w:t>
      </w:r>
      <w:r w:rsidRPr="005F3690">
        <w:rPr>
          <w:i/>
        </w:rPr>
        <w:br/>
      </w:r>
      <w:r w:rsidRPr="005F3690">
        <w:t>UCZNIOWIE</w:t>
      </w:r>
      <w:bookmarkEnd w:id="229"/>
    </w:p>
    <w:p w14:paraId="2713D048" w14:textId="77777777" w:rsidR="00C23D73" w:rsidRPr="005F3690" w:rsidRDefault="00B77257">
      <w:pPr>
        <w:tabs>
          <w:tab w:val="left" w:pos="284"/>
          <w:tab w:val="left" w:pos="426"/>
        </w:tabs>
        <w:spacing w:line="276" w:lineRule="auto"/>
        <w:jc w:val="center"/>
        <w:rPr>
          <w:b/>
        </w:rPr>
      </w:pPr>
      <w:r w:rsidRPr="005F3690">
        <w:rPr>
          <w:b/>
        </w:rPr>
        <w:t> </w:t>
      </w:r>
    </w:p>
    <w:p w14:paraId="3E2A1CD8" w14:textId="77777777" w:rsidR="00C23D73" w:rsidRPr="005F3690" w:rsidRDefault="00B77257">
      <w:pPr>
        <w:pStyle w:val="Styl1uchwaa"/>
      </w:pPr>
      <w:r w:rsidRPr="005F3690">
        <w:t> </w:t>
      </w:r>
      <w:bookmarkStart w:id="230" w:name="_Toc83319716"/>
      <w:r w:rsidRPr="005F3690">
        <w:t xml:space="preserve">Rozdział 1 </w:t>
      </w:r>
      <w:r w:rsidRPr="005F3690">
        <w:br/>
        <w:t>Zasady rekrutacji uczniów</w:t>
      </w:r>
      <w:bookmarkEnd w:id="230"/>
    </w:p>
    <w:p w14:paraId="70A15745" w14:textId="77777777" w:rsidR="00C23D73" w:rsidRPr="005F3690" w:rsidRDefault="00B77257">
      <w:pPr>
        <w:tabs>
          <w:tab w:val="left" w:pos="284"/>
          <w:tab w:val="left" w:pos="426"/>
        </w:tabs>
        <w:spacing w:line="276" w:lineRule="auto"/>
        <w:jc w:val="center"/>
        <w:rPr>
          <w:b/>
        </w:rPr>
      </w:pPr>
      <w:r w:rsidRPr="005F3690">
        <w:rPr>
          <w:b/>
        </w:rPr>
        <w:t>§ 87</w:t>
      </w:r>
    </w:p>
    <w:p w14:paraId="789DD2DF" w14:textId="77777777" w:rsidR="00C23D73" w:rsidRPr="005F3690" w:rsidRDefault="00C23D73">
      <w:pPr>
        <w:tabs>
          <w:tab w:val="left" w:pos="284"/>
          <w:tab w:val="left" w:pos="426"/>
        </w:tabs>
        <w:spacing w:line="276" w:lineRule="auto"/>
        <w:jc w:val="center"/>
      </w:pPr>
    </w:p>
    <w:p w14:paraId="59AFA8ED" w14:textId="08161842" w:rsidR="00C23D73" w:rsidRPr="00212257" w:rsidRDefault="00212257" w:rsidP="00212257">
      <w:pPr>
        <w:tabs>
          <w:tab w:val="left" w:pos="284"/>
          <w:tab w:val="left" w:pos="426"/>
        </w:tabs>
        <w:jc w:val="both"/>
      </w:pPr>
      <w:r>
        <w:lastRenderedPageBreak/>
        <w:t>1.</w:t>
      </w:r>
      <w:r w:rsidR="00B77257" w:rsidRPr="00212257">
        <w:t>Szkoła przeprowadza rekrutację uczniów w oparciu o zasadę powszechnej dostępności.</w:t>
      </w:r>
    </w:p>
    <w:p w14:paraId="1B8379DD" w14:textId="1B2D85C7" w:rsidR="00C23D73" w:rsidRPr="005F3690" w:rsidRDefault="00C23D73">
      <w:pPr>
        <w:tabs>
          <w:tab w:val="left" w:pos="284"/>
          <w:tab w:val="left" w:pos="426"/>
        </w:tabs>
        <w:spacing w:line="276" w:lineRule="auto"/>
        <w:jc w:val="both"/>
      </w:pPr>
    </w:p>
    <w:p w14:paraId="1DE6C650" w14:textId="77777777" w:rsidR="00C23D73" w:rsidRPr="005F3690" w:rsidRDefault="00B77257">
      <w:pPr>
        <w:tabs>
          <w:tab w:val="left" w:pos="284"/>
          <w:tab w:val="left" w:pos="426"/>
        </w:tabs>
        <w:spacing w:line="276" w:lineRule="auto"/>
        <w:jc w:val="center"/>
        <w:rPr>
          <w:b/>
        </w:rPr>
      </w:pPr>
      <w:r w:rsidRPr="005F3690">
        <w:rPr>
          <w:b/>
        </w:rPr>
        <w:t>§ 88</w:t>
      </w:r>
    </w:p>
    <w:p w14:paraId="3952B94A" w14:textId="77777777" w:rsidR="00C23D73" w:rsidRPr="005F3690" w:rsidRDefault="00C23D73">
      <w:pPr>
        <w:tabs>
          <w:tab w:val="left" w:pos="284"/>
          <w:tab w:val="left" w:pos="426"/>
        </w:tabs>
        <w:spacing w:line="276" w:lineRule="auto"/>
        <w:jc w:val="center"/>
        <w:rPr>
          <w:b/>
        </w:rPr>
      </w:pPr>
    </w:p>
    <w:p w14:paraId="236E5827" w14:textId="04807E95" w:rsidR="007A715D" w:rsidRPr="005F3690" w:rsidRDefault="007A715D" w:rsidP="007A715D">
      <w:pPr>
        <w:tabs>
          <w:tab w:val="left" w:pos="284"/>
          <w:tab w:val="left" w:pos="426"/>
        </w:tabs>
        <w:spacing w:line="276" w:lineRule="auto"/>
        <w:jc w:val="both"/>
        <w:rPr>
          <w:bCs/>
        </w:rPr>
      </w:pPr>
      <w:r w:rsidRPr="005F3690">
        <w:rPr>
          <w:bCs/>
        </w:rPr>
        <w:t>1.</w:t>
      </w:r>
      <w:r w:rsidRPr="005F3690">
        <w:rPr>
          <w:bCs/>
        </w:rPr>
        <w:tab/>
        <w:t xml:space="preserve">Obowiązek szkolny dziecka rozpoczyna się z początkiem roku szkolnego w roku kalendarzowym, w którym dziecko kończy 7 lat oraz trwa do ukończenia szkoły podstawowej, nie dłużej jednak niż do ukończenia 18 roku życia. </w:t>
      </w:r>
    </w:p>
    <w:p w14:paraId="5B38A822" w14:textId="13BEEEBD" w:rsidR="007A715D" w:rsidRPr="005F3690" w:rsidRDefault="007A715D" w:rsidP="007A715D">
      <w:pPr>
        <w:tabs>
          <w:tab w:val="left" w:pos="284"/>
          <w:tab w:val="left" w:pos="426"/>
        </w:tabs>
        <w:spacing w:line="276" w:lineRule="auto"/>
        <w:jc w:val="both"/>
        <w:rPr>
          <w:bCs/>
        </w:rPr>
      </w:pPr>
      <w:r w:rsidRPr="005F3690">
        <w:rPr>
          <w:bCs/>
        </w:rPr>
        <w:t>2.</w:t>
      </w:r>
      <w:r w:rsidRPr="005F3690">
        <w:rPr>
          <w:bCs/>
        </w:rPr>
        <w:tab/>
        <w:t>Na wniosek rodziców naukę w szkole podstawowej może także rozpocząć dziecko, które w danym roku kalendarzowym kończy 6 lat.</w:t>
      </w:r>
    </w:p>
    <w:p w14:paraId="279703A2" w14:textId="5FE1C764" w:rsidR="007A715D" w:rsidRPr="005F3690" w:rsidRDefault="007A715D" w:rsidP="007A715D">
      <w:pPr>
        <w:tabs>
          <w:tab w:val="left" w:pos="284"/>
          <w:tab w:val="left" w:pos="426"/>
        </w:tabs>
        <w:spacing w:line="276" w:lineRule="auto"/>
        <w:jc w:val="both"/>
        <w:rPr>
          <w:bCs/>
        </w:rPr>
      </w:pPr>
      <w:r w:rsidRPr="005F3690">
        <w:rPr>
          <w:bCs/>
        </w:rPr>
        <w:t>3.</w:t>
      </w:r>
      <w:r w:rsidRPr="005F3690">
        <w:rPr>
          <w:bCs/>
        </w:rPr>
        <w:tab/>
        <w:t xml:space="preserve">Dyrektor szkoły podstawowej przyjmuje dziecko, o którym mowa w ust. </w:t>
      </w:r>
      <w:r w:rsidR="00F82C27" w:rsidRPr="005F3690">
        <w:rPr>
          <w:bCs/>
        </w:rPr>
        <w:t>2</w:t>
      </w:r>
      <w:r w:rsidRPr="005F3690">
        <w:rPr>
          <w:bCs/>
        </w:rPr>
        <w:t xml:space="preserve">, jeżeli dziecko: </w:t>
      </w:r>
    </w:p>
    <w:p w14:paraId="67732B2D" w14:textId="77777777" w:rsidR="007A715D" w:rsidRPr="005F3690" w:rsidRDefault="007A715D" w:rsidP="007A715D">
      <w:pPr>
        <w:tabs>
          <w:tab w:val="left" w:pos="284"/>
          <w:tab w:val="left" w:pos="426"/>
        </w:tabs>
        <w:spacing w:line="276" w:lineRule="auto"/>
        <w:jc w:val="both"/>
        <w:rPr>
          <w:bCs/>
        </w:rPr>
      </w:pPr>
      <w:r w:rsidRPr="005F3690">
        <w:rPr>
          <w:bCs/>
        </w:rPr>
        <w:t>1)</w:t>
      </w:r>
      <w:r w:rsidRPr="005F3690">
        <w:rPr>
          <w:bCs/>
        </w:rPr>
        <w:tab/>
        <w:t xml:space="preserve">korzystało z wychowania przedszkolnego w roku szkolnym poprzedzającym rok szkolny, w którym ma rozpocząć naukę w szkole podstawowej, albo </w:t>
      </w:r>
    </w:p>
    <w:p w14:paraId="484C4892" w14:textId="77777777" w:rsidR="007A715D" w:rsidRPr="005F3690" w:rsidRDefault="007A715D" w:rsidP="007A715D">
      <w:pPr>
        <w:tabs>
          <w:tab w:val="left" w:pos="284"/>
          <w:tab w:val="left" w:pos="426"/>
        </w:tabs>
        <w:spacing w:line="276" w:lineRule="auto"/>
        <w:jc w:val="both"/>
        <w:rPr>
          <w:bCs/>
        </w:rPr>
      </w:pPr>
      <w:r w:rsidRPr="005F3690">
        <w:rPr>
          <w:bCs/>
        </w:rPr>
        <w:t>2)</w:t>
      </w:r>
      <w:r w:rsidRPr="005F3690">
        <w:rPr>
          <w:bCs/>
        </w:rPr>
        <w:tab/>
        <w:t>posiada opinię o możliwości rozpoczęcia nauki w szkole podstawowej, wydaną przez publiczną poradnię psychologiczno-pedagogiczną albo niepubliczną poradnię psychologiczno-pedagogiczną oraz zatrudniającą pracowników posiadających kwalifikacje określone dla pracowników publicznych poradni psychologiczno-pedagogicznych.</w:t>
      </w:r>
    </w:p>
    <w:p w14:paraId="12BFB1CA" w14:textId="1E0977D0" w:rsidR="007A715D" w:rsidRPr="005F3690" w:rsidRDefault="007A715D" w:rsidP="007A715D">
      <w:pPr>
        <w:tabs>
          <w:tab w:val="left" w:pos="284"/>
          <w:tab w:val="left" w:pos="426"/>
        </w:tabs>
        <w:spacing w:line="276" w:lineRule="auto"/>
        <w:jc w:val="both"/>
        <w:rPr>
          <w:bCs/>
        </w:rPr>
      </w:pPr>
      <w:r w:rsidRPr="005F3690">
        <w:rPr>
          <w:bCs/>
        </w:rPr>
        <w:t>4.</w:t>
      </w:r>
      <w:r w:rsidRPr="005F3690">
        <w:rPr>
          <w:bCs/>
        </w:rPr>
        <w:tab/>
        <w:t xml:space="preserve">Rekrutacja odbywa się na podstawie odrębnego regulaminu i powszechnie obowiązujących przepisów. </w:t>
      </w:r>
    </w:p>
    <w:p w14:paraId="7A2602ED" w14:textId="77777777" w:rsidR="00C23D73" w:rsidRPr="005F3690" w:rsidRDefault="00C23D73">
      <w:pPr>
        <w:tabs>
          <w:tab w:val="left" w:pos="284"/>
          <w:tab w:val="left" w:pos="426"/>
        </w:tabs>
        <w:spacing w:line="276" w:lineRule="auto"/>
        <w:jc w:val="both"/>
      </w:pPr>
    </w:p>
    <w:p w14:paraId="1F4B38FB" w14:textId="77777777" w:rsidR="00C23D73" w:rsidRPr="005F3690" w:rsidRDefault="00B77257">
      <w:pPr>
        <w:pStyle w:val="Styl1uchwaa"/>
      </w:pPr>
      <w:bookmarkStart w:id="231" w:name="_Toc83319717"/>
      <w:r w:rsidRPr="005F3690">
        <w:t>Rozdział 2</w:t>
      </w:r>
      <w:r w:rsidRPr="005F3690">
        <w:br/>
        <w:t>Prawa i obowiązki ucznia</w:t>
      </w:r>
      <w:bookmarkEnd w:id="231"/>
    </w:p>
    <w:p w14:paraId="23D5CAD4" w14:textId="77777777" w:rsidR="00C23D73" w:rsidRPr="005F3690" w:rsidRDefault="00B77257">
      <w:pPr>
        <w:tabs>
          <w:tab w:val="left" w:pos="284"/>
          <w:tab w:val="left" w:pos="426"/>
        </w:tabs>
        <w:spacing w:line="276" w:lineRule="auto"/>
        <w:jc w:val="center"/>
        <w:rPr>
          <w:b/>
        </w:rPr>
      </w:pPr>
      <w:r w:rsidRPr="005F3690">
        <w:rPr>
          <w:b/>
        </w:rPr>
        <w:t> § 89</w:t>
      </w:r>
    </w:p>
    <w:p w14:paraId="5BD2F218" w14:textId="77777777" w:rsidR="00C23D73" w:rsidRPr="005F3690" w:rsidRDefault="00C23D73">
      <w:pPr>
        <w:tabs>
          <w:tab w:val="left" w:pos="284"/>
          <w:tab w:val="left" w:pos="426"/>
        </w:tabs>
        <w:spacing w:line="276" w:lineRule="auto"/>
        <w:jc w:val="center"/>
      </w:pPr>
    </w:p>
    <w:p w14:paraId="469E5CB5" w14:textId="77777777" w:rsidR="00C23D73" w:rsidRPr="005F3690" w:rsidRDefault="00B77257">
      <w:pPr>
        <w:numPr>
          <w:ilvl w:val="0"/>
          <w:numId w:val="126"/>
        </w:numPr>
        <w:tabs>
          <w:tab w:val="left" w:pos="284"/>
          <w:tab w:val="left" w:pos="426"/>
        </w:tabs>
        <w:spacing w:line="276" w:lineRule="auto"/>
        <w:ind w:left="0" w:firstLine="0"/>
      </w:pPr>
      <w:r w:rsidRPr="005F3690">
        <w:t xml:space="preserve">Uczeń ma w szczególności prawo do: </w:t>
      </w:r>
    </w:p>
    <w:p w14:paraId="44576B5D"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właściwie zorganizowanego procesu kształcenia, zgodnie z zasadami higieny pracy umysłowej;</w:t>
      </w:r>
    </w:p>
    <w:p w14:paraId="68BE9FEE"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 xml:space="preserve">opieki wychowawczej i warunków pobytu w Szkole zapewniających bezpieczeństwo, ochronę przed wszelkimi formami przemocy fizycznej bądź psychicznej oraz ochronę </w:t>
      </w:r>
      <w:r w:rsidRPr="005F3690">
        <w:br/>
        <w:t>i poszanowanie jego godności;</w:t>
      </w:r>
    </w:p>
    <w:p w14:paraId="740A62CC"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korzystania z pomocy stypendialnej bądź doraźnej, zgodnie z odrębnymi przepisami;</w:t>
      </w:r>
    </w:p>
    <w:p w14:paraId="4D7D172E"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życzliwego, podmiotowego traktowania w procesie dydaktyczno -wychowawczym;</w:t>
      </w:r>
    </w:p>
    <w:p w14:paraId="52EF2F47"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 xml:space="preserve">swobody wyrażania myśli i przekonań, w szczególności dotyczących życia Szkoły, </w:t>
      </w:r>
      <w:r w:rsidRPr="005F3690">
        <w:br/>
        <w:t>a także światopoglądowych i religijnych - jeśli nie narusza tym dobra innych osób;</w:t>
      </w:r>
    </w:p>
    <w:p w14:paraId="3CF5A264"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rozwijania zainteresowań, zdolności i talentów;</w:t>
      </w:r>
    </w:p>
    <w:p w14:paraId="3663A9E0"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reprezentowania szkoły w konkursach, olimpiadach i zawodach sportowych;</w:t>
      </w:r>
    </w:p>
    <w:p w14:paraId="2878BE28"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sprawiedliwej, obiektywnej i jawnej oceny oraz ustalonych sposobów kontroli postępów w nauce;</w:t>
      </w:r>
    </w:p>
    <w:p w14:paraId="3B23DED2"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pomocy w przypadku trudności w nauce;</w:t>
      </w:r>
    </w:p>
    <w:p w14:paraId="6A27F368"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korzystania z poradnictwa psychologiczno - pedagogicznego i zawodowego;</w:t>
      </w:r>
    </w:p>
    <w:p w14:paraId="19B1C3CF"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korzystania z pomieszczeń szkolnych, sprzętu, środków dydaktycznych, księgozbioru biblioteki podczas zajęć pozalekcyjnych;</w:t>
      </w:r>
    </w:p>
    <w:p w14:paraId="53B1ACAC" w14:textId="77777777" w:rsidR="00C23D73" w:rsidRPr="005F3690" w:rsidRDefault="00B77257">
      <w:pPr>
        <w:numPr>
          <w:ilvl w:val="1"/>
          <w:numId w:val="126"/>
        </w:numPr>
        <w:tabs>
          <w:tab w:val="clear" w:pos="851"/>
          <w:tab w:val="left" w:pos="284"/>
          <w:tab w:val="left" w:pos="426"/>
          <w:tab w:val="left" w:pos="709"/>
        </w:tabs>
        <w:spacing w:line="276" w:lineRule="auto"/>
        <w:ind w:left="0" w:firstLine="0"/>
        <w:jc w:val="both"/>
      </w:pPr>
      <w:r w:rsidRPr="005F3690">
        <w:t>wpływania na życie Szkoły przez działalność samorządową oraz zrzeszania się w organizacjach działających w Szkole.</w:t>
      </w:r>
    </w:p>
    <w:p w14:paraId="623A1F78" w14:textId="77777777" w:rsidR="00C23D73" w:rsidRPr="005F3690" w:rsidRDefault="00B77257">
      <w:pPr>
        <w:pStyle w:val="Standard"/>
        <w:widowControl/>
        <w:tabs>
          <w:tab w:val="left" w:pos="284"/>
        </w:tabs>
        <w:autoSpaceDN/>
        <w:spacing w:line="276" w:lineRule="auto"/>
        <w:rPr>
          <w:rFonts w:cs="Times New Roman"/>
          <w:bCs/>
          <w:kern w:val="0"/>
        </w:rPr>
      </w:pPr>
      <w:bookmarkStart w:id="232" w:name="_Hlk17458606"/>
      <w:r w:rsidRPr="005F3690">
        <w:rPr>
          <w:rFonts w:cs="Times New Roman"/>
          <w:bCs/>
          <w:kern w:val="0"/>
        </w:rPr>
        <w:lastRenderedPageBreak/>
        <w:t>13) pozyskiwania informacji o sobie i znajomości swoich praw;</w:t>
      </w:r>
    </w:p>
    <w:p w14:paraId="6AD62864"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14) swobodnej wypowiedzi;</w:t>
      </w:r>
    </w:p>
    <w:p w14:paraId="34D87073"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15) swobody myśli oraz przekonań światopoglądowych i religijnych;</w:t>
      </w:r>
    </w:p>
    <w:p w14:paraId="6E5EC9CF"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16) swobodnego zrzeszania się i wpływania na życie szkoły;</w:t>
      </w:r>
    </w:p>
    <w:p w14:paraId="457108D4"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17) równego traktowania w szkole i równość wobec prawa;</w:t>
      </w:r>
    </w:p>
    <w:p w14:paraId="1C6C85F5"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18) dochodzenia swoich praw;</w:t>
      </w:r>
    </w:p>
    <w:p w14:paraId="0A5BD2C9"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19) uznania i zachowania tożsamości narodowej, etnicznej i językowej;</w:t>
      </w:r>
    </w:p>
    <w:p w14:paraId="7FB22722"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20) ochrony przed wyzyskiem, także ekonomicznym;</w:t>
      </w:r>
    </w:p>
    <w:p w14:paraId="70943371"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21) jawnej i umotywowanej oceny postępów w nauce i zachowaniu;</w:t>
      </w:r>
    </w:p>
    <w:p w14:paraId="00866C11" w14:textId="77777777" w:rsidR="00C23D73" w:rsidRPr="005F3690" w:rsidRDefault="00B77257">
      <w:pPr>
        <w:pStyle w:val="Standard"/>
        <w:widowControl/>
        <w:tabs>
          <w:tab w:val="left" w:pos="284"/>
        </w:tabs>
        <w:autoSpaceDN/>
        <w:spacing w:line="276" w:lineRule="auto"/>
        <w:rPr>
          <w:rFonts w:cs="Times New Roman"/>
          <w:bCs/>
          <w:kern w:val="0"/>
        </w:rPr>
      </w:pPr>
      <w:r w:rsidRPr="005F3690">
        <w:rPr>
          <w:rFonts w:cs="Times New Roman"/>
          <w:bCs/>
          <w:kern w:val="0"/>
        </w:rPr>
        <w:t>22) wypoczynku, zabawy i uczestnictwa w życiu kulturalnym.</w:t>
      </w:r>
    </w:p>
    <w:bookmarkEnd w:id="232"/>
    <w:p w14:paraId="3FEC7EF3" w14:textId="77777777" w:rsidR="00C23D73" w:rsidRPr="005F3690" w:rsidRDefault="00B77257">
      <w:pPr>
        <w:numPr>
          <w:ilvl w:val="0"/>
          <w:numId w:val="126"/>
        </w:numPr>
        <w:tabs>
          <w:tab w:val="left" w:pos="284"/>
          <w:tab w:val="left" w:pos="426"/>
        </w:tabs>
        <w:spacing w:line="276" w:lineRule="auto"/>
        <w:ind w:left="0" w:firstLine="0"/>
        <w:jc w:val="both"/>
      </w:pPr>
      <w:r w:rsidRPr="005F3690">
        <w:t>Zasady oceniania, klasyfikowania, promowania i egzaminowania uczniów określają odrębne przepisy.</w:t>
      </w:r>
    </w:p>
    <w:p w14:paraId="6ECF01A6" w14:textId="46A1E428" w:rsidR="00C23D73" w:rsidRPr="005F3690" w:rsidRDefault="00B77257">
      <w:pPr>
        <w:numPr>
          <w:ilvl w:val="0"/>
          <w:numId w:val="126"/>
        </w:numPr>
        <w:tabs>
          <w:tab w:val="left" w:pos="284"/>
          <w:tab w:val="left" w:pos="426"/>
        </w:tabs>
        <w:spacing w:line="276" w:lineRule="auto"/>
        <w:ind w:left="0" w:firstLine="0"/>
        <w:jc w:val="both"/>
      </w:pPr>
      <w:bookmarkStart w:id="233" w:name="_Hlk115182877"/>
      <w:r w:rsidRPr="005F3690">
        <w:t>Prawa ucznia wynikają z Konwencji o Prawach Dziecka</w:t>
      </w:r>
      <w:r w:rsidR="00F82C27" w:rsidRPr="005F3690">
        <w:t xml:space="preserve"> i innych obowiązujących przepisów prawa.</w:t>
      </w:r>
      <w:r w:rsidRPr="005F3690">
        <w:t>.</w:t>
      </w:r>
    </w:p>
    <w:bookmarkEnd w:id="233"/>
    <w:p w14:paraId="167F2CA7" w14:textId="77777777" w:rsidR="00C23D73" w:rsidRPr="005F3690" w:rsidRDefault="00B77257">
      <w:pPr>
        <w:tabs>
          <w:tab w:val="left" w:pos="284"/>
          <w:tab w:val="left" w:pos="426"/>
        </w:tabs>
        <w:spacing w:line="276" w:lineRule="auto"/>
        <w:jc w:val="both"/>
      </w:pPr>
      <w:r w:rsidRPr="005F3690">
        <w:t> </w:t>
      </w:r>
    </w:p>
    <w:p w14:paraId="27E0B326" w14:textId="77777777" w:rsidR="00C23D73" w:rsidRPr="005F3690" w:rsidRDefault="00B77257">
      <w:pPr>
        <w:tabs>
          <w:tab w:val="left" w:pos="284"/>
          <w:tab w:val="left" w:pos="426"/>
        </w:tabs>
        <w:spacing w:line="276" w:lineRule="auto"/>
        <w:jc w:val="center"/>
        <w:rPr>
          <w:b/>
        </w:rPr>
      </w:pPr>
      <w:bookmarkStart w:id="234" w:name="_Hlk498704111"/>
      <w:r w:rsidRPr="005F3690">
        <w:rPr>
          <w:b/>
        </w:rPr>
        <w:t>§ 89a</w:t>
      </w:r>
    </w:p>
    <w:p w14:paraId="72458049" w14:textId="77777777" w:rsidR="00C23D73" w:rsidRPr="005F3690" w:rsidRDefault="00B77257">
      <w:pPr>
        <w:tabs>
          <w:tab w:val="left" w:pos="284"/>
          <w:tab w:val="left" w:pos="426"/>
        </w:tabs>
        <w:spacing w:line="276" w:lineRule="auto"/>
        <w:jc w:val="center"/>
        <w:rPr>
          <w:b/>
        </w:rPr>
      </w:pPr>
      <w:r w:rsidRPr="005F3690">
        <w:rPr>
          <w:b/>
        </w:rPr>
        <w:t>Tryb składania skarg w przypadku naruszenia praw ucznia</w:t>
      </w:r>
    </w:p>
    <w:p w14:paraId="6F57554C" w14:textId="77777777" w:rsidR="00C23D73" w:rsidRPr="005F3690" w:rsidRDefault="00C23D73">
      <w:pPr>
        <w:tabs>
          <w:tab w:val="left" w:pos="284"/>
          <w:tab w:val="left" w:pos="426"/>
        </w:tabs>
        <w:spacing w:line="276" w:lineRule="auto"/>
        <w:jc w:val="both"/>
      </w:pPr>
    </w:p>
    <w:p w14:paraId="04702A4B" w14:textId="77777777" w:rsidR="00C23D73" w:rsidRPr="005F3690" w:rsidRDefault="00B77257">
      <w:pPr>
        <w:tabs>
          <w:tab w:val="left" w:pos="284"/>
          <w:tab w:val="left" w:pos="426"/>
        </w:tabs>
        <w:spacing w:line="276" w:lineRule="auto"/>
        <w:jc w:val="both"/>
      </w:pPr>
      <w:r w:rsidRPr="005F3690">
        <w:t>1.</w:t>
      </w:r>
      <w:r w:rsidRPr="005F3690">
        <w:tab/>
        <w:t>Uczeń, którego prawa zostały naruszone ma prawo wniesienia skargi do wychowawcy oddziału.</w:t>
      </w:r>
    </w:p>
    <w:p w14:paraId="5E131F17" w14:textId="77777777" w:rsidR="00C23D73" w:rsidRPr="005F3690" w:rsidRDefault="00B77257">
      <w:pPr>
        <w:tabs>
          <w:tab w:val="left" w:pos="284"/>
          <w:tab w:val="left" w:pos="426"/>
        </w:tabs>
        <w:spacing w:line="276" w:lineRule="auto"/>
        <w:jc w:val="both"/>
      </w:pPr>
      <w:r w:rsidRPr="005F3690">
        <w:t xml:space="preserve">2. Skargi mogą być wnoszone także do Szkolnego Rzecznika praw Ucznia powołanego przez Dyrektora Szkoły. </w:t>
      </w:r>
    </w:p>
    <w:p w14:paraId="1E9C96C4" w14:textId="77777777" w:rsidR="00C23D73" w:rsidRPr="005F3690" w:rsidRDefault="00B77257">
      <w:pPr>
        <w:tabs>
          <w:tab w:val="left" w:pos="284"/>
          <w:tab w:val="left" w:pos="426"/>
        </w:tabs>
        <w:spacing w:line="276" w:lineRule="auto"/>
        <w:jc w:val="both"/>
      </w:pPr>
      <w:r w:rsidRPr="005F3690">
        <w:t>3.</w:t>
      </w:r>
      <w:r w:rsidRPr="005F3690">
        <w:tab/>
        <w:t>Skarga może być także wniesiona bezpośrednio do Dyrektora Szkoły.</w:t>
      </w:r>
    </w:p>
    <w:p w14:paraId="785095C5" w14:textId="77777777" w:rsidR="00C23D73" w:rsidRPr="005F3690" w:rsidRDefault="00B77257">
      <w:pPr>
        <w:tabs>
          <w:tab w:val="left" w:pos="284"/>
          <w:tab w:val="left" w:pos="426"/>
        </w:tabs>
        <w:spacing w:line="276" w:lineRule="auto"/>
        <w:jc w:val="both"/>
      </w:pPr>
      <w:r w:rsidRPr="005F3690">
        <w:t>4.</w:t>
      </w:r>
      <w:r w:rsidRPr="005F3690">
        <w:tab/>
        <w:t>Skarga może być wniesiona indywidualnie przez ucznia, grupę uczniów bądź za pośrednictwem samorządu uczniowskiego.</w:t>
      </w:r>
    </w:p>
    <w:p w14:paraId="468EAC17" w14:textId="77777777" w:rsidR="00C23D73" w:rsidRPr="005F3690" w:rsidRDefault="00B77257">
      <w:pPr>
        <w:tabs>
          <w:tab w:val="left" w:pos="284"/>
          <w:tab w:val="left" w:pos="426"/>
        </w:tabs>
        <w:spacing w:line="276" w:lineRule="auto"/>
        <w:jc w:val="both"/>
      </w:pPr>
      <w:r w:rsidRPr="005F3690">
        <w:t>5.</w:t>
      </w:r>
      <w:r w:rsidRPr="005F3690">
        <w:tab/>
        <w:t>Skargi mogą być wnoszone pisemnie i ustnie.</w:t>
      </w:r>
    </w:p>
    <w:p w14:paraId="6A6CBC34" w14:textId="77777777" w:rsidR="00C23D73" w:rsidRPr="005F3690" w:rsidRDefault="00B77257">
      <w:pPr>
        <w:tabs>
          <w:tab w:val="left" w:pos="284"/>
          <w:tab w:val="left" w:pos="426"/>
        </w:tabs>
        <w:spacing w:line="276" w:lineRule="auto"/>
        <w:jc w:val="both"/>
      </w:pPr>
      <w:r w:rsidRPr="005F3690">
        <w:t>6.</w:t>
      </w:r>
      <w:r w:rsidRPr="005F3690">
        <w:tab/>
        <w:t>Skargi i wnioski nie należące do kompetencji szkoły przekazywane są do wnoszącego ze wskazaniem właściwego adresata.</w:t>
      </w:r>
    </w:p>
    <w:p w14:paraId="687D0C87" w14:textId="77777777" w:rsidR="00C23D73" w:rsidRPr="005F3690" w:rsidRDefault="00B77257">
      <w:pPr>
        <w:tabs>
          <w:tab w:val="left" w:pos="284"/>
          <w:tab w:val="left" w:pos="426"/>
        </w:tabs>
        <w:spacing w:line="276" w:lineRule="auto"/>
        <w:jc w:val="both"/>
      </w:pPr>
      <w:r w:rsidRPr="005F3690">
        <w:t>7.</w:t>
      </w:r>
      <w:r w:rsidRPr="005F3690">
        <w:tab/>
        <w:t>Wnioski i skargi nie zawierające imienia i nazwiska wnoszącego pozostawia się bez rozpatrzenia.</w:t>
      </w:r>
    </w:p>
    <w:p w14:paraId="205677A1" w14:textId="77777777" w:rsidR="00C23D73" w:rsidRPr="005F3690" w:rsidRDefault="00B77257">
      <w:pPr>
        <w:tabs>
          <w:tab w:val="left" w:pos="284"/>
          <w:tab w:val="left" w:pos="426"/>
        </w:tabs>
        <w:spacing w:line="276" w:lineRule="auto"/>
        <w:jc w:val="both"/>
      </w:pPr>
      <w:r w:rsidRPr="005F3690">
        <w:t>8.</w:t>
      </w:r>
      <w:r w:rsidRPr="005F3690">
        <w:tab/>
        <w:t>Z wyjaśnienia skargi/wniosku należy sporządzić dokumentację w postaci notatki służbowej o sposobach załatwienia sprawy i wynikach postępowania wyjaśniającego.</w:t>
      </w:r>
    </w:p>
    <w:p w14:paraId="30381423" w14:textId="77777777" w:rsidR="00C23D73" w:rsidRPr="005F3690" w:rsidRDefault="00B77257">
      <w:pPr>
        <w:tabs>
          <w:tab w:val="left" w:pos="284"/>
          <w:tab w:val="left" w:pos="426"/>
        </w:tabs>
        <w:spacing w:line="276" w:lineRule="auto"/>
        <w:jc w:val="both"/>
      </w:pPr>
      <w:r w:rsidRPr="005F3690">
        <w:t>9.</w:t>
      </w:r>
      <w:r w:rsidRPr="005F3690">
        <w:tab/>
        <w:t>Wnoszący skargę otrzymuje informację pisemną odpowiedź o sposobie rozstrzygnięcia sprawy.</w:t>
      </w:r>
    </w:p>
    <w:p w14:paraId="7269427A" w14:textId="77777777" w:rsidR="00C23D73" w:rsidRPr="005F3690" w:rsidRDefault="00B77257">
      <w:pPr>
        <w:tabs>
          <w:tab w:val="left" w:pos="284"/>
          <w:tab w:val="left" w:pos="426"/>
        </w:tabs>
        <w:spacing w:line="276" w:lineRule="auto"/>
        <w:jc w:val="both"/>
      </w:pPr>
      <w:r w:rsidRPr="005F3690">
        <w:t>10.</w:t>
      </w:r>
      <w:r w:rsidRPr="005F3690">
        <w:tab/>
        <w:t>Jeśli sprawa tego wymaga, pisemną informację o sposobie rozstrzygnięcia sprawy, otrzymuje również organ prowadzący oraz organ sprawujący nadzór pedagogiczny.</w:t>
      </w:r>
    </w:p>
    <w:p w14:paraId="4B283243" w14:textId="77777777" w:rsidR="00C23D73" w:rsidRPr="005F3690" w:rsidRDefault="00B77257">
      <w:pPr>
        <w:tabs>
          <w:tab w:val="left" w:pos="284"/>
          <w:tab w:val="left" w:pos="426"/>
        </w:tabs>
        <w:spacing w:line="276" w:lineRule="auto"/>
        <w:jc w:val="both"/>
      </w:pPr>
      <w:r w:rsidRPr="005F3690">
        <w:t>11.</w:t>
      </w:r>
      <w:r w:rsidRPr="005F3690">
        <w:tab/>
        <w:t>Za jakość i prawidłowe wykonanie, załatwienie skargi/wniosku odpowiadają osoby, na które dekretowano skargę.</w:t>
      </w:r>
    </w:p>
    <w:p w14:paraId="601D1C90" w14:textId="77777777" w:rsidR="00C23D73" w:rsidRPr="005F3690" w:rsidRDefault="00B77257">
      <w:pPr>
        <w:tabs>
          <w:tab w:val="left" w:pos="284"/>
          <w:tab w:val="left" w:pos="426"/>
        </w:tabs>
        <w:spacing w:line="276" w:lineRule="auto"/>
        <w:jc w:val="both"/>
      </w:pPr>
      <w:r w:rsidRPr="005F3690">
        <w:t>12.</w:t>
      </w:r>
      <w:r w:rsidRPr="005F3690">
        <w:tab/>
        <w:t>Rozpatrzenie każdej skargi winno odbyć się w możliwie najszybszym terminie.</w:t>
      </w:r>
    </w:p>
    <w:bookmarkEnd w:id="234"/>
    <w:p w14:paraId="57DDB38D" w14:textId="77777777" w:rsidR="00C23D73" w:rsidRPr="005F3690" w:rsidRDefault="00C23D73">
      <w:pPr>
        <w:tabs>
          <w:tab w:val="left" w:pos="284"/>
          <w:tab w:val="left" w:pos="426"/>
        </w:tabs>
        <w:spacing w:line="276" w:lineRule="auto"/>
        <w:jc w:val="both"/>
      </w:pPr>
    </w:p>
    <w:p w14:paraId="6F3E0FFF" w14:textId="77777777" w:rsidR="00C23D73" w:rsidRPr="005F3690" w:rsidRDefault="00B77257">
      <w:pPr>
        <w:tabs>
          <w:tab w:val="left" w:pos="284"/>
          <w:tab w:val="left" w:pos="426"/>
        </w:tabs>
        <w:spacing w:line="276" w:lineRule="auto"/>
        <w:jc w:val="center"/>
        <w:rPr>
          <w:b/>
        </w:rPr>
      </w:pPr>
      <w:r w:rsidRPr="005F3690">
        <w:rPr>
          <w:b/>
        </w:rPr>
        <w:t>§ 90</w:t>
      </w:r>
    </w:p>
    <w:p w14:paraId="3AF8996E" w14:textId="77777777" w:rsidR="00C23D73" w:rsidRPr="005F3690" w:rsidRDefault="00C23D73">
      <w:pPr>
        <w:tabs>
          <w:tab w:val="left" w:pos="284"/>
          <w:tab w:val="left" w:pos="426"/>
        </w:tabs>
        <w:spacing w:line="276" w:lineRule="auto"/>
        <w:jc w:val="center"/>
        <w:rPr>
          <w:b/>
        </w:rPr>
      </w:pPr>
    </w:p>
    <w:p w14:paraId="6E22EB19" w14:textId="77777777" w:rsidR="00C23D73" w:rsidRPr="005F3690" w:rsidRDefault="00B77257">
      <w:pPr>
        <w:numPr>
          <w:ilvl w:val="0"/>
          <w:numId w:val="127"/>
        </w:numPr>
        <w:tabs>
          <w:tab w:val="left" w:pos="284"/>
          <w:tab w:val="left" w:pos="426"/>
        </w:tabs>
        <w:spacing w:line="276" w:lineRule="auto"/>
        <w:ind w:left="0" w:firstLine="0"/>
      </w:pPr>
      <w:r w:rsidRPr="005F3690">
        <w:t xml:space="preserve">Uczeń jest w szczególności zobowiązany do: </w:t>
      </w:r>
    </w:p>
    <w:p w14:paraId="4CA20BA0" w14:textId="77777777" w:rsidR="00C23D73" w:rsidRPr="005F3690" w:rsidRDefault="00B77257">
      <w:pPr>
        <w:tabs>
          <w:tab w:val="left" w:pos="284"/>
          <w:tab w:val="left" w:pos="426"/>
          <w:tab w:val="left" w:pos="720"/>
        </w:tabs>
        <w:spacing w:line="276" w:lineRule="auto"/>
        <w:jc w:val="both"/>
      </w:pPr>
      <w:r w:rsidRPr="005F3690">
        <w:t>1) przestrzegania obowiązujących w Szkole przepisów;</w:t>
      </w:r>
    </w:p>
    <w:p w14:paraId="7FA4E88A" w14:textId="77777777" w:rsidR="00C23D73" w:rsidRPr="005F3690" w:rsidRDefault="00B77257">
      <w:pPr>
        <w:spacing w:line="276" w:lineRule="auto"/>
        <w:jc w:val="both"/>
      </w:pPr>
      <w:r w:rsidRPr="005F3690">
        <w:lastRenderedPageBreak/>
        <w:t>2) systematycznego i aktywnego uczestniczenia w zajęciach edukacyjnych, przygotowywania się do nich oraz właściwego zachowania w ich trakcie;</w:t>
      </w:r>
    </w:p>
    <w:p w14:paraId="7479FA27" w14:textId="77777777" w:rsidR="00C23D73" w:rsidRPr="005F3690" w:rsidRDefault="00B77257">
      <w:pPr>
        <w:tabs>
          <w:tab w:val="left" w:pos="284"/>
          <w:tab w:val="left" w:pos="426"/>
          <w:tab w:val="left" w:pos="720"/>
        </w:tabs>
        <w:spacing w:line="276" w:lineRule="auto"/>
        <w:jc w:val="both"/>
      </w:pPr>
      <w:r w:rsidRPr="005F3690">
        <w:t>3) aktywnego uczestniczenia w życiu szkoły;</w:t>
      </w:r>
    </w:p>
    <w:p w14:paraId="067EAC79" w14:textId="77777777" w:rsidR="00C23D73" w:rsidRPr="005F3690" w:rsidRDefault="00B77257">
      <w:pPr>
        <w:tabs>
          <w:tab w:val="left" w:pos="284"/>
          <w:tab w:val="left" w:pos="426"/>
          <w:tab w:val="left" w:pos="720"/>
        </w:tabs>
        <w:spacing w:line="276" w:lineRule="auto"/>
        <w:jc w:val="both"/>
      </w:pPr>
      <w:r w:rsidRPr="005F3690">
        <w:t>4) przestrzegania zasad kultury współżycia w odniesieniu do kolegów, nauczycieli i innych pracowników Szkoły;</w:t>
      </w:r>
    </w:p>
    <w:p w14:paraId="44AB4CA3" w14:textId="77777777" w:rsidR="00C23D73" w:rsidRPr="005F3690" w:rsidRDefault="00B77257">
      <w:pPr>
        <w:tabs>
          <w:tab w:val="left" w:pos="284"/>
          <w:tab w:val="left" w:pos="426"/>
          <w:tab w:val="left" w:pos="720"/>
        </w:tabs>
        <w:spacing w:line="276" w:lineRule="auto"/>
        <w:jc w:val="both"/>
        <w:rPr>
          <w:strike/>
        </w:rPr>
      </w:pPr>
      <w:bookmarkStart w:id="235" w:name="_Hlk115182907"/>
      <w:r w:rsidRPr="005F3690">
        <w:t>5) noszenia stroju, zgodnego z ogólnie przyjętymi zasadami etycznymi z zastrzeżeniem, że niedozwolone jest noszenie stroju zawierającego elementy nawołujące do nienawiści, dyskryminujące lub sprzeczne z prawem bądź stwarzające zagrożenie dla bezpieczeństwa innych uczniów, nauczycieli lub pracowników szkoły.</w:t>
      </w:r>
    </w:p>
    <w:bookmarkEnd w:id="235"/>
    <w:p w14:paraId="7AA7E945" w14:textId="77777777" w:rsidR="00C23D73" w:rsidRPr="005F3690" w:rsidRDefault="00B77257">
      <w:pPr>
        <w:tabs>
          <w:tab w:val="left" w:pos="284"/>
          <w:tab w:val="left" w:pos="426"/>
          <w:tab w:val="left" w:pos="720"/>
        </w:tabs>
        <w:spacing w:line="276" w:lineRule="auto"/>
        <w:jc w:val="both"/>
      </w:pPr>
      <w:r w:rsidRPr="005F3690">
        <w:t>6) usprawiedliwiania nieobecności na zajęciach edukacyjnych w formie pisemnej najpóźniej w terminie 7 dni licząc od ostatniego dnia nieobecności w szkole. Pisemne usprawiedliwienie może być wystawione przez rodziców/opiekunów lub lekarza;</w:t>
      </w:r>
    </w:p>
    <w:p w14:paraId="16ACF707" w14:textId="77777777" w:rsidR="00C23D73" w:rsidRPr="005F3690" w:rsidRDefault="00B77257">
      <w:pPr>
        <w:tabs>
          <w:tab w:val="left" w:pos="284"/>
          <w:tab w:val="left" w:pos="426"/>
          <w:tab w:val="left" w:pos="720"/>
        </w:tabs>
        <w:spacing w:line="276" w:lineRule="auto"/>
        <w:jc w:val="both"/>
      </w:pPr>
      <w:r w:rsidRPr="005F3690">
        <w:t>7) dbania o własne życie, zdrowie, higienę oraz rozwój;</w:t>
      </w:r>
    </w:p>
    <w:p w14:paraId="048D7DDF" w14:textId="77777777" w:rsidR="00C23D73" w:rsidRPr="005F3690" w:rsidRDefault="00B77257">
      <w:pPr>
        <w:tabs>
          <w:tab w:val="left" w:pos="284"/>
          <w:tab w:val="left" w:pos="426"/>
          <w:tab w:val="left" w:pos="720"/>
        </w:tabs>
        <w:spacing w:line="276" w:lineRule="auto"/>
        <w:jc w:val="both"/>
      </w:pPr>
      <w:r w:rsidRPr="005F3690">
        <w:t>8) dbania o wspólne dobro, ład i porządek w Szkole;</w:t>
      </w:r>
    </w:p>
    <w:p w14:paraId="43227B93" w14:textId="77777777" w:rsidR="00C23D73" w:rsidRPr="005F3690" w:rsidRDefault="00B77257">
      <w:pPr>
        <w:tabs>
          <w:tab w:val="left" w:pos="284"/>
          <w:tab w:val="left" w:pos="426"/>
          <w:tab w:val="left" w:pos="720"/>
        </w:tabs>
        <w:spacing w:line="276" w:lineRule="auto"/>
        <w:jc w:val="both"/>
      </w:pPr>
      <w:r w:rsidRPr="005F3690">
        <w:t>9) dbania o honor i tradycje Szkoły;</w:t>
      </w:r>
    </w:p>
    <w:p w14:paraId="1CEB8CA6" w14:textId="77777777" w:rsidR="00C23D73" w:rsidRPr="005F3690" w:rsidRDefault="00B77257">
      <w:pPr>
        <w:tabs>
          <w:tab w:val="left" w:pos="284"/>
          <w:tab w:val="left" w:pos="426"/>
          <w:tab w:val="left" w:pos="720"/>
        </w:tabs>
        <w:spacing w:line="276" w:lineRule="auto"/>
        <w:jc w:val="both"/>
      </w:pPr>
      <w:r w:rsidRPr="005F3690">
        <w:t>10) dbanie o piękno mowy ojczystej;</w:t>
      </w:r>
    </w:p>
    <w:p w14:paraId="137F7268" w14:textId="77777777" w:rsidR="00C23D73" w:rsidRPr="005F3690" w:rsidRDefault="00B77257">
      <w:pPr>
        <w:pStyle w:val="Tekstpodstawowy21"/>
        <w:tabs>
          <w:tab w:val="left" w:pos="284"/>
          <w:tab w:val="left" w:pos="426"/>
          <w:tab w:val="left" w:pos="720"/>
        </w:tabs>
        <w:spacing w:line="276" w:lineRule="auto"/>
        <w:rPr>
          <w:rFonts w:ascii="Times New Roman" w:hAnsi="Times New Roman"/>
          <w:szCs w:val="24"/>
        </w:rPr>
      </w:pPr>
      <w:r w:rsidRPr="005F3690">
        <w:rPr>
          <w:rFonts w:ascii="Times New Roman" w:hAnsi="Times New Roman"/>
          <w:szCs w:val="24"/>
        </w:rPr>
        <w:t xml:space="preserve">11) przeciwstawiania się przejawom brutalności i wulgarności, szanowania poglądów </w:t>
      </w:r>
      <w:r w:rsidRPr="005F3690">
        <w:rPr>
          <w:rFonts w:ascii="Times New Roman" w:hAnsi="Times New Roman"/>
          <w:szCs w:val="24"/>
        </w:rPr>
        <w:br/>
        <w:t>i przekonań innych ludzi;</w:t>
      </w:r>
    </w:p>
    <w:p w14:paraId="1B54B8CE" w14:textId="77777777" w:rsidR="00C23D73" w:rsidRPr="005F3690" w:rsidRDefault="00B77257">
      <w:pPr>
        <w:tabs>
          <w:tab w:val="left" w:pos="284"/>
          <w:tab w:val="left" w:pos="426"/>
          <w:tab w:val="left" w:pos="720"/>
        </w:tabs>
        <w:spacing w:line="276" w:lineRule="auto"/>
        <w:jc w:val="both"/>
      </w:pPr>
      <w:r w:rsidRPr="005F3690">
        <w:t>12) podporządkowania się zaleceniom i zarządzeniom Dyrektora szkoły, Rady Pedagogicznej oraz samorządu szkolnego.</w:t>
      </w:r>
    </w:p>
    <w:p w14:paraId="1C427315" w14:textId="77777777" w:rsidR="00C23D73" w:rsidRPr="005F3690" w:rsidRDefault="00B77257">
      <w:pPr>
        <w:numPr>
          <w:ilvl w:val="0"/>
          <w:numId w:val="127"/>
        </w:numPr>
        <w:tabs>
          <w:tab w:val="left" w:pos="284"/>
          <w:tab w:val="left" w:pos="426"/>
        </w:tabs>
        <w:spacing w:line="276" w:lineRule="auto"/>
        <w:ind w:left="0" w:firstLine="0"/>
        <w:jc w:val="both"/>
      </w:pPr>
      <w:r w:rsidRPr="005F3690">
        <w:t>Ucznia obowiązuje ponadto</w:t>
      </w:r>
    </w:p>
    <w:p w14:paraId="3C45A19B" w14:textId="77777777" w:rsidR="00C23D73" w:rsidRPr="005F3690" w:rsidRDefault="00B77257">
      <w:pPr>
        <w:numPr>
          <w:ilvl w:val="0"/>
          <w:numId w:val="128"/>
        </w:numPr>
        <w:tabs>
          <w:tab w:val="left" w:pos="284"/>
          <w:tab w:val="left" w:pos="426"/>
        </w:tabs>
        <w:spacing w:line="276" w:lineRule="auto"/>
        <w:ind w:left="0" w:firstLine="0"/>
        <w:jc w:val="both"/>
      </w:pPr>
      <w:r w:rsidRPr="005F3690">
        <w:t>zakaz posiadania aktywnego telefonu i innych środków komunikacji oraz urządzeń elektronicznych (z wyjątkiem dozwolonych przez nauczyciela, np. kalkulator) podczas zajęć edukacyjnych;</w:t>
      </w:r>
    </w:p>
    <w:p w14:paraId="4CFF0E15" w14:textId="731F0CC1" w:rsidR="00F82C27" w:rsidRPr="005F3690" w:rsidRDefault="00F82C27" w:rsidP="00F82C27">
      <w:pPr>
        <w:tabs>
          <w:tab w:val="left" w:pos="284"/>
          <w:tab w:val="left" w:pos="426"/>
          <w:tab w:val="left" w:pos="720"/>
        </w:tabs>
        <w:spacing w:line="276" w:lineRule="auto"/>
        <w:jc w:val="both"/>
      </w:pPr>
      <w:r w:rsidRPr="005F3690">
        <w:t>1a) korzystanie na terenie szkoły z telefonów komórkowych i innych urządzeń elektronicznych powinno odbywać się z poszanowaniem zasad współżycia społecznego, w tym szczególności prawa do prywatności uczniów i nauczycieli i prawa do niezakłóconego przebywania na terenie szkoły;</w:t>
      </w:r>
    </w:p>
    <w:p w14:paraId="56557AE5" w14:textId="048B6470" w:rsidR="00C23D73" w:rsidRPr="005F3690" w:rsidRDefault="00B77257">
      <w:pPr>
        <w:numPr>
          <w:ilvl w:val="0"/>
          <w:numId w:val="128"/>
        </w:numPr>
        <w:tabs>
          <w:tab w:val="left" w:pos="284"/>
          <w:tab w:val="left" w:pos="426"/>
        </w:tabs>
        <w:spacing w:line="276" w:lineRule="auto"/>
        <w:ind w:left="0" w:firstLine="0"/>
        <w:jc w:val="both"/>
      </w:pPr>
      <w:r w:rsidRPr="005F3690">
        <w:t xml:space="preserve"> zakaz picia alkoholu, </w:t>
      </w:r>
      <w:r w:rsidR="00F82C27" w:rsidRPr="005F3690">
        <w:t xml:space="preserve">napojów energetycznych </w:t>
      </w:r>
      <w:r w:rsidRPr="005F3690">
        <w:t>używania narkotyków i palenia tytoniu;</w:t>
      </w:r>
    </w:p>
    <w:p w14:paraId="285876E3" w14:textId="77777777" w:rsidR="00C23D73" w:rsidRPr="005F3690" w:rsidRDefault="00B77257">
      <w:pPr>
        <w:numPr>
          <w:ilvl w:val="0"/>
          <w:numId w:val="128"/>
        </w:numPr>
        <w:tabs>
          <w:tab w:val="left" w:pos="284"/>
          <w:tab w:val="left" w:pos="426"/>
        </w:tabs>
        <w:spacing w:line="276" w:lineRule="auto"/>
        <w:ind w:left="0" w:firstLine="0"/>
        <w:jc w:val="both"/>
        <w:rPr>
          <w:strike/>
        </w:rPr>
      </w:pPr>
      <w:r w:rsidRPr="005F3690">
        <w:rPr>
          <w:strike/>
        </w:rPr>
        <w:t>zakaz noszenia cennych przedmiotów do szkoły.</w:t>
      </w:r>
    </w:p>
    <w:p w14:paraId="64D5B82E" w14:textId="77777777" w:rsidR="00C23D73" w:rsidRPr="005F3690" w:rsidRDefault="00B77257">
      <w:pPr>
        <w:tabs>
          <w:tab w:val="left" w:pos="284"/>
          <w:tab w:val="left" w:pos="426"/>
        </w:tabs>
        <w:spacing w:line="276" w:lineRule="auto"/>
        <w:jc w:val="both"/>
      </w:pPr>
      <w:bookmarkStart w:id="236" w:name="_Hlk50534681"/>
      <w:r w:rsidRPr="005F3690">
        <w:t xml:space="preserve">3. Uczeń w trakcie zdalnej nauki zobowiązany jest do: </w:t>
      </w:r>
    </w:p>
    <w:p w14:paraId="7607B51E" w14:textId="77777777" w:rsidR="00C23D73" w:rsidRPr="005F3690" w:rsidRDefault="00B77257">
      <w:pPr>
        <w:tabs>
          <w:tab w:val="left" w:pos="284"/>
          <w:tab w:val="left" w:pos="426"/>
        </w:tabs>
        <w:spacing w:line="276" w:lineRule="auto"/>
        <w:jc w:val="both"/>
      </w:pPr>
      <w:r w:rsidRPr="005F3690">
        <w:t>1)</w:t>
      </w:r>
      <w:r w:rsidRPr="005F3690">
        <w:tab/>
        <w:t>kontrolowania realizacji treści nauczania, odrabiania i odsyłania terminowo zadań domowych, prac kontrolnych, itp.;</w:t>
      </w:r>
    </w:p>
    <w:p w14:paraId="20BC3C22" w14:textId="766A0379" w:rsidR="00C23D73" w:rsidRPr="005F3690" w:rsidRDefault="00B77257">
      <w:pPr>
        <w:tabs>
          <w:tab w:val="left" w:pos="284"/>
          <w:tab w:val="left" w:pos="426"/>
        </w:tabs>
        <w:spacing w:line="276" w:lineRule="auto"/>
        <w:jc w:val="both"/>
      </w:pPr>
      <w:r w:rsidRPr="005F3690">
        <w:t>2)</w:t>
      </w:r>
      <w:r w:rsidRPr="005F3690">
        <w:tab/>
        <w:t xml:space="preserve">kontaktowania się z nauczycielem za pomocą ustalonych narzędzi w godzinach zgodnych z tygodniowym planem lekcji lub w czasie ustalonym indywidualnie </w:t>
      </w:r>
      <w:r w:rsidRPr="005F3690">
        <w:br/>
        <w:t>z nauczycielem</w:t>
      </w:r>
      <w:r w:rsidR="00F82C27" w:rsidRPr="005F3690">
        <w:t>;</w:t>
      </w:r>
    </w:p>
    <w:p w14:paraId="0E1E3470" w14:textId="35CE81AC" w:rsidR="00F82C27" w:rsidRPr="005F3690" w:rsidRDefault="00F82C27">
      <w:pPr>
        <w:tabs>
          <w:tab w:val="left" w:pos="284"/>
          <w:tab w:val="left" w:pos="426"/>
        </w:tabs>
        <w:spacing w:line="276" w:lineRule="auto"/>
        <w:jc w:val="both"/>
      </w:pPr>
      <w:r w:rsidRPr="005F3690">
        <w:t>3) aktywnego uczestniczenia w zajęciach online, punktualnego logowania się na lekcję oraz, na prośbę nauczyciela, pracy z włączoną kamerą i mikrofonem.</w:t>
      </w:r>
    </w:p>
    <w:bookmarkEnd w:id="236"/>
    <w:p w14:paraId="705B9E1E" w14:textId="77777777" w:rsidR="00C23D73" w:rsidRPr="005F3690" w:rsidRDefault="00C23D73">
      <w:pPr>
        <w:tabs>
          <w:tab w:val="left" w:pos="284"/>
          <w:tab w:val="left" w:pos="426"/>
        </w:tabs>
        <w:spacing w:line="276" w:lineRule="auto"/>
        <w:jc w:val="center"/>
        <w:rPr>
          <w:b/>
        </w:rPr>
      </w:pPr>
    </w:p>
    <w:p w14:paraId="05CDE6D4" w14:textId="77777777" w:rsidR="00C23D73" w:rsidRPr="005F3690" w:rsidRDefault="00B77257">
      <w:pPr>
        <w:pStyle w:val="Styl1uchwaa"/>
      </w:pPr>
      <w:bookmarkStart w:id="237" w:name="_Toc83319718"/>
      <w:r w:rsidRPr="005F3690">
        <w:t>Rozdział 3</w:t>
      </w:r>
      <w:r w:rsidRPr="005F3690">
        <w:br/>
        <w:t>Nagrody i kary</w:t>
      </w:r>
      <w:bookmarkEnd w:id="237"/>
    </w:p>
    <w:p w14:paraId="471D054B" w14:textId="77777777" w:rsidR="00C23D73" w:rsidRPr="005F3690" w:rsidRDefault="00B77257">
      <w:pPr>
        <w:tabs>
          <w:tab w:val="left" w:pos="284"/>
          <w:tab w:val="left" w:pos="426"/>
        </w:tabs>
        <w:spacing w:line="276" w:lineRule="auto"/>
        <w:jc w:val="center"/>
        <w:rPr>
          <w:b/>
        </w:rPr>
      </w:pPr>
      <w:r w:rsidRPr="005F3690">
        <w:rPr>
          <w:b/>
        </w:rPr>
        <w:t xml:space="preserve"> § 91</w:t>
      </w:r>
    </w:p>
    <w:p w14:paraId="3F60E384" w14:textId="77777777" w:rsidR="00C23D73" w:rsidRPr="005F3690" w:rsidRDefault="00C23D73">
      <w:pPr>
        <w:tabs>
          <w:tab w:val="left" w:pos="284"/>
          <w:tab w:val="left" w:pos="426"/>
        </w:tabs>
        <w:spacing w:line="276" w:lineRule="auto"/>
        <w:jc w:val="center"/>
        <w:rPr>
          <w:b/>
        </w:rPr>
      </w:pPr>
    </w:p>
    <w:p w14:paraId="03050D8F" w14:textId="77777777" w:rsidR="00C23D73" w:rsidRPr="005F3690" w:rsidRDefault="00B77257">
      <w:pPr>
        <w:pStyle w:val="Tekstpodstawowy"/>
        <w:numPr>
          <w:ilvl w:val="0"/>
          <w:numId w:val="129"/>
        </w:numPr>
        <w:tabs>
          <w:tab w:val="clear" w:pos="510"/>
          <w:tab w:val="left" w:pos="284"/>
          <w:tab w:val="left" w:pos="426"/>
        </w:tabs>
        <w:spacing w:line="276" w:lineRule="auto"/>
        <w:ind w:left="0" w:firstLine="0"/>
        <w:jc w:val="both"/>
        <w:rPr>
          <w:rFonts w:ascii="Times New Roman" w:hAnsi="Times New Roman"/>
          <w:szCs w:val="24"/>
        </w:rPr>
      </w:pPr>
      <w:r w:rsidRPr="005F3690">
        <w:rPr>
          <w:rFonts w:ascii="Times New Roman" w:hAnsi="Times New Roman"/>
          <w:szCs w:val="24"/>
        </w:rPr>
        <w:lastRenderedPageBreak/>
        <w:t xml:space="preserve">Ucznia można nagrodzić za: </w:t>
      </w:r>
    </w:p>
    <w:p w14:paraId="73E5C8D0" w14:textId="77777777" w:rsidR="00C23D73" w:rsidRPr="005F3690" w:rsidRDefault="00B77257">
      <w:pPr>
        <w:pStyle w:val="Tekstpodstawowy"/>
        <w:numPr>
          <w:ilvl w:val="0"/>
          <w:numId w:val="130"/>
        </w:numPr>
        <w:tabs>
          <w:tab w:val="left" w:pos="284"/>
          <w:tab w:val="left" w:pos="426"/>
        </w:tabs>
        <w:spacing w:line="276" w:lineRule="auto"/>
        <w:ind w:left="0" w:firstLine="0"/>
        <w:jc w:val="both"/>
        <w:rPr>
          <w:rFonts w:ascii="Times New Roman" w:hAnsi="Times New Roman"/>
          <w:szCs w:val="24"/>
        </w:rPr>
      </w:pPr>
      <w:bookmarkStart w:id="238" w:name="_Hlk83317205"/>
      <w:r w:rsidRPr="005F3690">
        <w:rPr>
          <w:rFonts w:ascii="Times New Roman" w:hAnsi="Times New Roman"/>
          <w:szCs w:val="24"/>
        </w:rPr>
        <w:t>szczególne osiągnięcia w nauce;</w:t>
      </w:r>
    </w:p>
    <w:p w14:paraId="5155D7AA" w14:textId="77777777" w:rsidR="00C23D73" w:rsidRPr="005F3690" w:rsidRDefault="00B77257">
      <w:pPr>
        <w:numPr>
          <w:ilvl w:val="0"/>
          <w:numId w:val="130"/>
        </w:numPr>
        <w:tabs>
          <w:tab w:val="left" w:pos="284"/>
          <w:tab w:val="left" w:pos="426"/>
          <w:tab w:val="left" w:pos="644"/>
        </w:tabs>
        <w:spacing w:line="276" w:lineRule="auto"/>
        <w:ind w:left="0" w:firstLine="0"/>
        <w:jc w:val="both"/>
      </w:pPr>
      <w:r w:rsidRPr="005F3690">
        <w:t>szczególne osiągnięcia sportowe;</w:t>
      </w:r>
    </w:p>
    <w:bookmarkEnd w:id="238"/>
    <w:p w14:paraId="653F6827" w14:textId="77777777" w:rsidR="00C23D73" w:rsidRPr="005F3690" w:rsidRDefault="00B77257">
      <w:pPr>
        <w:numPr>
          <w:ilvl w:val="0"/>
          <w:numId w:val="130"/>
        </w:numPr>
        <w:tabs>
          <w:tab w:val="left" w:pos="284"/>
          <w:tab w:val="left" w:pos="426"/>
        </w:tabs>
        <w:spacing w:line="276" w:lineRule="auto"/>
        <w:ind w:left="0" w:firstLine="0"/>
        <w:jc w:val="both"/>
      </w:pPr>
      <w:r w:rsidRPr="005F3690">
        <w:t>wysoką kulturę osobistą;</w:t>
      </w:r>
    </w:p>
    <w:p w14:paraId="4C8B8060" w14:textId="77777777" w:rsidR="00C23D73" w:rsidRPr="005F3690" w:rsidRDefault="00B77257">
      <w:pPr>
        <w:numPr>
          <w:ilvl w:val="0"/>
          <w:numId w:val="130"/>
        </w:numPr>
        <w:tabs>
          <w:tab w:val="left" w:pos="284"/>
          <w:tab w:val="left" w:pos="426"/>
        </w:tabs>
        <w:spacing w:line="276" w:lineRule="auto"/>
        <w:ind w:left="0" w:firstLine="0"/>
        <w:jc w:val="both"/>
      </w:pPr>
      <w:r w:rsidRPr="005F3690">
        <w:t>udział w konkursach przedmiotowych;</w:t>
      </w:r>
    </w:p>
    <w:p w14:paraId="1EC8C568" w14:textId="77777777" w:rsidR="00C23D73" w:rsidRPr="005F3690" w:rsidRDefault="00B77257">
      <w:pPr>
        <w:numPr>
          <w:ilvl w:val="0"/>
          <w:numId w:val="130"/>
        </w:numPr>
        <w:tabs>
          <w:tab w:val="left" w:pos="284"/>
          <w:tab w:val="left" w:pos="426"/>
        </w:tabs>
        <w:spacing w:line="276" w:lineRule="auto"/>
        <w:ind w:left="0" w:firstLine="0"/>
        <w:jc w:val="both"/>
      </w:pPr>
      <w:r w:rsidRPr="005F3690">
        <w:t xml:space="preserve">inne osiągnięcia. </w:t>
      </w:r>
    </w:p>
    <w:p w14:paraId="1749FB27" w14:textId="77777777" w:rsidR="00C23D73" w:rsidRPr="005F3690" w:rsidRDefault="00B77257">
      <w:pPr>
        <w:numPr>
          <w:ilvl w:val="0"/>
          <w:numId w:val="129"/>
        </w:numPr>
        <w:tabs>
          <w:tab w:val="clear" w:pos="510"/>
          <w:tab w:val="left" w:pos="284"/>
          <w:tab w:val="left" w:pos="426"/>
        </w:tabs>
        <w:spacing w:line="276" w:lineRule="auto"/>
        <w:ind w:left="0" w:firstLine="0"/>
        <w:jc w:val="both"/>
      </w:pPr>
      <w:r w:rsidRPr="005F3690">
        <w:t xml:space="preserve">Nagrodami, o których mowa w ust. 1 są: </w:t>
      </w:r>
    </w:p>
    <w:p w14:paraId="0C34CEE1"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r w:rsidRPr="005F3690">
        <w:t>pochwała wychowawcy wobec całej klasy;</w:t>
      </w:r>
    </w:p>
    <w:p w14:paraId="60F13AB2"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r w:rsidRPr="005F3690">
        <w:t>pochwała wychowawcy lub Dyrektora wobec uczniów Szkoły;</w:t>
      </w:r>
    </w:p>
    <w:p w14:paraId="216597E8"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r w:rsidRPr="005F3690">
        <w:t>list pochwalny wychowawcy lub Dyrektora do rodziców;</w:t>
      </w:r>
    </w:p>
    <w:p w14:paraId="51815F92"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r w:rsidRPr="005F3690">
        <w:t>dyplom uznania od Dyrektora;</w:t>
      </w:r>
    </w:p>
    <w:p w14:paraId="6B3C3808"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r w:rsidRPr="005F3690">
        <w:t>nagroda od wychowawcy lub Dyrektora;</w:t>
      </w:r>
    </w:p>
    <w:p w14:paraId="003E7C80"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bookmarkStart w:id="239" w:name="_Hlk17458635"/>
      <w:r w:rsidRPr="005F3690">
        <w:t>świadectwo ukończenia oddziału klasy z wyróżnieniem;</w:t>
      </w:r>
    </w:p>
    <w:bookmarkEnd w:id="239"/>
    <w:p w14:paraId="783AFC0F" w14:textId="77777777" w:rsidR="00C23D73" w:rsidRPr="005F3690" w:rsidRDefault="00B77257">
      <w:pPr>
        <w:numPr>
          <w:ilvl w:val="1"/>
          <w:numId w:val="129"/>
        </w:numPr>
        <w:tabs>
          <w:tab w:val="clear" w:pos="851"/>
          <w:tab w:val="left" w:pos="284"/>
          <w:tab w:val="left" w:pos="426"/>
          <w:tab w:val="left" w:pos="720"/>
        </w:tabs>
        <w:spacing w:line="276" w:lineRule="auto"/>
        <w:ind w:left="0" w:firstLine="0"/>
        <w:jc w:val="both"/>
      </w:pPr>
      <w:r w:rsidRPr="005F3690">
        <w:t xml:space="preserve">tytuł Primus </w:t>
      </w:r>
      <w:proofErr w:type="spellStart"/>
      <w:r w:rsidRPr="005F3690">
        <w:t>inter</w:t>
      </w:r>
      <w:proofErr w:type="spellEnd"/>
      <w:r w:rsidRPr="005F3690">
        <w:t xml:space="preserve"> </w:t>
      </w:r>
      <w:proofErr w:type="spellStart"/>
      <w:r w:rsidRPr="005F3690">
        <w:t>pares</w:t>
      </w:r>
      <w:proofErr w:type="spellEnd"/>
      <w:r w:rsidRPr="005F3690">
        <w:t xml:space="preserve">; </w:t>
      </w:r>
    </w:p>
    <w:p w14:paraId="09E4C92F" w14:textId="77777777" w:rsidR="00C23D73" w:rsidRPr="005F3690" w:rsidRDefault="00B77257">
      <w:pPr>
        <w:numPr>
          <w:ilvl w:val="0"/>
          <w:numId w:val="129"/>
        </w:numPr>
        <w:tabs>
          <w:tab w:val="clear" w:pos="510"/>
          <w:tab w:val="left" w:pos="284"/>
          <w:tab w:val="left" w:pos="426"/>
        </w:tabs>
        <w:spacing w:line="276" w:lineRule="auto"/>
        <w:ind w:left="0" w:firstLine="0"/>
        <w:jc w:val="both"/>
      </w:pPr>
      <w:r w:rsidRPr="005F3690">
        <w:t>Wychowawca lub Dyrektor, po zasięgnięciu opinii Rady Pedagogicznej, może postanowić o przyznaniu nagrody w innej formie.</w:t>
      </w:r>
    </w:p>
    <w:p w14:paraId="2906C9FF" w14:textId="77777777" w:rsidR="00C23D73" w:rsidRPr="005F3690" w:rsidRDefault="00B77257">
      <w:pPr>
        <w:numPr>
          <w:ilvl w:val="0"/>
          <w:numId w:val="129"/>
        </w:numPr>
        <w:tabs>
          <w:tab w:val="clear" w:pos="510"/>
          <w:tab w:val="left" w:pos="284"/>
          <w:tab w:val="left" w:pos="426"/>
        </w:tabs>
        <w:spacing w:line="276" w:lineRule="auto"/>
        <w:ind w:left="0" w:firstLine="0"/>
        <w:jc w:val="both"/>
      </w:pPr>
      <w:r w:rsidRPr="005F3690">
        <w:t xml:space="preserve">Z tego samego tytułu można przyznać więcej niż jedną nagrodę. </w:t>
      </w:r>
    </w:p>
    <w:p w14:paraId="047FFEC7" w14:textId="77777777" w:rsidR="00C23D73" w:rsidRPr="005F3690" w:rsidRDefault="00B77257">
      <w:pPr>
        <w:numPr>
          <w:ilvl w:val="0"/>
          <w:numId w:val="129"/>
        </w:numPr>
        <w:tabs>
          <w:tab w:val="clear" w:pos="510"/>
          <w:tab w:val="left" w:pos="284"/>
          <w:tab w:val="left" w:pos="426"/>
        </w:tabs>
        <w:spacing w:line="276" w:lineRule="auto"/>
        <w:ind w:left="0" w:firstLine="0"/>
        <w:jc w:val="both"/>
      </w:pPr>
      <w:r w:rsidRPr="005F3690">
        <w:t>Z wnioskiem o przyznanie nagrody może wystąpić każdy członek społeczności szkolnej, z tym, że wniosek taki nie ma charakteru wiążącego.</w:t>
      </w:r>
    </w:p>
    <w:p w14:paraId="3D5DC22E" w14:textId="77777777" w:rsidR="00C23D73" w:rsidRPr="005F3690" w:rsidRDefault="00B77257">
      <w:pPr>
        <w:numPr>
          <w:ilvl w:val="0"/>
          <w:numId w:val="129"/>
        </w:numPr>
        <w:tabs>
          <w:tab w:val="clear" w:pos="510"/>
          <w:tab w:val="left" w:pos="284"/>
          <w:tab w:val="left" w:pos="426"/>
        </w:tabs>
        <w:spacing w:line="276" w:lineRule="auto"/>
        <w:ind w:left="0" w:firstLine="0"/>
        <w:jc w:val="both"/>
      </w:pPr>
      <w:r w:rsidRPr="005F3690">
        <w:t>Szkoła informuje rodziców o przyznanej nagrodzie.</w:t>
      </w:r>
    </w:p>
    <w:p w14:paraId="50EF26CB" w14:textId="77777777" w:rsidR="00C23D73" w:rsidRPr="005F3690" w:rsidRDefault="00B77257">
      <w:pPr>
        <w:numPr>
          <w:ilvl w:val="0"/>
          <w:numId w:val="129"/>
        </w:numPr>
        <w:tabs>
          <w:tab w:val="clear" w:pos="510"/>
          <w:tab w:val="left" w:pos="284"/>
          <w:tab w:val="left" w:pos="426"/>
        </w:tabs>
        <w:spacing w:line="276" w:lineRule="auto"/>
        <w:ind w:left="0" w:firstLine="0"/>
        <w:jc w:val="both"/>
      </w:pPr>
      <w:bookmarkStart w:id="240" w:name="_Hlk83317279"/>
      <w:bookmarkStart w:id="241" w:name="_Hlk17458685"/>
      <w:r w:rsidRPr="005F3690">
        <w:t xml:space="preserve">Honorowy tytuł „Primus </w:t>
      </w:r>
      <w:proofErr w:type="spellStart"/>
      <w:r w:rsidRPr="005F3690">
        <w:t>inter</w:t>
      </w:r>
      <w:proofErr w:type="spellEnd"/>
      <w:r w:rsidRPr="005F3690">
        <w:t xml:space="preserve"> </w:t>
      </w:r>
      <w:proofErr w:type="spellStart"/>
      <w:r w:rsidRPr="005F3690">
        <w:t>pares</w:t>
      </w:r>
      <w:proofErr w:type="spellEnd"/>
      <w:r w:rsidRPr="005F3690">
        <w:t>” nadawany jest przez radę pedagogiczną jednemu uczniowi wyłonionemu spośród klas VII-VIII.</w:t>
      </w:r>
    </w:p>
    <w:p w14:paraId="01B0098D" w14:textId="77777777" w:rsidR="00C23D73" w:rsidRPr="005F3690" w:rsidRDefault="00B77257">
      <w:pPr>
        <w:tabs>
          <w:tab w:val="left" w:pos="284"/>
          <w:tab w:val="left" w:pos="426"/>
        </w:tabs>
        <w:spacing w:line="276" w:lineRule="auto"/>
        <w:jc w:val="both"/>
      </w:pPr>
      <w:r w:rsidRPr="005F3690">
        <w:t>1) uczeń może otrzymać ten tytuł w kolejnym roku;</w:t>
      </w:r>
    </w:p>
    <w:p w14:paraId="596B047E" w14:textId="77777777" w:rsidR="00C23D73" w:rsidRPr="005F3690" w:rsidRDefault="00B77257">
      <w:pPr>
        <w:tabs>
          <w:tab w:val="left" w:pos="284"/>
          <w:tab w:val="left" w:pos="426"/>
        </w:tabs>
        <w:spacing w:line="276" w:lineRule="auto"/>
        <w:jc w:val="both"/>
      </w:pPr>
      <w:r w:rsidRPr="005F3690">
        <w:t>2) tytuł otrzymuje uczeń, który osiągnął najwyższe wyniki w nauce na poziomie danej klasy, o ile jego zachowanie nie budzi żadnych zastrzeżeń (ma ocenę wzorową lub bardzo dobrą);</w:t>
      </w:r>
      <w:r w:rsidRPr="005F3690">
        <w:br/>
        <w:t>3) w wypadku takiej samej średniej dwóch lub więcej uczniów o przyznaniu tytułu decydują członkowie Rady Pedagogicznej w jawnym głosowaniu.</w:t>
      </w:r>
    </w:p>
    <w:p w14:paraId="79983E4C" w14:textId="77777777" w:rsidR="00C23D73" w:rsidRPr="005F3690" w:rsidRDefault="00C23D73">
      <w:pPr>
        <w:tabs>
          <w:tab w:val="left" w:pos="284"/>
          <w:tab w:val="left" w:pos="426"/>
        </w:tabs>
        <w:spacing w:line="276" w:lineRule="auto"/>
        <w:jc w:val="center"/>
        <w:rPr>
          <w:b/>
        </w:rPr>
      </w:pPr>
      <w:bookmarkStart w:id="242" w:name="_Hlk498704132"/>
      <w:bookmarkEnd w:id="240"/>
      <w:bookmarkEnd w:id="241"/>
    </w:p>
    <w:p w14:paraId="609AE95C" w14:textId="77777777" w:rsidR="00C23D73" w:rsidRPr="005F3690" w:rsidRDefault="00B77257">
      <w:pPr>
        <w:tabs>
          <w:tab w:val="left" w:pos="284"/>
          <w:tab w:val="left" w:pos="426"/>
        </w:tabs>
        <w:spacing w:line="276" w:lineRule="auto"/>
        <w:jc w:val="center"/>
        <w:rPr>
          <w:b/>
        </w:rPr>
      </w:pPr>
      <w:r w:rsidRPr="005F3690">
        <w:rPr>
          <w:b/>
        </w:rPr>
        <w:t>§ 91a</w:t>
      </w:r>
    </w:p>
    <w:p w14:paraId="31F76316" w14:textId="77777777" w:rsidR="00C23D73" w:rsidRPr="005F3690" w:rsidRDefault="00B77257">
      <w:pPr>
        <w:pStyle w:val="Standard"/>
        <w:tabs>
          <w:tab w:val="left" w:pos="284"/>
          <w:tab w:val="left" w:pos="426"/>
        </w:tabs>
        <w:spacing w:line="276" w:lineRule="auto"/>
        <w:jc w:val="center"/>
        <w:rPr>
          <w:rFonts w:cs="Times New Roman"/>
          <w:b/>
          <w:kern w:val="0"/>
        </w:rPr>
      </w:pPr>
      <w:bookmarkStart w:id="243" w:name="_Hlk495410019"/>
      <w:bookmarkStart w:id="244" w:name="_Hlk495266372"/>
      <w:r w:rsidRPr="005F3690">
        <w:rPr>
          <w:rFonts w:cs="Times New Roman"/>
          <w:b/>
          <w:kern w:val="0"/>
        </w:rPr>
        <w:t>Tryb wnoszenia zastrzeżeń do przyznanej nagrody</w:t>
      </w:r>
    </w:p>
    <w:bookmarkEnd w:id="243"/>
    <w:bookmarkEnd w:id="244"/>
    <w:p w14:paraId="7AA115B6" w14:textId="77777777" w:rsidR="00C23D73" w:rsidRPr="005F3690" w:rsidRDefault="00C23D73">
      <w:pPr>
        <w:pStyle w:val="Standard"/>
        <w:tabs>
          <w:tab w:val="left" w:pos="284"/>
          <w:tab w:val="left" w:pos="426"/>
        </w:tabs>
        <w:spacing w:line="276" w:lineRule="auto"/>
        <w:jc w:val="both"/>
        <w:rPr>
          <w:rFonts w:cs="Times New Roman"/>
          <w:kern w:val="0"/>
        </w:rPr>
      </w:pPr>
    </w:p>
    <w:p w14:paraId="10CAD557" w14:textId="77777777" w:rsidR="00C23D73" w:rsidRPr="005F3690" w:rsidRDefault="00B77257">
      <w:pPr>
        <w:shd w:val="clear" w:color="auto" w:fill="FFFFFF"/>
        <w:spacing w:line="276" w:lineRule="auto"/>
        <w:jc w:val="both"/>
      </w:pPr>
      <w:bookmarkStart w:id="245" w:name="_Hlk495410025"/>
      <w:r w:rsidRPr="005F3690">
        <w:t>1.</w:t>
      </w:r>
      <w:r w:rsidRPr="005F3690">
        <w:rPr>
          <w:bCs/>
        </w:rPr>
        <w:t> </w:t>
      </w:r>
      <w:r w:rsidRPr="005F3690">
        <w:t>Uczeń szkoły, rodzic Ucznia szkoły, pracownik szkoły, może złożyć do Dyrektora umotywowane pisemne zastrzeżenia dotyczące przyznanej Uczniowi nagrody. Wnoszący winien się podpisać oraz wskazać adres korespondencyjny.</w:t>
      </w:r>
    </w:p>
    <w:p w14:paraId="50672593" w14:textId="77777777" w:rsidR="00C23D73" w:rsidRPr="005F3690" w:rsidRDefault="00B77257">
      <w:pPr>
        <w:shd w:val="clear" w:color="auto" w:fill="FFFFFF"/>
        <w:spacing w:line="276" w:lineRule="auto"/>
        <w:jc w:val="both"/>
      </w:pPr>
      <w:r w:rsidRPr="005F3690">
        <w:t>2. Zastrzeżenia złożone anonimowo nie będą rozpatrywane.</w:t>
      </w:r>
    </w:p>
    <w:p w14:paraId="2019505F" w14:textId="77777777" w:rsidR="00C23D73" w:rsidRPr="005F3690" w:rsidRDefault="00B77257">
      <w:pPr>
        <w:shd w:val="clear" w:color="auto" w:fill="FFFFFF"/>
        <w:spacing w:line="276" w:lineRule="auto"/>
        <w:jc w:val="both"/>
      </w:pPr>
      <w:r w:rsidRPr="005F3690">
        <w:t>3. Dyrektor rozpatruje zastrzeżenia w terminie 30 dni od dnia, w którym zastrzeżenia zostały dostarczone do sekretariatu Szkoły.</w:t>
      </w:r>
    </w:p>
    <w:p w14:paraId="062D096F" w14:textId="7219814E" w:rsidR="00C23D73" w:rsidRPr="005F3690" w:rsidRDefault="00B77257">
      <w:pPr>
        <w:shd w:val="clear" w:color="auto" w:fill="FFFFFF"/>
        <w:spacing w:line="276" w:lineRule="auto"/>
        <w:jc w:val="both"/>
      </w:pPr>
      <w:r w:rsidRPr="005F3690">
        <w:t xml:space="preserve">4. Przed zajęciem stanowiska, Dyrektor występuje do organu, który przyznał nagrodę </w:t>
      </w:r>
      <w:r w:rsidRPr="005F3690">
        <w:br/>
        <w:t xml:space="preserve">z wnioskiem o pisemne ustosunkowanie się do zastrzeżeń, w terminie nie dłuższym niż 7 dni od dnia doręczenia. </w:t>
      </w:r>
      <w:r w:rsidR="00F82C27" w:rsidRPr="005F3690">
        <w:t>Niezłożenie</w:t>
      </w:r>
      <w:r w:rsidRPr="005F3690">
        <w:t xml:space="preserve"> pisemnego ustosunkowania się do zastrzeżeń w terminie wskazanym w terminie wskazanym wyżej, jest poczytywane jako </w:t>
      </w:r>
      <w:r w:rsidR="00F82C27" w:rsidRPr="005F3690">
        <w:t>nieuznanie</w:t>
      </w:r>
      <w:r w:rsidRPr="005F3690">
        <w:t xml:space="preserve"> zastrzeżeń za zasadne.</w:t>
      </w:r>
    </w:p>
    <w:p w14:paraId="08CF8E4A" w14:textId="02A62F7C" w:rsidR="00C23D73" w:rsidRPr="005F3690" w:rsidRDefault="00B77257">
      <w:pPr>
        <w:shd w:val="clear" w:color="auto" w:fill="FFFFFF"/>
        <w:spacing w:line="276" w:lineRule="auto"/>
        <w:jc w:val="both"/>
      </w:pPr>
      <w:r w:rsidRPr="005F3690">
        <w:lastRenderedPageBreak/>
        <w:t xml:space="preserve">5. W przypadku, gdy przyznającym nagrodę był Dyrektor albo Szkoła, Dyrektor występuje do Rady Pedagogicznej o pisemne ustosunkowanie się do zastrzeżeń, w terminie nie dłuższym niż 7 dni od dnia doręczenia. </w:t>
      </w:r>
      <w:r w:rsidR="00F82C27" w:rsidRPr="005F3690">
        <w:t>Niezłożenie</w:t>
      </w:r>
      <w:r w:rsidRPr="005F3690">
        <w:t xml:space="preserve"> pisemnego ustosunkowania się do zastrzeżeń w terminie wskazanym w terminie wskazanym wyżej, jest poczytywane jako nie uznanie zastrzeżeń za zasadne.</w:t>
      </w:r>
    </w:p>
    <w:bookmarkEnd w:id="242"/>
    <w:bookmarkEnd w:id="245"/>
    <w:p w14:paraId="1D9271BF" w14:textId="77777777" w:rsidR="00C23D73" w:rsidRPr="005F3690" w:rsidRDefault="00B77257">
      <w:pPr>
        <w:tabs>
          <w:tab w:val="left" w:pos="284"/>
          <w:tab w:val="left" w:pos="426"/>
        </w:tabs>
        <w:spacing w:line="276" w:lineRule="auto"/>
        <w:jc w:val="center"/>
      </w:pPr>
      <w:r w:rsidRPr="005F3690">
        <w:t> </w:t>
      </w:r>
    </w:p>
    <w:p w14:paraId="16225D18" w14:textId="77777777" w:rsidR="00C23D73" w:rsidRPr="005F3690" w:rsidRDefault="00B77257">
      <w:pPr>
        <w:tabs>
          <w:tab w:val="left" w:pos="284"/>
          <w:tab w:val="left" w:pos="426"/>
        </w:tabs>
        <w:spacing w:line="276" w:lineRule="auto"/>
        <w:jc w:val="center"/>
        <w:rPr>
          <w:b/>
        </w:rPr>
      </w:pPr>
      <w:r w:rsidRPr="005F3690">
        <w:rPr>
          <w:b/>
        </w:rPr>
        <w:t>§ 92</w:t>
      </w:r>
    </w:p>
    <w:p w14:paraId="3F5A17BE" w14:textId="77777777" w:rsidR="00C23D73" w:rsidRPr="005F3690" w:rsidRDefault="00C23D73">
      <w:pPr>
        <w:tabs>
          <w:tab w:val="left" w:pos="284"/>
          <w:tab w:val="left" w:pos="426"/>
        </w:tabs>
        <w:spacing w:line="276" w:lineRule="auto"/>
        <w:jc w:val="center"/>
        <w:rPr>
          <w:b/>
        </w:rPr>
      </w:pPr>
    </w:p>
    <w:p w14:paraId="7E4DAC6F" w14:textId="77777777" w:rsidR="00C23D73" w:rsidRPr="005F3690" w:rsidRDefault="00B77257">
      <w:pPr>
        <w:pStyle w:val="Tekstpodstawowy21"/>
        <w:numPr>
          <w:ilvl w:val="0"/>
          <w:numId w:val="131"/>
        </w:numPr>
        <w:tabs>
          <w:tab w:val="clear" w:pos="510"/>
          <w:tab w:val="left" w:pos="284"/>
          <w:tab w:val="left" w:pos="426"/>
        </w:tabs>
        <w:suppressAutoHyphens w:val="0"/>
        <w:spacing w:line="276" w:lineRule="auto"/>
        <w:ind w:left="0" w:firstLine="0"/>
        <w:rPr>
          <w:rFonts w:ascii="Times New Roman" w:hAnsi="Times New Roman"/>
          <w:szCs w:val="24"/>
          <w:lang w:eastAsia="pl-PL"/>
        </w:rPr>
      </w:pPr>
      <w:bookmarkStart w:id="246" w:name="_Hlk115182964"/>
      <w:r w:rsidRPr="005F3690">
        <w:rPr>
          <w:rFonts w:ascii="Times New Roman" w:hAnsi="Times New Roman"/>
          <w:szCs w:val="24"/>
          <w:lang w:eastAsia="pl-PL"/>
        </w:rPr>
        <w:t>Za nieprzestrzeganie postanowień Statutu, a w szczególności uchybianie obowiązkom, o których mowa w § 90, uczeń może zostać ukarany:</w:t>
      </w:r>
    </w:p>
    <w:p w14:paraId="04DD2B6B"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upomnieniem wychowawcy klasy;</w:t>
      </w:r>
    </w:p>
    <w:p w14:paraId="33D75C8C"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pozbawieniem pełnionych w klasie funkcji;</w:t>
      </w:r>
    </w:p>
    <w:p w14:paraId="680634EF"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upomnieniem lub naganą Dyrektora;</w:t>
      </w:r>
    </w:p>
    <w:p w14:paraId="51299901" w14:textId="77777777" w:rsidR="00C23D73" w:rsidRPr="005F3690" w:rsidRDefault="00B77257">
      <w:pPr>
        <w:numPr>
          <w:ilvl w:val="1"/>
          <w:numId w:val="131"/>
        </w:numPr>
        <w:tabs>
          <w:tab w:val="left" w:pos="284"/>
          <w:tab w:val="left" w:pos="360"/>
          <w:tab w:val="left" w:pos="426"/>
        </w:tabs>
        <w:spacing w:line="276" w:lineRule="auto"/>
        <w:ind w:left="0" w:firstLine="0"/>
        <w:rPr>
          <w:strike/>
        </w:rPr>
      </w:pPr>
      <w:r w:rsidRPr="005F3690">
        <w:t>pozbawieniem pełnionych funkcji;</w:t>
      </w:r>
    </w:p>
    <w:p w14:paraId="43DF8F95"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obniżeniem oceny zachowania - do nagannej włącznie;</w:t>
      </w:r>
    </w:p>
    <w:p w14:paraId="72942742"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przeniesieniem do równoległej klasy;</w:t>
      </w:r>
    </w:p>
    <w:p w14:paraId="38B310E7"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zakazem udziału w imprezach szkolnych;</w:t>
      </w:r>
    </w:p>
    <w:p w14:paraId="489C468F" w14:textId="77777777" w:rsidR="00C23D73" w:rsidRPr="005F3690" w:rsidRDefault="00B77257">
      <w:pPr>
        <w:numPr>
          <w:ilvl w:val="1"/>
          <w:numId w:val="131"/>
        </w:numPr>
        <w:tabs>
          <w:tab w:val="left" w:pos="284"/>
          <w:tab w:val="left" w:pos="360"/>
          <w:tab w:val="left" w:pos="426"/>
        </w:tabs>
        <w:spacing w:line="276" w:lineRule="auto"/>
        <w:ind w:left="0" w:firstLine="0"/>
      </w:pPr>
      <w:r w:rsidRPr="005F3690">
        <w:t>zakazem reprezentowania szkoły w konkursach, olimpiadach i zawodach sportowych;</w:t>
      </w:r>
    </w:p>
    <w:p w14:paraId="2E4BB138" w14:textId="77777777" w:rsidR="00C23D73" w:rsidRPr="005F3690" w:rsidRDefault="00B77257">
      <w:pPr>
        <w:numPr>
          <w:ilvl w:val="1"/>
          <w:numId w:val="131"/>
        </w:numPr>
        <w:tabs>
          <w:tab w:val="left" w:pos="284"/>
          <w:tab w:val="left" w:pos="360"/>
          <w:tab w:val="left" w:pos="426"/>
        </w:tabs>
        <w:spacing w:line="276" w:lineRule="auto"/>
        <w:ind w:left="0" w:firstLine="0"/>
        <w:jc w:val="both"/>
      </w:pPr>
      <w:r w:rsidRPr="005F3690">
        <w:t>(uchylony)</w:t>
      </w:r>
    </w:p>
    <w:p w14:paraId="28DA7FF2" w14:textId="77777777" w:rsidR="00C23D73" w:rsidRPr="005F3690" w:rsidRDefault="00B77257">
      <w:pPr>
        <w:numPr>
          <w:ilvl w:val="0"/>
          <w:numId w:val="131"/>
        </w:numPr>
        <w:tabs>
          <w:tab w:val="clear" w:pos="510"/>
          <w:tab w:val="left" w:pos="284"/>
          <w:tab w:val="left" w:pos="426"/>
        </w:tabs>
        <w:spacing w:line="276" w:lineRule="auto"/>
        <w:ind w:left="0" w:firstLine="0"/>
        <w:jc w:val="both"/>
      </w:pPr>
      <w:bookmarkStart w:id="247" w:name="_Hlk498704153"/>
      <w:bookmarkEnd w:id="246"/>
      <w:r w:rsidRPr="005F3690">
        <w:t>Dyrektor może również wystąpić do kuratora oświaty z wnioskiem o przeniesienie ucznia z macierzystej Szkoły do innej szkoły podstawowej za szczególnie rażące naruszenie szkolnych obowiązków. Wniosek do Kuratora zostaje skierowany, gdy po wyczerpaniu wszystkich możliwych działań wychowawczych uczeń nadal:</w:t>
      </w:r>
    </w:p>
    <w:p w14:paraId="616B2F25"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notorycznie łamie przepisy zawarte w statucie szkoły;</w:t>
      </w:r>
    </w:p>
    <w:p w14:paraId="67FC7C2D"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nie przestrzega obowiązków ucznia i rażąco narusza zasady etyczne ucznia;</w:t>
      </w:r>
    </w:p>
    <w:p w14:paraId="5C34AD1A"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 xml:space="preserve">wchodzi w konflikt z prawem; </w:t>
      </w:r>
    </w:p>
    <w:p w14:paraId="6BE1A7B8"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świadomie i celowo niszczy mienie wspólne i cudze;</w:t>
      </w:r>
    </w:p>
    <w:p w14:paraId="4AEC1F8D"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ulega nałogom (alkohol, papierosy, środki uzależniające) i negatywnie wpływa na pozostałych uczniów;</w:t>
      </w:r>
    </w:p>
    <w:p w14:paraId="5F8338AA"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dokonuje kradzieży;</w:t>
      </w:r>
    </w:p>
    <w:p w14:paraId="4821C6CC"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demoralizuje innych uczniów;</w:t>
      </w:r>
    </w:p>
    <w:p w14:paraId="52D44F4F"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 xml:space="preserve">umyślnie spowoduje uszczerbek na zdrowiu drugiego człowieka; </w:t>
      </w:r>
    </w:p>
    <w:p w14:paraId="35F36350"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jest agresywny- dokonuje pobić i włamań;</w:t>
      </w:r>
    </w:p>
    <w:p w14:paraId="5535D731"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używa przemocy fizycznej i psychicznej w stosunku do innych uczniów i dorosłych;</w:t>
      </w:r>
    </w:p>
    <w:p w14:paraId="0D8D588F" w14:textId="77777777" w:rsidR="00C23D73" w:rsidRPr="005F3690" w:rsidRDefault="00B77257">
      <w:pPr>
        <w:pStyle w:val="Standard"/>
        <w:widowControl/>
        <w:numPr>
          <w:ilvl w:val="0"/>
          <w:numId w:val="132"/>
        </w:numPr>
        <w:tabs>
          <w:tab w:val="left" w:pos="284"/>
          <w:tab w:val="left" w:pos="426"/>
        </w:tabs>
        <w:autoSpaceDN/>
        <w:spacing w:line="276" w:lineRule="auto"/>
        <w:ind w:left="0" w:firstLine="0"/>
        <w:jc w:val="both"/>
        <w:rPr>
          <w:rFonts w:cs="Times New Roman"/>
          <w:kern w:val="0"/>
        </w:rPr>
      </w:pPr>
      <w:r w:rsidRPr="005F3690">
        <w:rPr>
          <w:rFonts w:cs="Times New Roman"/>
          <w:kern w:val="0"/>
        </w:rPr>
        <w:t>nagminnie nie przestrzega zasad współżycia społecznego.</w:t>
      </w:r>
    </w:p>
    <w:p w14:paraId="028B0CB1" w14:textId="77777777" w:rsidR="00C23D73" w:rsidRPr="005F3690" w:rsidRDefault="00B77257">
      <w:pPr>
        <w:pStyle w:val="Standard"/>
        <w:widowControl/>
        <w:tabs>
          <w:tab w:val="left" w:pos="284"/>
          <w:tab w:val="left" w:pos="426"/>
        </w:tabs>
        <w:autoSpaceDN/>
        <w:spacing w:line="276" w:lineRule="auto"/>
        <w:jc w:val="both"/>
        <w:rPr>
          <w:rFonts w:cs="Times New Roman"/>
          <w:kern w:val="0"/>
        </w:rPr>
      </w:pPr>
      <w:bookmarkStart w:id="248" w:name="_Hlk115182997"/>
      <w:r w:rsidRPr="005F3690">
        <w:rPr>
          <w:rFonts w:cs="Times New Roman"/>
          <w:kern w:val="0"/>
        </w:rPr>
        <w:t>2a. W przypadku gdy nieletni wykazuje przejawy demoralizacji lub dopuścił się czynu karalnego na terenie szkoły lub w związku z realizacją obowiązku szkolnego lub obowiązku nauki, dyrektor tej szkoły może, za zgodą rodziców albo opiekuna nieletniego oraz nieletniego, zastosować, jeżeli jest to wystarczające, środek oddziaływania wychowawczego w postaci pouczenia, ostrzeżenia ustnego albo ostrzeżenia na piśmie, przeproszenia pokrzywdzonego, przywrócenia stanu poprzedniego lub wykonania określonych prac porządkowych na rzecz szkoły.</w:t>
      </w:r>
    </w:p>
    <w:p w14:paraId="2B729242" w14:textId="77777777" w:rsidR="00C23D73" w:rsidRPr="005F3690" w:rsidRDefault="00B77257">
      <w:pPr>
        <w:pStyle w:val="Standard"/>
        <w:widowControl/>
        <w:tabs>
          <w:tab w:val="left" w:pos="284"/>
          <w:tab w:val="left" w:pos="426"/>
        </w:tabs>
        <w:autoSpaceDN/>
        <w:spacing w:line="276" w:lineRule="auto"/>
        <w:jc w:val="both"/>
        <w:rPr>
          <w:rFonts w:cs="Times New Roman"/>
          <w:kern w:val="0"/>
        </w:rPr>
      </w:pPr>
      <w:r w:rsidRPr="005F3690">
        <w:rPr>
          <w:rFonts w:cs="Times New Roman"/>
          <w:kern w:val="0"/>
        </w:rPr>
        <w:t xml:space="preserve">2b. Zastosowanie środka oddziaływania wychowawczego nie wyłącza zastosowania kary określonej w statucie szkoły. Przepisu nie stosuje się w przypadku, gdy nieletni dopuścił </w:t>
      </w:r>
      <w:r w:rsidRPr="005F3690">
        <w:rPr>
          <w:rFonts w:cs="Times New Roman"/>
          <w:kern w:val="0"/>
        </w:rPr>
        <w:lastRenderedPageBreak/>
        <w:t>się czynu zabronionego wyczerpującego znamiona przestępstwa ściganego z urzędu lub przestępstwa skarbowego.</w:t>
      </w:r>
    </w:p>
    <w:bookmarkEnd w:id="247"/>
    <w:bookmarkEnd w:id="248"/>
    <w:p w14:paraId="6561AB0B" w14:textId="77777777" w:rsidR="00C23D73" w:rsidRPr="005F3690" w:rsidRDefault="00B77257">
      <w:pPr>
        <w:pStyle w:val="Tekstpodstawowy21"/>
        <w:numPr>
          <w:ilvl w:val="0"/>
          <w:numId w:val="131"/>
        </w:numPr>
        <w:tabs>
          <w:tab w:val="left" w:pos="284"/>
          <w:tab w:val="left" w:pos="426"/>
        </w:tabs>
        <w:spacing w:line="276" w:lineRule="auto"/>
        <w:ind w:left="0" w:firstLine="0"/>
        <w:rPr>
          <w:rFonts w:ascii="Times New Roman" w:hAnsi="Times New Roman"/>
          <w:szCs w:val="24"/>
        </w:rPr>
      </w:pPr>
      <w:r w:rsidRPr="005F3690">
        <w:rPr>
          <w:rFonts w:ascii="Times New Roman" w:hAnsi="Times New Roman"/>
          <w:szCs w:val="24"/>
        </w:rPr>
        <w:t xml:space="preserve">Zastosowana kara powinna być adekwatna do popełnionego uchybienia. Kary nie mogą być stosowane w sposób naruszający nietykalność i godność osobistą ucznia. </w:t>
      </w:r>
    </w:p>
    <w:p w14:paraId="6EEBB742" w14:textId="77777777" w:rsidR="00C23D73" w:rsidRPr="005F3690" w:rsidRDefault="00B77257">
      <w:pPr>
        <w:numPr>
          <w:ilvl w:val="0"/>
          <w:numId w:val="131"/>
        </w:numPr>
        <w:tabs>
          <w:tab w:val="left" w:pos="284"/>
          <w:tab w:val="left" w:pos="426"/>
        </w:tabs>
        <w:spacing w:line="276" w:lineRule="auto"/>
        <w:ind w:left="0" w:firstLine="0"/>
      </w:pPr>
      <w:r w:rsidRPr="005F3690">
        <w:t xml:space="preserve">Kary, z wyjątkiem wymienionych w ust. 1 pkt 1 i pkt 2, nakłada Dyrektor. </w:t>
      </w:r>
    </w:p>
    <w:p w14:paraId="63E25F40" w14:textId="77777777" w:rsidR="00C23D73" w:rsidRPr="005F3690" w:rsidRDefault="00B77257">
      <w:pPr>
        <w:numPr>
          <w:ilvl w:val="0"/>
          <w:numId w:val="131"/>
        </w:numPr>
        <w:tabs>
          <w:tab w:val="left" w:pos="284"/>
          <w:tab w:val="left" w:pos="426"/>
        </w:tabs>
        <w:spacing w:line="276" w:lineRule="auto"/>
        <w:ind w:left="0" w:firstLine="0"/>
      </w:pPr>
      <w:r w:rsidRPr="005F3690">
        <w:t xml:space="preserve">O nałożonej karze informuje się rodziców. </w:t>
      </w:r>
    </w:p>
    <w:p w14:paraId="7E6D1940" w14:textId="77777777" w:rsidR="00C23D73" w:rsidRPr="005F3690" w:rsidRDefault="00B77257">
      <w:pPr>
        <w:numPr>
          <w:ilvl w:val="0"/>
          <w:numId w:val="131"/>
        </w:numPr>
        <w:tabs>
          <w:tab w:val="left" w:pos="284"/>
          <w:tab w:val="left" w:pos="426"/>
        </w:tabs>
        <w:spacing w:line="276" w:lineRule="auto"/>
        <w:ind w:left="0" w:firstLine="0"/>
        <w:jc w:val="both"/>
      </w:pPr>
      <w:bookmarkStart w:id="249" w:name="_Hlk17458716"/>
      <w:r w:rsidRPr="005F3690">
        <w:t xml:space="preserve">Od kary nałożonej przez wychowawcę przysługuje odwołanie do Dyrektora. </w:t>
      </w:r>
      <w:r w:rsidRPr="005F3690">
        <w:br/>
      </w:r>
      <w:r w:rsidRPr="005F3690">
        <w:rPr>
          <w:rFonts w:eastAsia="SimSun"/>
          <w:lang w:eastAsia="hi-IN" w:bidi="hi-IN"/>
        </w:rPr>
        <w:t>Uczeń</w:t>
      </w:r>
      <w:r w:rsidRPr="005F3690">
        <w:rPr>
          <w:rFonts w:eastAsia="Arial"/>
          <w:lang w:eastAsia="hi-IN" w:bidi="hi-IN"/>
        </w:rPr>
        <w:t xml:space="preserve"> </w:t>
      </w:r>
      <w:r w:rsidRPr="005F3690">
        <w:rPr>
          <w:rFonts w:eastAsia="SimSun"/>
          <w:lang w:eastAsia="hi-IN" w:bidi="hi-IN"/>
        </w:rPr>
        <w:t>ma</w:t>
      </w:r>
      <w:r w:rsidRPr="005F3690">
        <w:rPr>
          <w:rFonts w:eastAsia="Arial"/>
          <w:lang w:eastAsia="hi-IN" w:bidi="hi-IN"/>
        </w:rPr>
        <w:t xml:space="preserve"> </w:t>
      </w:r>
      <w:r w:rsidRPr="005F3690">
        <w:rPr>
          <w:rFonts w:eastAsia="SimSun"/>
          <w:lang w:eastAsia="hi-IN" w:bidi="hi-IN"/>
        </w:rPr>
        <w:t>prawo</w:t>
      </w:r>
      <w:r w:rsidRPr="005F3690">
        <w:rPr>
          <w:rFonts w:eastAsia="Arial"/>
          <w:lang w:eastAsia="hi-IN" w:bidi="hi-IN"/>
        </w:rPr>
        <w:t xml:space="preserve"> </w:t>
      </w:r>
      <w:r w:rsidRPr="005F3690">
        <w:rPr>
          <w:rFonts w:eastAsia="SimSun"/>
          <w:lang w:eastAsia="hi-IN" w:bidi="hi-IN"/>
        </w:rPr>
        <w:t>do</w:t>
      </w:r>
      <w:r w:rsidRPr="005F3690">
        <w:t xml:space="preserve"> odwołania się od </w:t>
      </w:r>
      <w:r w:rsidRPr="005F3690">
        <w:rPr>
          <w:rFonts w:eastAsia="SimSun"/>
          <w:lang w:eastAsia="hi-IN" w:bidi="hi-IN"/>
        </w:rPr>
        <w:t>kary</w:t>
      </w:r>
      <w:r w:rsidRPr="005F3690">
        <w:rPr>
          <w:rFonts w:eastAsia="Arial"/>
          <w:lang w:eastAsia="hi-IN" w:bidi="hi-IN"/>
        </w:rPr>
        <w:t xml:space="preserve"> </w:t>
      </w:r>
      <w:r w:rsidRPr="005F3690">
        <w:rPr>
          <w:rFonts w:eastAsia="SimSun"/>
          <w:lang w:eastAsia="hi-IN" w:bidi="hi-IN"/>
        </w:rPr>
        <w:t>poprzez</w:t>
      </w:r>
      <w:r w:rsidRPr="005F3690">
        <w:rPr>
          <w:rFonts w:eastAsia="Arial"/>
          <w:lang w:eastAsia="hi-IN" w:bidi="hi-IN"/>
        </w:rPr>
        <w:t xml:space="preserve"> </w:t>
      </w:r>
      <w:r w:rsidRPr="005F3690">
        <w:rPr>
          <w:rFonts w:eastAsia="SimSun"/>
          <w:lang w:eastAsia="hi-IN" w:bidi="hi-IN"/>
        </w:rPr>
        <w:t>wychowawcę</w:t>
      </w:r>
      <w:r w:rsidRPr="005F3690">
        <w:rPr>
          <w:rFonts w:eastAsia="Arial"/>
          <w:lang w:eastAsia="hi-IN" w:bidi="hi-IN"/>
        </w:rPr>
        <w:t xml:space="preserve"> oddziału </w:t>
      </w:r>
      <w:r w:rsidRPr="005F3690">
        <w:rPr>
          <w:rFonts w:eastAsia="SimSun"/>
          <w:lang w:eastAsia="hi-IN" w:bidi="hi-IN"/>
        </w:rPr>
        <w:t>lub</w:t>
      </w:r>
      <w:r w:rsidRPr="005F3690">
        <w:rPr>
          <w:rFonts w:eastAsia="Arial"/>
          <w:lang w:eastAsia="hi-IN" w:bidi="hi-IN"/>
        </w:rPr>
        <w:t xml:space="preserve"> </w:t>
      </w:r>
      <w:r w:rsidRPr="005F3690">
        <w:rPr>
          <w:rFonts w:eastAsia="SimSun"/>
          <w:lang w:eastAsia="hi-IN" w:bidi="hi-IN"/>
        </w:rPr>
        <w:t>samorząd</w:t>
      </w:r>
      <w:r w:rsidRPr="005F3690">
        <w:rPr>
          <w:rFonts w:eastAsia="Arial"/>
          <w:lang w:eastAsia="hi-IN" w:bidi="hi-IN"/>
        </w:rPr>
        <w:t xml:space="preserve"> </w:t>
      </w:r>
      <w:r w:rsidRPr="005F3690">
        <w:rPr>
          <w:rFonts w:eastAsia="SimSun"/>
          <w:lang w:eastAsia="hi-IN" w:bidi="hi-IN"/>
        </w:rPr>
        <w:t>uczniowski w</w:t>
      </w:r>
      <w:r w:rsidRPr="005F3690">
        <w:rPr>
          <w:rFonts w:eastAsia="Arial"/>
          <w:lang w:eastAsia="hi-IN" w:bidi="hi-IN"/>
        </w:rPr>
        <w:t xml:space="preserve"> </w:t>
      </w:r>
      <w:r w:rsidRPr="005F3690">
        <w:rPr>
          <w:rFonts w:eastAsia="SimSun"/>
          <w:lang w:eastAsia="hi-IN" w:bidi="hi-IN"/>
        </w:rPr>
        <w:t>terminie</w:t>
      </w:r>
      <w:r w:rsidRPr="005F3690">
        <w:rPr>
          <w:rFonts w:eastAsia="Arial"/>
          <w:lang w:eastAsia="hi-IN" w:bidi="hi-IN"/>
        </w:rPr>
        <w:t xml:space="preserve"> 7 </w:t>
      </w:r>
      <w:r w:rsidRPr="005F3690">
        <w:rPr>
          <w:rFonts w:eastAsia="SimSun"/>
          <w:lang w:eastAsia="hi-IN" w:bidi="hi-IN"/>
        </w:rPr>
        <w:t>dni</w:t>
      </w:r>
      <w:r w:rsidRPr="005F3690">
        <w:rPr>
          <w:rFonts w:eastAsia="Arial"/>
          <w:lang w:eastAsia="hi-IN" w:bidi="hi-IN"/>
        </w:rPr>
        <w:t xml:space="preserve"> </w:t>
      </w:r>
      <w:r w:rsidRPr="005F3690">
        <w:rPr>
          <w:rFonts w:eastAsia="SimSun"/>
          <w:lang w:eastAsia="hi-IN" w:bidi="hi-IN"/>
        </w:rPr>
        <w:t>od</w:t>
      </w:r>
      <w:r w:rsidRPr="005F3690">
        <w:rPr>
          <w:rFonts w:eastAsia="Arial"/>
          <w:lang w:eastAsia="hi-IN" w:bidi="hi-IN"/>
        </w:rPr>
        <w:t xml:space="preserve"> </w:t>
      </w:r>
      <w:r w:rsidRPr="005F3690">
        <w:rPr>
          <w:rFonts w:eastAsia="SimSun"/>
          <w:lang w:eastAsia="hi-IN" w:bidi="hi-IN"/>
        </w:rPr>
        <w:t>jego</w:t>
      </w:r>
      <w:r w:rsidRPr="005F3690">
        <w:rPr>
          <w:rFonts w:eastAsia="Arial"/>
          <w:lang w:eastAsia="hi-IN" w:bidi="hi-IN"/>
        </w:rPr>
        <w:t xml:space="preserve"> </w:t>
      </w:r>
      <w:r w:rsidRPr="005F3690">
        <w:rPr>
          <w:rFonts w:eastAsia="SimSun"/>
          <w:lang w:eastAsia="hi-IN" w:bidi="hi-IN"/>
        </w:rPr>
        <w:t>zdaniem</w:t>
      </w:r>
      <w:r w:rsidRPr="005F3690">
        <w:rPr>
          <w:rFonts w:eastAsia="Arial"/>
          <w:lang w:eastAsia="hi-IN" w:bidi="hi-IN"/>
        </w:rPr>
        <w:t xml:space="preserve"> </w:t>
      </w:r>
      <w:r w:rsidRPr="005F3690">
        <w:rPr>
          <w:rFonts w:eastAsia="SimSun"/>
          <w:lang w:eastAsia="hi-IN" w:bidi="hi-IN"/>
        </w:rPr>
        <w:t>krzywdzącej</w:t>
      </w:r>
      <w:r w:rsidRPr="005F3690">
        <w:rPr>
          <w:rFonts w:eastAsia="Arial"/>
          <w:lang w:eastAsia="hi-IN" w:bidi="hi-IN"/>
        </w:rPr>
        <w:t xml:space="preserve"> </w:t>
      </w:r>
      <w:r w:rsidRPr="005F3690">
        <w:rPr>
          <w:rFonts w:eastAsia="SimSun"/>
          <w:lang w:eastAsia="hi-IN" w:bidi="hi-IN"/>
        </w:rPr>
        <w:t>decyzji.</w:t>
      </w:r>
      <w:r w:rsidRPr="005F3690">
        <w:rPr>
          <w:rFonts w:eastAsia="Arial"/>
          <w:lang w:eastAsia="hi-IN" w:bidi="hi-IN"/>
        </w:rPr>
        <w:t xml:space="preserve"> </w:t>
      </w:r>
      <w:r w:rsidRPr="005F3690">
        <w:t xml:space="preserve">Odwołanie może wnieść rodzic w ciągu 7 dni od uzyskania informacji, o której mowa w ust. 4. </w:t>
      </w:r>
    </w:p>
    <w:bookmarkEnd w:id="249"/>
    <w:p w14:paraId="3A6EA7E2" w14:textId="77777777" w:rsidR="00C23D73" w:rsidRPr="005F3690" w:rsidRDefault="00B77257">
      <w:pPr>
        <w:numPr>
          <w:ilvl w:val="0"/>
          <w:numId w:val="131"/>
        </w:numPr>
        <w:tabs>
          <w:tab w:val="left" w:pos="284"/>
          <w:tab w:val="left" w:pos="426"/>
        </w:tabs>
        <w:spacing w:line="276" w:lineRule="auto"/>
        <w:ind w:left="0" w:firstLine="0"/>
        <w:jc w:val="both"/>
      </w:pPr>
      <w:r w:rsidRPr="005F3690">
        <w:t xml:space="preserve">Dyrektor rozpatruje odwołanie najpóźniej w ciągu 7 dni od jego otrzymania. </w:t>
      </w:r>
      <w:r w:rsidRPr="005F3690">
        <w:br/>
        <w:t>Rozstrzygnięcie Dyrektora jest ostateczne.</w:t>
      </w:r>
    </w:p>
    <w:p w14:paraId="422B57DA" w14:textId="77777777" w:rsidR="00C23D73" w:rsidRPr="005F3690" w:rsidRDefault="00B77257">
      <w:pPr>
        <w:numPr>
          <w:ilvl w:val="0"/>
          <w:numId w:val="131"/>
        </w:numPr>
        <w:tabs>
          <w:tab w:val="left" w:pos="284"/>
          <w:tab w:val="left" w:pos="426"/>
        </w:tabs>
        <w:spacing w:line="276" w:lineRule="auto"/>
        <w:ind w:left="0" w:firstLine="0"/>
        <w:jc w:val="both"/>
      </w:pPr>
      <w:r w:rsidRPr="005F3690">
        <w:t>Od kar nakładanych przez Dyrektora przysługuje wniosek o ponowne rozpatrzenie sprawy. Przepisy ust. 6 i ust. 7 stosuje się odpowiednio z tym, że przed podjęciem rozstrzygnięcia Dyrektor zasięga opinii Rady Pedagogicznej.</w:t>
      </w:r>
    </w:p>
    <w:p w14:paraId="13D61C5E" w14:textId="77777777" w:rsidR="00C23D73" w:rsidRPr="005F3690" w:rsidRDefault="00B77257">
      <w:pPr>
        <w:numPr>
          <w:ilvl w:val="0"/>
          <w:numId w:val="131"/>
        </w:numPr>
        <w:tabs>
          <w:tab w:val="left" w:pos="284"/>
          <w:tab w:val="left" w:pos="426"/>
        </w:tabs>
        <w:spacing w:line="276" w:lineRule="auto"/>
        <w:ind w:left="0" w:firstLine="0"/>
        <w:jc w:val="both"/>
      </w:pPr>
      <w:r w:rsidRPr="005F3690">
        <w:t>Można odstąpić od zastosowania kary za poręczeniem właściwego zachowania ucznia, udzielonym przez nauczyciela, organ Samorządu Uczniowskiego albo Radę Rodziców.</w:t>
      </w:r>
    </w:p>
    <w:p w14:paraId="5665C1C6" w14:textId="7F5FC33E" w:rsidR="00F82C27" w:rsidRPr="005F3690" w:rsidRDefault="00F82C27" w:rsidP="00F82C27">
      <w:pPr>
        <w:numPr>
          <w:ilvl w:val="0"/>
          <w:numId w:val="131"/>
        </w:numPr>
        <w:tabs>
          <w:tab w:val="left" w:pos="284"/>
          <w:tab w:val="left" w:pos="426"/>
        </w:tabs>
        <w:spacing w:line="276" w:lineRule="auto"/>
        <w:jc w:val="both"/>
      </w:pPr>
      <w:r w:rsidRPr="005F3690">
        <w:t>Uczeń może zostać skreślony z listy uczniów tylko w przypadku:</w:t>
      </w:r>
    </w:p>
    <w:p w14:paraId="18C7BF3F" w14:textId="77777777" w:rsidR="00F82C27" w:rsidRPr="005F3690" w:rsidRDefault="00F82C27" w:rsidP="00F82C27">
      <w:pPr>
        <w:tabs>
          <w:tab w:val="left" w:pos="284"/>
          <w:tab w:val="left" w:pos="426"/>
        </w:tabs>
        <w:spacing w:line="276" w:lineRule="auto"/>
        <w:jc w:val="both"/>
      </w:pPr>
      <w:r w:rsidRPr="005F3690">
        <w:t>1) złożenia rezygnacji – przez rodziców ucznia niepełnoletniego;</w:t>
      </w:r>
    </w:p>
    <w:p w14:paraId="42008018" w14:textId="77777777" w:rsidR="00F82C27" w:rsidRPr="005F3690" w:rsidRDefault="00F82C27" w:rsidP="00F82C27">
      <w:pPr>
        <w:tabs>
          <w:tab w:val="left" w:pos="284"/>
          <w:tab w:val="left" w:pos="426"/>
        </w:tabs>
        <w:spacing w:line="276" w:lineRule="auto"/>
        <w:jc w:val="both"/>
      </w:pPr>
      <w:r w:rsidRPr="005F3690">
        <w:t>2) popełnienia umyślnego przestępstwa przeciwko zdrowiu, życiu lub mieniu znacznych rozmiarów, stwierdzonego prawomocnym wyrokiem sądu;</w:t>
      </w:r>
    </w:p>
    <w:p w14:paraId="283EF901" w14:textId="77777777" w:rsidR="00F82C27" w:rsidRPr="005F3690" w:rsidRDefault="00F82C27" w:rsidP="00F82C27">
      <w:pPr>
        <w:tabs>
          <w:tab w:val="left" w:pos="284"/>
          <w:tab w:val="left" w:pos="426"/>
        </w:tabs>
        <w:spacing w:line="276" w:lineRule="auto"/>
        <w:jc w:val="both"/>
      </w:pPr>
      <w:r w:rsidRPr="005F3690">
        <w:t>3) rażącego i długotrwałego naruszania zasad współżycia społecznego na terenie szkoły, zwłaszcza stosowania przemocy wobec członków społeczności szkolnej – jeśli wcześniej zastosowane środki wychowawcze nie przyniosły skutku.</w:t>
      </w:r>
    </w:p>
    <w:p w14:paraId="179B7241" w14:textId="2D0A761A" w:rsidR="00F82C27" w:rsidRPr="005F3690" w:rsidRDefault="00F82C27" w:rsidP="00F82C27">
      <w:pPr>
        <w:numPr>
          <w:ilvl w:val="0"/>
          <w:numId w:val="131"/>
        </w:numPr>
        <w:tabs>
          <w:tab w:val="left" w:pos="284"/>
          <w:tab w:val="left" w:pos="426"/>
        </w:tabs>
        <w:spacing w:line="276" w:lineRule="auto"/>
        <w:ind w:left="0" w:firstLine="0"/>
        <w:jc w:val="both"/>
      </w:pPr>
      <w:r w:rsidRPr="005F3690">
        <w:t>Skreślenia z listy uczniów dokonuje dyrektor szkoły na podstawie uchwały rady pedagogicznej i po zasięgnięciu opinii samorządu uczniowskiego</w:t>
      </w:r>
    </w:p>
    <w:p w14:paraId="180AF148" w14:textId="77777777" w:rsidR="00C23D73" w:rsidRPr="005F3690" w:rsidRDefault="00C23D73">
      <w:pPr>
        <w:tabs>
          <w:tab w:val="left" w:pos="284"/>
          <w:tab w:val="left" w:pos="426"/>
        </w:tabs>
        <w:spacing w:line="276" w:lineRule="auto"/>
        <w:jc w:val="center"/>
      </w:pPr>
    </w:p>
    <w:p w14:paraId="76D7144B" w14:textId="77777777" w:rsidR="00C23D73" w:rsidRPr="005F3690" w:rsidRDefault="00B77257">
      <w:pPr>
        <w:tabs>
          <w:tab w:val="left" w:pos="284"/>
          <w:tab w:val="left" w:pos="426"/>
        </w:tabs>
        <w:spacing w:line="276" w:lineRule="auto"/>
        <w:jc w:val="center"/>
        <w:rPr>
          <w:b/>
        </w:rPr>
      </w:pPr>
      <w:r w:rsidRPr="005F3690">
        <w:rPr>
          <w:b/>
        </w:rPr>
        <w:t> § 93</w:t>
      </w:r>
    </w:p>
    <w:p w14:paraId="343289D7" w14:textId="77777777" w:rsidR="00C23D73" w:rsidRPr="005F3690" w:rsidRDefault="00C23D73">
      <w:pPr>
        <w:tabs>
          <w:tab w:val="left" w:pos="284"/>
          <w:tab w:val="left" w:pos="426"/>
        </w:tabs>
        <w:spacing w:line="276" w:lineRule="auto"/>
        <w:jc w:val="center"/>
        <w:rPr>
          <w:b/>
        </w:rPr>
      </w:pPr>
    </w:p>
    <w:p w14:paraId="11DEDC0B" w14:textId="77777777" w:rsidR="00C23D73" w:rsidRPr="005F3690" w:rsidRDefault="00B77257">
      <w:pPr>
        <w:pStyle w:val="Tekstpodstawowy21"/>
        <w:numPr>
          <w:ilvl w:val="0"/>
          <w:numId w:val="133"/>
        </w:numPr>
        <w:tabs>
          <w:tab w:val="left" w:pos="284"/>
          <w:tab w:val="left" w:pos="426"/>
        </w:tabs>
        <w:suppressAutoHyphens w:val="0"/>
        <w:spacing w:line="276" w:lineRule="auto"/>
        <w:ind w:left="0" w:firstLine="0"/>
        <w:rPr>
          <w:rFonts w:ascii="Times New Roman" w:hAnsi="Times New Roman"/>
          <w:szCs w:val="24"/>
          <w:lang w:eastAsia="pl-PL"/>
        </w:rPr>
      </w:pPr>
      <w:r w:rsidRPr="005F3690">
        <w:rPr>
          <w:rFonts w:ascii="Times New Roman" w:hAnsi="Times New Roman"/>
          <w:szCs w:val="24"/>
          <w:lang w:eastAsia="pl-PL"/>
        </w:rPr>
        <w:t>O zamiarze ukarania ucznia oraz nałożonych karach informuje się pedagoga szkolnego.</w:t>
      </w:r>
    </w:p>
    <w:p w14:paraId="2DAC4ACB" w14:textId="77777777" w:rsidR="00C23D73" w:rsidRPr="005F3690" w:rsidRDefault="00B77257">
      <w:pPr>
        <w:pStyle w:val="Tekstpodstawowy21"/>
        <w:numPr>
          <w:ilvl w:val="0"/>
          <w:numId w:val="133"/>
        </w:numPr>
        <w:tabs>
          <w:tab w:val="left" w:pos="284"/>
          <w:tab w:val="left" w:pos="426"/>
        </w:tabs>
        <w:suppressAutoHyphens w:val="0"/>
        <w:spacing w:line="276" w:lineRule="auto"/>
        <w:ind w:left="0" w:firstLine="0"/>
        <w:rPr>
          <w:rFonts w:ascii="Times New Roman" w:hAnsi="Times New Roman"/>
          <w:szCs w:val="24"/>
        </w:rPr>
      </w:pPr>
      <w:r w:rsidRPr="005F3690">
        <w:rPr>
          <w:rFonts w:ascii="Times New Roman" w:hAnsi="Times New Roman"/>
          <w:szCs w:val="24"/>
        </w:rPr>
        <w:t>Przepisu poprzedzającego, w części dotyczącej informowania o zamiarze ukarania ucznia, nie stosuje się w wypadku upomnień udzielanych w trybie natychmiastowym.</w:t>
      </w:r>
    </w:p>
    <w:p w14:paraId="29B65D5D" w14:textId="77777777" w:rsidR="00C23D73" w:rsidRPr="005F3690" w:rsidRDefault="00C23D73" w:rsidP="00F82C27">
      <w:pPr>
        <w:pStyle w:val="Tekstpodstawowy21"/>
        <w:tabs>
          <w:tab w:val="left" w:pos="284"/>
          <w:tab w:val="left" w:pos="426"/>
        </w:tabs>
        <w:suppressAutoHyphens w:val="0"/>
        <w:spacing w:line="276" w:lineRule="auto"/>
        <w:rPr>
          <w:rFonts w:ascii="Times New Roman" w:hAnsi="Times New Roman"/>
          <w:b/>
          <w:szCs w:val="24"/>
        </w:rPr>
      </w:pPr>
    </w:p>
    <w:p w14:paraId="542870AE" w14:textId="77777777" w:rsidR="00C23D73" w:rsidRPr="005F3690" w:rsidRDefault="00C23D73">
      <w:pPr>
        <w:pStyle w:val="Tekstpodstawowy21"/>
        <w:tabs>
          <w:tab w:val="left" w:pos="284"/>
          <w:tab w:val="left" w:pos="426"/>
        </w:tabs>
        <w:suppressAutoHyphens w:val="0"/>
        <w:spacing w:line="276" w:lineRule="auto"/>
        <w:jc w:val="center"/>
        <w:rPr>
          <w:rFonts w:ascii="Times New Roman" w:hAnsi="Times New Roman"/>
          <w:b/>
          <w:szCs w:val="24"/>
        </w:rPr>
      </w:pPr>
    </w:p>
    <w:p w14:paraId="2E77B062" w14:textId="77777777" w:rsidR="00C23D73" w:rsidRPr="005F3690" w:rsidRDefault="00B77257">
      <w:pPr>
        <w:pStyle w:val="Styl1uchwaa"/>
      </w:pPr>
      <w:bookmarkStart w:id="250" w:name="_Toc83319719"/>
      <w:r w:rsidRPr="005F3690">
        <w:t>Dział VI</w:t>
      </w:r>
      <w:r w:rsidRPr="005F3690">
        <w:br/>
        <w:t>Ocenianie wewnątrzszkolne</w:t>
      </w:r>
      <w:bookmarkEnd w:id="250"/>
    </w:p>
    <w:p w14:paraId="40B66C07" w14:textId="77777777" w:rsidR="00C23D73" w:rsidRPr="005F3690" w:rsidRDefault="00C23D73">
      <w:pPr>
        <w:spacing w:line="276" w:lineRule="auto"/>
        <w:rPr>
          <w:lang w:eastAsia="ar-SA"/>
        </w:rPr>
      </w:pPr>
    </w:p>
    <w:p w14:paraId="315B2CE0" w14:textId="77777777" w:rsidR="00C23D73" w:rsidRPr="005F3690" w:rsidRDefault="00B77257">
      <w:pPr>
        <w:pStyle w:val="Standard"/>
        <w:spacing w:line="276" w:lineRule="auto"/>
        <w:jc w:val="center"/>
        <w:rPr>
          <w:rFonts w:cs="Times New Roman"/>
          <w:b/>
          <w:bCs/>
        </w:rPr>
      </w:pPr>
      <w:r w:rsidRPr="005F3690">
        <w:rPr>
          <w:rFonts w:cs="Times New Roman"/>
          <w:b/>
          <w:bCs/>
        </w:rPr>
        <w:t>§ 93a</w:t>
      </w:r>
    </w:p>
    <w:p w14:paraId="11D5492C" w14:textId="77777777" w:rsidR="00C23D73" w:rsidRPr="005F3690" w:rsidRDefault="00B77257">
      <w:pPr>
        <w:pStyle w:val="Standard"/>
        <w:spacing w:line="276" w:lineRule="auto"/>
        <w:jc w:val="center"/>
        <w:rPr>
          <w:rFonts w:cs="Times New Roman"/>
          <w:b/>
          <w:bCs/>
        </w:rPr>
      </w:pPr>
      <w:r w:rsidRPr="005F3690">
        <w:rPr>
          <w:rFonts w:cs="Times New Roman"/>
          <w:b/>
          <w:bCs/>
        </w:rPr>
        <w:t>Dziennik elektroniczny</w:t>
      </w:r>
    </w:p>
    <w:p w14:paraId="3E64CE83" w14:textId="77777777" w:rsidR="00C23D73" w:rsidRPr="005F3690" w:rsidRDefault="00C23D73">
      <w:pPr>
        <w:tabs>
          <w:tab w:val="left" w:pos="284"/>
        </w:tabs>
        <w:spacing w:line="276" w:lineRule="auto"/>
        <w:jc w:val="center"/>
        <w:rPr>
          <w:b/>
        </w:rPr>
      </w:pPr>
    </w:p>
    <w:p w14:paraId="3C5353E7" w14:textId="77777777" w:rsidR="00C23D73" w:rsidRPr="005F3690" w:rsidRDefault="00B77257">
      <w:pPr>
        <w:spacing w:line="276" w:lineRule="auto"/>
        <w:jc w:val="both"/>
      </w:pPr>
      <w:r w:rsidRPr="005F3690">
        <w:t>1. Za prowadzenie dziennika elektronicznego płaci zawsze jednostka z własnego budżetu, bowiem jest to opłata za obsługę działań administracyjnych jednostki. Dotyczy to zarówno dziennika elektronicznego jak też dziennika w formie papierowej.</w:t>
      </w:r>
    </w:p>
    <w:p w14:paraId="63C6965D" w14:textId="77777777" w:rsidR="00C23D73" w:rsidRPr="005F3690" w:rsidRDefault="00B77257">
      <w:pPr>
        <w:tabs>
          <w:tab w:val="left" w:pos="284"/>
        </w:tabs>
        <w:spacing w:line="276" w:lineRule="auto"/>
        <w:jc w:val="both"/>
      </w:pPr>
      <w:r w:rsidRPr="005F3690">
        <w:lastRenderedPageBreak/>
        <w:t xml:space="preserve">1a. Prowadzenie dziennika elektronicznego wymaga: </w:t>
      </w:r>
    </w:p>
    <w:p w14:paraId="548358A2" w14:textId="77777777" w:rsidR="00C23D73" w:rsidRPr="005F3690" w:rsidRDefault="00B77257">
      <w:pPr>
        <w:tabs>
          <w:tab w:val="left" w:pos="284"/>
        </w:tabs>
        <w:spacing w:line="276" w:lineRule="auto"/>
        <w:jc w:val="both"/>
      </w:pPr>
      <w:r w:rsidRPr="005F3690">
        <w:t xml:space="preserve">1) zachowania selektywności dostępu do danych stanowiących dziennik elektroniczny; </w:t>
      </w:r>
    </w:p>
    <w:p w14:paraId="4DEC1970" w14:textId="77777777" w:rsidR="00C23D73" w:rsidRPr="005F3690" w:rsidRDefault="00B77257">
      <w:pPr>
        <w:tabs>
          <w:tab w:val="left" w:pos="284"/>
        </w:tabs>
        <w:spacing w:line="276" w:lineRule="auto"/>
        <w:jc w:val="both"/>
      </w:pPr>
      <w:r w:rsidRPr="005F3690">
        <w:t xml:space="preserve">2) zabezpieczenia danych stanowiących dziennik elektroniczny przed dostępem osób nieuprawnionych; </w:t>
      </w:r>
    </w:p>
    <w:p w14:paraId="7598CEAD" w14:textId="77777777" w:rsidR="00C23D73" w:rsidRPr="005F3690" w:rsidRDefault="00B77257">
      <w:pPr>
        <w:tabs>
          <w:tab w:val="left" w:pos="284"/>
        </w:tabs>
        <w:spacing w:line="276" w:lineRule="auto"/>
        <w:jc w:val="both"/>
      </w:pPr>
      <w:r w:rsidRPr="005F3690">
        <w:t>3)</w:t>
      </w:r>
      <w:r w:rsidRPr="005F3690">
        <w:tab/>
        <w:t xml:space="preserve">zabezpieczenia danych stanowiących dziennik elektroniczny przed zniszczeniem, uszkodzeniem lub utratą; </w:t>
      </w:r>
    </w:p>
    <w:p w14:paraId="023DBFC2" w14:textId="77777777" w:rsidR="00C23D73" w:rsidRPr="005F3690" w:rsidRDefault="00B77257">
      <w:pPr>
        <w:tabs>
          <w:tab w:val="left" w:pos="284"/>
        </w:tabs>
        <w:spacing w:line="276" w:lineRule="auto"/>
        <w:jc w:val="both"/>
      </w:pPr>
      <w:r w:rsidRPr="005F3690">
        <w:t>4)</w:t>
      </w:r>
      <w:r w:rsidRPr="005F3690">
        <w:tab/>
        <w:t xml:space="preserve">rejestrowania historii zmian i ich autorów; </w:t>
      </w:r>
    </w:p>
    <w:p w14:paraId="15F2212A" w14:textId="77777777" w:rsidR="00C23D73" w:rsidRPr="005F3690" w:rsidRDefault="00B77257">
      <w:pPr>
        <w:tabs>
          <w:tab w:val="left" w:pos="284"/>
        </w:tabs>
        <w:spacing w:line="276" w:lineRule="auto"/>
        <w:jc w:val="both"/>
      </w:pPr>
      <w:r w:rsidRPr="005F3690">
        <w:t>5) umożliwienia bezpłatnego wglądu rodzicom do dziennika elektronicznego, w zakresie dotyczącym ich dzieci.</w:t>
      </w:r>
    </w:p>
    <w:p w14:paraId="04EEF7C5" w14:textId="77777777" w:rsidR="00C23D73" w:rsidRPr="005F3690" w:rsidRDefault="00B77257">
      <w:pPr>
        <w:spacing w:line="276" w:lineRule="auto"/>
        <w:jc w:val="both"/>
      </w:pPr>
      <w:r w:rsidRPr="005F3690">
        <w:t>2. Jednostki nie pobierają od rodziców opłat za obsługę żadnego z działań administracyjnych jednostki, a zatem nie pobierają opłat:</w:t>
      </w:r>
    </w:p>
    <w:p w14:paraId="5EA3EAD3" w14:textId="77777777" w:rsidR="00C23D73" w:rsidRPr="005F3690" w:rsidRDefault="00B77257">
      <w:pPr>
        <w:spacing w:line="276" w:lineRule="auto"/>
        <w:jc w:val="both"/>
      </w:pPr>
      <w:r w:rsidRPr="005F3690">
        <w:t>1) za prowadzenie dzienników;</w:t>
      </w:r>
    </w:p>
    <w:p w14:paraId="51748B93" w14:textId="77777777" w:rsidR="00C23D73" w:rsidRPr="005F3690" w:rsidRDefault="00B77257">
      <w:pPr>
        <w:spacing w:line="276" w:lineRule="auto"/>
        <w:jc w:val="both"/>
      </w:pPr>
      <w:r w:rsidRPr="005F3690">
        <w:t>2) za kontaktowanie się rodziców przez Internet z jednostką, a w tym wszyscy rodzice otrzymują bezpłatnie login umożliwiający kontaktowanie się rodziców przez Internet z jednostką;</w:t>
      </w:r>
    </w:p>
    <w:p w14:paraId="7F1B67F5" w14:textId="77777777" w:rsidR="00C23D73" w:rsidRPr="005F3690" w:rsidRDefault="00B77257">
      <w:pPr>
        <w:spacing w:line="276" w:lineRule="auto"/>
        <w:jc w:val="both"/>
      </w:pPr>
      <w:r w:rsidRPr="005F3690">
        <w:t>3) przekazywanie danych o uczniu, a w tym informacji o jego obecnościach i jego ocenach.</w:t>
      </w:r>
    </w:p>
    <w:p w14:paraId="59700EE0" w14:textId="77777777" w:rsidR="00C23D73" w:rsidRPr="005F3690" w:rsidRDefault="00B77257">
      <w:pPr>
        <w:spacing w:line="276" w:lineRule="auto"/>
        <w:jc w:val="both"/>
      </w:pPr>
      <w:r w:rsidRPr="005F3690">
        <w:t xml:space="preserve">3. Rodzice mają prawo do bezpłatnego wglądu do dziennika elektronicznego w zakresie dotyczącym ich dziecka. Szkoła jest odpowiedzialna za to, aby rodzice mieli możliwość wglądu do wszystkich informacji zawartych w dzienniku elektronicznym, z każdego dostępnego im miejsca, o każdej porze i z nieograniczoną częstotliwością. </w:t>
      </w:r>
    </w:p>
    <w:p w14:paraId="3AF77E5E" w14:textId="77777777" w:rsidR="00C23D73" w:rsidRPr="005F3690" w:rsidRDefault="00B77257">
      <w:pPr>
        <w:spacing w:line="276" w:lineRule="auto"/>
        <w:jc w:val="both"/>
        <w:rPr>
          <w:b/>
          <w:bCs/>
          <w:sz w:val="28"/>
          <w:szCs w:val="28"/>
        </w:rPr>
      </w:pPr>
      <w:r w:rsidRPr="005F3690">
        <w:t>4. Bezpłatny wgląd oznacza brak opłat za tę usługę na rzecz kogokolwiek, a w tym także na rzecz dostawcy oprogramowania, agencji ubezpieczeniowej, a także każdego innego podmiotu.</w:t>
      </w:r>
    </w:p>
    <w:p w14:paraId="43B7B191" w14:textId="77777777" w:rsidR="00C23D73" w:rsidRPr="005F3690" w:rsidRDefault="00C23D73">
      <w:pPr>
        <w:tabs>
          <w:tab w:val="left" w:pos="284"/>
        </w:tabs>
        <w:spacing w:line="276" w:lineRule="auto"/>
        <w:jc w:val="center"/>
        <w:rPr>
          <w:b/>
        </w:rPr>
      </w:pPr>
    </w:p>
    <w:p w14:paraId="7923E436" w14:textId="77777777" w:rsidR="00C23D73" w:rsidRPr="005F3690" w:rsidRDefault="00B77257">
      <w:pPr>
        <w:tabs>
          <w:tab w:val="left" w:pos="284"/>
        </w:tabs>
        <w:spacing w:line="276" w:lineRule="auto"/>
        <w:jc w:val="center"/>
        <w:rPr>
          <w:b/>
        </w:rPr>
      </w:pPr>
      <w:r w:rsidRPr="005F3690">
        <w:rPr>
          <w:b/>
        </w:rPr>
        <w:t>§ 93b</w:t>
      </w:r>
    </w:p>
    <w:p w14:paraId="70F6D1F7" w14:textId="77777777" w:rsidR="00C23D73" w:rsidRPr="005F3690" w:rsidRDefault="00C23D73">
      <w:pPr>
        <w:tabs>
          <w:tab w:val="left" w:pos="284"/>
        </w:tabs>
        <w:spacing w:line="276" w:lineRule="auto"/>
        <w:jc w:val="center"/>
      </w:pPr>
    </w:p>
    <w:p w14:paraId="47E1F5BA" w14:textId="77777777" w:rsidR="00C23D73" w:rsidRPr="005F3690" w:rsidRDefault="00B77257">
      <w:pPr>
        <w:pStyle w:val="Default"/>
        <w:numPr>
          <w:ilvl w:val="0"/>
          <w:numId w:val="134"/>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Ocenianiu podlegają: </w:t>
      </w:r>
    </w:p>
    <w:p w14:paraId="429CCA4B"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1) osiągnięcia edukacyjne ucznia; </w:t>
      </w:r>
    </w:p>
    <w:p w14:paraId="14098467"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2) zachowanie ucznia. </w:t>
      </w:r>
    </w:p>
    <w:p w14:paraId="4C291F23" w14:textId="77777777" w:rsidR="00C23D73" w:rsidRPr="005F3690" w:rsidRDefault="00B77257">
      <w:pPr>
        <w:pStyle w:val="Default"/>
        <w:numPr>
          <w:ilvl w:val="0"/>
          <w:numId w:val="134"/>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Ocenianie osiągnięć edukacyjnych ucznia polega na rozpoznawaniu przez nauczycieli poziomu i postępów w opanowaniu przez ucznia wiadomości i umiejętności w stosunku do:</w:t>
      </w:r>
    </w:p>
    <w:p w14:paraId="609C52A3" w14:textId="77777777" w:rsidR="00C23D73" w:rsidRPr="005F3690" w:rsidRDefault="00B77257">
      <w:pPr>
        <w:pStyle w:val="Standard"/>
        <w:shd w:val="clear" w:color="auto" w:fill="FFFFFF"/>
        <w:tabs>
          <w:tab w:val="left" w:pos="1003"/>
          <w:tab w:val="left" w:pos="1143"/>
        </w:tabs>
        <w:spacing w:line="276" w:lineRule="auto"/>
        <w:jc w:val="both"/>
        <w:rPr>
          <w:rFonts w:cs="Times New Roman"/>
        </w:rPr>
      </w:pPr>
      <w:r w:rsidRPr="005F3690">
        <w:rPr>
          <w:rFonts w:eastAsia="Arial" w:cs="Times New Roman"/>
          <w:shd w:val="clear" w:color="auto" w:fill="FFFFFF"/>
        </w:rPr>
        <w:t>1) wymagań określonych w postawie programowej kształcenia ogólnego lub wymagań edukacyjnych wynikających z realizowanych w szkole programów nauczania;</w:t>
      </w:r>
    </w:p>
    <w:p w14:paraId="681B17A5" w14:textId="77777777" w:rsidR="00C23D73" w:rsidRPr="005F3690" w:rsidRDefault="00B77257">
      <w:pPr>
        <w:pStyle w:val="Standard"/>
        <w:shd w:val="clear" w:color="auto" w:fill="FFFFFF"/>
        <w:tabs>
          <w:tab w:val="left" w:pos="1003"/>
          <w:tab w:val="left" w:pos="1143"/>
        </w:tabs>
        <w:spacing w:line="276" w:lineRule="auto"/>
        <w:jc w:val="both"/>
        <w:rPr>
          <w:rFonts w:cs="Times New Roman"/>
        </w:rPr>
      </w:pPr>
      <w:r w:rsidRPr="005F3690">
        <w:rPr>
          <w:rFonts w:eastAsia="Arial" w:cs="Times New Roman"/>
          <w:shd w:val="clear" w:color="auto" w:fill="FFFFFF"/>
        </w:rPr>
        <w:t>2) wymagań edukacyjnych wynikających z realizowanych w szkole programów nauczania – w przypadku dodatkowych zajęć edukacyjnych.</w:t>
      </w:r>
    </w:p>
    <w:p w14:paraId="72670C60" w14:textId="77777777" w:rsidR="00C23D73" w:rsidRPr="005F3690" w:rsidRDefault="00B77257">
      <w:pPr>
        <w:pStyle w:val="Standard"/>
        <w:shd w:val="clear" w:color="auto" w:fill="FFFFFF"/>
        <w:tabs>
          <w:tab w:val="left" w:pos="1003"/>
          <w:tab w:val="left" w:pos="1143"/>
        </w:tabs>
        <w:spacing w:line="276" w:lineRule="auto"/>
        <w:jc w:val="both"/>
        <w:rPr>
          <w:rFonts w:cs="Times New Roman"/>
        </w:rPr>
      </w:pPr>
      <w:r w:rsidRPr="005F3690">
        <w:rPr>
          <w:rFonts w:cs="Times New Roman"/>
          <w:shd w:val="clear" w:color="auto" w:fill="FFFFFF"/>
        </w:rPr>
        <w:t>Ocenia</w:t>
      </w:r>
      <w:r w:rsidRPr="005F3690">
        <w:rPr>
          <w:rFonts w:eastAsia="Arial" w:cs="Times New Roman"/>
          <w:shd w:val="clear" w:color="auto" w:fill="FFFFFF"/>
        </w:rPr>
        <w:t xml:space="preserve"> </w:t>
      </w:r>
      <w:r w:rsidRPr="005F3690">
        <w:rPr>
          <w:rFonts w:cs="Times New Roman"/>
          <w:shd w:val="clear" w:color="auto" w:fill="FFFFFF"/>
        </w:rPr>
        <w:t>się</w:t>
      </w:r>
      <w:r w:rsidRPr="005F3690">
        <w:rPr>
          <w:rFonts w:eastAsia="Arial" w:cs="Times New Roman"/>
          <w:shd w:val="clear" w:color="auto" w:fill="FFFFFF"/>
        </w:rPr>
        <w:t xml:space="preserve"> </w:t>
      </w:r>
      <w:r w:rsidRPr="005F3690">
        <w:rPr>
          <w:rFonts w:cs="Times New Roman"/>
          <w:shd w:val="clear" w:color="auto" w:fill="FFFFFF"/>
        </w:rPr>
        <w:t>również</w:t>
      </w:r>
      <w:r w:rsidRPr="005F3690">
        <w:rPr>
          <w:rFonts w:eastAsia="Arial" w:cs="Times New Roman"/>
          <w:shd w:val="clear" w:color="auto" w:fill="FFFFFF"/>
        </w:rPr>
        <w:t xml:space="preserve"> </w:t>
      </w:r>
      <w:r w:rsidRPr="005F3690">
        <w:rPr>
          <w:rFonts w:cs="Times New Roman"/>
          <w:shd w:val="clear" w:color="auto" w:fill="FFFFFF"/>
        </w:rPr>
        <w:t>aktywność</w:t>
      </w:r>
      <w:r w:rsidRPr="005F3690">
        <w:rPr>
          <w:rFonts w:eastAsia="Arial" w:cs="Times New Roman"/>
          <w:shd w:val="clear" w:color="auto" w:fill="FFFFFF"/>
        </w:rPr>
        <w:t xml:space="preserve"> </w:t>
      </w:r>
      <w:r w:rsidRPr="005F3690">
        <w:rPr>
          <w:rFonts w:cs="Times New Roman"/>
          <w:shd w:val="clear" w:color="auto" w:fill="FFFFFF"/>
        </w:rPr>
        <w:t>ucznia</w:t>
      </w:r>
      <w:r w:rsidRPr="005F3690">
        <w:rPr>
          <w:rFonts w:eastAsia="Arial" w:cs="Times New Roman"/>
          <w:shd w:val="clear" w:color="auto" w:fill="FFFFFF"/>
        </w:rPr>
        <w:t xml:space="preserve"> </w:t>
      </w:r>
      <w:r w:rsidRPr="005F3690">
        <w:rPr>
          <w:rFonts w:cs="Times New Roman"/>
          <w:shd w:val="clear" w:color="auto" w:fill="FFFFFF"/>
        </w:rPr>
        <w:t>na</w:t>
      </w:r>
      <w:r w:rsidRPr="005F3690">
        <w:rPr>
          <w:rFonts w:eastAsia="Arial" w:cs="Times New Roman"/>
          <w:shd w:val="clear" w:color="auto" w:fill="FFFFFF"/>
        </w:rPr>
        <w:t xml:space="preserve"> </w:t>
      </w:r>
      <w:r w:rsidRPr="005F3690">
        <w:rPr>
          <w:rFonts w:cs="Times New Roman"/>
          <w:shd w:val="clear" w:color="auto" w:fill="FFFFFF"/>
        </w:rPr>
        <w:t>zajęciach</w:t>
      </w:r>
      <w:r w:rsidRPr="005F3690">
        <w:rPr>
          <w:rFonts w:eastAsia="Arial" w:cs="Times New Roman"/>
          <w:shd w:val="clear" w:color="auto" w:fill="FFFFFF"/>
        </w:rPr>
        <w:t xml:space="preserve"> </w:t>
      </w:r>
      <w:r w:rsidRPr="005F3690">
        <w:rPr>
          <w:rFonts w:cs="Times New Roman"/>
          <w:shd w:val="clear" w:color="auto" w:fill="FFFFFF"/>
        </w:rPr>
        <w:t>oraz</w:t>
      </w:r>
      <w:r w:rsidRPr="005F3690">
        <w:rPr>
          <w:rFonts w:eastAsia="Arial" w:cs="Times New Roman"/>
          <w:shd w:val="clear" w:color="auto" w:fill="FFFFFF"/>
        </w:rPr>
        <w:t xml:space="preserve"> </w:t>
      </w:r>
      <w:r w:rsidRPr="005F3690">
        <w:rPr>
          <w:rFonts w:cs="Times New Roman"/>
          <w:shd w:val="clear" w:color="auto" w:fill="FFFFFF"/>
        </w:rPr>
        <w:t>przygotowanie</w:t>
      </w:r>
      <w:r w:rsidRPr="005F3690">
        <w:rPr>
          <w:rFonts w:eastAsia="Arial" w:cs="Times New Roman"/>
          <w:shd w:val="clear" w:color="auto" w:fill="FFFFFF"/>
        </w:rPr>
        <w:t xml:space="preserve"> </w:t>
      </w:r>
      <w:r w:rsidRPr="005F3690">
        <w:rPr>
          <w:rFonts w:cs="Times New Roman"/>
          <w:shd w:val="clear" w:color="auto" w:fill="FFFFFF"/>
        </w:rPr>
        <w:t>do</w:t>
      </w:r>
      <w:r w:rsidRPr="005F3690">
        <w:rPr>
          <w:rFonts w:eastAsia="Arial" w:cs="Times New Roman"/>
          <w:shd w:val="clear" w:color="auto" w:fill="FFFFFF"/>
        </w:rPr>
        <w:t xml:space="preserve"> </w:t>
      </w:r>
      <w:r w:rsidRPr="005F3690">
        <w:rPr>
          <w:rFonts w:cs="Times New Roman"/>
          <w:shd w:val="clear" w:color="auto" w:fill="FFFFFF"/>
        </w:rPr>
        <w:t>zajęć.</w:t>
      </w:r>
    </w:p>
    <w:p w14:paraId="7652AD3E" w14:textId="77777777" w:rsidR="00C23D73" w:rsidRPr="005F3690" w:rsidRDefault="00B77257">
      <w:pPr>
        <w:pStyle w:val="Default"/>
        <w:numPr>
          <w:ilvl w:val="0"/>
          <w:numId w:val="134"/>
        </w:numPr>
        <w:tabs>
          <w:tab w:val="left" w:pos="284"/>
        </w:tabs>
        <w:spacing w:line="276" w:lineRule="auto"/>
        <w:ind w:left="0" w:firstLine="0"/>
        <w:jc w:val="both"/>
        <w:rPr>
          <w:rFonts w:ascii="Times New Roman" w:hAnsi="Times New Roman" w:cs="Times New Roman"/>
          <w:color w:val="auto"/>
        </w:rPr>
      </w:pPr>
      <w:bookmarkStart w:id="251" w:name="_Hlk17458750"/>
      <w:r w:rsidRPr="005F3690">
        <w:rPr>
          <w:rFonts w:ascii="Times New Roman" w:hAnsi="Times New Roman" w:cs="Times New Roman"/>
          <w:color w:val="auto"/>
        </w:rPr>
        <w:t>Ocenianie zachowania ucznia polega na rozpoznawaniu przez wychowawcę oddziału klasy, nauczycieli oraz uczniów danego oddziału klasy stopnia respektowania przez ucznia zasad współżycia społecznego i norm etycznych</w:t>
      </w:r>
      <w:r w:rsidRPr="005F3690">
        <w:rPr>
          <w:rFonts w:ascii="Times New Roman" w:eastAsia="SimSun" w:hAnsi="Times New Roman" w:cs="Times New Roman"/>
          <w:color w:val="auto"/>
          <w:shd w:val="clear" w:color="auto" w:fill="FFFFFF"/>
          <w:lang w:eastAsia="hi-IN" w:bidi="hi-IN"/>
        </w:rPr>
        <w:t xml:space="preserve"> oraz obowiązków określonych </w:t>
      </w:r>
      <w:r w:rsidRPr="005F3690">
        <w:rPr>
          <w:rFonts w:ascii="Times New Roman" w:eastAsia="SimSun" w:hAnsi="Times New Roman" w:cs="Times New Roman"/>
          <w:color w:val="auto"/>
          <w:shd w:val="clear" w:color="auto" w:fill="FFFFFF"/>
          <w:lang w:eastAsia="hi-IN" w:bidi="hi-IN"/>
        </w:rPr>
        <w:br/>
        <w:t>w statucie szkoły.</w:t>
      </w:r>
      <w:r w:rsidRPr="005F3690">
        <w:rPr>
          <w:rFonts w:ascii="Times New Roman" w:hAnsi="Times New Roman" w:cs="Times New Roman"/>
          <w:color w:val="auto"/>
        </w:rPr>
        <w:t xml:space="preserve"> </w:t>
      </w:r>
    </w:p>
    <w:bookmarkEnd w:id="251"/>
    <w:p w14:paraId="5CCD12CA" w14:textId="77777777" w:rsidR="00C23D73" w:rsidRPr="005F3690" w:rsidRDefault="00B77257">
      <w:pPr>
        <w:pStyle w:val="Default"/>
        <w:numPr>
          <w:ilvl w:val="0"/>
          <w:numId w:val="134"/>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Ocenianie osiągnięć edukacyjnych i zachowania ucznia odbywa się w ramach oceniania wewnątrzszkolnego. </w:t>
      </w:r>
    </w:p>
    <w:p w14:paraId="4256C58B" w14:textId="77777777" w:rsidR="00C23D73" w:rsidRPr="005F3690" w:rsidRDefault="00B77257">
      <w:pPr>
        <w:pStyle w:val="Default"/>
        <w:numPr>
          <w:ilvl w:val="0"/>
          <w:numId w:val="134"/>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Ocena powinna spełniać trzy podstawowe funkcje: </w:t>
      </w:r>
    </w:p>
    <w:p w14:paraId="15E5507F"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lastRenderedPageBreak/>
        <w:t xml:space="preserve">1) dydaktyczną (wpływa dodatnio na wyniki nauczania), </w:t>
      </w:r>
    </w:p>
    <w:p w14:paraId="194DDA4D"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2) wychowawczą (słuszna w przekonaniu nauczycieli i uczniów), </w:t>
      </w:r>
    </w:p>
    <w:p w14:paraId="5ABC7E5C"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3) społeczną (uwzględnia normy społecznie przyjęte, uświadamia znaczenie nauki dla życia w przyszłości). </w:t>
      </w:r>
    </w:p>
    <w:p w14:paraId="0C4866B8" w14:textId="77777777" w:rsidR="00C23D73" w:rsidRPr="005F3690" w:rsidRDefault="00B77257">
      <w:pPr>
        <w:pStyle w:val="Default"/>
        <w:numPr>
          <w:ilvl w:val="0"/>
          <w:numId w:val="134"/>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 Ocena powinna być: </w:t>
      </w:r>
    </w:p>
    <w:p w14:paraId="50994568"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 racjonalna (oparta na przesłankach naukowych);</w:t>
      </w:r>
    </w:p>
    <w:p w14:paraId="23089933"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 obiektywna (wyrażająca rzeczywiste rezultaty pracy uczniów, wkład pracy ucznia);</w:t>
      </w:r>
    </w:p>
    <w:p w14:paraId="1BE9FB04"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 porównywalna (oparta na jednolitych kryteriach);</w:t>
      </w:r>
    </w:p>
    <w:p w14:paraId="7A4F98D9"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4) egalitarna (oparta o takie kryteria i metody, które mogłyby być zastosowane w każdej szkole i przez każdego nauczyciela);</w:t>
      </w:r>
    </w:p>
    <w:p w14:paraId="5AA7B93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5) konkretna (odnosząca się do jednoznacznie określonych zadań);</w:t>
      </w:r>
    </w:p>
    <w:p w14:paraId="6F793A89"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6) jawna (zakłada się informowanie na bieżąco o ocenie ich pracy);</w:t>
      </w:r>
    </w:p>
    <w:p w14:paraId="18C78585"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7) opłacalna (z punktu widzenia czasu i wysiłku zużytego przez uczniów i nauczyciela w celu jej ustalenia);</w:t>
      </w:r>
    </w:p>
    <w:p w14:paraId="3959FA9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8) systematyczna. </w:t>
      </w:r>
    </w:p>
    <w:p w14:paraId="4BEF19F8"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bookmarkStart w:id="252" w:name="_Hlk50534708"/>
      <w:r w:rsidRPr="005F3690">
        <w:rPr>
          <w:rFonts w:ascii="Times New Roman" w:hAnsi="Times New Roman" w:cs="Times New Roman"/>
          <w:color w:val="auto"/>
        </w:rPr>
        <w:t>7. Szczegółowe zasady oceniania, klasyfikowania i promowania podczas prowadzenia kształcenia na odległość określa odrębne procedura wprowadzone zarządzeniem Dyrektora.</w:t>
      </w:r>
    </w:p>
    <w:p w14:paraId="2EC411E4"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8. Zasady oceniania muszą być dostosowane do przyjętych w szkole rozwiązań kształcenia na odległość.</w:t>
      </w:r>
    </w:p>
    <w:p w14:paraId="32EF26A7"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9. Podczas zawieszenia zajęć i organizacji kształcenia na odległość zasady oceniania dostosowane są do narzędzi i metod wykorzystywanych w trakcie kształcenia. Sposoby weryfikacji wiedzy i umiejętności uczniów w trakcie kształcenia na odległość zależą od specyfiki przedmiotu.</w:t>
      </w:r>
    </w:p>
    <w:bookmarkEnd w:id="252"/>
    <w:p w14:paraId="1BAAB1CE" w14:textId="77777777" w:rsidR="00C23D73" w:rsidRPr="005F3690" w:rsidRDefault="00C23D73">
      <w:pPr>
        <w:tabs>
          <w:tab w:val="left" w:pos="284"/>
        </w:tabs>
        <w:spacing w:line="276" w:lineRule="auto"/>
        <w:jc w:val="center"/>
        <w:rPr>
          <w:b/>
        </w:rPr>
      </w:pPr>
    </w:p>
    <w:p w14:paraId="7E73FD34" w14:textId="77777777" w:rsidR="00C23D73" w:rsidRPr="005F3690" w:rsidRDefault="00B77257">
      <w:pPr>
        <w:tabs>
          <w:tab w:val="left" w:pos="284"/>
        </w:tabs>
        <w:spacing w:line="276" w:lineRule="auto"/>
        <w:jc w:val="center"/>
        <w:rPr>
          <w:b/>
        </w:rPr>
      </w:pPr>
      <w:r w:rsidRPr="005F3690">
        <w:rPr>
          <w:b/>
        </w:rPr>
        <w:t>§ 93c</w:t>
      </w:r>
    </w:p>
    <w:p w14:paraId="42C5BE22" w14:textId="77777777" w:rsidR="00C23D73" w:rsidRPr="005F3690" w:rsidRDefault="00C23D73">
      <w:pPr>
        <w:tabs>
          <w:tab w:val="left" w:pos="284"/>
        </w:tabs>
        <w:spacing w:line="276" w:lineRule="auto"/>
        <w:jc w:val="center"/>
        <w:rPr>
          <w:b/>
        </w:rPr>
      </w:pPr>
    </w:p>
    <w:p w14:paraId="371BFD23" w14:textId="48C972F3" w:rsidR="00C23D73" w:rsidRPr="005F3690" w:rsidRDefault="00B77257">
      <w:pPr>
        <w:pStyle w:val="Tekstpodstawowy"/>
        <w:widowControl w:val="0"/>
        <w:numPr>
          <w:ilvl w:val="0"/>
          <w:numId w:val="135"/>
        </w:numPr>
        <w:tabs>
          <w:tab w:val="left" w:pos="284"/>
          <w:tab w:val="left" w:pos="360"/>
        </w:tabs>
        <w:spacing w:line="276" w:lineRule="auto"/>
        <w:ind w:left="0" w:firstLine="0"/>
        <w:jc w:val="both"/>
        <w:rPr>
          <w:rFonts w:ascii="Times New Roman" w:hAnsi="Times New Roman"/>
          <w:szCs w:val="24"/>
        </w:rPr>
      </w:pPr>
      <w:bookmarkStart w:id="253" w:name="_Hlk17458780"/>
      <w:r w:rsidRPr="005F3690">
        <w:rPr>
          <w:rFonts w:ascii="Times New Roman" w:hAnsi="Times New Roman"/>
          <w:szCs w:val="24"/>
        </w:rPr>
        <w:t xml:space="preserve">Rok szkolny dzieli się na dwa </w:t>
      </w:r>
      <w:r w:rsidR="00F82C27" w:rsidRPr="005F3690">
        <w:rPr>
          <w:rFonts w:ascii="Times New Roman" w:hAnsi="Times New Roman"/>
          <w:szCs w:val="24"/>
        </w:rPr>
        <w:t xml:space="preserve">okresy </w:t>
      </w:r>
      <w:r w:rsidRPr="005F3690">
        <w:rPr>
          <w:rFonts w:ascii="Times New Roman" w:hAnsi="Times New Roman"/>
          <w:strike/>
          <w:szCs w:val="24"/>
        </w:rPr>
        <w:t>półrocza</w:t>
      </w:r>
      <w:r w:rsidRPr="005F3690">
        <w:rPr>
          <w:rFonts w:ascii="Times New Roman" w:hAnsi="Times New Roman"/>
          <w:szCs w:val="24"/>
        </w:rPr>
        <w:t xml:space="preserve"> (I </w:t>
      </w:r>
      <w:proofErr w:type="spellStart"/>
      <w:r w:rsidRPr="005F3690">
        <w:rPr>
          <w:rFonts w:ascii="Times New Roman" w:hAnsi="Times New Roman"/>
          <w:szCs w:val="24"/>
        </w:rPr>
        <w:t>i</w:t>
      </w:r>
      <w:proofErr w:type="spellEnd"/>
      <w:r w:rsidRPr="005F3690">
        <w:rPr>
          <w:rFonts w:ascii="Times New Roman" w:hAnsi="Times New Roman"/>
          <w:szCs w:val="24"/>
        </w:rPr>
        <w:t xml:space="preserve"> II </w:t>
      </w:r>
      <w:r w:rsidR="00F82C27" w:rsidRPr="005F3690">
        <w:rPr>
          <w:rFonts w:ascii="Times New Roman" w:hAnsi="Times New Roman"/>
          <w:szCs w:val="24"/>
        </w:rPr>
        <w:t xml:space="preserve">okres </w:t>
      </w:r>
      <w:r w:rsidRPr="005F3690">
        <w:rPr>
          <w:rFonts w:ascii="Times New Roman" w:hAnsi="Times New Roman"/>
          <w:strike/>
          <w:szCs w:val="24"/>
        </w:rPr>
        <w:t>półrocze</w:t>
      </w:r>
      <w:r w:rsidRPr="005F3690">
        <w:rPr>
          <w:rFonts w:ascii="Times New Roman" w:hAnsi="Times New Roman"/>
          <w:szCs w:val="24"/>
        </w:rPr>
        <w:t xml:space="preserve">). W końcu każdego </w:t>
      </w:r>
      <w:r w:rsidRPr="005F3690">
        <w:rPr>
          <w:rFonts w:ascii="Times New Roman" w:hAnsi="Times New Roman"/>
          <w:strike/>
          <w:szCs w:val="24"/>
        </w:rPr>
        <w:t>półrocza</w:t>
      </w:r>
      <w:r w:rsidRPr="005F3690">
        <w:rPr>
          <w:rFonts w:ascii="Times New Roman" w:hAnsi="Times New Roman"/>
          <w:szCs w:val="24"/>
        </w:rPr>
        <w:t xml:space="preserve"> </w:t>
      </w:r>
      <w:r w:rsidR="008F2226" w:rsidRPr="005F3690">
        <w:rPr>
          <w:rFonts w:ascii="Times New Roman" w:hAnsi="Times New Roman"/>
          <w:szCs w:val="24"/>
        </w:rPr>
        <w:t xml:space="preserve">okresu </w:t>
      </w:r>
      <w:r w:rsidRPr="005F3690">
        <w:rPr>
          <w:rFonts w:ascii="Times New Roman" w:hAnsi="Times New Roman"/>
          <w:szCs w:val="24"/>
        </w:rPr>
        <w:t>nauczyciele (wychowawcy) ustalają stopnie śródroczne i roczne, które przedstawiają na posiedzeniu klasyfikacyjnym Rady Pedagogicznej.</w:t>
      </w:r>
    </w:p>
    <w:bookmarkEnd w:id="253"/>
    <w:p w14:paraId="47CAF8F0" w14:textId="77777777" w:rsidR="00C23D73" w:rsidRPr="005F3690" w:rsidRDefault="00B77257">
      <w:pPr>
        <w:widowControl w:val="0"/>
        <w:numPr>
          <w:ilvl w:val="0"/>
          <w:numId w:val="135"/>
        </w:numPr>
        <w:tabs>
          <w:tab w:val="left" w:pos="284"/>
          <w:tab w:val="left" w:pos="360"/>
        </w:tabs>
        <w:suppressAutoHyphens/>
        <w:spacing w:line="276" w:lineRule="auto"/>
        <w:ind w:left="0" w:firstLine="0"/>
        <w:jc w:val="both"/>
      </w:pPr>
      <w:r w:rsidRPr="005F3690">
        <w:t>Rada Pedagogiczna zatwierdza łączne wyniki klasyfikacji uczniów.</w:t>
      </w:r>
    </w:p>
    <w:p w14:paraId="50BCE521" w14:textId="77777777" w:rsidR="00C23D73" w:rsidRPr="005F3690" w:rsidRDefault="00B77257">
      <w:pPr>
        <w:widowControl w:val="0"/>
        <w:numPr>
          <w:ilvl w:val="0"/>
          <w:numId w:val="135"/>
        </w:numPr>
        <w:tabs>
          <w:tab w:val="left" w:pos="284"/>
          <w:tab w:val="left" w:pos="360"/>
        </w:tabs>
        <w:suppressAutoHyphens/>
        <w:spacing w:line="276" w:lineRule="auto"/>
        <w:ind w:left="0" w:firstLine="0"/>
        <w:jc w:val="both"/>
      </w:pPr>
      <w:r w:rsidRPr="005F3690">
        <w:t xml:space="preserve">Oceny są jawne zarówno dla ucznia, jak i jego rodziców. </w:t>
      </w:r>
    </w:p>
    <w:p w14:paraId="79AF09F0" w14:textId="5AE05AF5" w:rsidR="00C23D73" w:rsidRPr="005F3690" w:rsidRDefault="00B77257">
      <w:pPr>
        <w:widowControl w:val="0"/>
        <w:numPr>
          <w:ilvl w:val="0"/>
          <w:numId w:val="135"/>
        </w:numPr>
        <w:tabs>
          <w:tab w:val="left" w:pos="284"/>
          <w:tab w:val="left" w:pos="360"/>
        </w:tabs>
        <w:suppressAutoHyphens/>
        <w:spacing w:line="276" w:lineRule="auto"/>
        <w:ind w:left="0" w:firstLine="0"/>
        <w:jc w:val="both"/>
      </w:pPr>
      <w:r w:rsidRPr="005F3690">
        <w:t xml:space="preserve">Nauczyciel </w:t>
      </w:r>
      <w:r w:rsidRPr="005F3690">
        <w:rPr>
          <w:strike/>
        </w:rPr>
        <w:t>ustalający ocenę powinien ją uzasadnić</w:t>
      </w:r>
      <w:r w:rsidRPr="005F3690">
        <w:t>.</w:t>
      </w:r>
      <w:r w:rsidR="008F2226" w:rsidRPr="005F3690">
        <w:t xml:space="preserve"> uzasadnia ustaloną ocenę. </w:t>
      </w:r>
    </w:p>
    <w:p w14:paraId="4B1D2C0E" w14:textId="77777777" w:rsidR="00C23D73" w:rsidRPr="005F3690" w:rsidRDefault="00C23D73">
      <w:pPr>
        <w:tabs>
          <w:tab w:val="left" w:pos="284"/>
        </w:tabs>
        <w:spacing w:line="276" w:lineRule="auto"/>
        <w:jc w:val="center"/>
        <w:rPr>
          <w:b/>
        </w:rPr>
      </w:pPr>
    </w:p>
    <w:p w14:paraId="392FF645" w14:textId="77777777" w:rsidR="00C23D73" w:rsidRPr="005F3690" w:rsidRDefault="00B77257">
      <w:pPr>
        <w:tabs>
          <w:tab w:val="left" w:pos="284"/>
        </w:tabs>
        <w:spacing w:line="276" w:lineRule="auto"/>
        <w:jc w:val="center"/>
        <w:rPr>
          <w:b/>
        </w:rPr>
      </w:pPr>
      <w:r w:rsidRPr="005F3690">
        <w:rPr>
          <w:b/>
        </w:rPr>
        <w:t>§ 93d</w:t>
      </w:r>
    </w:p>
    <w:p w14:paraId="00077F1A" w14:textId="77777777" w:rsidR="00C23D73" w:rsidRPr="005F3690" w:rsidRDefault="00C23D73">
      <w:pPr>
        <w:tabs>
          <w:tab w:val="left" w:pos="284"/>
        </w:tabs>
        <w:spacing w:line="276" w:lineRule="auto"/>
        <w:jc w:val="center"/>
      </w:pPr>
    </w:p>
    <w:p w14:paraId="3AA3A73E" w14:textId="77777777" w:rsidR="00C23D73" w:rsidRPr="005F3690" w:rsidRDefault="00B77257">
      <w:pPr>
        <w:pStyle w:val="Default"/>
        <w:numPr>
          <w:ilvl w:val="0"/>
          <w:numId w:val="136"/>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Na początku każdego roku szkolnego (nie później niż do 30 września) wychowawca informuje uczniów i rodziców o: </w:t>
      </w:r>
    </w:p>
    <w:p w14:paraId="3353C21A" w14:textId="77777777" w:rsidR="00C23D73" w:rsidRPr="005F3690" w:rsidRDefault="00B77257">
      <w:pPr>
        <w:pStyle w:val="Default"/>
        <w:numPr>
          <w:ilvl w:val="0"/>
          <w:numId w:val="13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szczegółowych warunkach i sposobie oceniania wewnątrzszkolnego;</w:t>
      </w:r>
    </w:p>
    <w:p w14:paraId="2F4A38FC" w14:textId="77777777" w:rsidR="00C23D73" w:rsidRPr="005F3690" w:rsidRDefault="00B77257">
      <w:pPr>
        <w:pStyle w:val="Default"/>
        <w:numPr>
          <w:ilvl w:val="0"/>
          <w:numId w:val="13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zasadach oceniania zachowania oraz warunkach i trybie otrzymania wyższej niż przewidywana rocznej oceny klasyfikacyjnej zachowania. </w:t>
      </w:r>
    </w:p>
    <w:p w14:paraId="4D78F7B5" w14:textId="77777777" w:rsidR="00C23D73" w:rsidRPr="005F3690" w:rsidRDefault="00B77257">
      <w:pPr>
        <w:pStyle w:val="Default"/>
        <w:numPr>
          <w:ilvl w:val="0"/>
          <w:numId w:val="136"/>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Na początku każdego roku szkolnego (nie później niż do 30 września) nauczyciele przedstawiają uczniom, a ich rodzicom za pośrednictwem wychowawcy lub osobiście informacje o: </w:t>
      </w:r>
    </w:p>
    <w:p w14:paraId="34C3C4A1" w14:textId="39719330" w:rsidR="00C23D73" w:rsidRPr="005F3690" w:rsidRDefault="00B77257">
      <w:pPr>
        <w:pStyle w:val="Default"/>
        <w:tabs>
          <w:tab w:val="left" w:pos="284"/>
        </w:tabs>
        <w:spacing w:line="276" w:lineRule="auto"/>
        <w:jc w:val="both"/>
        <w:rPr>
          <w:rFonts w:ascii="Times New Roman" w:hAnsi="Times New Roman" w:cs="Times New Roman"/>
          <w:color w:val="auto"/>
        </w:rPr>
      </w:pPr>
      <w:bookmarkStart w:id="254" w:name="_Hlk50534726"/>
      <w:r w:rsidRPr="005F3690">
        <w:rPr>
          <w:rFonts w:ascii="Times New Roman" w:hAnsi="Times New Roman" w:cs="Times New Roman"/>
          <w:color w:val="auto"/>
        </w:rPr>
        <w:lastRenderedPageBreak/>
        <w:t>1) wymaganiach edukacyjnych niezbędnych do otrzymania poszczególnych śródrocznych i rocznych ocen klasyfikacyjnych z obowiązkowych i dodatkowych zajęć edukacyjnych wynikających z realizowanego przez siebie programu nauczania</w:t>
      </w:r>
      <w:r w:rsidR="008F2226" w:rsidRPr="005F3690">
        <w:rPr>
          <w:rFonts w:ascii="Times New Roman" w:hAnsi="Times New Roman" w:cs="Times New Roman"/>
          <w:color w:val="auto"/>
        </w:rPr>
        <w:t>;</w:t>
      </w:r>
    </w:p>
    <w:bookmarkEnd w:id="254"/>
    <w:p w14:paraId="555B2137" w14:textId="09A0BAF0"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 sposobach sprawdzania tych osiągnięć</w:t>
      </w:r>
      <w:r w:rsidR="008F2226" w:rsidRPr="005F3690">
        <w:rPr>
          <w:rFonts w:ascii="Times New Roman" w:hAnsi="Times New Roman" w:cs="Times New Roman"/>
          <w:color w:val="auto"/>
        </w:rPr>
        <w:t>;</w:t>
      </w:r>
    </w:p>
    <w:p w14:paraId="241614D2"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3) warunkach i trybie otrzymania wyższej niż przewidywana rocznej oceny klasyfikacyjnej z obowiązkowych i dodatkowych zajęć edukacyjnych oraz rocznej oceny klasyfikacyjnej zachowania. </w:t>
      </w:r>
    </w:p>
    <w:p w14:paraId="7E298DF5" w14:textId="77777777" w:rsidR="00C23D73" w:rsidRPr="005F3690" w:rsidRDefault="00B77257">
      <w:pPr>
        <w:pStyle w:val="Default"/>
        <w:numPr>
          <w:ilvl w:val="0"/>
          <w:numId w:val="136"/>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Poinformowanie uczniów oraz ich rodziców zostaje udokumentowane odpowiednimi zapisami w dzienniku zajęć danego oddziału. </w:t>
      </w:r>
    </w:p>
    <w:p w14:paraId="1B37EFC2" w14:textId="77777777" w:rsidR="00C23D73" w:rsidRPr="005F3690" w:rsidRDefault="00B77257">
      <w:pPr>
        <w:widowControl w:val="0"/>
        <w:numPr>
          <w:ilvl w:val="0"/>
          <w:numId w:val="136"/>
        </w:numPr>
        <w:tabs>
          <w:tab w:val="left" w:pos="284"/>
        </w:tabs>
        <w:suppressAutoHyphens/>
        <w:spacing w:line="276" w:lineRule="auto"/>
        <w:ind w:left="0" w:firstLine="0"/>
        <w:jc w:val="both"/>
        <w:rPr>
          <w:strike/>
        </w:rPr>
      </w:pPr>
      <w:r w:rsidRPr="005F3690">
        <w:t>Wychowawca klasy na początku każdego roku szkolnego informuje uczniów oraz rodziców o zasadach usprawiedliwiania nieobecności uczniów na zajęciach szkolnych. Nieobecność należy usprawiedliwić w ciągu 7 dni od ostatniego dnia nieobecności.</w:t>
      </w:r>
    </w:p>
    <w:p w14:paraId="4BF5B3C7" w14:textId="77777777" w:rsidR="00C23D73" w:rsidRPr="005F3690" w:rsidRDefault="00B77257">
      <w:pPr>
        <w:widowControl w:val="0"/>
        <w:numPr>
          <w:ilvl w:val="0"/>
          <w:numId w:val="136"/>
        </w:numPr>
        <w:tabs>
          <w:tab w:val="left" w:pos="284"/>
        </w:tabs>
        <w:suppressAutoHyphens/>
        <w:spacing w:line="276" w:lineRule="auto"/>
        <w:ind w:left="0" w:firstLine="0"/>
        <w:jc w:val="both"/>
      </w:pPr>
      <w:bookmarkStart w:id="255" w:name="_Hlk498704183"/>
      <w:r w:rsidRPr="005F3690">
        <w:t>Z tytułu udostępniania rodzicom gromadzonych informacji w zakresie nauczania, wychowania oraz opieki, dotyczących ich dzieci, nie mogą być pobierane od rodziców opłaty, bez względu na postać i sposób przekazywania tych informacji.</w:t>
      </w:r>
    </w:p>
    <w:bookmarkEnd w:id="255"/>
    <w:p w14:paraId="2BFEAC04" w14:textId="77777777" w:rsidR="00C23D73" w:rsidRPr="005F3690" w:rsidRDefault="00C23D73">
      <w:pPr>
        <w:tabs>
          <w:tab w:val="left" w:pos="284"/>
        </w:tabs>
        <w:spacing w:line="276" w:lineRule="auto"/>
        <w:jc w:val="both"/>
        <w:rPr>
          <w:strike/>
        </w:rPr>
      </w:pPr>
    </w:p>
    <w:p w14:paraId="6419DD4F" w14:textId="77777777" w:rsidR="00C23D73" w:rsidRPr="005F3690" w:rsidRDefault="00B77257">
      <w:pPr>
        <w:tabs>
          <w:tab w:val="left" w:pos="284"/>
        </w:tabs>
        <w:spacing w:line="276" w:lineRule="auto"/>
        <w:jc w:val="center"/>
        <w:rPr>
          <w:b/>
        </w:rPr>
      </w:pPr>
      <w:r w:rsidRPr="005F3690">
        <w:rPr>
          <w:b/>
        </w:rPr>
        <w:t>§ 93e</w:t>
      </w:r>
    </w:p>
    <w:p w14:paraId="4F4C00F5" w14:textId="77777777" w:rsidR="00C23D73" w:rsidRPr="005F3690" w:rsidRDefault="00C23D73">
      <w:pPr>
        <w:tabs>
          <w:tab w:val="left" w:pos="284"/>
        </w:tabs>
        <w:spacing w:line="276" w:lineRule="auto"/>
        <w:jc w:val="center"/>
        <w:rPr>
          <w:b/>
        </w:rPr>
      </w:pPr>
    </w:p>
    <w:p w14:paraId="31CD8801" w14:textId="0C588B03" w:rsidR="00C23D73" w:rsidRPr="005F3690" w:rsidRDefault="00B77257">
      <w:pPr>
        <w:widowControl w:val="0"/>
        <w:numPr>
          <w:ilvl w:val="0"/>
          <w:numId w:val="138"/>
        </w:numPr>
        <w:tabs>
          <w:tab w:val="left" w:pos="284"/>
          <w:tab w:val="left" w:pos="360"/>
        </w:tabs>
        <w:suppressAutoHyphens/>
        <w:spacing w:line="276" w:lineRule="auto"/>
        <w:ind w:left="0" w:firstLine="0"/>
        <w:jc w:val="both"/>
      </w:pPr>
      <w:r w:rsidRPr="005F3690">
        <w:t xml:space="preserve">Klasyfikowanie śródroczne uczniów przeprowadza się raz w ciągu roku szkolnego </w:t>
      </w:r>
      <w:r w:rsidRPr="005F3690">
        <w:br/>
        <w:t xml:space="preserve">w tygodniu poprzedzającym koniec </w:t>
      </w:r>
      <w:r w:rsidR="008F2226" w:rsidRPr="005F3690">
        <w:t xml:space="preserve">okresu </w:t>
      </w:r>
      <w:r w:rsidRPr="005F3690">
        <w:rPr>
          <w:strike/>
        </w:rPr>
        <w:t>półrocza.</w:t>
      </w:r>
    </w:p>
    <w:p w14:paraId="34E74F67" w14:textId="77777777" w:rsidR="00C23D73" w:rsidRPr="005F3690" w:rsidRDefault="00B77257">
      <w:pPr>
        <w:widowControl w:val="0"/>
        <w:numPr>
          <w:ilvl w:val="0"/>
          <w:numId w:val="138"/>
        </w:numPr>
        <w:tabs>
          <w:tab w:val="left" w:pos="284"/>
          <w:tab w:val="left" w:pos="360"/>
        </w:tabs>
        <w:suppressAutoHyphens/>
        <w:spacing w:line="276" w:lineRule="auto"/>
        <w:ind w:left="0" w:firstLine="0"/>
        <w:jc w:val="both"/>
      </w:pPr>
      <w:bookmarkStart w:id="256" w:name="_Hlk17458810"/>
      <w:r w:rsidRPr="005F3690">
        <w:t>Klasyfikowanie śródroczne i roczne w klasach 1 – 3 polega na okresowym podsumowaniu osiągnięć edukacyjnych ucznia i ustaleniu oceny z zajęć edukacyjnych oraz oceny zachowania w formie karty osiągnięć ucznia.</w:t>
      </w:r>
    </w:p>
    <w:bookmarkEnd w:id="256"/>
    <w:p w14:paraId="28DDEF5F" w14:textId="77777777" w:rsidR="00C23D73" w:rsidRPr="005F3690" w:rsidRDefault="00B77257">
      <w:pPr>
        <w:pStyle w:val="Default"/>
        <w:numPr>
          <w:ilvl w:val="0"/>
          <w:numId w:val="138"/>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Począwszy od klasy IV szkoły podstawowej klasyfikowanie polega na podsumowaniu osiągnięć edukacyjnych ucznia z zajęć edukacyjnych, określonych w szkolnym planie nauczania i zachowania ucznia w danym roku szkolnym oraz ustaleniu rocznych ocen klasyfikacyjnych z zajęć edukacyjnych i rocznej oceny klasyfikacyjnej zachowania. </w:t>
      </w:r>
    </w:p>
    <w:p w14:paraId="6534D7E4" w14:textId="77777777" w:rsidR="00C23D73" w:rsidRPr="005F3690" w:rsidRDefault="00B77257">
      <w:pPr>
        <w:pStyle w:val="Zwykytekst"/>
        <w:numPr>
          <w:ilvl w:val="0"/>
          <w:numId w:val="138"/>
        </w:numPr>
        <w:tabs>
          <w:tab w:val="left" w:pos="284"/>
          <w:tab w:val="left" w:pos="360"/>
        </w:tabs>
        <w:spacing w:line="276" w:lineRule="auto"/>
        <w:ind w:left="0" w:firstLine="0"/>
        <w:jc w:val="both"/>
        <w:rPr>
          <w:rFonts w:ascii="Times New Roman" w:hAnsi="Times New Roman"/>
          <w:sz w:val="24"/>
          <w:szCs w:val="24"/>
        </w:rPr>
      </w:pPr>
      <w:r w:rsidRPr="005F3690">
        <w:rPr>
          <w:rFonts w:ascii="Times New Roman" w:hAnsi="Times New Roman"/>
          <w:sz w:val="24"/>
          <w:szCs w:val="24"/>
        </w:rPr>
        <w:t>Klasyfikacja śródroczna i roczna ucznia z niepełnosprawnością intelektualną</w:t>
      </w:r>
      <w:r w:rsidRPr="005F3690">
        <w:rPr>
          <w:rFonts w:ascii="Times New Roman" w:hAnsi="Times New Roman"/>
          <w:b/>
          <w:sz w:val="24"/>
          <w:szCs w:val="24"/>
        </w:rPr>
        <w:t xml:space="preserve"> </w:t>
      </w:r>
      <w:r w:rsidRPr="005F3690">
        <w:rPr>
          <w:rFonts w:ascii="Times New Roman" w:hAnsi="Times New Roman"/>
          <w:sz w:val="24"/>
          <w:szCs w:val="24"/>
        </w:rPr>
        <w:t>w stopniu umiarkowanym lub znacznym szkoły podstawowej polega na podsumowaniu jego osiągnięć edukacyjnych z zajęć edukacyjnych określonych w szkolnym planie nauczania, z uwzględnieniem indywidualnego programu edukacyjno-terapeutycznego i zachowania ucznia w danym roku szkolnym oraz ustaleniu jednej oceny klasyfikacyjnej z zajęć edukacyjnych i rocznej oceny klasyfikacyjnej zachowania. Śródroczne i roczne oceny klasyfikacyjne zachowania dla uczniów z niepełnosprawnością intelektualną w stopniu umiarkowanym lub znacznym są ocenami opisowymi.</w:t>
      </w:r>
    </w:p>
    <w:p w14:paraId="374B3180" w14:textId="77777777" w:rsidR="00C23D73" w:rsidRPr="005F3690" w:rsidRDefault="00B77257">
      <w:pPr>
        <w:pStyle w:val="Default"/>
        <w:numPr>
          <w:ilvl w:val="0"/>
          <w:numId w:val="138"/>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Śródroczne i roczne oceny klasyfikacyjne z zajęć edukacyjnych ustalają nauczyciele prowadzący poszczególne zajęcia edukacyjne, a śródroczną i roczną ocenę klasyfikacyjną zachowania - wychowawca klasy po zasięgnięciu opinii nauczycieli, uczniów danej klasy oraz ocenianego ucznia. </w:t>
      </w:r>
    </w:p>
    <w:p w14:paraId="5AB6D603" w14:textId="77777777" w:rsidR="00C23D73" w:rsidRPr="005F3690" w:rsidRDefault="00B77257">
      <w:pPr>
        <w:widowControl w:val="0"/>
        <w:numPr>
          <w:ilvl w:val="0"/>
          <w:numId w:val="138"/>
        </w:numPr>
        <w:tabs>
          <w:tab w:val="left" w:pos="284"/>
          <w:tab w:val="left" w:pos="360"/>
        </w:tabs>
        <w:suppressAutoHyphens/>
        <w:spacing w:line="276" w:lineRule="auto"/>
        <w:ind w:left="0" w:firstLine="0"/>
        <w:jc w:val="both"/>
      </w:pPr>
      <w:bookmarkStart w:id="257" w:name="_Hlk17458838"/>
      <w:r w:rsidRPr="005F3690">
        <w:t>Stopnie roczne w klasach IV – VIII są stopniami rocznymi ucznia i stanowią podstawę jego promocji lub podstawę ukończenia szkoły.</w:t>
      </w:r>
    </w:p>
    <w:bookmarkEnd w:id="257"/>
    <w:p w14:paraId="333D1B1D" w14:textId="77777777" w:rsidR="00C23D73" w:rsidRPr="005F3690" w:rsidRDefault="00B77257">
      <w:pPr>
        <w:pStyle w:val="Default"/>
        <w:numPr>
          <w:ilvl w:val="0"/>
          <w:numId w:val="138"/>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Oceny klasyfikacyjne z zajęć edukacyjnych nie mają wpływu na ocenę klasyfikacyjną zachowania. </w:t>
      </w:r>
    </w:p>
    <w:p w14:paraId="4A460233" w14:textId="77777777" w:rsidR="00C23D73" w:rsidRPr="005F3690" w:rsidRDefault="00B77257">
      <w:pPr>
        <w:pStyle w:val="Default"/>
        <w:numPr>
          <w:ilvl w:val="0"/>
          <w:numId w:val="138"/>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lastRenderedPageBreak/>
        <w:t>Ocena klasyfikacyjna zachowania nie ma wpływu na oceny klasyfikacyjne z zajęć edukacyjnych.</w:t>
      </w:r>
    </w:p>
    <w:p w14:paraId="7ACF301F" w14:textId="77777777" w:rsidR="00C23D73" w:rsidRPr="005F3690" w:rsidRDefault="00B77257">
      <w:pPr>
        <w:pStyle w:val="Default"/>
        <w:numPr>
          <w:ilvl w:val="0"/>
          <w:numId w:val="138"/>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W przypadku nieobecności nauczyciela ocenę klasyfikacyjną zachowania lub zajęć edukacyjnych ustala wyznaczony przez Dyrektora inny nauczyciel.</w:t>
      </w:r>
    </w:p>
    <w:p w14:paraId="79760E0B" w14:textId="77777777" w:rsidR="00C23D73" w:rsidRPr="005F3690" w:rsidRDefault="00B77257">
      <w:pPr>
        <w:pStyle w:val="Default"/>
        <w:numPr>
          <w:ilvl w:val="0"/>
          <w:numId w:val="138"/>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 W przypadku nieobecności wychowawcy oddziału dokumentację przebiegu nauczania wypełnia wyznaczony przez Dyrektora inny nauczyciel. </w:t>
      </w:r>
    </w:p>
    <w:p w14:paraId="4105B4B5"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12F24F36" w14:textId="77777777" w:rsidR="00C23D73" w:rsidRPr="005F3690" w:rsidRDefault="00B77257">
      <w:pPr>
        <w:tabs>
          <w:tab w:val="left" w:pos="284"/>
        </w:tabs>
        <w:spacing w:line="276" w:lineRule="auto"/>
        <w:jc w:val="center"/>
        <w:rPr>
          <w:b/>
        </w:rPr>
      </w:pPr>
      <w:r w:rsidRPr="005F3690">
        <w:rPr>
          <w:b/>
        </w:rPr>
        <w:t>§ 93f</w:t>
      </w:r>
    </w:p>
    <w:p w14:paraId="74D57AB8" w14:textId="77777777" w:rsidR="00C23D73" w:rsidRPr="005F3690" w:rsidRDefault="00C23D73">
      <w:pPr>
        <w:tabs>
          <w:tab w:val="left" w:pos="284"/>
        </w:tabs>
        <w:spacing w:line="276" w:lineRule="auto"/>
        <w:jc w:val="center"/>
      </w:pPr>
    </w:p>
    <w:p w14:paraId="3CD1D636" w14:textId="77777777" w:rsidR="00C23D73" w:rsidRPr="005F3690" w:rsidRDefault="00B77257">
      <w:pPr>
        <w:pStyle w:val="Standard"/>
        <w:shd w:val="clear" w:color="auto" w:fill="FFFFFF"/>
        <w:tabs>
          <w:tab w:val="left" w:pos="708"/>
        </w:tabs>
        <w:spacing w:line="276" w:lineRule="auto"/>
        <w:jc w:val="both"/>
        <w:rPr>
          <w:rFonts w:cs="Times New Roman"/>
        </w:rPr>
      </w:pPr>
      <w:r w:rsidRPr="005F3690">
        <w:rPr>
          <w:rFonts w:cs="Times New Roman"/>
          <w:spacing w:val="-1"/>
        </w:rPr>
        <w:t xml:space="preserve">1. </w:t>
      </w:r>
      <w:r w:rsidRPr="005F3690">
        <w:rPr>
          <w:rFonts w:cs="Times New Roman"/>
        </w:rPr>
        <w:t xml:space="preserve">Dyrektor szkoły zwalnia ucznia z wykonywania określonych ćwiczeń fizycznych na zajęciach wychowania fizycznego, na podstawie pisemnego wniosku rodzica i opinii </w:t>
      </w:r>
      <w:r w:rsidRPr="005F3690">
        <w:rPr>
          <w:rFonts w:cs="Times New Roman"/>
        </w:rPr>
        <w:br/>
        <w:t>o ograniczonych możliwościach wykonywania przez ucznia tych ćwiczeń wydanej przez lekarza, na czas określony w tej opinii.</w:t>
      </w:r>
    </w:p>
    <w:p w14:paraId="5913A8B6" w14:textId="77777777" w:rsidR="00C23D73" w:rsidRPr="005F3690" w:rsidRDefault="00B77257">
      <w:pPr>
        <w:pStyle w:val="Standard"/>
        <w:shd w:val="clear" w:color="auto" w:fill="FFFFFF"/>
        <w:tabs>
          <w:tab w:val="left" w:pos="708"/>
        </w:tabs>
        <w:spacing w:line="276" w:lineRule="auto"/>
        <w:jc w:val="both"/>
        <w:rPr>
          <w:rFonts w:cs="Times New Roman"/>
        </w:rPr>
      </w:pPr>
      <w:r w:rsidRPr="005F3690">
        <w:rPr>
          <w:rFonts w:cs="Times New Roman"/>
          <w:spacing w:val="-1"/>
          <w:shd w:val="clear" w:color="auto" w:fill="FFFFFF"/>
        </w:rPr>
        <w:t xml:space="preserve">2. </w:t>
      </w:r>
      <w:bookmarkStart w:id="258" w:name="_Hlk17458874"/>
      <w:r w:rsidRPr="005F3690">
        <w:rPr>
          <w:rFonts w:cs="Times New Roman"/>
        </w:rPr>
        <w:t>Dyrektor szkoły zwalnia ucznia z realizacji zajęć wychowania fizycznego, informatyki, na podstawie opinii o braku możliwości uczestniczenia ucznia w tych zajęciach wydanej przez lekarza, na czas określony w tej opinii.</w:t>
      </w:r>
      <w:bookmarkEnd w:id="258"/>
    </w:p>
    <w:p w14:paraId="623C38D0" w14:textId="77777777" w:rsidR="00C23D73" w:rsidRPr="005F3690" w:rsidRDefault="00B77257">
      <w:pPr>
        <w:pStyle w:val="Standard"/>
        <w:shd w:val="clear" w:color="auto" w:fill="FFFFFF"/>
        <w:tabs>
          <w:tab w:val="left" w:pos="708"/>
        </w:tabs>
        <w:spacing w:line="276" w:lineRule="auto"/>
        <w:jc w:val="both"/>
        <w:rPr>
          <w:rFonts w:eastAsia="Times New Roman" w:cs="Times New Roman"/>
          <w:spacing w:val="-1"/>
          <w:shd w:val="clear" w:color="auto" w:fill="FFFFFF"/>
        </w:rPr>
      </w:pPr>
      <w:r w:rsidRPr="005F3690">
        <w:rPr>
          <w:rFonts w:eastAsia="Times New Roman" w:cs="Times New Roman"/>
          <w:spacing w:val="-1"/>
          <w:shd w:val="clear" w:color="auto" w:fill="FFFFFF"/>
        </w:rPr>
        <w:t xml:space="preserve">3. </w:t>
      </w:r>
      <w:bookmarkStart w:id="259" w:name="_Hlk17458895"/>
      <w:r w:rsidRPr="005F3690">
        <w:rPr>
          <w:rFonts w:eastAsia="Times New Roman" w:cs="Times New Roman"/>
          <w:spacing w:val="-1"/>
          <w:shd w:val="clear" w:color="auto" w:fill="FFFFFF"/>
        </w:rPr>
        <w:t>Jeżeli okres zwolnienia ucznia z wykonywanych ćwiczeń fizycznych na zajęciach wychowania fizycznego, informatyki uniemożliwia ustalenie śródrocznej lub rocznej oceny klasyfikacyjnej, w dokumentacji przebiegu nauczania zamiast oceny klasyfikacyjnej wpisuje się „zwolniony” albo „zwolniona”.</w:t>
      </w:r>
    </w:p>
    <w:bookmarkEnd w:id="259"/>
    <w:p w14:paraId="7361A15A" w14:textId="6DAE2B88" w:rsidR="008F2226" w:rsidRPr="005F3690" w:rsidRDefault="00B77257" w:rsidP="008F2226">
      <w:pPr>
        <w:tabs>
          <w:tab w:val="left" w:pos="284"/>
          <w:tab w:val="left" w:pos="360"/>
        </w:tabs>
        <w:spacing w:line="276" w:lineRule="auto"/>
        <w:jc w:val="both"/>
      </w:pPr>
      <w:r w:rsidRPr="005F3690">
        <w:t xml:space="preserve">4. Dyrektor szkoły </w:t>
      </w:r>
      <w:r w:rsidR="008F2226" w:rsidRPr="005F3690">
        <w:t>zwalnia ucznia z uszkodzeniem słuchu, z głęboką dysleksją rozwojową, z afazją, z niepełnosprawnościami sprzężonymi lub z autyzmem, w tym z zespołem Aspergera, z nauki drugiego języka obcego nowożytnego do końca danego etapu edukacyjnego na wniosek rodziców oraz na podstawie:</w:t>
      </w:r>
    </w:p>
    <w:p w14:paraId="0377E406" w14:textId="77777777" w:rsidR="008F2226" w:rsidRPr="005F3690" w:rsidRDefault="008F2226" w:rsidP="008F2226">
      <w:pPr>
        <w:tabs>
          <w:tab w:val="left" w:pos="284"/>
          <w:tab w:val="left" w:pos="360"/>
        </w:tabs>
        <w:spacing w:line="276" w:lineRule="auto"/>
        <w:jc w:val="both"/>
      </w:pPr>
      <w:r w:rsidRPr="005F3690">
        <w:t>1) opinii poradni psychologiczno-pedagogicznej, w tym poradni specjalistycznej, albo</w:t>
      </w:r>
    </w:p>
    <w:p w14:paraId="29736411" w14:textId="77777777" w:rsidR="008F2226" w:rsidRPr="005F3690" w:rsidRDefault="008F2226" w:rsidP="008F2226">
      <w:pPr>
        <w:tabs>
          <w:tab w:val="left" w:pos="284"/>
          <w:tab w:val="left" w:pos="360"/>
        </w:tabs>
        <w:spacing w:line="276" w:lineRule="auto"/>
        <w:jc w:val="both"/>
      </w:pPr>
      <w:r w:rsidRPr="005F3690">
        <w:t>2) orzeczenia o potrzebie kształcenia specjalnego</w:t>
      </w:r>
    </w:p>
    <w:p w14:paraId="1D1DEE03" w14:textId="4AD2A842" w:rsidR="008F2226" w:rsidRPr="005F3690" w:rsidRDefault="008F2226" w:rsidP="008F2226">
      <w:pPr>
        <w:tabs>
          <w:tab w:val="left" w:pos="284"/>
          <w:tab w:val="left" w:pos="360"/>
        </w:tabs>
        <w:spacing w:line="276" w:lineRule="auto"/>
        <w:jc w:val="both"/>
      </w:pPr>
      <w:r w:rsidRPr="005F3690">
        <w:t>– z których wynika potrzeba zwolnienia z nauki tego języka.</w:t>
      </w:r>
    </w:p>
    <w:p w14:paraId="1192E903" w14:textId="4421F31A" w:rsidR="00C23D73" w:rsidRPr="005F3690" w:rsidRDefault="00DA1E39">
      <w:pPr>
        <w:tabs>
          <w:tab w:val="left" w:pos="284"/>
          <w:tab w:val="left" w:pos="360"/>
        </w:tabs>
        <w:spacing w:line="276" w:lineRule="auto"/>
        <w:jc w:val="both"/>
      </w:pPr>
      <w:r w:rsidRPr="005F3690">
        <w:t>5</w:t>
      </w:r>
      <w:r w:rsidR="00B77257" w:rsidRPr="005F3690">
        <w:t xml:space="preserve">. W przypadku zwolnienia ucznia z nauki drugiego języka obcego nowożytnego </w:t>
      </w:r>
      <w:r w:rsidR="00B77257" w:rsidRPr="005F3690">
        <w:br/>
        <w:t>w dokumentacji przebiegu nauczania zamiast oceny klasyfikacyjnej wpisuje się „zwolniony” albo „zwolniona”.</w:t>
      </w:r>
    </w:p>
    <w:p w14:paraId="4C01CABE" w14:textId="77777777" w:rsidR="00C23D73" w:rsidRPr="005F3690" w:rsidRDefault="00C23D73">
      <w:pPr>
        <w:tabs>
          <w:tab w:val="left" w:pos="284"/>
          <w:tab w:val="left" w:pos="360"/>
        </w:tabs>
        <w:spacing w:line="276" w:lineRule="auto"/>
        <w:jc w:val="both"/>
      </w:pPr>
    </w:p>
    <w:p w14:paraId="7BCBACC4" w14:textId="77777777" w:rsidR="00C23D73" w:rsidRPr="005F3690" w:rsidRDefault="00C23D73">
      <w:pPr>
        <w:tabs>
          <w:tab w:val="left" w:pos="284"/>
          <w:tab w:val="left" w:pos="360"/>
        </w:tabs>
        <w:spacing w:line="276" w:lineRule="auto"/>
        <w:jc w:val="both"/>
      </w:pPr>
    </w:p>
    <w:p w14:paraId="4FAFE1EC" w14:textId="77777777" w:rsidR="00C23D73" w:rsidRPr="005F3690" w:rsidRDefault="00C23D73">
      <w:pPr>
        <w:tabs>
          <w:tab w:val="left" w:pos="284"/>
          <w:tab w:val="left" w:pos="360"/>
        </w:tabs>
        <w:spacing w:line="276" w:lineRule="auto"/>
        <w:jc w:val="both"/>
      </w:pPr>
    </w:p>
    <w:p w14:paraId="297B0B5A" w14:textId="77777777" w:rsidR="00C23D73" w:rsidRPr="005F3690" w:rsidRDefault="00B77257">
      <w:pPr>
        <w:pStyle w:val="Default"/>
        <w:tabs>
          <w:tab w:val="left" w:pos="284"/>
        </w:tabs>
        <w:spacing w:line="276" w:lineRule="auto"/>
        <w:jc w:val="center"/>
        <w:rPr>
          <w:rFonts w:ascii="Times New Roman" w:hAnsi="Times New Roman" w:cs="Times New Roman"/>
          <w:b/>
          <w:color w:val="auto"/>
        </w:rPr>
      </w:pPr>
      <w:r w:rsidRPr="005F3690">
        <w:rPr>
          <w:rFonts w:ascii="Times New Roman" w:hAnsi="Times New Roman" w:cs="Times New Roman"/>
          <w:b/>
          <w:color w:val="auto"/>
        </w:rPr>
        <w:t>§ 93g</w:t>
      </w:r>
    </w:p>
    <w:p w14:paraId="706F55C2" w14:textId="77777777" w:rsidR="00C23D73" w:rsidRPr="005F3690" w:rsidRDefault="00C23D73">
      <w:pPr>
        <w:pStyle w:val="Default"/>
        <w:tabs>
          <w:tab w:val="left" w:pos="284"/>
        </w:tabs>
        <w:spacing w:line="276" w:lineRule="auto"/>
        <w:jc w:val="center"/>
        <w:rPr>
          <w:rFonts w:ascii="Times New Roman" w:hAnsi="Times New Roman" w:cs="Times New Roman"/>
          <w:b/>
          <w:color w:val="auto"/>
        </w:rPr>
      </w:pPr>
    </w:p>
    <w:p w14:paraId="7A39DA0D" w14:textId="77777777" w:rsidR="00C23D73" w:rsidRPr="005F3690" w:rsidRDefault="00B77257">
      <w:pPr>
        <w:pStyle w:val="Default"/>
        <w:numPr>
          <w:ilvl w:val="0"/>
          <w:numId w:val="13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Rezygnacja z uczestniczenia w zajęciach z religii lub etyki może nastąpić w każdym czasie i traktowana jest jako zmiana oświadczenia woli rodziców. </w:t>
      </w:r>
    </w:p>
    <w:p w14:paraId="542D99D6" w14:textId="77777777" w:rsidR="00C23D73" w:rsidRPr="005F3690" w:rsidRDefault="00C23D73">
      <w:pPr>
        <w:tabs>
          <w:tab w:val="left" w:pos="284"/>
        </w:tabs>
        <w:spacing w:line="276" w:lineRule="auto"/>
        <w:rPr>
          <w:b/>
        </w:rPr>
      </w:pPr>
    </w:p>
    <w:p w14:paraId="74739BC7" w14:textId="77777777" w:rsidR="00C23D73" w:rsidRPr="005F3690" w:rsidRDefault="00B77257">
      <w:pPr>
        <w:tabs>
          <w:tab w:val="left" w:pos="284"/>
        </w:tabs>
        <w:spacing w:line="276" w:lineRule="auto"/>
        <w:jc w:val="center"/>
        <w:rPr>
          <w:b/>
        </w:rPr>
      </w:pPr>
      <w:r w:rsidRPr="005F3690">
        <w:rPr>
          <w:b/>
        </w:rPr>
        <w:t>§ 93h</w:t>
      </w:r>
    </w:p>
    <w:p w14:paraId="122C16DC" w14:textId="77777777" w:rsidR="00C23D73" w:rsidRPr="005F3690" w:rsidRDefault="00C23D73">
      <w:pPr>
        <w:tabs>
          <w:tab w:val="left" w:pos="284"/>
        </w:tabs>
        <w:spacing w:line="276" w:lineRule="auto"/>
        <w:jc w:val="center"/>
        <w:rPr>
          <w:b/>
        </w:rPr>
      </w:pPr>
    </w:p>
    <w:p w14:paraId="4075A940" w14:textId="77777777" w:rsidR="00C23D73" w:rsidRPr="005F3690" w:rsidRDefault="00B77257">
      <w:pPr>
        <w:pStyle w:val="Akapitzlist"/>
        <w:widowControl w:val="0"/>
        <w:numPr>
          <w:ilvl w:val="0"/>
          <w:numId w:val="140"/>
        </w:numPr>
        <w:tabs>
          <w:tab w:val="left" w:pos="284"/>
          <w:tab w:val="left" w:pos="720"/>
          <w:tab w:val="left" w:pos="1800"/>
          <w:tab w:val="left" w:pos="3240"/>
        </w:tabs>
        <w:suppressAutoHyphens/>
        <w:spacing w:after="0"/>
        <w:ind w:left="0" w:firstLine="0"/>
        <w:contextualSpacing w:val="0"/>
        <w:jc w:val="both"/>
        <w:rPr>
          <w:rFonts w:ascii="Times New Roman" w:hAnsi="Times New Roman"/>
          <w:sz w:val="24"/>
          <w:szCs w:val="24"/>
        </w:rPr>
      </w:pPr>
      <w:r w:rsidRPr="005F3690">
        <w:rPr>
          <w:rFonts w:ascii="Times New Roman" w:hAnsi="Times New Roman"/>
          <w:sz w:val="24"/>
          <w:szCs w:val="24"/>
        </w:rPr>
        <w:t>Oceny klasyfikacyjne ustalają nauczyciele prowadzący poszczególne zajęcia edukacyjne, a ocenę zachowania wychowawca klasy.</w:t>
      </w:r>
    </w:p>
    <w:p w14:paraId="7CEABFFB" w14:textId="3FC51E13" w:rsidR="00C23D73" w:rsidRPr="005F3690" w:rsidRDefault="00B77257">
      <w:pPr>
        <w:pStyle w:val="Default"/>
        <w:numPr>
          <w:ilvl w:val="0"/>
          <w:numId w:val="14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Wychowawcy klas I-III mają obowiązek poinformowania ucznia i jego rodziców o tym, że nie opanował podstawowych treści przewidzianych programem nauczania w I </w:t>
      </w:r>
      <w:r w:rsidR="008F2226" w:rsidRPr="005F3690">
        <w:rPr>
          <w:rFonts w:ascii="Times New Roman" w:hAnsi="Times New Roman" w:cs="Times New Roman"/>
          <w:color w:val="auto"/>
        </w:rPr>
        <w:t xml:space="preserve">okresie </w:t>
      </w:r>
      <w:r w:rsidRPr="005F3690">
        <w:rPr>
          <w:rFonts w:ascii="Times New Roman" w:hAnsi="Times New Roman" w:cs="Times New Roman"/>
          <w:color w:val="auto"/>
        </w:rPr>
        <w:lastRenderedPageBreak/>
        <w:t xml:space="preserve">lub danej klasie na miesiąc przed śródrocznym bądź rocznym klasyfikacyjnym posiedzeniem Rady Pedagogicznej. </w:t>
      </w:r>
    </w:p>
    <w:p w14:paraId="54D4082D" w14:textId="77777777" w:rsidR="00C23D73" w:rsidRPr="005F3690" w:rsidRDefault="00B77257">
      <w:pPr>
        <w:widowControl w:val="0"/>
        <w:numPr>
          <w:ilvl w:val="0"/>
          <w:numId w:val="140"/>
        </w:numPr>
        <w:tabs>
          <w:tab w:val="left" w:pos="284"/>
        </w:tabs>
        <w:suppressAutoHyphens/>
        <w:spacing w:line="276" w:lineRule="auto"/>
        <w:ind w:left="0" w:firstLine="0"/>
        <w:jc w:val="both"/>
      </w:pPr>
      <w:bookmarkStart w:id="260" w:name="_Hlk17458951"/>
      <w:r w:rsidRPr="005F3690">
        <w:t>O przewidywanym dla ucznia klas IV – VIII śródrocznym i rocznym stopniu niedostatecznym należy poinformować – w formie pisemnej – ucznia i jego rodziców na miesiąc przed posiedzeniem klasyfikacyjnym Rady Pedagogicznej. Obowiązek ten spoczywa na wychowawcy klasy.</w:t>
      </w:r>
    </w:p>
    <w:bookmarkEnd w:id="260"/>
    <w:p w14:paraId="654A9A43" w14:textId="77777777" w:rsidR="00C23D73" w:rsidRPr="005F3690" w:rsidRDefault="00B77257">
      <w:pPr>
        <w:widowControl w:val="0"/>
        <w:numPr>
          <w:ilvl w:val="0"/>
          <w:numId w:val="140"/>
        </w:numPr>
        <w:tabs>
          <w:tab w:val="left" w:pos="284"/>
        </w:tabs>
        <w:suppressAutoHyphens/>
        <w:spacing w:line="276" w:lineRule="auto"/>
        <w:ind w:left="0" w:firstLine="0"/>
        <w:jc w:val="both"/>
      </w:pPr>
      <w:r w:rsidRPr="005F3690">
        <w:t>Najpóźniej tydzień przed rocznym posiedzeniem klasyfikacyjnym Rady Pedagogicznej nauczyciele prowadzący poszczególne zajęcia oraz wychowawca klasy są zobowiązani poinformować ucznia o przewidywanych dla niego stopniach oraz o ocenie zachowania.</w:t>
      </w:r>
    </w:p>
    <w:p w14:paraId="7A0CD61A" w14:textId="77777777" w:rsidR="00C23D73" w:rsidRPr="005F3690" w:rsidRDefault="00C23D73">
      <w:pPr>
        <w:pStyle w:val="Akapitzlist"/>
        <w:tabs>
          <w:tab w:val="left" w:pos="284"/>
        </w:tabs>
        <w:spacing w:after="0"/>
        <w:ind w:left="0"/>
        <w:contextualSpacing w:val="0"/>
        <w:jc w:val="center"/>
        <w:rPr>
          <w:rFonts w:ascii="Times New Roman" w:hAnsi="Times New Roman"/>
          <w:sz w:val="24"/>
          <w:szCs w:val="24"/>
        </w:rPr>
      </w:pPr>
    </w:p>
    <w:p w14:paraId="597E9483" w14:textId="77777777" w:rsidR="00C23D73" w:rsidRPr="005F3690" w:rsidRDefault="00B77257">
      <w:pPr>
        <w:pStyle w:val="Akapitzlist"/>
        <w:tabs>
          <w:tab w:val="left" w:pos="284"/>
        </w:tabs>
        <w:spacing w:after="0"/>
        <w:ind w:left="0"/>
        <w:contextualSpacing w:val="0"/>
        <w:jc w:val="center"/>
        <w:rPr>
          <w:rFonts w:ascii="Times New Roman" w:hAnsi="Times New Roman"/>
          <w:b/>
          <w:sz w:val="24"/>
          <w:szCs w:val="24"/>
        </w:rPr>
      </w:pPr>
      <w:r w:rsidRPr="005F3690">
        <w:rPr>
          <w:rFonts w:ascii="Times New Roman" w:hAnsi="Times New Roman"/>
          <w:b/>
          <w:sz w:val="24"/>
          <w:szCs w:val="24"/>
        </w:rPr>
        <w:t>§ 93i</w:t>
      </w:r>
    </w:p>
    <w:p w14:paraId="6814432C" w14:textId="77777777" w:rsidR="00C23D73" w:rsidRPr="005F3690" w:rsidRDefault="00C23D73">
      <w:pPr>
        <w:pStyle w:val="Akapitzlist"/>
        <w:tabs>
          <w:tab w:val="left" w:pos="284"/>
        </w:tabs>
        <w:spacing w:after="0"/>
        <w:ind w:left="0"/>
        <w:contextualSpacing w:val="0"/>
        <w:jc w:val="center"/>
        <w:rPr>
          <w:rFonts w:ascii="Times New Roman" w:hAnsi="Times New Roman"/>
          <w:b/>
          <w:sz w:val="24"/>
          <w:szCs w:val="24"/>
        </w:rPr>
      </w:pPr>
    </w:p>
    <w:p w14:paraId="6C61EA2A"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1. Wychowawcy klas mają obowiązek poinformowania ucznia o przewidywanej dla niego śródrocznej lub rocznej ocenie zachowania na tydzień przed śródrocznym bądź rocznym klasyfikacyjnym posiedzeniem Rady Pedagogicznej. </w:t>
      </w:r>
    </w:p>
    <w:p w14:paraId="03613EC7"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2. Ustala się następujące warunki i tryb uzyskiwania wyższych niż przewidywane rocznych ocen zachowania: </w:t>
      </w:r>
    </w:p>
    <w:p w14:paraId="44B212F6" w14:textId="77777777" w:rsidR="00C23D73" w:rsidRPr="005F3690" w:rsidRDefault="00B77257">
      <w:pPr>
        <w:pStyle w:val="Default"/>
        <w:numPr>
          <w:ilvl w:val="1"/>
          <w:numId w:val="141"/>
        </w:numPr>
        <w:tabs>
          <w:tab w:val="left" w:pos="284"/>
        </w:tabs>
        <w:spacing w:line="276" w:lineRule="auto"/>
        <w:ind w:left="0" w:firstLine="0"/>
        <w:jc w:val="both"/>
        <w:rPr>
          <w:rFonts w:ascii="Times New Roman" w:hAnsi="Times New Roman" w:cs="Times New Roman"/>
          <w:color w:val="auto"/>
        </w:rPr>
      </w:pPr>
      <w:bookmarkStart w:id="261" w:name="_Hlk17459041"/>
      <w:r w:rsidRPr="005F3690">
        <w:rPr>
          <w:rFonts w:ascii="Times New Roman" w:hAnsi="Times New Roman" w:cs="Times New Roman"/>
          <w:color w:val="auto"/>
        </w:rPr>
        <w:t xml:space="preserve">w ciągu 3 dni od przekazania informacji, o której mowa w ust. 1, uczeń lub jego rodzice składają w sekretariacie pisemny wniosek o chęci uzyskania wyższej niż przewidywana oceny rocznej z założeniem, że nie może być ona podwyższona o więcej niż jedną, </w:t>
      </w:r>
    </w:p>
    <w:bookmarkEnd w:id="261"/>
    <w:p w14:paraId="7E8E49D2" w14:textId="77777777" w:rsidR="00C23D73" w:rsidRPr="005F3690" w:rsidRDefault="00B77257">
      <w:pPr>
        <w:pStyle w:val="Default"/>
        <w:numPr>
          <w:ilvl w:val="1"/>
          <w:numId w:val="14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Dyrektor informuje o tym fakcie wychowawcę klasy, który określa warunki jakie musi spełnić uczeń do uzyskania oceny wskazanej we wniosku z określeniem terminów w jakich to powinno nastąpić, nie później jednak niż 3 dni przed klasyfikacją roczną.</w:t>
      </w:r>
    </w:p>
    <w:p w14:paraId="33B2F10E" w14:textId="77777777" w:rsidR="00C23D73" w:rsidRPr="005F3690" w:rsidRDefault="00C23D73">
      <w:pPr>
        <w:tabs>
          <w:tab w:val="left" w:pos="284"/>
        </w:tabs>
        <w:spacing w:line="276" w:lineRule="auto"/>
        <w:jc w:val="both"/>
      </w:pPr>
    </w:p>
    <w:p w14:paraId="591F2B26" w14:textId="77777777" w:rsidR="00C23D73" w:rsidRPr="005F3690" w:rsidRDefault="00C23D73">
      <w:pPr>
        <w:tabs>
          <w:tab w:val="left" w:pos="284"/>
        </w:tabs>
        <w:spacing w:line="276" w:lineRule="auto"/>
        <w:jc w:val="center"/>
        <w:rPr>
          <w:b/>
        </w:rPr>
      </w:pPr>
    </w:p>
    <w:p w14:paraId="1BC73A15" w14:textId="77777777" w:rsidR="00C23D73" w:rsidRPr="005F3690" w:rsidRDefault="00B77257">
      <w:pPr>
        <w:tabs>
          <w:tab w:val="left" w:pos="284"/>
        </w:tabs>
        <w:spacing w:line="276" w:lineRule="auto"/>
        <w:jc w:val="center"/>
        <w:rPr>
          <w:b/>
        </w:rPr>
      </w:pPr>
      <w:r w:rsidRPr="005F3690">
        <w:rPr>
          <w:b/>
        </w:rPr>
        <w:t>Cele oceniania wewnątrzszkolnego</w:t>
      </w:r>
    </w:p>
    <w:p w14:paraId="450BF2F9" w14:textId="77777777" w:rsidR="00C23D73" w:rsidRPr="005F3690" w:rsidRDefault="00B77257">
      <w:pPr>
        <w:tabs>
          <w:tab w:val="left" w:pos="284"/>
        </w:tabs>
        <w:spacing w:line="276" w:lineRule="auto"/>
        <w:jc w:val="center"/>
        <w:rPr>
          <w:b/>
        </w:rPr>
      </w:pPr>
      <w:r w:rsidRPr="005F3690">
        <w:rPr>
          <w:b/>
        </w:rPr>
        <w:t>§ 93k</w:t>
      </w:r>
    </w:p>
    <w:p w14:paraId="76750EE6" w14:textId="77777777" w:rsidR="00C23D73" w:rsidRPr="005F3690" w:rsidRDefault="00C23D73">
      <w:pPr>
        <w:tabs>
          <w:tab w:val="left" w:pos="284"/>
        </w:tabs>
        <w:spacing w:line="276" w:lineRule="auto"/>
        <w:jc w:val="center"/>
        <w:rPr>
          <w:b/>
        </w:rPr>
      </w:pPr>
    </w:p>
    <w:p w14:paraId="03C98299" w14:textId="77777777" w:rsidR="00C23D73" w:rsidRPr="005F3690" w:rsidRDefault="00B77257">
      <w:pPr>
        <w:pStyle w:val="Standard"/>
        <w:shd w:val="clear" w:color="auto" w:fill="FFFFFF"/>
        <w:tabs>
          <w:tab w:val="left" w:pos="288"/>
        </w:tabs>
        <w:spacing w:line="276" w:lineRule="auto"/>
        <w:jc w:val="both"/>
        <w:rPr>
          <w:rFonts w:cs="Times New Roman"/>
        </w:rPr>
      </w:pPr>
      <w:r w:rsidRPr="005F3690">
        <w:rPr>
          <w:rFonts w:cs="Times New Roman"/>
          <w:shd w:val="clear" w:color="auto" w:fill="FFFFFF"/>
        </w:rPr>
        <w:t>1. Ocenianie</w:t>
      </w:r>
      <w:r w:rsidRPr="005F3690">
        <w:rPr>
          <w:rFonts w:eastAsia="Arial" w:cs="Times New Roman"/>
          <w:shd w:val="clear" w:color="auto" w:fill="FFFFFF"/>
        </w:rPr>
        <w:t xml:space="preserve"> </w:t>
      </w:r>
      <w:r w:rsidRPr="005F3690">
        <w:rPr>
          <w:rFonts w:cs="Times New Roman"/>
          <w:shd w:val="clear" w:color="auto" w:fill="FFFFFF"/>
        </w:rPr>
        <w:t>uczniów</w:t>
      </w:r>
      <w:r w:rsidRPr="005F3690">
        <w:rPr>
          <w:rFonts w:eastAsia="Arial" w:cs="Times New Roman"/>
          <w:shd w:val="clear" w:color="auto" w:fill="FFFFFF"/>
        </w:rPr>
        <w:t xml:space="preserve"> </w:t>
      </w:r>
      <w:r w:rsidRPr="005F3690">
        <w:rPr>
          <w:rFonts w:cs="Times New Roman"/>
          <w:shd w:val="clear" w:color="auto" w:fill="FFFFFF"/>
        </w:rPr>
        <w:t>ma</w:t>
      </w:r>
      <w:r w:rsidRPr="005F3690">
        <w:rPr>
          <w:rFonts w:eastAsia="Arial" w:cs="Times New Roman"/>
          <w:shd w:val="clear" w:color="auto" w:fill="FFFFFF"/>
        </w:rPr>
        <w:t xml:space="preserve"> </w:t>
      </w:r>
      <w:r w:rsidRPr="005F3690">
        <w:rPr>
          <w:rFonts w:cs="Times New Roman"/>
          <w:shd w:val="clear" w:color="auto" w:fill="FFFFFF"/>
        </w:rPr>
        <w:t>na</w:t>
      </w:r>
      <w:r w:rsidRPr="005F3690">
        <w:rPr>
          <w:rFonts w:eastAsia="Arial" w:cs="Times New Roman"/>
          <w:shd w:val="clear" w:color="auto" w:fill="FFFFFF"/>
        </w:rPr>
        <w:t xml:space="preserve"> </w:t>
      </w:r>
      <w:r w:rsidRPr="005F3690">
        <w:rPr>
          <w:rFonts w:cs="Times New Roman"/>
          <w:shd w:val="clear" w:color="auto" w:fill="FFFFFF"/>
        </w:rPr>
        <w:t>celu:</w:t>
      </w:r>
    </w:p>
    <w:p w14:paraId="64A3D091"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cs="Times New Roman"/>
          <w:shd w:val="clear" w:color="auto" w:fill="FFFFFF"/>
        </w:rPr>
        <w:t>1) informowania</w:t>
      </w:r>
      <w:r w:rsidRPr="005F3690">
        <w:rPr>
          <w:rFonts w:eastAsia="Arial" w:cs="Times New Roman"/>
          <w:shd w:val="clear" w:color="auto" w:fill="FFFFFF"/>
        </w:rPr>
        <w:t xml:space="preserve"> </w:t>
      </w:r>
      <w:r w:rsidRPr="005F3690">
        <w:rPr>
          <w:rFonts w:cs="Times New Roman"/>
          <w:shd w:val="clear" w:color="auto" w:fill="FFFFFF"/>
        </w:rPr>
        <w:t>ucznia</w:t>
      </w:r>
      <w:r w:rsidRPr="005F3690">
        <w:rPr>
          <w:rFonts w:eastAsia="Arial" w:cs="Times New Roman"/>
          <w:shd w:val="clear" w:color="auto" w:fill="FFFFFF"/>
        </w:rPr>
        <w:t xml:space="preserve"> </w:t>
      </w:r>
      <w:r w:rsidRPr="005F3690">
        <w:rPr>
          <w:rFonts w:cs="Times New Roman"/>
          <w:shd w:val="clear" w:color="auto" w:fill="FFFFFF"/>
        </w:rPr>
        <w:t>o</w:t>
      </w:r>
      <w:r w:rsidRPr="005F3690">
        <w:rPr>
          <w:rFonts w:eastAsia="Arial" w:cs="Times New Roman"/>
          <w:shd w:val="clear" w:color="auto" w:fill="FFFFFF"/>
        </w:rPr>
        <w:t xml:space="preserve"> </w:t>
      </w:r>
      <w:r w:rsidRPr="005F3690">
        <w:rPr>
          <w:rFonts w:cs="Times New Roman"/>
          <w:shd w:val="clear" w:color="auto" w:fill="FFFFFF"/>
        </w:rPr>
        <w:t>poziomie</w:t>
      </w:r>
      <w:r w:rsidRPr="005F3690">
        <w:rPr>
          <w:rFonts w:eastAsia="Arial" w:cs="Times New Roman"/>
          <w:shd w:val="clear" w:color="auto" w:fill="FFFFFF"/>
        </w:rPr>
        <w:t xml:space="preserve"> </w:t>
      </w:r>
      <w:r w:rsidRPr="005F3690">
        <w:rPr>
          <w:rFonts w:cs="Times New Roman"/>
          <w:shd w:val="clear" w:color="auto" w:fill="FFFFFF"/>
        </w:rPr>
        <w:t>jego</w:t>
      </w:r>
      <w:r w:rsidRPr="005F3690">
        <w:rPr>
          <w:rFonts w:eastAsia="Arial" w:cs="Times New Roman"/>
          <w:shd w:val="clear" w:color="auto" w:fill="FFFFFF"/>
        </w:rPr>
        <w:t xml:space="preserve"> </w:t>
      </w:r>
      <w:r w:rsidRPr="005F3690">
        <w:rPr>
          <w:rFonts w:cs="Times New Roman"/>
          <w:shd w:val="clear" w:color="auto" w:fill="FFFFFF"/>
        </w:rPr>
        <w:t>osiągnięć</w:t>
      </w:r>
      <w:r w:rsidRPr="005F3690">
        <w:rPr>
          <w:rFonts w:eastAsia="Arial" w:cs="Times New Roman"/>
          <w:shd w:val="clear" w:color="auto" w:fill="FFFFFF"/>
        </w:rPr>
        <w:t xml:space="preserve"> </w:t>
      </w:r>
      <w:r w:rsidRPr="005F3690">
        <w:rPr>
          <w:rFonts w:cs="Times New Roman"/>
          <w:shd w:val="clear" w:color="auto" w:fill="FFFFFF"/>
        </w:rPr>
        <w:t>edukacyjnych</w:t>
      </w:r>
      <w:r w:rsidRPr="005F3690">
        <w:rPr>
          <w:rFonts w:eastAsia="Arial" w:cs="Times New Roman"/>
          <w:shd w:val="clear" w:color="auto" w:fill="FFFFFF"/>
        </w:rPr>
        <w:t xml:space="preserve"> </w:t>
      </w:r>
      <w:r w:rsidRPr="005F3690">
        <w:rPr>
          <w:rFonts w:cs="Times New Roman"/>
          <w:shd w:val="clear" w:color="auto" w:fill="FFFFFF"/>
        </w:rPr>
        <w:t>i</w:t>
      </w:r>
      <w:r w:rsidRPr="005F3690">
        <w:rPr>
          <w:rFonts w:eastAsia="Arial" w:cs="Times New Roman"/>
          <w:shd w:val="clear" w:color="auto" w:fill="FFFFFF"/>
        </w:rPr>
        <w:t xml:space="preserve"> </w:t>
      </w:r>
      <w:r w:rsidRPr="005F3690">
        <w:rPr>
          <w:rFonts w:cs="Times New Roman"/>
          <w:shd w:val="clear" w:color="auto" w:fill="FFFFFF"/>
        </w:rPr>
        <w:t>jego</w:t>
      </w:r>
      <w:r w:rsidRPr="005F3690">
        <w:rPr>
          <w:rFonts w:eastAsia="Arial" w:cs="Times New Roman"/>
          <w:shd w:val="clear" w:color="auto" w:fill="FFFFFF"/>
        </w:rPr>
        <w:t xml:space="preserve"> </w:t>
      </w:r>
      <w:r w:rsidRPr="005F3690">
        <w:rPr>
          <w:rFonts w:cs="Times New Roman"/>
          <w:shd w:val="clear" w:color="auto" w:fill="FFFFFF"/>
        </w:rPr>
        <w:t>zachowaniu</w:t>
      </w:r>
      <w:r w:rsidRPr="005F3690">
        <w:rPr>
          <w:rFonts w:eastAsia="Arial" w:cs="Times New Roman"/>
          <w:shd w:val="clear" w:color="auto" w:fill="FFFFFF"/>
        </w:rPr>
        <w:t xml:space="preserve"> </w:t>
      </w:r>
      <w:r w:rsidRPr="005F3690">
        <w:rPr>
          <w:rFonts w:cs="Times New Roman"/>
          <w:shd w:val="clear" w:color="auto" w:fill="FFFFFF"/>
        </w:rPr>
        <w:t>oraz</w:t>
      </w:r>
      <w:r w:rsidRPr="005F3690">
        <w:rPr>
          <w:rFonts w:eastAsia="Arial" w:cs="Times New Roman"/>
          <w:shd w:val="clear" w:color="auto" w:fill="FFFFFF"/>
        </w:rPr>
        <w:t xml:space="preserve"> </w:t>
      </w:r>
      <w:r w:rsidRPr="005F3690">
        <w:rPr>
          <w:rFonts w:cs="Times New Roman"/>
          <w:shd w:val="clear" w:color="auto" w:fill="FFFFFF"/>
        </w:rPr>
        <w:t>o postępach</w:t>
      </w:r>
      <w:r w:rsidRPr="005F3690">
        <w:rPr>
          <w:rFonts w:eastAsia="Arial" w:cs="Times New Roman"/>
          <w:shd w:val="clear" w:color="auto" w:fill="FFFFFF"/>
        </w:rPr>
        <w:t xml:space="preserve"> </w:t>
      </w:r>
      <w:r w:rsidRPr="005F3690">
        <w:rPr>
          <w:rFonts w:cs="Times New Roman"/>
          <w:shd w:val="clear" w:color="auto" w:fill="FFFFFF"/>
        </w:rPr>
        <w:t>w</w:t>
      </w:r>
      <w:r w:rsidRPr="005F3690">
        <w:rPr>
          <w:rFonts w:eastAsia="Arial" w:cs="Times New Roman"/>
          <w:shd w:val="clear" w:color="auto" w:fill="FFFFFF"/>
        </w:rPr>
        <w:t xml:space="preserve"> </w:t>
      </w:r>
      <w:r w:rsidRPr="005F3690">
        <w:rPr>
          <w:rFonts w:cs="Times New Roman"/>
          <w:shd w:val="clear" w:color="auto" w:fill="FFFFFF"/>
        </w:rPr>
        <w:t>tym</w:t>
      </w:r>
      <w:r w:rsidRPr="005F3690">
        <w:rPr>
          <w:rFonts w:eastAsia="Arial" w:cs="Times New Roman"/>
          <w:shd w:val="clear" w:color="auto" w:fill="FFFFFF"/>
        </w:rPr>
        <w:t xml:space="preserve"> </w:t>
      </w:r>
      <w:r w:rsidRPr="005F3690">
        <w:rPr>
          <w:rFonts w:cs="Times New Roman"/>
          <w:shd w:val="clear" w:color="auto" w:fill="FFFFFF"/>
        </w:rPr>
        <w:t>zakresie;</w:t>
      </w:r>
    </w:p>
    <w:p w14:paraId="7B853239"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cs="Times New Roman"/>
          <w:spacing w:val="-1"/>
          <w:shd w:val="clear" w:color="auto" w:fill="FFFFFF"/>
        </w:rPr>
        <w:t>2) udzielanie uczniowi pomocy w nauce poprzez przekazanie uczniowi informacji o tym, co zrobił dobrze i jak dalej powinien się uczyć;</w:t>
      </w:r>
    </w:p>
    <w:p w14:paraId="3FE4B5F5"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cs="Times New Roman"/>
          <w:spacing w:val="-1"/>
          <w:shd w:val="clear" w:color="auto" w:fill="FFFFFF"/>
        </w:rPr>
        <w:t>3) motywowanie</w:t>
      </w:r>
      <w:r w:rsidRPr="005F3690">
        <w:rPr>
          <w:rFonts w:eastAsia="Arial" w:cs="Times New Roman"/>
          <w:spacing w:val="-1"/>
          <w:shd w:val="clear" w:color="auto" w:fill="FFFFFF"/>
        </w:rPr>
        <w:t xml:space="preserve"> </w:t>
      </w:r>
      <w:r w:rsidRPr="005F3690">
        <w:rPr>
          <w:rFonts w:cs="Times New Roman"/>
          <w:spacing w:val="-1"/>
          <w:shd w:val="clear" w:color="auto" w:fill="FFFFFF"/>
        </w:rPr>
        <w:t>ucznia</w:t>
      </w:r>
      <w:r w:rsidRPr="005F3690">
        <w:rPr>
          <w:rFonts w:eastAsia="Arial" w:cs="Times New Roman"/>
          <w:spacing w:val="-1"/>
          <w:shd w:val="clear" w:color="auto" w:fill="FFFFFF"/>
        </w:rPr>
        <w:t xml:space="preserve"> </w:t>
      </w:r>
      <w:r w:rsidRPr="005F3690">
        <w:rPr>
          <w:rFonts w:cs="Times New Roman"/>
          <w:spacing w:val="-1"/>
          <w:shd w:val="clear" w:color="auto" w:fill="FFFFFF"/>
        </w:rPr>
        <w:t>do</w:t>
      </w:r>
      <w:r w:rsidRPr="005F3690">
        <w:rPr>
          <w:rFonts w:eastAsia="Arial" w:cs="Times New Roman"/>
          <w:spacing w:val="-1"/>
          <w:shd w:val="clear" w:color="auto" w:fill="FFFFFF"/>
        </w:rPr>
        <w:t xml:space="preserve"> </w:t>
      </w:r>
      <w:r w:rsidRPr="005F3690">
        <w:rPr>
          <w:rFonts w:cs="Times New Roman"/>
          <w:spacing w:val="-1"/>
          <w:shd w:val="clear" w:color="auto" w:fill="FFFFFF"/>
        </w:rPr>
        <w:t>dalszych</w:t>
      </w:r>
      <w:r w:rsidRPr="005F3690">
        <w:rPr>
          <w:rFonts w:eastAsia="Arial" w:cs="Times New Roman"/>
          <w:spacing w:val="-1"/>
          <w:shd w:val="clear" w:color="auto" w:fill="FFFFFF"/>
        </w:rPr>
        <w:t xml:space="preserve"> </w:t>
      </w:r>
      <w:r w:rsidRPr="005F3690">
        <w:rPr>
          <w:rFonts w:cs="Times New Roman"/>
          <w:spacing w:val="-1"/>
          <w:shd w:val="clear" w:color="auto" w:fill="FFFFFF"/>
        </w:rPr>
        <w:t>postępów</w:t>
      </w:r>
      <w:r w:rsidRPr="005F3690">
        <w:rPr>
          <w:rFonts w:eastAsia="Arial" w:cs="Times New Roman"/>
          <w:spacing w:val="-1"/>
          <w:shd w:val="clear" w:color="auto" w:fill="FFFFFF"/>
        </w:rPr>
        <w:t xml:space="preserve"> </w:t>
      </w:r>
      <w:r w:rsidRPr="005F3690">
        <w:rPr>
          <w:rFonts w:cs="Times New Roman"/>
          <w:spacing w:val="-1"/>
          <w:shd w:val="clear" w:color="auto" w:fill="FFFFFF"/>
        </w:rPr>
        <w:t>w</w:t>
      </w:r>
      <w:r w:rsidRPr="005F3690">
        <w:rPr>
          <w:rFonts w:eastAsia="Arial" w:cs="Times New Roman"/>
          <w:spacing w:val="-1"/>
          <w:shd w:val="clear" w:color="auto" w:fill="FFFFFF"/>
        </w:rPr>
        <w:t xml:space="preserve"> </w:t>
      </w:r>
      <w:r w:rsidRPr="005F3690">
        <w:rPr>
          <w:rFonts w:cs="Times New Roman"/>
          <w:spacing w:val="-1"/>
          <w:shd w:val="clear" w:color="auto" w:fill="FFFFFF"/>
        </w:rPr>
        <w:t>nauce</w:t>
      </w:r>
      <w:r w:rsidRPr="005F3690">
        <w:rPr>
          <w:rFonts w:eastAsia="Arial" w:cs="Times New Roman"/>
          <w:spacing w:val="-1"/>
          <w:shd w:val="clear" w:color="auto" w:fill="FFFFFF"/>
        </w:rPr>
        <w:t xml:space="preserve"> </w:t>
      </w:r>
      <w:r w:rsidRPr="005F3690">
        <w:rPr>
          <w:rFonts w:cs="Times New Roman"/>
          <w:spacing w:val="-1"/>
          <w:shd w:val="clear" w:color="auto" w:fill="FFFFFF"/>
        </w:rPr>
        <w:t>i</w:t>
      </w:r>
      <w:r w:rsidRPr="005F3690">
        <w:rPr>
          <w:rFonts w:eastAsia="Arial" w:cs="Times New Roman"/>
          <w:spacing w:val="-1"/>
          <w:shd w:val="clear" w:color="auto" w:fill="FFFFFF"/>
        </w:rPr>
        <w:t xml:space="preserve"> </w:t>
      </w:r>
      <w:r w:rsidRPr="005F3690">
        <w:rPr>
          <w:rFonts w:cs="Times New Roman"/>
          <w:spacing w:val="-1"/>
          <w:shd w:val="clear" w:color="auto" w:fill="FFFFFF"/>
        </w:rPr>
        <w:t>zachowaniu;</w:t>
      </w:r>
    </w:p>
    <w:p w14:paraId="44255E95"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cs="Times New Roman"/>
          <w:spacing w:val="-1"/>
          <w:shd w:val="clear" w:color="auto" w:fill="FFFFFF"/>
        </w:rPr>
        <w:t>4) dostarczanie</w:t>
      </w:r>
      <w:r w:rsidRPr="005F3690">
        <w:rPr>
          <w:rFonts w:eastAsia="Arial" w:cs="Times New Roman"/>
          <w:spacing w:val="-1"/>
          <w:shd w:val="clear" w:color="auto" w:fill="FFFFFF"/>
        </w:rPr>
        <w:t xml:space="preserve"> </w:t>
      </w:r>
      <w:r w:rsidRPr="005F3690">
        <w:rPr>
          <w:rFonts w:cs="Times New Roman"/>
          <w:spacing w:val="-1"/>
          <w:shd w:val="clear" w:color="auto" w:fill="FFFFFF"/>
        </w:rPr>
        <w:t>rodzicom</w:t>
      </w:r>
      <w:r w:rsidRPr="005F3690">
        <w:rPr>
          <w:rFonts w:eastAsia="Arial" w:cs="Times New Roman"/>
          <w:spacing w:val="-1"/>
          <w:shd w:val="clear" w:color="auto" w:fill="FFFFFF"/>
        </w:rPr>
        <w:t xml:space="preserve"> </w:t>
      </w:r>
      <w:r w:rsidRPr="005F3690">
        <w:rPr>
          <w:rFonts w:cs="Times New Roman"/>
          <w:spacing w:val="-1"/>
          <w:shd w:val="clear" w:color="auto" w:fill="FFFFFF"/>
        </w:rPr>
        <w:t>i</w:t>
      </w:r>
      <w:r w:rsidRPr="005F3690">
        <w:rPr>
          <w:rFonts w:eastAsia="Arial" w:cs="Times New Roman"/>
          <w:spacing w:val="-1"/>
          <w:shd w:val="clear" w:color="auto" w:fill="FFFFFF"/>
        </w:rPr>
        <w:t xml:space="preserve"> </w:t>
      </w:r>
      <w:r w:rsidRPr="005F3690">
        <w:rPr>
          <w:rFonts w:cs="Times New Roman"/>
          <w:spacing w:val="-1"/>
          <w:shd w:val="clear" w:color="auto" w:fill="FFFFFF"/>
        </w:rPr>
        <w:t>nauczycielom</w:t>
      </w:r>
      <w:r w:rsidRPr="005F3690">
        <w:rPr>
          <w:rFonts w:eastAsia="Arial" w:cs="Times New Roman"/>
          <w:spacing w:val="-1"/>
          <w:shd w:val="clear" w:color="auto" w:fill="FFFFFF"/>
        </w:rPr>
        <w:t xml:space="preserve"> </w:t>
      </w:r>
      <w:r w:rsidRPr="005F3690">
        <w:rPr>
          <w:rFonts w:cs="Times New Roman"/>
          <w:spacing w:val="-1"/>
          <w:shd w:val="clear" w:color="auto" w:fill="FFFFFF"/>
        </w:rPr>
        <w:t>informacji</w:t>
      </w:r>
      <w:r w:rsidRPr="005F3690">
        <w:rPr>
          <w:rFonts w:eastAsia="Arial" w:cs="Times New Roman"/>
          <w:spacing w:val="-1"/>
          <w:shd w:val="clear" w:color="auto" w:fill="FFFFFF"/>
        </w:rPr>
        <w:t xml:space="preserve"> </w:t>
      </w:r>
      <w:r w:rsidRPr="005F3690">
        <w:rPr>
          <w:rFonts w:cs="Times New Roman"/>
          <w:spacing w:val="-1"/>
          <w:shd w:val="clear" w:color="auto" w:fill="FFFFFF"/>
        </w:rPr>
        <w:t>o</w:t>
      </w:r>
      <w:r w:rsidRPr="005F3690">
        <w:rPr>
          <w:rFonts w:eastAsia="Arial" w:cs="Times New Roman"/>
          <w:spacing w:val="-1"/>
          <w:shd w:val="clear" w:color="auto" w:fill="FFFFFF"/>
        </w:rPr>
        <w:t xml:space="preserve"> </w:t>
      </w:r>
      <w:r w:rsidRPr="005F3690">
        <w:rPr>
          <w:rFonts w:cs="Times New Roman"/>
          <w:spacing w:val="-1"/>
          <w:shd w:val="clear" w:color="auto" w:fill="FFFFFF"/>
        </w:rPr>
        <w:t>postępach,</w:t>
      </w:r>
      <w:r w:rsidRPr="005F3690">
        <w:rPr>
          <w:rFonts w:eastAsia="Arial" w:cs="Times New Roman"/>
          <w:spacing w:val="-1"/>
          <w:shd w:val="clear" w:color="auto" w:fill="FFFFFF"/>
        </w:rPr>
        <w:t xml:space="preserve"> </w:t>
      </w:r>
      <w:r w:rsidRPr="005F3690">
        <w:rPr>
          <w:rFonts w:cs="Times New Roman"/>
          <w:spacing w:val="-1"/>
          <w:shd w:val="clear" w:color="auto" w:fill="FFFFFF"/>
        </w:rPr>
        <w:t>trudnościach</w:t>
      </w:r>
      <w:r w:rsidRPr="005F3690">
        <w:rPr>
          <w:rFonts w:eastAsia="Arial" w:cs="Times New Roman"/>
          <w:spacing w:val="-1"/>
          <w:shd w:val="clear" w:color="auto" w:fill="FFFFFF"/>
        </w:rPr>
        <w:t xml:space="preserve"> </w:t>
      </w:r>
      <w:r w:rsidRPr="005F3690">
        <w:rPr>
          <w:rFonts w:cs="Times New Roman"/>
          <w:spacing w:val="-1"/>
          <w:shd w:val="clear" w:color="auto" w:fill="FFFFFF"/>
        </w:rPr>
        <w:t>w</w:t>
      </w:r>
      <w:r w:rsidRPr="005F3690">
        <w:rPr>
          <w:rFonts w:eastAsia="Arial" w:cs="Times New Roman"/>
          <w:spacing w:val="-1"/>
          <w:shd w:val="clear" w:color="auto" w:fill="FFFFFF"/>
        </w:rPr>
        <w:t xml:space="preserve"> </w:t>
      </w:r>
      <w:r w:rsidRPr="005F3690">
        <w:rPr>
          <w:rFonts w:cs="Times New Roman"/>
          <w:spacing w:val="-1"/>
          <w:shd w:val="clear" w:color="auto" w:fill="FFFFFF"/>
        </w:rPr>
        <w:t>nauce,</w:t>
      </w:r>
      <w:r w:rsidRPr="005F3690">
        <w:rPr>
          <w:rFonts w:eastAsia="Arial" w:cs="Times New Roman"/>
          <w:spacing w:val="-1"/>
          <w:shd w:val="clear" w:color="auto" w:fill="FFFFFF"/>
        </w:rPr>
        <w:t xml:space="preserve"> </w:t>
      </w:r>
      <w:r w:rsidRPr="005F3690">
        <w:rPr>
          <w:rFonts w:cs="Times New Roman"/>
          <w:spacing w:val="-1"/>
          <w:shd w:val="clear" w:color="auto" w:fill="FFFFFF"/>
        </w:rPr>
        <w:t>zachowaniu</w:t>
      </w:r>
      <w:r w:rsidRPr="005F3690">
        <w:rPr>
          <w:rFonts w:eastAsia="Arial" w:cs="Times New Roman"/>
          <w:spacing w:val="-1"/>
          <w:shd w:val="clear" w:color="auto" w:fill="FFFFFF"/>
        </w:rPr>
        <w:t xml:space="preserve"> </w:t>
      </w:r>
      <w:r w:rsidRPr="005F3690">
        <w:rPr>
          <w:rFonts w:cs="Times New Roman"/>
          <w:spacing w:val="-1"/>
          <w:shd w:val="clear" w:color="auto" w:fill="FFFFFF"/>
        </w:rPr>
        <w:t>oraz</w:t>
      </w:r>
      <w:r w:rsidRPr="005F3690">
        <w:rPr>
          <w:rFonts w:eastAsia="Arial" w:cs="Times New Roman"/>
          <w:spacing w:val="-1"/>
          <w:shd w:val="clear" w:color="auto" w:fill="FFFFFF"/>
        </w:rPr>
        <w:t xml:space="preserve"> szczególnych </w:t>
      </w:r>
      <w:r w:rsidRPr="005F3690">
        <w:rPr>
          <w:rFonts w:cs="Times New Roman"/>
          <w:spacing w:val="-1"/>
          <w:shd w:val="clear" w:color="auto" w:fill="FFFFFF"/>
        </w:rPr>
        <w:t>uzdolnieniach</w:t>
      </w:r>
      <w:r w:rsidRPr="005F3690">
        <w:rPr>
          <w:rFonts w:eastAsia="Arial" w:cs="Times New Roman"/>
          <w:spacing w:val="-1"/>
          <w:shd w:val="clear" w:color="auto" w:fill="FFFFFF"/>
        </w:rPr>
        <w:t xml:space="preserve"> </w:t>
      </w:r>
      <w:r w:rsidRPr="005F3690">
        <w:rPr>
          <w:rFonts w:cs="Times New Roman"/>
          <w:spacing w:val="-1"/>
          <w:shd w:val="clear" w:color="auto" w:fill="FFFFFF"/>
        </w:rPr>
        <w:t>ucznia;</w:t>
      </w:r>
    </w:p>
    <w:p w14:paraId="68AA4727"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cs="Times New Roman"/>
          <w:shd w:val="clear" w:color="auto" w:fill="FFFFFF"/>
        </w:rPr>
        <w:t>5) umożliwianie</w:t>
      </w:r>
      <w:r w:rsidRPr="005F3690">
        <w:rPr>
          <w:rFonts w:eastAsia="Arial" w:cs="Times New Roman"/>
          <w:shd w:val="clear" w:color="auto" w:fill="FFFFFF"/>
        </w:rPr>
        <w:t xml:space="preserve"> </w:t>
      </w:r>
      <w:r w:rsidRPr="005F3690">
        <w:rPr>
          <w:rFonts w:cs="Times New Roman"/>
          <w:shd w:val="clear" w:color="auto" w:fill="FFFFFF"/>
        </w:rPr>
        <w:t>nauczycielom</w:t>
      </w:r>
      <w:r w:rsidRPr="005F3690">
        <w:rPr>
          <w:rFonts w:eastAsia="Arial" w:cs="Times New Roman"/>
          <w:shd w:val="clear" w:color="auto" w:fill="FFFFFF"/>
        </w:rPr>
        <w:t xml:space="preserve"> </w:t>
      </w:r>
      <w:r w:rsidRPr="005F3690">
        <w:rPr>
          <w:rFonts w:cs="Times New Roman"/>
          <w:shd w:val="clear" w:color="auto" w:fill="FFFFFF"/>
        </w:rPr>
        <w:t>doskonalenia</w:t>
      </w:r>
      <w:r w:rsidRPr="005F3690">
        <w:rPr>
          <w:rFonts w:eastAsia="Arial" w:cs="Times New Roman"/>
          <w:shd w:val="clear" w:color="auto" w:fill="FFFFFF"/>
        </w:rPr>
        <w:t xml:space="preserve"> </w:t>
      </w:r>
      <w:r w:rsidRPr="005F3690">
        <w:rPr>
          <w:rFonts w:cs="Times New Roman"/>
          <w:shd w:val="clear" w:color="auto" w:fill="FFFFFF"/>
        </w:rPr>
        <w:t>organizacji</w:t>
      </w:r>
      <w:r w:rsidRPr="005F3690">
        <w:rPr>
          <w:rFonts w:eastAsia="Arial" w:cs="Times New Roman"/>
          <w:shd w:val="clear" w:color="auto" w:fill="FFFFFF"/>
        </w:rPr>
        <w:t xml:space="preserve"> </w:t>
      </w:r>
      <w:r w:rsidRPr="005F3690">
        <w:rPr>
          <w:rFonts w:cs="Times New Roman"/>
          <w:shd w:val="clear" w:color="auto" w:fill="FFFFFF"/>
        </w:rPr>
        <w:t>i</w:t>
      </w:r>
      <w:r w:rsidRPr="005F3690">
        <w:rPr>
          <w:rFonts w:eastAsia="Arial" w:cs="Times New Roman"/>
          <w:shd w:val="clear" w:color="auto" w:fill="FFFFFF"/>
        </w:rPr>
        <w:t xml:space="preserve"> </w:t>
      </w:r>
      <w:r w:rsidRPr="005F3690">
        <w:rPr>
          <w:rFonts w:cs="Times New Roman"/>
          <w:shd w:val="clear" w:color="auto" w:fill="FFFFFF"/>
        </w:rPr>
        <w:t>metod</w:t>
      </w:r>
      <w:r w:rsidRPr="005F3690">
        <w:rPr>
          <w:rFonts w:eastAsia="Arial" w:cs="Times New Roman"/>
          <w:shd w:val="clear" w:color="auto" w:fill="FFFFFF"/>
        </w:rPr>
        <w:t xml:space="preserve"> </w:t>
      </w:r>
      <w:r w:rsidRPr="005F3690">
        <w:rPr>
          <w:rFonts w:cs="Times New Roman"/>
          <w:shd w:val="clear" w:color="auto" w:fill="FFFFFF"/>
        </w:rPr>
        <w:t>pracy</w:t>
      </w:r>
      <w:r w:rsidRPr="005F3690">
        <w:rPr>
          <w:rFonts w:eastAsia="Arial" w:cs="Times New Roman"/>
          <w:shd w:val="clear" w:color="auto" w:fill="FFFFFF"/>
        </w:rPr>
        <w:t xml:space="preserve"> </w:t>
      </w:r>
      <w:r w:rsidRPr="005F3690">
        <w:rPr>
          <w:rFonts w:cs="Times New Roman"/>
          <w:shd w:val="clear" w:color="auto" w:fill="FFFFFF"/>
        </w:rPr>
        <w:t>dydaktyczno-wychowawczej;</w:t>
      </w:r>
    </w:p>
    <w:p w14:paraId="677898E1"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eastAsia="Arial" w:cs="Times New Roman"/>
          <w:spacing w:val="-2"/>
          <w:shd w:val="clear" w:color="auto" w:fill="FFFFFF"/>
        </w:rPr>
        <w:t xml:space="preserve">6) </w:t>
      </w:r>
      <w:r w:rsidRPr="005F3690">
        <w:rPr>
          <w:rFonts w:cs="Times New Roman"/>
          <w:spacing w:val="-2"/>
          <w:shd w:val="clear" w:color="auto" w:fill="FFFFFF"/>
        </w:rPr>
        <w:t>wdrażanie</w:t>
      </w:r>
      <w:r w:rsidRPr="005F3690">
        <w:rPr>
          <w:rFonts w:eastAsia="Arial" w:cs="Times New Roman"/>
          <w:spacing w:val="-2"/>
          <w:shd w:val="clear" w:color="auto" w:fill="FFFFFF"/>
        </w:rPr>
        <w:t xml:space="preserve"> </w:t>
      </w:r>
      <w:r w:rsidRPr="005F3690">
        <w:rPr>
          <w:rFonts w:cs="Times New Roman"/>
          <w:spacing w:val="-2"/>
          <w:shd w:val="clear" w:color="auto" w:fill="FFFFFF"/>
        </w:rPr>
        <w:t>ucznia</w:t>
      </w:r>
      <w:r w:rsidRPr="005F3690">
        <w:rPr>
          <w:rFonts w:eastAsia="Arial" w:cs="Times New Roman"/>
          <w:spacing w:val="-2"/>
          <w:shd w:val="clear" w:color="auto" w:fill="FFFFFF"/>
        </w:rPr>
        <w:t xml:space="preserve"> </w:t>
      </w:r>
      <w:r w:rsidRPr="005F3690">
        <w:rPr>
          <w:rFonts w:cs="Times New Roman"/>
          <w:spacing w:val="-2"/>
          <w:shd w:val="clear" w:color="auto" w:fill="FFFFFF"/>
        </w:rPr>
        <w:t>do</w:t>
      </w:r>
      <w:r w:rsidRPr="005F3690">
        <w:rPr>
          <w:rFonts w:eastAsia="Arial" w:cs="Times New Roman"/>
          <w:spacing w:val="-2"/>
          <w:shd w:val="clear" w:color="auto" w:fill="FFFFFF"/>
        </w:rPr>
        <w:t xml:space="preserve"> </w:t>
      </w:r>
      <w:r w:rsidRPr="005F3690">
        <w:rPr>
          <w:rFonts w:cs="Times New Roman"/>
          <w:spacing w:val="-2"/>
          <w:shd w:val="clear" w:color="auto" w:fill="FFFFFF"/>
        </w:rPr>
        <w:t>systematycznej</w:t>
      </w:r>
      <w:r w:rsidRPr="005F3690">
        <w:rPr>
          <w:rFonts w:eastAsia="Arial" w:cs="Times New Roman"/>
          <w:spacing w:val="-2"/>
          <w:shd w:val="clear" w:color="auto" w:fill="FFFFFF"/>
        </w:rPr>
        <w:t xml:space="preserve"> </w:t>
      </w:r>
      <w:r w:rsidRPr="005F3690">
        <w:rPr>
          <w:rFonts w:cs="Times New Roman"/>
          <w:spacing w:val="-2"/>
          <w:shd w:val="clear" w:color="auto" w:fill="FFFFFF"/>
        </w:rPr>
        <w:t>pracy;</w:t>
      </w:r>
    </w:p>
    <w:p w14:paraId="188DD74B" w14:textId="77777777" w:rsidR="00C23D73" w:rsidRPr="005F3690" w:rsidRDefault="00B77257">
      <w:pPr>
        <w:pStyle w:val="Standard"/>
        <w:shd w:val="clear" w:color="auto" w:fill="FFFFFF"/>
        <w:tabs>
          <w:tab w:val="left" w:pos="870"/>
        </w:tabs>
        <w:spacing w:line="276" w:lineRule="auto"/>
        <w:jc w:val="both"/>
        <w:rPr>
          <w:rFonts w:cs="Times New Roman"/>
        </w:rPr>
      </w:pPr>
      <w:r w:rsidRPr="005F3690">
        <w:rPr>
          <w:rFonts w:eastAsia="Arial" w:cs="Times New Roman"/>
          <w:spacing w:val="-22"/>
          <w:shd w:val="clear" w:color="auto" w:fill="FFFFFF"/>
        </w:rPr>
        <w:t xml:space="preserve">7) </w:t>
      </w:r>
      <w:r w:rsidRPr="005F3690">
        <w:rPr>
          <w:rFonts w:cs="Times New Roman"/>
          <w:shd w:val="clear" w:color="auto" w:fill="FFFFFF"/>
        </w:rPr>
        <w:t>kształtowanie</w:t>
      </w:r>
      <w:r w:rsidRPr="005F3690">
        <w:rPr>
          <w:rFonts w:eastAsia="Arial" w:cs="Times New Roman"/>
          <w:shd w:val="clear" w:color="auto" w:fill="FFFFFF"/>
        </w:rPr>
        <w:t xml:space="preserve"> </w:t>
      </w:r>
      <w:r w:rsidRPr="005F3690">
        <w:rPr>
          <w:rFonts w:cs="Times New Roman"/>
          <w:shd w:val="clear" w:color="auto" w:fill="FFFFFF"/>
        </w:rPr>
        <w:t>u ucznia</w:t>
      </w:r>
      <w:r w:rsidRPr="005F3690">
        <w:rPr>
          <w:rFonts w:eastAsia="Arial" w:cs="Times New Roman"/>
          <w:shd w:val="clear" w:color="auto" w:fill="FFFFFF"/>
        </w:rPr>
        <w:t xml:space="preserve"> </w:t>
      </w:r>
      <w:r w:rsidRPr="005F3690">
        <w:rPr>
          <w:rFonts w:cs="Times New Roman"/>
          <w:shd w:val="clear" w:color="auto" w:fill="FFFFFF"/>
        </w:rPr>
        <w:t>umiejętności</w:t>
      </w:r>
      <w:r w:rsidRPr="005F3690">
        <w:rPr>
          <w:rFonts w:eastAsia="Arial" w:cs="Times New Roman"/>
          <w:shd w:val="clear" w:color="auto" w:fill="FFFFFF"/>
        </w:rPr>
        <w:t xml:space="preserve"> </w:t>
      </w:r>
      <w:r w:rsidRPr="005F3690">
        <w:rPr>
          <w:rFonts w:cs="Times New Roman"/>
          <w:shd w:val="clear" w:color="auto" w:fill="FFFFFF"/>
        </w:rPr>
        <w:t>wyboru</w:t>
      </w:r>
      <w:r w:rsidRPr="005F3690">
        <w:rPr>
          <w:rFonts w:eastAsia="Arial" w:cs="Times New Roman"/>
          <w:shd w:val="clear" w:color="auto" w:fill="FFFFFF"/>
        </w:rPr>
        <w:t xml:space="preserve"> </w:t>
      </w:r>
      <w:r w:rsidRPr="005F3690">
        <w:rPr>
          <w:rFonts w:cs="Times New Roman"/>
          <w:shd w:val="clear" w:color="auto" w:fill="FFFFFF"/>
        </w:rPr>
        <w:t>wartości</w:t>
      </w:r>
      <w:r w:rsidRPr="005F3690">
        <w:rPr>
          <w:rFonts w:eastAsia="Arial" w:cs="Times New Roman"/>
          <w:shd w:val="clear" w:color="auto" w:fill="FFFFFF"/>
        </w:rPr>
        <w:t xml:space="preserve"> </w:t>
      </w:r>
      <w:r w:rsidRPr="005F3690">
        <w:rPr>
          <w:rFonts w:cs="Times New Roman"/>
          <w:shd w:val="clear" w:color="auto" w:fill="FFFFFF"/>
        </w:rPr>
        <w:t>pożądanych</w:t>
      </w:r>
      <w:r w:rsidRPr="005F3690">
        <w:rPr>
          <w:rFonts w:eastAsia="Arial" w:cs="Times New Roman"/>
          <w:shd w:val="clear" w:color="auto" w:fill="FFFFFF"/>
        </w:rPr>
        <w:t xml:space="preserve"> </w:t>
      </w:r>
      <w:r w:rsidRPr="005F3690">
        <w:rPr>
          <w:rFonts w:cs="Times New Roman"/>
          <w:shd w:val="clear" w:color="auto" w:fill="FFFFFF"/>
        </w:rPr>
        <w:t>społecznie</w:t>
      </w:r>
      <w:r w:rsidRPr="005F3690">
        <w:rPr>
          <w:rFonts w:eastAsia="Arial" w:cs="Times New Roman"/>
          <w:shd w:val="clear" w:color="auto" w:fill="FFFFFF"/>
        </w:rPr>
        <w:t xml:space="preserve"> </w:t>
      </w:r>
      <w:r w:rsidRPr="005F3690">
        <w:rPr>
          <w:rFonts w:cs="Times New Roman"/>
          <w:shd w:val="clear" w:color="auto" w:fill="FFFFFF"/>
        </w:rPr>
        <w:t>i kierowanie</w:t>
      </w:r>
      <w:r w:rsidRPr="005F3690">
        <w:rPr>
          <w:rFonts w:eastAsia="Arial" w:cs="Times New Roman"/>
          <w:shd w:val="clear" w:color="auto" w:fill="FFFFFF"/>
        </w:rPr>
        <w:t xml:space="preserve"> </w:t>
      </w:r>
      <w:r w:rsidRPr="005F3690">
        <w:rPr>
          <w:rFonts w:cs="Times New Roman"/>
          <w:shd w:val="clear" w:color="auto" w:fill="FFFFFF"/>
        </w:rPr>
        <w:t>się</w:t>
      </w:r>
      <w:r w:rsidRPr="005F3690">
        <w:rPr>
          <w:rFonts w:eastAsia="Arial" w:cs="Times New Roman"/>
          <w:shd w:val="clear" w:color="auto" w:fill="FFFFFF"/>
        </w:rPr>
        <w:t xml:space="preserve"> </w:t>
      </w:r>
      <w:r w:rsidRPr="005F3690">
        <w:rPr>
          <w:rFonts w:cs="Times New Roman"/>
          <w:shd w:val="clear" w:color="auto" w:fill="FFFFFF"/>
        </w:rPr>
        <w:t>nimi</w:t>
      </w:r>
      <w:r w:rsidRPr="005F3690">
        <w:rPr>
          <w:rFonts w:eastAsia="Arial" w:cs="Times New Roman"/>
          <w:shd w:val="clear" w:color="auto" w:fill="FFFFFF"/>
        </w:rPr>
        <w:t xml:space="preserve"> </w:t>
      </w:r>
      <w:r w:rsidRPr="005F3690">
        <w:rPr>
          <w:rFonts w:cs="Times New Roman"/>
          <w:shd w:val="clear" w:color="auto" w:fill="FFFFFF"/>
        </w:rPr>
        <w:t>we</w:t>
      </w:r>
      <w:r w:rsidRPr="005F3690">
        <w:rPr>
          <w:rFonts w:eastAsia="Arial" w:cs="Times New Roman"/>
          <w:shd w:val="clear" w:color="auto" w:fill="FFFFFF"/>
        </w:rPr>
        <w:t xml:space="preserve"> </w:t>
      </w:r>
      <w:r w:rsidRPr="005F3690">
        <w:rPr>
          <w:rFonts w:cs="Times New Roman"/>
          <w:shd w:val="clear" w:color="auto" w:fill="FFFFFF"/>
        </w:rPr>
        <w:t>własnym</w:t>
      </w:r>
      <w:r w:rsidRPr="005F3690">
        <w:rPr>
          <w:rFonts w:eastAsia="Arial" w:cs="Times New Roman"/>
          <w:shd w:val="clear" w:color="auto" w:fill="FFFFFF"/>
        </w:rPr>
        <w:t xml:space="preserve"> </w:t>
      </w:r>
      <w:r w:rsidRPr="005F3690">
        <w:rPr>
          <w:rFonts w:cs="Times New Roman"/>
          <w:shd w:val="clear" w:color="auto" w:fill="FFFFFF"/>
        </w:rPr>
        <w:t>działaniu.</w:t>
      </w:r>
    </w:p>
    <w:p w14:paraId="14890CC6" w14:textId="77777777" w:rsidR="00C23D73" w:rsidRPr="005F3690" w:rsidRDefault="00B77257">
      <w:pPr>
        <w:widowControl w:val="0"/>
        <w:tabs>
          <w:tab w:val="left" w:pos="284"/>
          <w:tab w:val="left" w:pos="360"/>
        </w:tabs>
        <w:suppressAutoHyphens/>
        <w:spacing w:line="276" w:lineRule="auto"/>
        <w:jc w:val="both"/>
      </w:pPr>
      <w:r w:rsidRPr="005F3690">
        <w:t>2. Ocenianie wewnątrzszkolne obejmuje:</w:t>
      </w:r>
    </w:p>
    <w:p w14:paraId="68BBC811" w14:textId="77777777" w:rsidR="00C23D73" w:rsidRPr="005F3690" w:rsidRDefault="00B77257">
      <w:pPr>
        <w:widowControl w:val="0"/>
        <w:numPr>
          <w:ilvl w:val="0"/>
          <w:numId w:val="144"/>
        </w:numPr>
        <w:tabs>
          <w:tab w:val="left" w:pos="284"/>
          <w:tab w:val="left" w:pos="720"/>
        </w:tabs>
        <w:suppressAutoHyphens/>
        <w:spacing w:line="276" w:lineRule="auto"/>
        <w:ind w:left="0" w:firstLine="0"/>
        <w:jc w:val="both"/>
      </w:pPr>
      <w:bookmarkStart w:id="262" w:name="_Hlk17459081"/>
      <w:r w:rsidRPr="005F3690">
        <w:t xml:space="preserve">formułowanie przez nauczycieli wymagań edukacyjnych niezbędnych do otrzymania poszczególnych śródrocznych i rocznych ocen klasyfikacyjnych z obowiązkowych </w:t>
      </w:r>
      <w:r w:rsidRPr="005F3690">
        <w:lastRenderedPageBreak/>
        <w:t>i dodatkowych zajęć edukacyjnych oraz informowanie o nich uczniów i rodziców,</w:t>
      </w:r>
    </w:p>
    <w:bookmarkEnd w:id="262"/>
    <w:p w14:paraId="06F7209A" w14:textId="77777777" w:rsidR="00C23D73" w:rsidRPr="005F3690" w:rsidRDefault="00B77257">
      <w:pPr>
        <w:widowControl w:val="0"/>
        <w:numPr>
          <w:ilvl w:val="0"/>
          <w:numId w:val="144"/>
        </w:numPr>
        <w:tabs>
          <w:tab w:val="left" w:pos="284"/>
          <w:tab w:val="left" w:pos="720"/>
        </w:tabs>
        <w:suppressAutoHyphens/>
        <w:spacing w:line="276" w:lineRule="auto"/>
        <w:ind w:left="0" w:firstLine="0"/>
        <w:jc w:val="both"/>
      </w:pPr>
      <w:r w:rsidRPr="005F3690">
        <w:t>ustalenie kryteriów oceniania zachowania,</w:t>
      </w:r>
    </w:p>
    <w:p w14:paraId="51AA610D" w14:textId="77777777" w:rsidR="00C23D73" w:rsidRPr="005F3690" w:rsidRDefault="00B77257">
      <w:pPr>
        <w:widowControl w:val="0"/>
        <w:numPr>
          <w:ilvl w:val="0"/>
          <w:numId w:val="144"/>
        </w:numPr>
        <w:tabs>
          <w:tab w:val="left" w:pos="284"/>
          <w:tab w:val="left" w:pos="720"/>
        </w:tabs>
        <w:suppressAutoHyphens/>
        <w:spacing w:line="276" w:lineRule="auto"/>
        <w:ind w:left="0" w:firstLine="0"/>
        <w:jc w:val="both"/>
        <w:rPr>
          <w:strike/>
        </w:rPr>
      </w:pPr>
      <w:r w:rsidRPr="005F3690">
        <w:t>bieżące ocenianie i śródroczne klasyfikowanie z obowiązkowych i dodatkowych zajęć edukacyjnych oraz śródroczną ocenę klasyfikacyjną zachowania,</w:t>
      </w:r>
    </w:p>
    <w:p w14:paraId="105A16E7" w14:textId="77777777" w:rsidR="00C23D73" w:rsidRPr="005F3690" w:rsidRDefault="00B77257">
      <w:pPr>
        <w:widowControl w:val="0"/>
        <w:numPr>
          <w:ilvl w:val="0"/>
          <w:numId w:val="144"/>
        </w:numPr>
        <w:tabs>
          <w:tab w:val="left" w:pos="284"/>
          <w:tab w:val="left" w:pos="720"/>
        </w:tabs>
        <w:suppressAutoHyphens/>
        <w:spacing w:line="276" w:lineRule="auto"/>
        <w:ind w:left="0" w:firstLine="0"/>
        <w:jc w:val="both"/>
      </w:pPr>
      <w:r w:rsidRPr="005F3690">
        <w:t>przeprowadzanie egzaminów klasyfikacyjnych,</w:t>
      </w:r>
    </w:p>
    <w:p w14:paraId="6B2D53F6" w14:textId="77777777" w:rsidR="00C23D73" w:rsidRPr="005F3690" w:rsidRDefault="00B77257">
      <w:pPr>
        <w:pStyle w:val="Default"/>
        <w:numPr>
          <w:ilvl w:val="0"/>
          <w:numId w:val="144"/>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ustalenie rocznych ocen klasyfikacyjnych oraz rocznej oceny klasyfikacyjnej zachowania,</w:t>
      </w:r>
    </w:p>
    <w:p w14:paraId="44FAFF79" w14:textId="77777777" w:rsidR="00C23D73" w:rsidRPr="005F3690" w:rsidRDefault="00B77257">
      <w:pPr>
        <w:pStyle w:val="Default"/>
        <w:numPr>
          <w:ilvl w:val="0"/>
          <w:numId w:val="144"/>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ustalenie warunków i trybu otrzymania wyższych niż przewidywane rocznych ocen klasyfikacyjnych z obowiązkowych i dodatkowych zajęć edukacyjnych oraz rocznej oceny klasyfikacyjnej zachowania, </w:t>
      </w:r>
    </w:p>
    <w:p w14:paraId="6C27AF94" w14:textId="77777777" w:rsidR="00C23D73" w:rsidRPr="005F3690" w:rsidRDefault="00B77257">
      <w:pPr>
        <w:pStyle w:val="Default"/>
        <w:numPr>
          <w:ilvl w:val="0"/>
          <w:numId w:val="144"/>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 ustalenie warunków i sposobu przekazywania rodzicom informacji o postępach i trudnościach ucznia w nauce. </w:t>
      </w:r>
    </w:p>
    <w:p w14:paraId="4987ACD0" w14:textId="77777777" w:rsidR="00C23D73" w:rsidRPr="005F3690" w:rsidRDefault="00C23D73">
      <w:pPr>
        <w:pStyle w:val="Nagwek3"/>
        <w:tabs>
          <w:tab w:val="clear" w:pos="0"/>
          <w:tab w:val="left" w:pos="284"/>
        </w:tabs>
        <w:spacing w:line="276" w:lineRule="auto"/>
        <w:ind w:left="0"/>
        <w:rPr>
          <w:b/>
          <w:sz w:val="24"/>
          <w:szCs w:val="24"/>
        </w:rPr>
      </w:pPr>
    </w:p>
    <w:p w14:paraId="74FD7EB4" w14:textId="77777777" w:rsidR="00C23D73" w:rsidRPr="005F3690" w:rsidRDefault="00B77257">
      <w:pPr>
        <w:pStyle w:val="Standard"/>
        <w:spacing w:line="276" w:lineRule="auto"/>
        <w:jc w:val="center"/>
        <w:rPr>
          <w:rFonts w:cs="Times New Roman"/>
          <w:b/>
          <w:bCs/>
        </w:rPr>
      </w:pPr>
      <w:r w:rsidRPr="005F3690">
        <w:rPr>
          <w:rFonts w:cs="Times New Roman"/>
          <w:b/>
          <w:bCs/>
        </w:rPr>
        <w:t>Skala ocen</w:t>
      </w:r>
    </w:p>
    <w:p w14:paraId="3BF2A2BF" w14:textId="77777777" w:rsidR="00C23D73" w:rsidRPr="005F3690" w:rsidRDefault="00B77257">
      <w:pPr>
        <w:pStyle w:val="Standard"/>
        <w:spacing w:line="276" w:lineRule="auto"/>
        <w:jc w:val="center"/>
        <w:rPr>
          <w:rFonts w:cs="Times New Roman"/>
          <w:b/>
          <w:bCs/>
        </w:rPr>
      </w:pPr>
      <w:r w:rsidRPr="005F3690">
        <w:rPr>
          <w:rFonts w:cs="Times New Roman"/>
          <w:b/>
          <w:bCs/>
        </w:rPr>
        <w:t>§ 93l</w:t>
      </w:r>
    </w:p>
    <w:p w14:paraId="665A4DD4" w14:textId="77777777" w:rsidR="00C23D73" w:rsidRPr="005F3690" w:rsidRDefault="00C23D73">
      <w:pPr>
        <w:tabs>
          <w:tab w:val="left" w:pos="284"/>
        </w:tabs>
        <w:spacing w:line="276" w:lineRule="auto"/>
        <w:jc w:val="center"/>
      </w:pPr>
    </w:p>
    <w:p w14:paraId="3168B30E" w14:textId="77777777" w:rsidR="00C23D73" w:rsidRPr="005F3690" w:rsidRDefault="00B77257">
      <w:pPr>
        <w:pStyle w:val="Default"/>
        <w:numPr>
          <w:ilvl w:val="0"/>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W klasach I-III system oceniania obejmuje: </w:t>
      </w:r>
    </w:p>
    <w:p w14:paraId="18A9EF4A" w14:textId="77777777" w:rsidR="00C23D73" w:rsidRPr="005F3690" w:rsidRDefault="00B77257">
      <w:pPr>
        <w:pStyle w:val="Default"/>
        <w:numPr>
          <w:ilvl w:val="0"/>
          <w:numId w:val="146"/>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 </w:t>
      </w:r>
      <w:bookmarkStart w:id="263" w:name="_Hlk17459120"/>
      <w:r w:rsidRPr="005F3690">
        <w:rPr>
          <w:rFonts w:ascii="Times New Roman" w:hAnsi="Times New Roman" w:cs="Times New Roman"/>
          <w:color w:val="auto"/>
        </w:rPr>
        <w:t>ocenę klasyfikacyjną</w:t>
      </w:r>
      <w:r w:rsidRPr="005F3690">
        <w:rPr>
          <w:rFonts w:ascii="Times New Roman" w:eastAsia="Times New Roman" w:hAnsi="Times New Roman" w:cs="Times New Roman"/>
          <w:color w:val="auto"/>
          <w:lang w:eastAsia="pl-PL"/>
        </w:rPr>
        <w:t xml:space="preserve"> z obowiązkowych i dodatkowych </w:t>
      </w:r>
      <w:hyperlink r:id="rId29" w:anchor="P1A329" w:tgtFrame="ostatnia" w:history="1">
        <w:r w:rsidRPr="005F3690">
          <w:rPr>
            <w:rFonts w:ascii="Times New Roman" w:eastAsia="Times New Roman" w:hAnsi="Times New Roman" w:cs="Times New Roman"/>
            <w:color w:val="auto"/>
            <w:lang w:eastAsia="pl-PL"/>
          </w:rPr>
          <w:t>zajęć edukacyjnych</w:t>
        </w:r>
      </w:hyperlink>
      <w:r w:rsidRPr="005F3690">
        <w:rPr>
          <w:rFonts w:ascii="Times New Roman" w:eastAsia="Times New Roman" w:hAnsi="Times New Roman" w:cs="Times New Roman"/>
          <w:color w:val="auto"/>
          <w:lang w:eastAsia="pl-PL"/>
        </w:rPr>
        <w:t> oraz zajęć dla mniejszości narodowej,</w:t>
      </w:r>
      <w:r w:rsidRPr="005F3690">
        <w:rPr>
          <w:rFonts w:ascii="Times New Roman" w:hAnsi="Times New Roman" w:cs="Times New Roman"/>
          <w:color w:val="auto"/>
        </w:rPr>
        <w:t xml:space="preserve"> roczną i śródroczną, która jest oceną opisową zawierającą poziom opanowania przez ucznia wiadomości i umiejętności z zakresu wymagań określonych w podstawie programowej kształcenia ogólnego dla pierwszego etapu edukacyjnego oraz wskazującą potrzeby rozwojowe i edukacyjne ucznia związane </w:t>
      </w:r>
      <w:r w:rsidRPr="005F3690">
        <w:rPr>
          <w:rFonts w:ascii="Times New Roman" w:hAnsi="Times New Roman" w:cs="Times New Roman"/>
          <w:color w:val="auto"/>
        </w:rPr>
        <w:br/>
        <w:t xml:space="preserve">z przezwyciężaniem trudności w nauce lub rozwijaniem uzdolnień. Ocena śródroczna jest przekazana rodzicom w formie pisemnej na formularzu opracowanym przez nauczycieli edukacji wczesnoszkolnej na spotkaniach z rodzicami podsumowujących półrocze; </w:t>
      </w:r>
    </w:p>
    <w:bookmarkEnd w:id="263"/>
    <w:p w14:paraId="4A4D9D22" w14:textId="77777777" w:rsidR="00C23D73" w:rsidRPr="005F3690" w:rsidRDefault="00B77257">
      <w:pPr>
        <w:pStyle w:val="Default"/>
        <w:numPr>
          <w:ilvl w:val="0"/>
          <w:numId w:val="146"/>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 ocenę bieżącą wyrażoną za pomocą znaków cyfrowych w następującej skali: </w:t>
      </w:r>
    </w:p>
    <w:p w14:paraId="1E92047C"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6 punktów – doskonale,</w:t>
      </w:r>
    </w:p>
    <w:p w14:paraId="62C2C86F"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5 punktów – bardzo dobrze,</w:t>
      </w:r>
    </w:p>
    <w:p w14:paraId="65903DC9"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4 punkty – dobrze,</w:t>
      </w:r>
    </w:p>
    <w:p w14:paraId="699F44B3"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3 punkty – musisz jeszcze poćwiczyć,</w:t>
      </w:r>
    </w:p>
    <w:p w14:paraId="1E1B6A76"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2 punkty – masz duże braki,</w:t>
      </w:r>
    </w:p>
    <w:p w14:paraId="1CCFE5C5"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1 punkt – niedostatecznie;</w:t>
      </w:r>
    </w:p>
    <w:p w14:paraId="6EAE732E" w14:textId="77777777" w:rsidR="00C23D73" w:rsidRPr="005F3690" w:rsidRDefault="00B77257">
      <w:pPr>
        <w:pStyle w:val="Default"/>
        <w:numPr>
          <w:ilvl w:val="0"/>
          <w:numId w:val="146"/>
        </w:numPr>
        <w:tabs>
          <w:tab w:val="left" w:pos="284"/>
        </w:tabs>
        <w:spacing w:line="276" w:lineRule="auto"/>
        <w:ind w:left="0" w:firstLine="0"/>
        <w:jc w:val="both"/>
        <w:rPr>
          <w:rFonts w:ascii="Times New Roman" w:hAnsi="Times New Roman" w:cs="Times New Roman"/>
          <w:color w:val="auto"/>
        </w:rPr>
      </w:pPr>
      <w:bookmarkStart w:id="264" w:name="_Hlk17459172"/>
      <w:r w:rsidRPr="005F3690">
        <w:rPr>
          <w:rFonts w:ascii="Times New Roman" w:hAnsi="Times New Roman" w:cs="Times New Roman"/>
          <w:color w:val="auto"/>
        </w:rPr>
        <w:t>ocena z przedmiotu religia lub etyka jest ustalana wg skali przyjętej w klasach IV–VIII;</w:t>
      </w:r>
    </w:p>
    <w:p w14:paraId="3585A9E4" w14:textId="77777777" w:rsidR="00C23D73" w:rsidRPr="005F3690" w:rsidRDefault="00B77257">
      <w:pPr>
        <w:pStyle w:val="Default"/>
        <w:numPr>
          <w:ilvl w:val="0"/>
          <w:numId w:val="145"/>
        </w:numPr>
        <w:tabs>
          <w:tab w:val="left" w:pos="284"/>
        </w:tabs>
        <w:spacing w:line="276" w:lineRule="auto"/>
        <w:ind w:left="0" w:firstLine="0"/>
        <w:jc w:val="both"/>
        <w:rPr>
          <w:rFonts w:ascii="Times New Roman" w:hAnsi="Times New Roman" w:cs="Times New Roman"/>
          <w:color w:val="auto"/>
        </w:rPr>
      </w:pPr>
      <w:bookmarkStart w:id="265" w:name="_Hlk17459262"/>
      <w:bookmarkEnd w:id="264"/>
      <w:r w:rsidRPr="005F3690">
        <w:rPr>
          <w:rFonts w:ascii="Times New Roman" w:hAnsi="Times New Roman" w:cs="Times New Roman"/>
          <w:color w:val="auto"/>
        </w:rPr>
        <w:t xml:space="preserve">W klasach IV–VIII oceny klasyfikacyjne </w:t>
      </w:r>
      <w:r w:rsidRPr="005F3690">
        <w:rPr>
          <w:rFonts w:ascii="Times New Roman" w:eastAsia="Times New Roman" w:hAnsi="Times New Roman" w:cs="Times New Roman"/>
          <w:color w:val="auto"/>
          <w:lang w:eastAsia="pl-PL"/>
        </w:rPr>
        <w:t>z obowiązkowych i dodatkowych </w:t>
      </w:r>
      <w:hyperlink r:id="rId30" w:anchor="P1A329" w:tgtFrame="ostatnia" w:history="1">
        <w:r w:rsidRPr="005F3690">
          <w:rPr>
            <w:rFonts w:ascii="Times New Roman" w:eastAsia="Times New Roman" w:hAnsi="Times New Roman" w:cs="Times New Roman"/>
            <w:color w:val="auto"/>
            <w:lang w:eastAsia="pl-PL"/>
          </w:rPr>
          <w:t>zajęć edukacyjnych</w:t>
        </w:r>
      </w:hyperlink>
      <w:r w:rsidRPr="005F3690">
        <w:rPr>
          <w:rFonts w:ascii="Times New Roman" w:eastAsia="Times New Roman" w:hAnsi="Times New Roman" w:cs="Times New Roman"/>
          <w:color w:val="auto"/>
          <w:lang w:eastAsia="pl-PL"/>
        </w:rPr>
        <w:t> oraz zajęć dla mniejszości narodowej,</w:t>
      </w:r>
      <w:r w:rsidRPr="005F3690">
        <w:rPr>
          <w:rFonts w:ascii="Times New Roman" w:hAnsi="Times New Roman" w:cs="Times New Roman"/>
          <w:color w:val="auto"/>
        </w:rPr>
        <w:t xml:space="preserve"> śródroczne, roczne i końcowe ustala się wg następującej skali: </w:t>
      </w:r>
    </w:p>
    <w:p w14:paraId="63D3652B" w14:textId="77777777" w:rsidR="00C23D73" w:rsidRPr="005F3690" w:rsidRDefault="00B77257">
      <w:pPr>
        <w:pStyle w:val="Default"/>
        <w:numPr>
          <w:ilvl w:val="1"/>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stopień celujący – 6, </w:t>
      </w:r>
    </w:p>
    <w:p w14:paraId="3FDD1E8E" w14:textId="77777777" w:rsidR="00C23D73" w:rsidRPr="005F3690" w:rsidRDefault="00B77257">
      <w:pPr>
        <w:pStyle w:val="Default"/>
        <w:numPr>
          <w:ilvl w:val="1"/>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stopień bardzo dobry – 5, </w:t>
      </w:r>
    </w:p>
    <w:p w14:paraId="20E9F1B3" w14:textId="77777777" w:rsidR="00C23D73" w:rsidRPr="005F3690" w:rsidRDefault="00B77257">
      <w:pPr>
        <w:pStyle w:val="Default"/>
        <w:numPr>
          <w:ilvl w:val="1"/>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stopień dobry – 4,</w:t>
      </w:r>
    </w:p>
    <w:p w14:paraId="49EA17C6" w14:textId="77777777" w:rsidR="00C23D73" w:rsidRPr="005F3690" w:rsidRDefault="00B77257">
      <w:pPr>
        <w:pStyle w:val="Default"/>
        <w:numPr>
          <w:ilvl w:val="1"/>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stopień dostateczny – 3, </w:t>
      </w:r>
    </w:p>
    <w:p w14:paraId="349EE62A" w14:textId="77777777" w:rsidR="00C23D73" w:rsidRPr="005F3690" w:rsidRDefault="00B77257">
      <w:pPr>
        <w:pStyle w:val="Default"/>
        <w:numPr>
          <w:ilvl w:val="1"/>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stopień dopuszczający – 2, </w:t>
      </w:r>
    </w:p>
    <w:p w14:paraId="4EF0ADED" w14:textId="77777777" w:rsidR="00C23D73" w:rsidRPr="005F3690" w:rsidRDefault="00B77257">
      <w:pPr>
        <w:pStyle w:val="Default"/>
        <w:numPr>
          <w:ilvl w:val="1"/>
          <w:numId w:val="145"/>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stopień niedostateczny – 1. </w:t>
      </w:r>
    </w:p>
    <w:bookmarkEnd w:id="265"/>
    <w:p w14:paraId="024D40AE" w14:textId="77777777" w:rsidR="00C23D73" w:rsidRPr="005F3690" w:rsidRDefault="00B77257">
      <w:pPr>
        <w:pStyle w:val="Default"/>
        <w:numPr>
          <w:ilvl w:val="0"/>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Oceny bieżące oraz klasyfikacyjne śródroczne</w:t>
      </w:r>
      <w:r w:rsidRPr="005F3690">
        <w:rPr>
          <w:rFonts w:ascii="Times New Roman" w:hAnsi="Times New Roman" w:cs="Times New Roman"/>
          <w:b/>
          <w:color w:val="auto"/>
        </w:rPr>
        <w:t xml:space="preserve"> </w:t>
      </w:r>
      <w:r w:rsidRPr="005F3690">
        <w:rPr>
          <w:rFonts w:ascii="Times New Roman" w:hAnsi="Times New Roman" w:cs="Times New Roman"/>
          <w:color w:val="auto"/>
        </w:rPr>
        <w:t xml:space="preserve">ustala się wg skali określonej w pkt. 2. </w:t>
      </w:r>
    </w:p>
    <w:p w14:paraId="68B7160B" w14:textId="77777777" w:rsidR="00C23D73" w:rsidRPr="005F3690" w:rsidRDefault="00B77257">
      <w:pPr>
        <w:pStyle w:val="Default"/>
        <w:numPr>
          <w:ilvl w:val="0"/>
          <w:numId w:val="145"/>
        </w:numPr>
        <w:tabs>
          <w:tab w:val="left" w:pos="284"/>
        </w:tabs>
        <w:spacing w:line="276" w:lineRule="auto"/>
        <w:ind w:left="0" w:firstLine="0"/>
        <w:jc w:val="both"/>
        <w:rPr>
          <w:rFonts w:ascii="Times New Roman" w:hAnsi="Times New Roman" w:cs="Times New Roman"/>
          <w:color w:val="auto"/>
        </w:rPr>
      </w:pPr>
      <w:bookmarkStart w:id="266" w:name="_Hlk17459284"/>
      <w:r w:rsidRPr="005F3690">
        <w:rPr>
          <w:rFonts w:ascii="Times New Roman" w:hAnsi="Times New Roman" w:cs="Times New Roman"/>
          <w:color w:val="auto"/>
        </w:rPr>
        <w:lastRenderedPageBreak/>
        <w:t xml:space="preserve">W ocenianiu bieżącym dopuszcza się posługiwanie znakami dodatkowymi: „nb.” – nieobecny, „np.” – nieprzygotowany, nieprzygotowana, „zw.” – zwolniony, zwolniona. </w:t>
      </w:r>
    </w:p>
    <w:bookmarkEnd w:id="266"/>
    <w:p w14:paraId="52D5A519" w14:textId="77777777" w:rsidR="00C23D73" w:rsidRPr="005F3690" w:rsidRDefault="00B77257">
      <w:pPr>
        <w:pStyle w:val="Default"/>
        <w:numPr>
          <w:ilvl w:val="0"/>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 zależności od ilości godzin lekcyjnych przypadających tygodniowo z danego przedmiotu uczeń powinien otrzymać w półroczu co najmniej: </w:t>
      </w:r>
    </w:p>
    <w:p w14:paraId="692B9FA6"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1 godzina tygodniowo –3 oceny bieżące, </w:t>
      </w:r>
    </w:p>
    <w:p w14:paraId="49988EE7"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2 godziny tygodniowo – 5 ocen bieżących, </w:t>
      </w:r>
    </w:p>
    <w:p w14:paraId="7CAF0776"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3 i więcej godzin tygodniowo – 8 ocen bieżących. </w:t>
      </w:r>
    </w:p>
    <w:p w14:paraId="61BE2803" w14:textId="77777777" w:rsidR="00C23D73" w:rsidRPr="005F3690" w:rsidRDefault="00B77257">
      <w:pPr>
        <w:pStyle w:val="Default"/>
        <w:numPr>
          <w:ilvl w:val="0"/>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Ocena osiągnięć edukacyjnych ucznia uwzględnia: </w:t>
      </w:r>
    </w:p>
    <w:p w14:paraId="5711D587"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umiejętności, </w:t>
      </w:r>
    </w:p>
    <w:p w14:paraId="62397F19"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wiadomości – znajomość faktów i rozumienie pojęć, </w:t>
      </w:r>
    </w:p>
    <w:p w14:paraId="52CDC0DE"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wykorzystanie wiedzy w sytuacjach typowych i nowych, </w:t>
      </w:r>
    </w:p>
    <w:p w14:paraId="3A6CD5DF"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stosowanie języka przedmiotu, </w:t>
      </w:r>
    </w:p>
    <w:p w14:paraId="7C55A1F3"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umiejętność interpretacji i uzasadnienia, </w:t>
      </w:r>
    </w:p>
    <w:p w14:paraId="7C32F497"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sposób prowadzenia rozumowania oraz rozwiązywanie problemów i zadań; </w:t>
      </w:r>
    </w:p>
    <w:p w14:paraId="49DE34DF"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stosowanie wiedzy w sytuacjach praktycznych, </w:t>
      </w:r>
    </w:p>
    <w:p w14:paraId="6C9F3E21"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aktywność na lekcji, </w:t>
      </w:r>
    </w:p>
    <w:p w14:paraId="341F6024"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pracę w grupach, </w:t>
      </w:r>
    </w:p>
    <w:p w14:paraId="32B80B23" w14:textId="77777777" w:rsidR="00C23D73" w:rsidRPr="005F3690" w:rsidRDefault="00B77257">
      <w:pPr>
        <w:pStyle w:val="Default"/>
        <w:numPr>
          <w:ilvl w:val="1"/>
          <w:numId w:val="145"/>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wkład pracy ucznia, w tym przygotowanie do zajęć.</w:t>
      </w:r>
    </w:p>
    <w:p w14:paraId="5990112F" w14:textId="77777777" w:rsidR="00C23D73" w:rsidRPr="005F3690" w:rsidRDefault="00C23D73">
      <w:pPr>
        <w:pStyle w:val="Nagwek1"/>
        <w:tabs>
          <w:tab w:val="clear" w:pos="0"/>
          <w:tab w:val="left" w:pos="284"/>
        </w:tabs>
        <w:spacing w:line="276" w:lineRule="auto"/>
        <w:ind w:left="0"/>
        <w:rPr>
          <w:b w:val="0"/>
          <w:sz w:val="24"/>
          <w:szCs w:val="24"/>
        </w:rPr>
      </w:pPr>
    </w:p>
    <w:p w14:paraId="06F01F41" w14:textId="77777777" w:rsidR="00C23D73" w:rsidRPr="005F3690" w:rsidRDefault="00B77257">
      <w:pPr>
        <w:pStyle w:val="Standard"/>
        <w:spacing w:line="276" w:lineRule="auto"/>
        <w:jc w:val="center"/>
        <w:rPr>
          <w:rFonts w:cs="Times New Roman"/>
          <w:b/>
          <w:bCs/>
        </w:rPr>
      </w:pPr>
      <w:r w:rsidRPr="005F3690">
        <w:rPr>
          <w:rFonts w:cs="Times New Roman"/>
          <w:b/>
          <w:bCs/>
        </w:rPr>
        <w:t>Kryteria stopni szkolnych</w:t>
      </w:r>
    </w:p>
    <w:p w14:paraId="44EBB8A9" w14:textId="77777777" w:rsidR="00C23D73" w:rsidRPr="005F3690" w:rsidRDefault="00B77257">
      <w:pPr>
        <w:pStyle w:val="Standard"/>
        <w:spacing w:line="276" w:lineRule="auto"/>
        <w:jc w:val="center"/>
        <w:rPr>
          <w:rFonts w:cs="Times New Roman"/>
          <w:b/>
          <w:bCs/>
        </w:rPr>
      </w:pPr>
      <w:r w:rsidRPr="005F3690">
        <w:rPr>
          <w:rFonts w:cs="Times New Roman"/>
          <w:b/>
          <w:bCs/>
        </w:rPr>
        <w:t>§ 93ł</w:t>
      </w:r>
    </w:p>
    <w:p w14:paraId="22180024" w14:textId="77777777" w:rsidR="00C23D73" w:rsidRPr="005F3690" w:rsidRDefault="00C23D73">
      <w:pPr>
        <w:tabs>
          <w:tab w:val="left" w:pos="284"/>
        </w:tabs>
        <w:spacing w:line="276" w:lineRule="auto"/>
        <w:jc w:val="center"/>
      </w:pPr>
    </w:p>
    <w:p w14:paraId="0DCA2944" w14:textId="77777777" w:rsidR="00C23D73" w:rsidRPr="005F3690" w:rsidRDefault="00B77257">
      <w:pPr>
        <w:widowControl w:val="0"/>
        <w:numPr>
          <w:ilvl w:val="0"/>
          <w:numId w:val="147"/>
        </w:numPr>
        <w:tabs>
          <w:tab w:val="left" w:pos="284"/>
          <w:tab w:val="left" w:pos="360"/>
        </w:tabs>
        <w:suppressAutoHyphens/>
        <w:spacing w:line="276" w:lineRule="auto"/>
        <w:ind w:left="0" w:firstLine="0"/>
        <w:jc w:val="both"/>
      </w:pPr>
      <w:r w:rsidRPr="005F3690">
        <w:t>Kryteria ocen bieżących w klasach I – III:</w:t>
      </w:r>
    </w:p>
    <w:p w14:paraId="1F9DD46C" w14:textId="77777777" w:rsidR="00C23D73" w:rsidRPr="005F3690" w:rsidRDefault="00B77257">
      <w:pPr>
        <w:pStyle w:val="Default"/>
        <w:numPr>
          <w:ilvl w:val="0"/>
          <w:numId w:val="14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6 punktów (doskonale) – otrzymuje uczeń, który samodzielnie i twórczo rozwija własne uzdolnienia, posługuje się biegle zdobytymi wiadomościami, proponuje rozwiązania nietypowe, bierze udział w konkursach szkolnych i pozaszkolnych. Potrafi uzasadnić swoje zdanie używając odpowiedniej argumentacji. Celująco wykonuje prace dodatkowe (prezentacje, referaty itp.)</w:t>
      </w:r>
    </w:p>
    <w:p w14:paraId="04EAE7FD" w14:textId="77777777" w:rsidR="00C23D73" w:rsidRPr="005F3690" w:rsidRDefault="00B77257">
      <w:pPr>
        <w:pStyle w:val="Default"/>
        <w:numPr>
          <w:ilvl w:val="0"/>
          <w:numId w:val="14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5 punktów (bardzo dobrze) – otrzymuje uczeń, który opanował pełen zakres wiadomości i umiejętności określony w podstawie programowej. Sprawnie posługuje się zdobytymi wiadomościami, rozwiązuje samodzielnie problemy teoretyczne i praktyczne, potrafi zastosować posiadaną wiedzę w nowych sytuacjach, </w:t>
      </w:r>
    </w:p>
    <w:p w14:paraId="42D28397" w14:textId="77777777" w:rsidR="00C23D73" w:rsidRPr="005F3690" w:rsidRDefault="00B77257">
      <w:pPr>
        <w:pStyle w:val="Default"/>
        <w:numPr>
          <w:ilvl w:val="0"/>
          <w:numId w:val="14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4 punkty (dobrze) – otrzymuje uczeń, który opanował wiadomości i umiejętności zawarte w podstawie programowej w stopniu dobrym. Poprawnie stosuje zdobytą wiedzę, rozwiązuje samodzielnie typowe zadania teoretyczne lub praktyczne o średnim stopniu trudności, </w:t>
      </w:r>
    </w:p>
    <w:p w14:paraId="210F17EA" w14:textId="77777777" w:rsidR="00C23D73" w:rsidRPr="005F3690" w:rsidRDefault="00B77257">
      <w:pPr>
        <w:pStyle w:val="Default"/>
        <w:numPr>
          <w:ilvl w:val="0"/>
          <w:numId w:val="14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3 punkty (musisz jeszcze poćwiczyć) – otrzymuje uczeń, który nie opanował w pełni zakresu wiedzy i umiejętności z podstawy programowej. Ma podstawowy zasób wiedzy, rozwiązuje samodzielnie proste zadania, a przy pomocy nauczyciela zadania typowe, </w:t>
      </w:r>
      <w:r w:rsidRPr="005F3690">
        <w:rPr>
          <w:rFonts w:ascii="Times New Roman" w:hAnsi="Times New Roman" w:cs="Times New Roman"/>
          <w:color w:val="auto"/>
        </w:rPr>
        <w:br/>
        <w:t xml:space="preserve">o niewielkim stopniu trudności, </w:t>
      </w:r>
    </w:p>
    <w:p w14:paraId="5B15409A" w14:textId="77777777" w:rsidR="00C23D73" w:rsidRPr="005F3690" w:rsidRDefault="00B77257">
      <w:pPr>
        <w:pStyle w:val="Default"/>
        <w:numPr>
          <w:ilvl w:val="0"/>
          <w:numId w:val="14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2 punkty (masz duże braki) otrzymuje uczeń, który nie opanował wiadomości </w:t>
      </w:r>
      <w:r w:rsidRPr="005F3690">
        <w:rPr>
          <w:rFonts w:ascii="Times New Roman" w:hAnsi="Times New Roman" w:cs="Times New Roman"/>
          <w:color w:val="auto"/>
        </w:rPr>
        <w:br/>
        <w:t xml:space="preserve">i umiejętności z podstawy programowej, ale braki te nie przeszkadzają w uzupełnianiu wiedzy w ciągu dalszej nauki. Rozwiązuje proste zadania z pomocą nauczyciela. Opanował podstawowe wiadomości i umiejętności w elementarnym zakresie, </w:t>
      </w:r>
    </w:p>
    <w:p w14:paraId="595C308E" w14:textId="77777777" w:rsidR="00C23D73" w:rsidRPr="005F3690" w:rsidRDefault="00B77257">
      <w:pPr>
        <w:pStyle w:val="Default"/>
        <w:numPr>
          <w:ilvl w:val="0"/>
          <w:numId w:val="14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lastRenderedPageBreak/>
        <w:t xml:space="preserve">1 punkt (niedostatecznie) otrzymuje uczeń, który nie opanował wiadomości </w:t>
      </w:r>
      <w:r w:rsidRPr="005F3690">
        <w:rPr>
          <w:rFonts w:ascii="Times New Roman" w:hAnsi="Times New Roman" w:cs="Times New Roman"/>
          <w:color w:val="auto"/>
        </w:rPr>
        <w:br/>
        <w:t xml:space="preserve">i umiejętności określonych w podstawie programowej, a braki uniemożliwiają dalsze zdobywanie wiedzy. Nie jest w stanie, nawet przy pomocy nauczyciela, rozwiązać zadania o niewielkim (elementarnym) stopniu trudności; </w:t>
      </w:r>
    </w:p>
    <w:p w14:paraId="40BFA4E8" w14:textId="77777777" w:rsidR="00C23D73" w:rsidRPr="005F3690" w:rsidRDefault="00B77257">
      <w:pPr>
        <w:pStyle w:val="Default"/>
        <w:numPr>
          <w:ilvl w:val="0"/>
          <w:numId w:val="147"/>
        </w:numPr>
        <w:tabs>
          <w:tab w:val="left" w:pos="284"/>
          <w:tab w:val="left" w:pos="360"/>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 Na ocenę bieżąca składają się następujące elementy pracy ucznia: </w:t>
      </w:r>
    </w:p>
    <w:p w14:paraId="132632A6" w14:textId="77777777" w:rsidR="00C23D73" w:rsidRPr="005F3690" w:rsidRDefault="00B77257">
      <w:pPr>
        <w:pStyle w:val="Default"/>
        <w:numPr>
          <w:ilvl w:val="0"/>
          <w:numId w:val="149"/>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aktywność i zaangażowanie, </w:t>
      </w:r>
    </w:p>
    <w:p w14:paraId="3B71C007" w14:textId="77777777" w:rsidR="00C23D73" w:rsidRPr="005F3690" w:rsidRDefault="00B77257">
      <w:pPr>
        <w:pStyle w:val="Default"/>
        <w:numPr>
          <w:ilvl w:val="0"/>
          <w:numId w:val="149"/>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samodzielność i kreatywność, </w:t>
      </w:r>
    </w:p>
    <w:p w14:paraId="15E0AF74" w14:textId="77777777" w:rsidR="00C23D73" w:rsidRPr="005F3690" w:rsidRDefault="00B77257">
      <w:pPr>
        <w:pStyle w:val="Default"/>
        <w:numPr>
          <w:ilvl w:val="0"/>
          <w:numId w:val="149"/>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zainteresowanie, </w:t>
      </w:r>
    </w:p>
    <w:p w14:paraId="67B79F9F" w14:textId="77777777" w:rsidR="00C23D73" w:rsidRPr="005F3690" w:rsidRDefault="00B77257">
      <w:pPr>
        <w:pStyle w:val="Default"/>
        <w:numPr>
          <w:ilvl w:val="0"/>
          <w:numId w:val="149"/>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czytanie, </w:t>
      </w:r>
    </w:p>
    <w:p w14:paraId="0A739698" w14:textId="77777777" w:rsidR="00C23D73" w:rsidRPr="005F3690" w:rsidRDefault="00B77257">
      <w:pPr>
        <w:pStyle w:val="Default"/>
        <w:numPr>
          <w:ilvl w:val="0"/>
          <w:numId w:val="149"/>
        </w:numPr>
        <w:tabs>
          <w:tab w:val="left" w:pos="284"/>
        </w:tabs>
        <w:spacing w:line="276" w:lineRule="auto"/>
        <w:ind w:left="0" w:firstLine="0"/>
        <w:rPr>
          <w:rFonts w:ascii="Times New Roman" w:hAnsi="Times New Roman" w:cs="Times New Roman"/>
          <w:color w:val="auto"/>
        </w:rPr>
      </w:pPr>
      <w:r w:rsidRPr="005F3690">
        <w:rPr>
          <w:rFonts w:ascii="Times New Roman" w:hAnsi="Times New Roman" w:cs="Times New Roman"/>
          <w:color w:val="auto"/>
        </w:rPr>
        <w:t xml:space="preserve">mówienie, </w:t>
      </w:r>
    </w:p>
    <w:p w14:paraId="0F64F40D" w14:textId="77777777" w:rsidR="00C23D73" w:rsidRPr="005F3690" w:rsidRDefault="00B77257">
      <w:pPr>
        <w:pStyle w:val="Default"/>
        <w:numPr>
          <w:ilvl w:val="0"/>
          <w:numId w:val="14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pisanie, </w:t>
      </w:r>
    </w:p>
    <w:p w14:paraId="2EF35E5B" w14:textId="77777777" w:rsidR="00C23D73" w:rsidRPr="005F3690" w:rsidRDefault="00B77257">
      <w:pPr>
        <w:pStyle w:val="Default"/>
        <w:numPr>
          <w:ilvl w:val="0"/>
          <w:numId w:val="14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kartkówki sprawdzające bieżące postępy i umiejętności ucznia, </w:t>
      </w:r>
    </w:p>
    <w:p w14:paraId="49779569" w14:textId="77777777" w:rsidR="00C23D73" w:rsidRPr="005F3690" w:rsidRDefault="00B77257">
      <w:pPr>
        <w:pStyle w:val="Default"/>
        <w:numPr>
          <w:ilvl w:val="0"/>
          <w:numId w:val="14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prace klasowe przeprowadzone zgodnie z programem nauczania danej klasy i postępami uczniów, </w:t>
      </w:r>
    </w:p>
    <w:p w14:paraId="0BABBA82" w14:textId="77777777" w:rsidR="00C23D73" w:rsidRPr="005F3690" w:rsidRDefault="00B77257">
      <w:pPr>
        <w:pStyle w:val="Default"/>
        <w:numPr>
          <w:ilvl w:val="0"/>
          <w:numId w:val="14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pisanie z pamięci i ze słuchu przeprowadzone po utrwaleniu określonych umiejętności, </w:t>
      </w:r>
    </w:p>
    <w:p w14:paraId="561ECD24" w14:textId="77777777" w:rsidR="00C23D73" w:rsidRPr="005F3690" w:rsidRDefault="00B77257">
      <w:pPr>
        <w:pStyle w:val="Default"/>
        <w:numPr>
          <w:ilvl w:val="0"/>
          <w:numId w:val="149"/>
        </w:numPr>
        <w:tabs>
          <w:tab w:val="left" w:pos="284"/>
          <w:tab w:val="left" w:pos="426"/>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samodzielne prace pisemne, </w:t>
      </w:r>
    </w:p>
    <w:p w14:paraId="57C07933" w14:textId="60EBEF3A" w:rsidR="008F2226" w:rsidRPr="005F3690" w:rsidRDefault="008F2226" w:rsidP="008F2226">
      <w:pPr>
        <w:pStyle w:val="Default"/>
        <w:numPr>
          <w:ilvl w:val="0"/>
          <w:numId w:val="147"/>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W ramach oceniania bieżącego z zajęć edukacyjnych:</w:t>
      </w:r>
    </w:p>
    <w:p w14:paraId="0DF68B46" w14:textId="77777777" w:rsidR="008F2226" w:rsidRPr="005F3690" w:rsidRDefault="008F2226" w:rsidP="008F2226">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1) w klasach I–III nauczyciel nie zadaje uczniowi:</w:t>
      </w:r>
    </w:p>
    <w:p w14:paraId="4649A591" w14:textId="77777777" w:rsidR="008F2226" w:rsidRPr="005F3690" w:rsidRDefault="008F2226" w:rsidP="008F2226">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a)</w:t>
      </w:r>
      <w:r w:rsidRPr="005F3690">
        <w:rPr>
          <w:rFonts w:ascii="Times New Roman" w:hAnsi="Times New Roman" w:cs="Times New Roman"/>
          <w:color w:val="auto"/>
        </w:rPr>
        <w:tab/>
        <w:t>pisemnych prac domowych, z wyjątkiem ćwiczeń usprawniających motorykę małą,</w:t>
      </w:r>
    </w:p>
    <w:p w14:paraId="12617ACE" w14:textId="4627110A" w:rsidR="008F2226" w:rsidRPr="005F3690" w:rsidRDefault="008F2226" w:rsidP="008F2226">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b)</w:t>
      </w:r>
      <w:r w:rsidRPr="005F3690">
        <w:rPr>
          <w:rFonts w:ascii="Times New Roman" w:hAnsi="Times New Roman" w:cs="Times New Roman"/>
          <w:color w:val="auto"/>
        </w:rPr>
        <w:tab/>
        <w:t xml:space="preserve">praktyczno-technicznych prac domowych, </w:t>
      </w:r>
    </w:p>
    <w:p w14:paraId="40B0DD1E" w14:textId="77777777" w:rsidR="008F2226" w:rsidRPr="005F3690" w:rsidRDefault="008F2226" w:rsidP="008F2226">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w:t>
      </w:r>
      <w:r w:rsidRPr="005F3690">
        <w:rPr>
          <w:rFonts w:ascii="Times New Roman" w:hAnsi="Times New Roman" w:cs="Times New Roman"/>
          <w:color w:val="auto"/>
        </w:rPr>
        <w:tab/>
        <w:t>do wykonania w czasie wolnym od zajęć dydaktycznych;</w:t>
      </w:r>
    </w:p>
    <w:p w14:paraId="468F2A2F" w14:textId="5334CD0F" w:rsidR="008F2226" w:rsidRPr="005F3690" w:rsidRDefault="008F2226" w:rsidP="008F2226">
      <w:pPr>
        <w:pStyle w:val="Default"/>
        <w:numPr>
          <w:ilvl w:val="0"/>
          <w:numId w:val="147"/>
        </w:numPr>
        <w:tabs>
          <w:tab w:val="left" w:pos="284"/>
          <w:tab w:val="left" w:pos="36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Ćwiczenia usprawniające motorykę małą, o których mowa w ust. 3 pkt 1 lit. a, są obowiązkowe dla ucznia i nauczyciel może ustalić z nich ocenę.</w:t>
      </w:r>
    </w:p>
    <w:p w14:paraId="732BA0D9" w14:textId="77777777" w:rsidR="00C23D73" w:rsidRPr="005F3690" w:rsidRDefault="00C23D73">
      <w:pPr>
        <w:tabs>
          <w:tab w:val="left" w:pos="284"/>
        </w:tabs>
        <w:spacing w:line="276" w:lineRule="auto"/>
        <w:jc w:val="center"/>
      </w:pPr>
    </w:p>
    <w:p w14:paraId="6BC694D9" w14:textId="77777777" w:rsidR="00C23D73" w:rsidRPr="005F3690" w:rsidRDefault="00B77257">
      <w:pPr>
        <w:tabs>
          <w:tab w:val="left" w:pos="284"/>
        </w:tabs>
        <w:spacing w:line="276" w:lineRule="auto"/>
        <w:jc w:val="center"/>
        <w:rPr>
          <w:b/>
        </w:rPr>
      </w:pPr>
      <w:r w:rsidRPr="005F3690">
        <w:rPr>
          <w:b/>
        </w:rPr>
        <w:t>§ 93m</w:t>
      </w:r>
    </w:p>
    <w:p w14:paraId="3C4937F4" w14:textId="77777777" w:rsidR="00C23D73" w:rsidRPr="005F3690" w:rsidRDefault="00C23D73">
      <w:pPr>
        <w:tabs>
          <w:tab w:val="left" w:pos="284"/>
        </w:tabs>
        <w:spacing w:line="276" w:lineRule="auto"/>
        <w:jc w:val="center"/>
        <w:rPr>
          <w:b/>
        </w:rPr>
      </w:pPr>
    </w:p>
    <w:p w14:paraId="5FF44D80" w14:textId="77777777" w:rsidR="00C23D73" w:rsidRPr="005F3690" w:rsidRDefault="00B77257">
      <w:pPr>
        <w:widowControl w:val="0"/>
        <w:numPr>
          <w:ilvl w:val="0"/>
          <w:numId w:val="150"/>
        </w:numPr>
        <w:tabs>
          <w:tab w:val="left" w:pos="284"/>
        </w:tabs>
        <w:suppressAutoHyphens/>
        <w:spacing w:line="276" w:lineRule="auto"/>
        <w:ind w:left="0" w:firstLine="0"/>
        <w:jc w:val="both"/>
      </w:pPr>
      <w:bookmarkStart w:id="267" w:name="_Hlk17459320"/>
      <w:r w:rsidRPr="005F3690">
        <w:t>Szczegółowe wymagania na poszczególne oceny w klasach IV – VIII określają Przedmiotowe Zasady Oceniania opracowane przez zespoły przedmiotowe.</w:t>
      </w:r>
    </w:p>
    <w:bookmarkEnd w:id="267"/>
    <w:p w14:paraId="3A4E1ABE" w14:textId="77777777" w:rsidR="00C23D73" w:rsidRPr="005F3690" w:rsidRDefault="00B77257">
      <w:pPr>
        <w:pStyle w:val="Default"/>
        <w:numPr>
          <w:ilvl w:val="0"/>
          <w:numId w:val="15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Wymagania edukacyjne są formułowane w oparciu o podstawę programową kształcenia ogólnego z uwzględnieniem ogólnych kryteriów ocen zawartych w kolejnych podpunktach.</w:t>
      </w:r>
    </w:p>
    <w:p w14:paraId="6164AC6F" w14:textId="77777777" w:rsidR="00C23D73" w:rsidRPr="005F3690" w:rsidRDefault="00B77257">
      <w:pPr>
        <w:widowControl w:val="0"/>
        <w:numPr>
          <w:ilvl w:val="0"/>
          <w:numId w:val="150"/>
        </w:numPr>
        <w:tabs>
          <w:tab w:val="left" w:pos="284"/>
        </w:tabs>
        <w:suppressAutoHyphens/>
        <w:spacing w:line="276" w:lineRule="auto"/>
        <w:ind w:left="0" w:firstLine="0"/>
        <w:jc w:val="both"/>
      </w:pPr>
      <w:r w:rsidRPr="005F3690">
        <w:t>Stopień celujący otrzymuje uczeń, który:</w:t>
      </w:r>
    </w:p>
    <w:p w14:paraId="6E380E1D" w14:textId="5D3E3020" w:rsidR="00C23D73" w:rsidRPr="005F3690" w:rsidRDefault="00B77257">
      <w:pPr>
        <w:widowControl w:val="0"/>
        <w:numPr>
          <w:ilvl w:val="0"/>
          <w:numId w:val="151"/>
        </w:numPr>
        <w:tabs>
          <w:tab w:val="left" w:pos="284"/>
          <w:tab w:val="left" w:pos="720"/>
        </w:tabs>
        <w:suppressAutoHyphens/>
        <w:spacing w:line="276" w:lineRule="auto"/>
        <w:ind w:left="0" w:firstLine="0"/>
        <w:jc w:val="both"/>
        <w:rPr>
          <w:strike/>
        </w:rPr>
      </w:pPr>
      <w:r w:rsidRPr="005F3690">
        <w:t xml:space="preserve">posiadł wiedzę i umiejętności określone programem nauczania zajęć edukacyjnych </w:t>
      </w:r>
      <w:r w:rsidRPr="005F3690">
        <w:br/>
        <w:t>w danej klasie, samodzielnie i twórczo rozwija własne uzdolnienia i opanował treści ze wszystkich poziomów wymagań</w:t>
      </w:r>
      <w:r w:rsidR="008F2226" w:rsidRPr="005F3690">
        <w:rPr>
          <w:strike/>
        </w:rPr>
        <w:t>;</w:t>
      </w:r>
    </w:p>
    <w:p w14:paraId="77826F09" w14:textId="791DD97A" w:rsidR="00C23D73" w:rsidRPr="005F3690" w:rsidRDefault="00B77257">
      <w:pPr>
        <w:widowControl w:val="0"/>
        <w:numPr>
          <w:ilvl w:val="0"/>
          <w:numId w:val="151"/>
        </w:numPr>
        <w:tabs>
          <w:tab w:val="left" w:pos="284"/>
          <w:tab w:val="left" w:pos="720"/>
        </w:tabs>
        <w:suppressAutoHyphens/>
        <w:spacing w:line="276" w:lineRule="auto"/>
        <w:ind w:left="0" w:firstLine="0"/>
        <w:jc w:val="both"/>
      </w:pPr>
      <w:r w:rsidRPr="005F3690">
        <w:t>biegle posługuje się zdobytymi wiadomościami w rozwiązywaniu problemów teoretycznych lub praktycznych z programu nauczania danej klasy, proponuje rozwiązania nietypowe</w:t>
      </w:r>
      <w:r w:rsidR="008F2226" w:rsidRPr="005F3690">
        <w:t>;</w:t>
      </w:r>
    </w:p>
    <w:p w14:paraId="61EA99E3" w14:textId="211ABA38" w:rsidR="00C23D73" w:rsidRPr="005F3690" w:rsidRDefault="00B77257">
      <w:pPr>
        <w:widowControl w:val="0"/>
        <w:numPr>
          <w:ilvl w:val="0"/>
          <w:numId w:val="151"/>
        </w:numPr>
        <w:tabs>
          <w:tab w:val="left" w:pos="284"/>
          <w:tab w:val="left" w:pos="720"/>
        </w:tabs>
        <w:suppressAutoHyphens/>
        <w:spacing w:line="276" w:lineRule="auto"/>
        <w:ind w:left="0" w:firstLine="0"/>
        <w:jc w:val="both"/>
      </w:pPr>
      <w:r w:rsidRPr="005F3690">
        <w:t>osiąga sukcesy w konkursach i olimpiadach przedmiotowych, zawodach sportowych i innych, kwalifikując się do finałów na szczeblu wojewódzkim (regionalnym) albo krajowym lub posiada inne porównywalne osiągnięcia</w:t>
      </w:r>
      <w:r w:rsidR="008F2226" w:rsidRPr="005F3690">
        <w:t>;</w:t>
      </w:r>
    </w:p>
    <w:p w14:paraId="001E8FC8" w14:textId="77777777" w:rsidR="00C23D73" w:rsidRPr="005F3690" w:rsidRDefault="00B77257">
      <w:pPr>
        <w:widowControl w:val="0"/>
        <w:numPr>
          <w:ilvl w:val="0"/>
          <w:numId w:val="151"/>
        </w:numPr>
        <w:tabs>
          <w:tab w:val="left" w:pos="284"/>
          <w:tab w:val="left" w:pos="720"/>
        </w:tabs>
        <w:suppressAutoHyphens/>
        <w:spacing w:line="276" w:lineRule="auto"/>
        <w:ind w:left="0" w:firstLine="0"/>
        <w:jc w:val="both"/>
      </w:pPr>
      <w:r w:rsidRPr="005F3690">
        <w:t>zajmuje punktowane miejsca w konkursach przedmiotowych na etapie powiatowym i wyższym, laureat konkursu przedmiotowego o zasięgu co najmniej wojewódzkim.</w:t>
      </w:r>
    </w:p>
    <w:p w14:paraId="2F7E97DE" w14:textId="77777777" w:rsidR="00C23D73" w:rsidRPr="005F3690" w:rsidRDefault="00B77257">
      <w:pPr>
        <w:widowControl w:val="0"/>
        <w:numPr>
          <w:ilvl w:val="0"/>
          <w:numId w:val="150"/>
        </w:numPr>
        <w:tabs>
          <w:tab w:val="left" w:pos="284"/>
        </w:tabs>
        <w:suppressAutoHyphens/>
        <w:spacing w:line="276" w:lineRule="auto"/>
        <w:ind w:left="0" w:firstLine="0"/>
        <w:jc w:val="both"/>
      </w:pPr>
      <w:r w:rsidRPr="005F3690">
        <w:t>Stopień bardzo dobry otrzymuje uczeń, który:</w:t>
      </w:r>
    </w:p>
    <w:p w14:paraId="2694D992" w14:textId="14ACF685" w:rsidR="00C23D73" w:rsidRPr="005F3690" w:rsidRDefault="00B77257">
      <w:pPr>
        <w:widowControl w:val="0"/>
        <w:numPr>
          <w:ilvl w:val="0"/>
          <w:numId w:val="152"/>
        </w:numPr>
        <w:tabs>
          <w:tab w:val="left" w:pos="284"/>
          <w:tab w:val="left" w:pos="1440"/>
        </w:tabs>
        <w:suppressAutoHyphens/>
        <w:spacing w:line="276" w:lineRule="auto"/>
        <w:ind w:left="0" w:firstLine="0"/>
        <w:jc w:val="both"/>
      </w:pPr>
      <w:r w:rsidRPr="005F3690">
        <w:t xml:space="preserve">opanował pełen zakres wiedzy i umiejętności określony programem nauczania zajęć </w:t>
      </w:r>
      <w:r w:rsidRPr="005F3690">
        <w:lastRenderedPageBreak/>
        <w:t>edukacyjnych w danej klasie</w:t>
      </w:r>
      <w:r w:rsidR="008F2226" w:rsidRPr="005F3690">
        <w:t>;</w:t>
      </w:r>
    </w:p>
    <w:p w14:paraId="376B8790" w14:textId="637771E2" w:rsidR="00C23D73" w:rsidRPr="005F3690" w:rsidRDefault="00B77257">
      <w:pPr>
        <w:widowControl w:val="0"/>
        <w:numPr>
          <w:ilvl w:val="0"/>
          <w:numId w:val="152"/>
        </w:numPr>
        <w:tabs>
          <w:tab w:val="left" w:pos="284"/>
          <w:tab w:val="left" w:pos="1440"/>
        </w:tabs>
        <w:suppressAutoHyphens/>
        <w:spacing w:line="276" w:lineRule="auto"/>
        <w:ind w:left="0" w:firstLine="0"/>
        <w:jc w:val="both"/>
      </w:pPr>
      <w:r w:rsidRPr="005F3690">
        <w:t>sprawnie i precyzyjnie posługuje się odpowiednią terminologią, zdobytymi wiadomościami</w:t>
      </w:r>
      <w:r w:rsidR="008F2226" w:rsidRPr="005F3690">
        <w:t>;</w:t>
      </w:r>
    </w:p>
    <w:p w14:paraId="333C6AC4" w14:textId="77777777" w:rsidR="00C23D73" w:rsidRPr="005F3690" w:rsidRDefault="00B77257">
      <w:pPr>
        <w:widowControl w:val="0"/>
        <w:numPr>
          <w:ilvl w:val="0"/>
          <w:numId w:val="152"/>
        </w:numPr>
        <w:tabs>
          <w:tab w:val="left" w:pos="284"/>
          <w:tab w:val="left" w:pos="1440"/>
        </w:tabs>
        <w:suppressAutoHyphens/>
        <w:spacing w:line="276" w:lineRule="auto"/>
        <w:ind w:left="0" w:firstLine="0"/>
        <w:jc w:val="both"/>
      </w:pPr>
      <w:r w:rsidRPr="005F3690">
        <w:t>rozwiązuje samodzielnie problemy teoretyczne i praktyczne, potrafi zastosować posiadaną wiedzę do rozwiązywania zadań i problemów w nowych sytuacjach.</w:t>
      </w:r>
    </w:p>
    <w:p w14:paraId="2FD8B7AC" w14:textId="77777777" w:rsidR="00C23D73" w:rsidRPr="005F3690" w:rsidRDefault="00B77257">
      <w:pPr>
        <w:widowControl w:val="0"/>
        <w:numPr>
          <w:ilvl w:val="0"/>
          <w:numId w:val="150"/>
        </w:numPr>
        <w:tabs>
          <w:tab w:val="left" w:pos="284"/>
        </w:tabs>
        <w:suppressAutoHyphens/>
        <w:spacing w:line="276" w:lineRule="auto"/>
        <w:ind w:left="0" w:firstLine="0"/>
        <w:jc w:val="both"/>
      </w:pPr>
      <w:r w:rsidRPr="005F3690">
        <w:t>Stopień dobry otrzymuje uczeń, który:</w:t>
      </w:r>
    </w:p>
    <w:p w14:paraId="280B0C7D" w14:textId="01401AF3" w:rsidR="00C23D73" w:rsidRPr="005F3690" w:rsidRDefault="00B77257">
      <w:pPr>
        <w:widowControl w:val="0"/>
        <w:numPr>
          <w:ilvl w:val="0"/>
          <w:numId w:val="153"/>
        </w:numPr>
        <w:tabs>
          <w:tab w:val="left" w:pos="284"/>
          <w:tab w:val="left" w:pos="945"/>
          <w:tab w:val="left" w:pos="1440"/>
          <w:tab w:val="left" w:pos="1620"/>
        </w:tabs>
        <w:suppressAutoHyphens/>
        <w:spacing w:line="276" w:lineRule="auto"/>
        <w:ind w:left="0" w:firstLine="0"/>
        <w:jc w:val="both"/>
      </w:pPr>
      <w:r w:rsidRPr="005F3690">
        <w:t xml:space="preserve">opanował wiadomości i umiejętności w zakresie pozwalającym na rozumienie większości zagadnień objętych programem nauczania danych zajęć edukacyjnych </w:t>
      </w:r>
      <w:r w:rsidRPr="005F3690">
        <w:br/>
        <w:t>w poszczególnych klasach, ale nie zawsze precyzyjnie posługuje się odpowiednią terminologią, nie zawsze wybiera prosty sposób rozwiązania, nie uwzględnia wszystkich aspektów rozwiązywanego problemu</w:t>
      </w:r>
      <w:r w:rsidR="008F2226" w:rsidRPr="005F3690">
        <w:t>;</w:t>
      </w:r>
    </w:p>
    <w:p w14:paraId="4AEAEA6E" w14:textId="77777777" w:rsidR="00C23D73" w:rsidRPr="005F3690" w:rsidRDefault="00B77257">
      <w:pPr>
        <w:widowControl w:val="0"/>
        <w:numPr>
          <w:ilvl w:val="0"/>
          <w:numId w:val="153"/>
        </w:numPr>
        <w:tabs>
          <w:tab w:val="left" w:pos="284"/>
          <w:tab w:val="left" w:pos="945"/>
          <w:tab w:val="left" w:pos="1440"/>
          <w:tab w:val="left" w:pos="1620"/>
        </w:tabs>
        <w:suppressAutoHyphens/>
        <w:spacing w:line="276" w:lineRule="auto"/>
        <w:ind w:left="0" w:firstLine="0"/>
        <w:jc w:val="both"/>
      </w:pPr>
      <w:r w:rsidRPr="005F3690">
        <w:t>poprawnie stosuje wiadomości i umiejętności, rozwiązuje samodzielnie typowe zadania teoretyczne lub praktyczne.</w:t>
      </w:r>
    </w:p>
    <w:p w14:paraId="313061B1" w14:textId="77777777" w:rsidR="00C23D73" w:rsidRPr="005F3690" w:rsidRDefault="00B77257">
      <w:pPr>
        <w:widowControl w:val="0"/>
        <w:numPr>
          <w:ilvl w:val="0"/>
          <w:numId w:val="150"/>
        </w:numPr>
        <w:tabs>
          <w:tab w:val="left" w:pos="284"/>
        </w:tabs>
        <w:suppressAutoHyphens/>
        <w:spacing w:line="276" w:lineRule="auto"/>
        <w:ind w:left="0" w:firstLine="0"/>
        <w:jc w:val="both"/>
      </w:pPr>
      <w:r w:rsidRPr="005F3690">
        <w:t>Stopień dostateczny otrzymuje uczeń, który:</w:t>
      </w:r>
    </w:p>
    <w:p w14:paraId="28209413" w14:textId="7B822906" w:rsidR="00C23D73" w:rsidRPr="005F3690" w:rsidRDefault="00B77257">
      <w:pPr>
        <w:widowControl w:val="0"/>
        <w:numPr>
          <w:ilvl w:val="0"/>
          <w:numId w:val="154"/>
        </w:numPr>
        <w:tabs>
          <w:tab w:val="left" w:pos="284"/>
          <w:tab w:val="left" w:pos="885"/>
        </w:tabs>
        <w:suppressAutoHyphens/>
        <w:spacing w:line="276" w:lineRule="auto"/>
        <w:ind w:left="0" w:firstLine="0"/>
        <w:jc w:val="both"/>
      </w:pPr>
      <w:r w:rsidRPr="005F3690">
        <w:t>opanował wiadomości i umiejętności określone programem nauczania w danej klasie na poziomie nieprzekraczającym wymagań podstawy programowej, w zakresie umożliwiającym postępy w dalszym uczeniu się danych zajęć edukacyjnych</w:t>
      </w:r>
      <w:r w:rsidR="008F2226" w:rsidRPr="005F3690">
        <w:t>;</w:t>
      </w:r>
    </w:p>
    <w:p w14:paraId="04DD6F67" w14:textId="77777777" w:rsidR="00C23D73" w:rsidRPr="005F3690" w:rsidRDefault="00B77257">
      <w:pPr>
        <w:widowControl w:val="0"/>
        <w:numPr>
          <w:ilvl w:val="0"/>
          <w:numId w:val="154"/>
        </w:numPr>
        <w:tabs>
          <w:tab w:val="left" w:pos="284"/>
          <w:tab w:val="left" w:pos="885"/>
        </w:tabs>
        <w:suppressAutoHyphens/>
        <w:spacing w:line="276" w:lineRule="auto"/>
        <w:ind w:left="0" w:firstLine="0"/>
        <w:jc w:val="both"/>
      </w:pPr>
      <w:r w:rsidRPr="005F3690">
        <w:t>rozwiązuje – czasem przy pomocy nauczyciela – zadania typowe, o średnim stopniu trudności.</w:t>
      </w:r>
    </w:p>
    <w:p w14:paraId="3E07755F" w14:textId="77777777" w:rsidR="00C23D73" w:rsidRPr="005F3690" w:rsidRDefault="00B77257">
      <w:pPr>
        <w:widowControl w:val="0"/>
        <w:numPr>
          <w:ilvl w:val="0"/>
          <w:numId w:val="150"/>
        </w:numPr>
        <w:tabs>
          <w:tab w:val="left" w:pos="284"/>
        </w:tabs>
        <w:suppressAutoHyphens/>
        <w:spacing w:line="276" w:lineRule="auto"/>
        <w:ind w:left="0" w:firstLine="0"/>
        <w:jc w:val="both"/>
      </w:pPr>
      <w:r w:rsidRPr="005F3690">
        <w:t>Stopień dopuszczający otrzymuje uczeń, który:</w:t>
      </w:r>
    </w:p>
    <w:p w14:paraId="3F2E84C5" w14:textId="26DBDACC" w:rsidR="00C23D73" w:rsidRPr="005F3690" w:rsidRDefault="00B77257">
      <w:pPr>
        <w:widowControl w:val="0"/>
        <w:numPr>
          <w:ilvl w:val="0"/>
          <w:numId w:val="55"/>
        </w:numPr>
        <w:tabs>
          <w:tab w:val="left" w:pos="284"/>
          <w:tab w:val="left" w:pos="990"/>
          <w:tab w:val="left" w:pos="1440"/>
          <w:tab w:val="left" w:pos="1776"/>
        </w:tabs>
        <w:suppressAutoHyphens/>
        <w:spacing w:line="276" w:lineRule="auto"/>
        <w:ind w:left="0" w:firstLine="0"/>
        <w:jc w:val="both"/>
      </w:pPr>
      <w:r w:rsidRPr="005F3690">
        <w:t>w ograniczonym zakresie opanował podstawowe wiadomości i umiejętności, a braki nie przekreślają możliwości uzyskania przez ucznia podstawowej wiedzy z danych zajęć edukacyjnych w ciągu dalszej nauki</w:t>
      </w:r>
      <w:r w:rsidR="008F2226" w:rsidRPr="005F3690">
        <w:t>;</w:t>
      </w:r>
    </w:p>
    <w:p w14:paraId="76A84970" w14:textId="77777777" w:rsidR="00C23D73" w:rsidRPr="005F3690" w:rsidRDefault="00B77257">
      <w:pPr>
        <w:widowControl w:val="0"/>
        <w:numPr>
          <w:ilvl w:val="0"/>
          <w:numId w:val="55"/>
        </w:numPr>
        <w:tabs>
          <w:tab w:val="left" w:pos="284"/>
          <w:tab w:val="left" w:pos="990"/>
          <w:tab w:val="left" w:pos="1440"/>
          <w:tab w:val="left" w:pos="1776"/>
        </w:tabs>
        <w:suppressAutoHyphens/>
        <w:spacing w:line="276" w:lineRule="auto"/>
        <w:ind w:left="0" w:firstLine="0"/>
        <w:jc w:val="both"/>
        <w:rPr>
          <w:strike/>
        </w:rPr>
      </w:pPr>
      <w:r w:rsidRPr="005F3690">
        <w:t xml:space="preserve"> rozwiązuje – często przy pomocy nauczyciela – zadania typowe, o niewielkim stopniu trudności.</w:t>
      </w:r>
    </w:p>
    <w:p w14:paraId="31163FA8" w14:textId="77777777" w:rsidR="00C23D73" w:rsidRPr="005F3690" w:rsidRDefault="00B77257">
      <w:pPr>
        <w:widowControl w:val="0"/>
        <w:numPr>
          <w:ilvl w:val="0"/>
          <w:numId w:val="150"/>
        </w:numPr>
        <w:tabs>
          <w:tab w:val="left" w:pos="284"/>
        </w:tabs>
        <w:suppressAutoHyphens/>
        <w:spacing w:line="276" w:lineRule="auto"/>
        <w:ind w:left="0" w:firstLine="0"/>
        <w:jc w:val="both"/>
      </w:pPr>
      <w:r w:rsidRPr="005F3690">
        <w:t>Stopień niedostateczny otrzymuje uczeń, który:</w:t>
      </w:r>
    </w:p>
    <w:p w14:paraId="3D94CE26" w14:textId="63E22B07" w:rsidR="00C23D73" w:rsidRPr="005F3690" w:rsidRDefault="00B77257">
      <w:pPr>
        <w:widowControl w:val="0"/>
        <w:numPr>
          <w:ilvl w:val="0"/>
          <w:numId w:val="155"/>
        </w:numPr>
        <w:tabs>
          <w:tab w:val="left" w:pos="284"/>
          <w:tab w:val="left" w:pos="735"/>
        </w:tabs>
        <w:suppressAutoHyphens/>
        <w:spacing w:line="276" w:lineRule="auto"/>
        <w:ind w:left="0" w:firstLine="0"/>
        <w:jc w:val="both"/>
      </w:pPr>
      <w:r w:rsidRPr="005F3690">
        <w:t>nie opanował niezbędnego minimum programowego z danych zajęć edukacyjnych w danej klasie, a braki w wiadomościach uniemożliwiają dalsze zdobywanie wiedzy z tego przedmiotu</w:t>
      </w:r>
      <w:r w:rsidR="008F2226" w:rsidRPr="005F3690">
        <w:t>;</w:t>
      </w:r>
    </w:p>
    <w:p w14:paraId="10B5518A" w14:textId="77777777" w:rsidR="00C23D73" w:rsidRPr="005F3690" w:rsidRDefault="00B77257">
      <w:pPr>
        <w:widowControl w:val="0"/>
        <w:numPr>
          <w:ilvl w:val="0"/>
          <w:numId w:val="155"/>
        </w:numPr>
        <w:tabs>
          <w:tab w:val="left" w:pos="284"/>
          <w:tab w:val="left" w:pos="735"/>
        </w:tabs>
        <w:suppressAutoHyphens/>
        <w:spacing w:line="276" w:lineRule="auto"/>
        <w:ind w:left="0" w:firstLine="0"/>
        <w:jc w:val="both"/>
      </w:pPr>
      <w:r w:rsidRPr="005F3690">
        <w:t>nie jest w stanie, nawet przy pomocy nauczyciela rozwiązać zadania o niewielkim (elementarnym) stopniu trudności.</w:t>
      </w:r>
    </w:p>
    <w:p w14:paraId="1705C46C" w14:textId="77777777" w:rsidR="00C23D73" w:rsidRPr="005F3690" w:rsidRDefault="00C23D73">
      <w:pPr>
        <w:tabs>
          <w:tab w:val="left" w:pos="284"/>
        </w:tabs>
        <w:spacing w:line="276" w:lineRule="auto"/>
      </w:pPr>
    </w:p>
    <w:p w14:paraId="534D19EE" w14:textId="77777777" w:rsidR="00C23D73" w:rsidRPr="005F3690" w:rsidRDefault="00B77257">
      <w:pPr>
        <w:tabs>
          <w:tab w:val="left" w:pos="284"/>
        </w:tabs>
        <w:spacing w:line="276" w:lineRule="auto"/>
        <w:jc w:val="center"/>
        <w:rPr>
          <w:b/>
        </w:rPr>
      </w:pPr>
      <w:r w:rsidRPr="005F3690">
        <w:rPr>
          <w:b/>
        </w:rPr>
        <w:t>§ 93n</w:t>
      </w:r>
    </w:p>
    <w:p w14:paraId="4FE8B03A" w14:textId="77777777" w:rsidR="00C23D73" w:rsidRPr="005F3690" w:rsidRDefault="00C23D73">
      <w:pPr>
        <w:tabs>
          <w:tab w:val="left" w:pos="284"/>
        </w:tabs>
        <w:spacing w:line="276" w:lineRule="auto"/>
        <w:jc w:val="center"/>
        <w:rPr>
          <w:b/>
        </w:rPr>
      </w:pPr>
    </w:p>
    <w:p w14:paraId="2CBD8913" w14:textId="77777777" w:rsidR="00C23D73" w:rsidRPr="005F3690" w:rsidRDefault="00B77257">
      <w:pPr>
        <w:pStyle w:val="Tekstpodstawowy21"/>
        <w:widowControl w:val="0"/>
        <w:numPr>
          <w:ilvl w:val="0"/>
          <w:numId w:val="156"/>
        </w:numPr>
        <w:tabs>
          <w:tab w:val="left" w:pos="284"/>
          <w:tab w:val="left" w:pos="360"/>
        </w:tabs>
        <w:spacing w:line="276" w:lineRule="auto"/>
        <w:ind w:left="0" w:firstLine="0"/>
        <w:rPr>
          <w:rFonts w:ascii="Times New Roman" w:hAnsi="Times New Roman"/>
          <w:szCs w:val="24"/>
        </w:rPr>
      </w:pPr>
      <w:bookmarkStart w:id="268" w:name="_Hlk17459359"/>
      <w:r w:rsidRPr="005F3690">
        <w:rPr>
          <w:rFonts w:ascii="Times New Roman" w:hAnsi="Times New Roman"/>
          <w:szCs w:val="24"/>
        </w:rPr>
        <w:t>W klasach I – III oraz IV – VIII szkoły podstawowej ocenie ucznia służą:</w:t>
      </w:r>
    </w:p>
    <w:bookmarkEnd w:id="268"/>
    <w:p w14:paraId="7E4055DF"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sprawdziany, prace klasowe, testy, „kartkówki”,</w:t>
      </w:r>
    </w:p>
    <w:p w14:paraId="052B4028"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wypowiedzi ustne,</w:t>
      </w:r>
    </w:p>
    <w:p w14:paraId="6748E09F"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wytwory pracy ucznia,</w:t>
      </w:r>
    </w:p>
    <w:p w14:paraId="71DE2666"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praca w grupach (oceniana indywidualnie),</w:t>
      </w:r>
    </w:p>
    <w:p w14:paraId="727413CF"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rozwiązywanie problemów,</w:t>
      </w:r>
    </w:p>
    <w:p w14:paraId="6A28D6AC"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aktywność na lekcji,</w:t>
      </w:r>
    </w:p>
    <w:p w14:paraId="5E962052" w14:textId="77777777" w:rsidR="00C23D73" w:rsidRPr="005F3690" w:rsidRDefault="00B77257">
      <w:pPr>
        <w:widowControl w:val="0"/>
        <w:numPr>
          <w:ilvl w:val="0"/>
          <w:numId w:val="157"/>
        </w:numPr>
        <w:tabs>
          <w:tab w:val="clear" w:pos="990"/>
          <w:tab w:val="left" w:pos="284"/>
          <w:tab w:val="left" w:pos="720"/>
        </w:tabs>
        <w:suppressAutoHyphens/>
        <w:spacing w:line="276" w:lineRule="auto"/>
        <w:ind w:left="0" w:firstLine="0"/>
        <w:jc w:val="both"/>
      </w:pPr>
      <w:r w:rsidRPr="005F3690">
        <w:t>przygotowanie do lekcji,</w:t>
      </w:r>
    </w:p>
    <w:p w14:paraId="2C5316FC" w14:textId="77777777" w:rsidR="00C23D73" w:rsidRPr="005F3690" w:rsidRDefault="00B77257">
      <w:pPr>
        <w:widowControl w:val="0"/>
        <w:numPr>
          <w:ilvl w:val="0"/>
          <w:numId w:val="157"/>
        </w:numPr>
        <w:tabs>
          <w:tab w:val="clear" w:pos="990"/>
          <w:tab w:val="left" w:pos="284"/>
          <w:tab w:val="left" w:pos="426"/>
          <w:tab w:val="left" w:pos="720"/>
        </w:tabs>
        <w:suppressAutoHyphens/>
        <w:spacing w:line="276" w:lineRule="auto"/>
        <w:ind w:left="0" w:firstLine="0"/>
        <w:jc w:val="both"/>
      </w:pPr>
      <w:r w:rsidRPr="005F3690">
        <w:t>prace projektowe,</w:t>
      </w:r>
    </w:p>
    <w:p w14:paraId="0AA580DD" w14:textId="77777777" w:rsidR="00C23D73" w:rsidRPr="005F3690" w:rsidRDefault="00B77257">
      <w:pPr>
        <w:widowControl w:val="0"/>
        <w:numPr>
          <w:ilvl w:val="0"/>
          <w:numId w:val="157"/>
        </w:numPr>
        <w:tabs>
          <w:tab w:val="clear" w:pos="990"/>
          <w:tab w:val="left" w:pos="284"/>
          <w:tab w:val="left" w:pos="426"/>
          <w:tab w:val="left" w:pos="720"/>
        </w:tabs>
        <w:suppressAutoHyphens/>
        <w:spacing w:line="276" w:lineRule="auto"/>
        <w:ind w:left="0" w:firstLine="0"/>
        <w:jc w:val="both"/>
      </w:pPr>
      <w:r w:rsidRPr="005F3690">
        <w:t xml:space="preserve">aktywność poza lekcjami (wykonywanie prac nadobowiązkowych i udział </w:t>
      </w:r>
      <w:r w:rsidRPr="005F3690">
        <w:br/>
      </w:r>
      <w:r w:rsidRPr="005F3690">
        <w:lastRenderedPageBreak/>
        <w:t>w konkursach szkolnych i wyższego szczebla),</w:t>
      </w:r>
    </w:p>
    <w:p w14:paraId="0A4D646C" w14:textId="0F557B88" w:rsidR="00C23D73" w:rsidRPr="005F3690" w:rsidRDefault="00B77257">
      <w:pPr>
        <w:widowControl w:val="0"/>
        <w:numPr>
          <w:ilvl w:val="0"/>
          <w:numId w:val="157"/>
        </w:numPr>
        <w:tabs>
          <w:tab w:val="clear" w:pos="990"/>
          <w:tab w:val="left" w:pos="284"/>
          <w:tab w:val="left" w:pos="426"/>
          <w:tab w:val="left" w:pos="720"/>
        </w:tabs>
        <w:suppressAutoHyphens/>
        <w:spacing w:line="276" w:lineRule="auto"/>
        <w:ind w:left="0" w:firstLine="0"/>
        <w:jc w:val="both"/>
      </w:pPr>
      <w:r w:rsidRPr="005F3690">
        <w:t>sprawdziany praktyczne w trakcie, których uczeń może się wykazać umiejętnościami w zakresie: pracy terenowej, laboratoryjnej, obserwacji, posługiwaniu się sprzętem, itp.</w:t>
      </w:r>
    </w:p>
    <w:p w14:paraId="4A37255A" w14:textId="7A9BF1F0" w:rsidR="008F2226" w:rsidRPr="005F3690" w:rsidRDefault="008F2226" w:rsidP="008F2226">
      <w:pPr>
        <w:widowControl w:val="0"/>
        <w:tabs>
          <w:tab w:val="left" w:pos="284"/>
          <w:tab w:val="left" w:pos="426"/>
          <w:tab w:val="left" w:pos="720"/>
          <w:tab w:val="left" w:pos="990"/>
        </w:tabs>
        <w:suppressAutoHyphens/>
        <w:spacing w:line="276" w:lineRule="auto"/>
        <w:jc w:val="both"/>
      </w:pPr>
      <w:r w:rsidRPr="005F3690">
        <w:t>1a. W klasach IV–VIII nauczyciel może zadać uczniowi pisemną lub praktyczno-techniczną pracę domową do wykonania w czasie wolnym od zajęć dydaktycznych, z tym, że nie jest ona obowiązkowa dla ucznia i nie ustala się z niej oceny.</w:t>
      </w:r>
    </w:p>
    <w:p w14:paraId="7420AB2E" w14:textId="6DE3708E" w:rsidR="008F2226" w:rsidRPr="005F3690" w:rsidRDefault="008F2226" w:rsidP="008F2226">
      <w:pPr>
        <w:widowControl w:val="0"/>
        <w:tabs>
          <w:tab w:val="left" w:pos="284"/>
          <w:tab w:val="left" w:pos="426"/>
          <w:tab w:val="left" w:pos="720"/>
          <w:tab w:val="left" w:pos="990"/>
        </w:tabs>
        <w:suppressAutoHyphens/>
        <w:spacing w:line="276" w:lineRule="auto"/>
        <w:jc w:val="both"/>
      </w:pPr>
      <w:r w:rsidRPr="005F3690">
        <w:t>1b. W przypadku, o którym mowa w ust. 1a, nauczyciel sprawdza wykonaną przez ucznia pisemną lub praktyczno-techniczną pracę domową i przekazuje mu informację o jego osiągnięciach edukacyjnych pomagających w uczeniu się, poprzez wskazanie, co uczeń robi dobrze, co i jak wymaga poprawy oraz jak powinien dalej się uczyć.</w:t>
      </w:r>
    </w:p>
    <w:p w14:paraId="5612374F" w14:textId="77777777" w:rsidR="00C23D73" w:rsidRPr="005F3690" w:rsidRDefault="00B77257">
      <w:pPr>
        <w:widowControl w:val="0"/>
        <w:numPr>
          <w:ilvl w:val="0"/>
          <w:numId w:val="156"/>
        </w:numPr>
        <w:tabs>
          <w:tab w:val="left" w:pos="284"/>
          <w:tab w:val="left" w:pos="360"/>
          <w:tab w:val="left" w:pos="426"/>
        </w:tabs>
        <w:suppressAutoHyphens/>
        <w:spacing w:line="276" w:lineRule="auto"/>
        <w:ind w:left="0" w:firstLine="0"/>
        <w:jc w:val="both"/>
      </w:pPr>
      <w:bookmarkStart w:id="269" w:name="_Hlk17459404"/>
      <w:r w:rsidRPr="005F3690">
        <w:t xml:space="preserve">Przy ustalaniu oceny z wychowania fizycznego, techniki, plastyki, muzyki należy </w:t>
      </w:r>
      <w:r w:rsidRPr="005F3690">
        <w:br/>
        <w:t xml:space="preserve">w szczególności brać pod uwagę wysiłek wkładany przez ucznia w wywiązywanie się </w:t>
      </w:r>
      <w:r w:rsidRPr="005F3690">
        <w:br/>
        <w:t xml:space="preserve">z obowiązków wynikających ze specyfiki tych zajęć oraz w przypadku zajęć wychowania fizycznego, również systematyczność udziału ucznia w zajęciach i jego aktywność </w:t>
      </w:r>
      <w:r w:rsidRPr="005F3690">
        <w:br/>
        <w:t xml:space="preserve">w działaniach na rzecz kultury fizycznej. </w:t>
      </w:r>
    </w:p>
    <w:bookmarkEnd w:id="269"/>
    <w:p w14:paraId="13E0B4C2"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1) </w:t>
      </w:r>
      <w:bookmarkStart w:id="270" w:name="_Hlk17459563"/>
      <w:r w:rsidRPr="005F3690">
        <w:rPr>
          <w:rFonts w:ascii="Times New Roman" w:hAnsi="Times New Roman" w:cs="Times New Roman"/>
          <w:color w:val="auto"/>
        </w:rPr>
        <w:t>uczeń może poprawić każdą ocenę niższą niż ocena celująca z pracy klasowej w ciągu 10 dni roboczych</w:t>
      </w:r>
      <w:r w:rsidRPr="005F3690">
        <w:rPr>
          <w:rFonts w:ascii="Times New Roman" w:hAnsi="Times New Roman" w:cs="Times New Roman"/>
          <w:b/>
          <w:color w:val="auto"/>
        </w:rPr>
        <w:t xml:space="preserve"> </w:t>
      </w:r>
      <w:r w:rsidRPr="005F3690">
        <w:rPr>
          <w:rFonts w:ascii="Times New Roman" w:hAnsi="Times New Roman" w:cs="Times New Roman"/>
          <w:color w:val="auto"/>
        </w:rPr>
        <w:t>od dnia oddania sprawdzonej pracy, pracę klasową uczeń może poprawiać tylko raz, wpisywane są wszystkie oceny</w:t>
      </w:r>
    </w:p>
    <w:bookmarkEnd w:id="270"/>
    <w:p w14:paraId="2E832EE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 o możliwości poprawy sprawdzianu decyduje nauczyciel przedmiotu;</w:t>
      </w:r>
    </w:p>
    <w:p w14:paraId="79AAFEC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3) „kartkówki” nie podlegają poprawie; </w:t>
      </w:r>
    </w:p>
    <w:p w14:paraId="2FFCEE3D"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4) prace niesamodzielne powodują obniżenie oceny; </w:t>
      </w:r>
    </w:p>
    <w:p w14:paraId="154C5AD4" w14:textId="77777777" w:rsidR="00C23D73" w:rsidRPr="005F3690" w:rsidRDefault="00B77257">
      <w:pPr>
        <w:pStyle w:val="Default"/>
        <w:spacing w:line="276" w:lineRule="auto"/>
        <w:jc w:val="both"/>
        <w:rPr>
          <w:rFonts w:ascii="Times New Roman" w:hAnsi="Times New Roman" w:cs="Times New Roman"/>
          <w:color w:val="auto"/>
        </w:rPr>
      </w:pPr>
      <w:r w:rsidRPr="005F3690">
        <w:rPr>
          <w:rFonts w:ascii="Times New Roman" w:hAnsi="Times New Roman" w:cs="Times New Roman"/>
          <w:color w:val="auto"/>
        </w:rPr>
        <w:t>5) Dla uczniów ze specjalnymi potrzebami edukacyjnymi obniża się próg zaliczenia pracy klasowej i sprawdzianu do 25%.</w:t>
      </w:r>
    </w:p>
    <w:p w14:paraId="2D452120" w14:textId="77777777" w:rsidR="00C23D73" w:rsidRPr="005F3690" w:rsidRDefault="00B77257">
      <w:pPr>
        <w:pStyle w:val="Default"/>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6) Nauczyciel zobowiązany jest do sprawdzenia i powiadomienia uczniów o uzyskanej ocenie z prac pisemnych w ciągu 10 dni roboczych. </w:t>
      </w:r>
    </w:p>
    <w:p w14:paraId="5014A59C" w14:textId="77777777" w:rsidR="00C23D73" w:rsidRPr="005F3690" w:rsidRDefault="00B77257">
      <w:pPr>
        <w:pStyle w:val="Default"/>
        <w:spacing w:line="276" w:lineRule="auto"/>
        <w:jc w:val="both"/>
        <w:rPr>
          <w:rFonts w:ascii="Times New Roman" w:hAnsi="Times New Roman" w:cs="Times New Roman"/>
          <w:color w:val="auto"/>
        </w:rPr>
      </w:pPr>
      <w:r w:rsidRPr="005F3690">
        <w:rPr>
          <w:rFonts w:ascii="Times New Roman" w:hAnsi="Times New Roman" w:cs="Times New Roman"/>
          <w:color w:val="auto"/>
        </w:rPr>
        <w:t>7) Każda forma sprawdzania wiadomości jest oceniana według sześciostopniowej skali oceniania.</w:t>
      </w:r>
    </w:p>
    <w:p w14:paraId="43223B79" w14:textId="77777777" w:rsidR="00C23D73" w:rsidRPr="005F3690" w:rsidRDefault="00B77257">
      <w:pPr>
        <w:pStyle w:val="Default"/>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3. Sprawdzone i ocenione prace pisemne oraz inna dokumentacja dotycząca oceniania jest przekazywana w sposób umożliwiający weryfikację błędów i przygotowanie się do poprawy (pytania i odpowiedzi lub informacja zwrotna) uczniowi lub jego rodzicom. Podpisane przez rodziców prace zwracane są do szkoły na następnych zajęciach. </w:t>
      </w:r>
      <w:r w:rsidRPr="005F3690">
        <w:rPr>
          <w:rFonts w:ascii="Times New Roman" w:hAnsi="Times New Roman" w:cs="Times New Roman"/>
          <w:color w:val="auto"/>
        </w:rPr>
        <w:br/>
        <w:t>W uzasadnionych przypadkach dopuszcza się przekazywanie rodzicom zamiast oryginału kopii prac pisemnych.</w:t>
      </w:r>
    </w:p>
    <w:p w14:paraId="135056B8" w14:textId="77777777" w:rsidR="00C23D73" w:rsidRPr="005F3690" w:rsidRDefault="00C23D73">
      <w:pPr>
        <w:pStyle w:val="Tekstpodstawowy23"/>
        <w:spacing w:line="276" w:lineRule="auto"/>
        <w:ind w:firstLine="426"/>
        <w:jc w:val="center"/>
        <w:rPr>
          <w:b/>
        </w:rPr>
      </w:pPr>
    </w:p>
    <w:p w14:paraId="0C1B8872" w14:textId="77777777" w:rsidR="00C23D73" w:rsidRPr="005F3690" w:rsidRDefault="00B77257">
      <w:pPr>
        <w:pStyle w:val="Tekstpodstawowy23"/>
        <w:spacing w:line="276" w:lineRule="auto"/>
        <w:jc w:val="center"/>
        <w:rPr>
          <w:b/>
          <w:sz w:val="24"/>
          <w:szCs w:val="24"/>
        </w:rPr>
      </w:pPr>
      <w:r w:rsidRPr="005F3690">
        <w:rPr>
          <w:b/>
          <w:sz w:val="24"/>
          <w:szCs w:val="24"/>
        </w:rPr>
        <w:t>§ 93o</w:t>
      </w:r>
    </w:p>
    <w:p w14:paraId="174E285A" w14:textId="77777777" w:rsidR="00C23D73" w:rsidRPr="005F3690" w:rsidRDefault="00C23D73">
      <w:pPr>
        <w:spacing w:line="276" w:lineRule="auto"/>
        <w:jc w:val="both"/>
      </w:pPr>
    </w:p>
    <w:p w14:paraId="2C6EBB3F" w14:textId="77777777" w:rsidR="00C23D73" w:rsidRPr="005F3690" w:rsidRDefault="00B77257">
      <w:pPr>
        <w:spacing w:line="276" w:lineRule="auto"/>
        <w:jc w:val="both"/>
      </w:pPr>
      <w:bookmarkStart w:id="271" w:name="_Hlk115256021"/>
      <w:r w:rsidRPr="005F3690">
        <w:t>1.</w:t>
      </w:r>
      <w:bookmarkStart w:id="272" w:name="_Hlk17459603"/>
      <w:r w:rsidRPr="005F3690">
        <w:t>Ustala się wspólne formy oceniania postępów uczniów w nauce w klasach IV-VIII.</w:t>
      </w:r>
      <w:bookmarkEnd w:id="27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160"/>
        <w:gridCol w:w="3832"/>
        <w:gridCol w:w="1362"/>
        <w:gridCol w:w="790"/>
      </w:tblGrid>
      <w:tr w:rsidR="005F3690" w:rsidRPr="005F3690" w14:paraId="6D758ADF" w14:textId="77777777" w:rsidTr="00A92B8D">
        <w:tc>
          <w:tcPr>
            <w:tcW w:w="535" w:type="dxa"/>
            <w:tcBorders>
              <w:top w:val="single" w:sz="4" w:space="0" w:color="auto"/>
              <w:left w:val="single" w:sz="4" w:space="0" w:color="auto"/>
              <w:bottom w:val="single" w:sz="4" w:space="0" w:color="auto"/>
              <w:right w:val="single" w:sz="4" w:space="0" w:color="auto"/>
            </w:tcBorders>
          </w:tcPr>
          <w:p w14:paraId="2F121C5B" w14:textId="77777777" w:rsidR="00C23D73" w:rsidRPr="005F3690" w:rsidRDefault="00B77257" w:rsidP="001D1C4A">
            <w:pPr>
              <w:pStyle w:val="Tekstpodstawowy23"/>
              <w:spacing w:line="276" w:lineRule="auto"/>
              <w:jc w:val="left"/>
              <w:rPr>
                <w:bCs/>
                <w:sz w:val="24"/>
                <w:szCs w:val="24"/>
              </w:rPr>
            </w:pPr>
            <w:bookmarkStart w:id="273" w:name="_Hlk115256060"/>
            <w:bookmarkEnd w:id="271"/>
            <w:r w:rsidRPr="005F3690">
              <w:rPr>
                <w:bCs/>
                <w:sz w:val="24"/>
                <w:szCs w:val="24"/>
              </w:rPr>
              <w:t>l.p.</w:t>
            </w:r>
          </w:p>
        </w:tc>
        <w:tc>
          <w:tcPr>
            <w:tcW w:w="2160" w:type="dxa"/>
            <w:tcBorders>
              <w:top w:val="single" w:sz="4" w:space="0" w:color="auto"/>
              <w:left w:val="single" w:sz="4" w:space="0" w:color="auto"/>
              <w:bottom w:val="single" w:sz="4" w:space="0" w:color="auto"/>
              <w:right w:val="single" w:sz="4" w:space="0" w:color="auto"/>
            </w:tcBorders>
          </w:tcPr>
          <w:p w14:paraId="64D698F0" w14:textId="77777777" w:rsidR="00C23D73" w:rsidRPr="005F3690" w:rsidRDefault="001D1C4A" w:rsidP="00A74896">
            <w:pPr>
              <w:pStyle w:val="Tekstpodstawowy23"/>
              <w:spacing w:line="276" w:lineRule="auto"/>
              <w:jc w:val="center"/>
              <w:rPr>
                <w:bCs/>
                <w:sz w:val="24"/>
                <w:szCs w:val="24"/>
              </w:rPr>
            </w:pPr>
            <w:r w:rsidRPr="005F3690">
              <w:rPr>
                <w:bCs/>
                <w:sz w:val="24"/>
                <w:szCs w:val="24"/>
              </w:rPr>
              <w:t>N</w:t>
            </w:r>
            <w:r w:rsidR="00B77257" w:rsidRPr="005F3690">
              <w:rPr>
                <w:bCs/>
                <w:sz w:val="24"/>
                <w:szCs w:val="24"/>
              </w:rPr>
              <w:t>azwa</w:t>
            </w:r>
            <w:r w:rsidRPr="005F3690">
              <w:rPr>
                <w:bCs/>
                <w:sz w:val="24"/>
                <w:szCs w:val="24"/>
              </w:rPr>
              <w:t xml:space="preserve"> </w:t>
            </w:r>
            <w:r w:rsidR="00B77257" w:rsidRPr="005F3690">
              <w:rPr>
                <w:bCs/>
                <w:sz w:val="24"/>
                <w:szCs w:val="24"/>
              </w:rPr>
              <w:t>formy</w:t>
            </w:r>
            <w:r w:rsidRPr="005F3690">
              <w:rPr>
                <w:bCs/>
                <w:sz w:val="24"/>
                <w:szCs w:val="24"/>
              </w:rPr>
              <w:t xml:space="preserve"> </w:t>
            </w:r>
            <w:r w:rsidR="00B77257" w:rsidRPr="005F3690">
              <w:rPr>
                <w:bCs/>
                <w:sz w:val="24"/>
                <w:szCs w:val="24"/>
              </w:rPr>
              <w:t>oceniania</w:t>
            </w:r>
          </w:p>
        </w:tc>
        <w:tc>
          <w:tcPr>
            <w:tcW w:w="3832" w:type="dxa"/>
            <w:tcBorders>
              <w:top w:val="single" w:sz="4" w:space="0" w:color="auto"/>
              <w:left w:val="single" w:sz="4" w:space="0" w:color="auto"/>
              <w:bottom w:val="single" w:sz="4" w:space="0" w:color="auto"/>
              <w:right w:val="single" w:sz="4" w:space="0" w:color="auto"/>
            </w:tcBorders>
          </w:tcPr>
          <w:p w14:paraId="17B60CC7" w14:textId="77777777" w:rsidR="00C23D73" w:rsidRPr="005F3690" w:rsidRDefault="00B77257" w:rsidP="001D1C4A">
            <w:pPr>
              <w:pStyle w:val="Tekstpodstawowy23"/>
              <w:spacing w:line="276" w:lineRule="auto"/>
              <w:ind w:firstLine="426"/>
              <w:jc w:val="center"/>
              <w:rPr>
                <w:bCs/>
                <w:sz w:val="24"/>
                <w:szCs w:val="24"/>
              </w:rPr>
            </w:pPr>
            <w:r w:rsidRPr="005F3690">
              <w:rPr>
                <w:bCs/>
                <w:sz w:val="24"/>
                <w:szCs w:val="24"/>
              </w:rPr>
              <w:t>charakterystyka formy oceniania</w:t>
            </w:r>
          </w:p>
        </w:tc>
        <w:tc>
          <w:tcPr>
            <w:tcW w:w="1362" w:type="dxa"/>
            <w:tcBorders>
              <w:top w:val="single" w:sz="4" w:space="0" w:color="auto"/>
              <w:left w:val="single" w:sz="4" w:space="0" w:color="auto"/>
              <w:bottom w:val="single" w:sz="4" w:space="0" w:color="auto"/>
              <w:right w:val="single" w:sz="4" w:space="0" w:color="auto"/>
            </w:tcBorders>
          </w:tcPr>
          <w:p w14:paraId="3E14DCC0" w14:textId="77777777" w:rsidR="00C23D73" w:rsidRPr="005F3690" w:rsidRDefault="00B77257" w:rsidP="001D1C4A">
            <w:pPr>
              <w:pStyle w:val="Tekstpodstawowy23"/>
              <w:spacing w:line="276" w:lineRule="auto"/>
              <w:rPr>
                <w:bCs/>
                <w:sz w:val="24"/>
                <w:szCs w:val="24"/>
              </w:rPr>
            </w:pPr>
            <w:r w:rsidRPr="005F3690">
              <w:rPr>
                <w:bCs/>
                <w:sz w:val="24"/>
                <w:szCs w:val="24"/>
              </w:rPr>
              <w:t>termin zapowiedzi</w:t>
            </w:r>
          </w:p>
        </w:tc>
        <w:tc>
          <w:tcPr>
            <w:tcW w:w="790" w:type="dxa"/>
            <w:tcBorders>
              <w:top w:val="single" w:sz="4" w:space="0" w:color="auto"/>
              <w:left w:val="single" w:sz="4" w:space="0" w:color="auto"/>
              <w:bottom w:val="single" w:sz="4" w:space="0" w:color="auto"/>
              <w:right w:val="single" w:sz="4" w:space="0" w:color="auto"/>
            </w:tcBorders>
          </w:tcPr>
          <w:p w14:paraId="41657CE7" w14:textId="77777777" w:rsidR="00C23D73" w:rsidRPr="005F3690" w:rsidRDefault="00B77257" w:rsidP="001D1C4A">
            <w:pPr>
              <w:pStyle w:val="Tekstpodstawowy23"/>
              <w:spacing w:line="276" w:lineRule="auto"/>
              <w:rPr>
                <w:bCs/>
                <w:sz w:val="24"/>
                <w:szCs w:val="24"/>
              </w:rPr>
            </w:pPr>
            <w:r w:rsidRPr="005F3690">
              <w:rPr>
                <w:bCs/>
                <w:sz w:val="24"/>
                <w:szCs w:val="24"/>
              </w:rPr>
              <w:t>waga oceny</w:t>
            </w:r>
          </w:p>
        </w:tc>
      </w:tr>
      <w:tr w:rsidR="005F3690" w:rsidRPr="005F3690" w14:paraId="1678AC3C" w14:textId="77777777" w:rsidTr="00A92B8D">
        <w:tc>
          <w:tcPr>
            <w:tcW w:w="535" w:type="dxa"/>
            <w:tcBorders>
              <w:top w:val="single" w:sz="4" w:space="0" w:color="auto"/>
              <w:left w:val="single" w:sz="4" w:space="0" w:color="auto"/>
              <w:bottom w:val="single" w:sz="4" w:space="0" w:color="auto"/>
              <w:right w:val="single" w:sz="4" w:space="0" w:color="auto"/>
            </w:tcBorders>
          </w:tcPr>
          <w:p w14:paraId="515D8EDD" w14:textId="77777777" w:rsidR="00C23D73" w:rsidRPr="005F3690" w:rsidRDefault="00B77257" w:rsidP="001D1C4A">
            <w:pPr>
              <w:pStyle w:val="Tekstpodstawowy23"/>
              <w:spacing w:line="276" w:lineRule="auto"/>
              <w:jc w:val="left"/>
              <w:rPr>
                <w:bCs/>
                <w:sz w:val="24"/>
                <w:szCs w:val="24"/>
              </w:rPr>
            </w:pPr>
            <w:r w:rsidRPr="005F3690">
              <w:rPr>
                <w:bCs/>
                <w:sz w:val="24"/>
                <w:szCs w:val="24"/>
              </w:rPr>
              <w:t>1</w:t>
            </w:r>
          </w:p>
        </w:tc>
        <w:tc>
          <w:tcPr>
            <w:tcW w:w="2160" w:type="dxa"/>
            <w:tcBorders>
              <w:top w:val="single" w:sz="4" w:space="0" w:color="auto"/>
              <w:left w:val="single" w:sz="4" w:space="0" w:color="auto"/>
              <w:bottom w:val="single" w:sz="4" w:space="0" w:color="auto"/>
              <w:right w:val="single" w:sz="4" w:space="0" w:color="auto"/>
            </w:tcBorders>
          </w:tcPr>
          <w:p w14:paraId="0D3E85E3"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kartkówka</w:t>
            </w:r>
          </w:p>
        </w:tc>
        <w:tc>
          <w:tcPr>
            <w:tcW w:w="3832" w:type="dxa"/>
            <w:tcBorders>
              <w:top w:val="single" w:sz="4" w:space="0" w:color="auto"/>
              <w:left w:val="single" w:sz="4" w:space="0" w:color="auto"/>
              <w:bottom w:val="single" w:sz="4" w:space="0" w:color="auto"/>
              <w:right w:val="single" w:sz="4" w:space="0" w:color="auto"/>
            </w:tcBorders>
          </w:tcPr>
          <w:p w14:paraId="32A30186" w14:textId="77777777" w:rsidR="00C23D73" w:rsidRPr="005F3690" w:rsidRDefault="00B77257">
            <w:pPr>
              <w:pStyle w:val="Tekstpodstawowy23"/>
              <w:spacing w:line="276" w:lineRule="auto"/>
              <w:ind w:firstLine="426"/>
              <w:rPr>
                <w:bCs/>
                <w:sz w:val="24"/>
                <w:szCs w:val="24"/>
              </w:rPr>
            </w:pPr>
            <w:r w:rsidRPr="005F3690">
              <w:rPr>
                <w:bCs/>
                <w:sz w:val="24"/>
                <w:szCs w:val="24"/>
              </w:rPr>
              <w:t>krótka (5 – 15 min), pisemna forma sprawdzenia wiadomości obejmująca materiał z trzech ostatnich lekcji</w:t>
            </w:r>
          </w:p>
        </w:tc>
        <w:tc>
          <w:tcPr>
            <w:tcW w:w="1362" w:type="dxa"/>
            <w:tcBorders>
              <w:top w:val="single" w:sz="4" w:space="0" w:color="auto"/>
              <w:left w:val="single" w:sz="4" w:space="0" w:color="auto"/>
              <w:bottom w:val="single" w:sz="4" w:space="0" w:color="auto"/>
              <w:right w:val="single" w:sz="4" w:space="0" w:color="auto"/>
            </w:tcBorders>
          </w:tcPr>
          <w:p w14:paraId="327E4407" w14:textId="77777777" w:rsidR="00C23D73" w:rsidRPr="005F3690" w:rsidRDefault="00B77257">
            <w:pPr>
              <w:pStyle w:val="Tekstpodstawowy23"/>
              <w:spacing w:line="276" w:lineRule="auto"/>
              <w:ind w:firstLine="426"/>
              <w:rPr>
                <w:bCs/>
                <w:sz w:val="24"/>
                <w:szCs w:val="24"/>
              </w:rPr>
            </w:pPr>
            <w:r w:rsidRPr="005F3690">
              <w:rPr>
                <w:bCs/>
                <w:sz w:val="24"/>
                <w:szCs w:val="24"/>
              </w:rPr>
              <w:t>bez zapowiedzi</w:t>
            </w:r>
          </w:p>
        </w:tc>
        <w:tc>
          <w:tcPr>
            <w:tcW w:w="790" w:type="dxa"/>
            <w:tcBorders>
              <w:top w:val="single" w:sz="4" w:space="0" w:color="auto"/>
              <w:left w:val="single" w:sz="4" w:space="0" w:color="auto"/>
              <w:bottom w:val="single" w:sz="4" w:space="0" w:color="auto"/>
              <w:right w:val="single" w:sz="4" w:space="0" w:color="auto"/>
            </w:tcBorders>
          </w:tcPr>
          <w:p w14:paraId="31048BEC" w14:textId="77777777" w:rsidR="00C23D73" w:rsidRPr="005F3690" w:rsidRDefault="00B77257">
            <w:pPr>
              <w:pStyle w:val="Tekstpodstawowy23"/>
              <w:spacing w:line="276" w:lineRule="auto"/>
              <w:ind w:firstLine="426"/>
              <w:rPr>
                <w:bCs/>
                <w:sz w:val="24"/>
                <w:szCs w:val="24"/>
              </w:rPr>
            </w:pPr>
            <w:r w:rsidRPr="005F3690">
              <w:rPr>
                <w:bCs/>
                <w:sz w:val="24"/>
                <w:szCs w:val="24"/>
              </w:rPr>
              <w:t>2</w:t>
            </w:r>
          </w:p>
        </w:tc>
      </w:tr>
      <w:tr w:rsidR="005F3690" w:rsidRPr="005F3690" w14:paraId="1723B74A" w14:textId="77777777" w:rsidTr="00A92B8D">
        <w:tc>
          <w:tcPr>
            <w:tcW w:w="535" w:type="dxa"/>
            <w:tcBorders>
              <w:top w:val="single" w:sz="4" w:space="0" w:color="auto"/>
              <w:left w:val="single" w:sz="4" w:space="0" w:color="auto"/>
              <w:bottom w:val="single" w:sz="4" w:space="0" w:color="auto"/>
              <w:right w:val="single" w:sz="4" w:space="0" w:color="auto"/>
            </w:tcBorders>
          </w:tcPr>
          <w:p w14:paraId="2E7448EC" w14:textId="77777777" w:rsidR="00C23D73" w:rsidRPr="005F3690" w:rsidRDefault="00B77257" w:rsidP="001D1C4A">
            <w:pPr>
              <w:pStyle w:val="Tekstpodstawowy23"/>
              <w:spacing w:line="276" w:lineRule="auto"/>
              <w:jc w:val="left"/>
              <w:rPr>
                <w:bCs/>
                <w:sz w:val="24"/>
                <w:szCs w:val="24"/>
              </w:rPr>
            </w:pPr>
            <w:r w:rsidRPr="005F3690">
              <w:rPr>
                <w:bCs/>
                <w:sz w:val="24"/>
                <w:szCs w:val="24"/>
              </w:rPr>
              <w:lastRenderedPageBreak/>
              <w:t>2</w:t>
            </w:r>
          </w:p>
        </w:tc>
        <w:tc>
          <w:tcPr>
            <w:tcW w:w="2160" w:type="dxa"/>
            <w:tcBorders>
              <w:top w:val="single" w:sz="4" w:space="0" w:color="auto"/>
              <w:left w:val="single" w:sz="4" w:space="0" w:color="auto"/>
              <w:bottom w:val="single" w:sz="4" w:space="0" w:color="auto"/>
              <w:right w:val="single" w:sz="4" w:space="0" w:color="auto"/>
            </w:tcBorders>
          </w:tcPr>
          <w:p w14:paraId="3E1E5861"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Test sprawdzający</w:t>
            </w:r>
          </w:p>
        </w:tc>
        <w:tc>
          <w:tcPr>
            <w:tcW w:w="3832" w:type="dxa"/>
            <w:tcBorders>
              <w:top w:val="single" w:sz="4" w:space="0" w:color="auto"/>
              <w:left w:val="single" w:sz="4" w:space="0" w:color="auto"/>
              <w:bottom w:val="single" w:sz="4" w:space="0" w:color="auto"/>
              <w:right w:val="single" w:sz="4" w:space="0" w:color="auto"/>
            </w:tcBorders>
          </w:tcPr>
          <w:p w14:paraId="2D31687E" w14:textId="77777777" w:rsidR="00C23D73" w:rsidRPr="005F3690" w:rsidRDefault="00B77257">
            <w:pPr>
              <w:pStyle w:val="Tekstpodstawowy23"/>
              <w:spacing w:line="276" w:lineRule="auto"/>
              <w:ind w:firstLine="426"/>
              <w:rPr>
                <w:bCs/>
                <w:sz w:val="24"/>
                <w:szCs w:val="24"/>
              </w:rPr>
            </w:pPr>
            <w:r w:rsidRPr="005F3690">
              <w:rPr>
                <w:bCs/>
                <w:sz w:val="24"/>
                <w:szCs w:val="24"/>
              </w:rPr>
              <w:t>Krótka (5 – 20 min), pisemna lub komputerowa forma sprawdzenia wiadomości</w:t>
            </w:r>
          </w:p>
        </w:tc>
        <w:tc>
          <w:tcPr>
            <w:tcW w:w="1362" w:type="dxa"/>
            <w:tcBorders>
              <w:top w:val="single" w:sz="4" w:space="0" w:color="auto"/>
              <w:left w:val="single" w:sz="4" w:space="0" w:color="auto"/>
              <w:bottom w:val="single" w:sz="4" w:space="0" w:color="auto"/>
              <w:right w:val="single" w:sz="4" w:space="0" w:color="auto"/>
            </w:tcBorders>
          </w:tcPr>
          <w:p w14:paraId="5B8268C9" w14:textId="77777777" w:rsidR="00C23D73" w:rsidRPr="005F3690" w:rsidRDefault="00B77257">
            <w:pPr>
              <w:pStyle w:val="Tekstpodstawowy23"/>
              <w:spacing w:line="276" w:lineRule="auto"/>
              <w:ind w:firstLine="426"/>
              <w:rPr>
                <w:bCs/>
                <w:sz w:val="24"/>
                <w:szCs w:val="24"/>
              </w:rPr>
            </w:pPr>
            <w:r w:rsidRPr="005F3690">
              <w:rPr>
                <w:bCs/>
                <w:sz w:val="24"/>
                <w:szCs w:val="24"/>
              </w:rPr>
              <w:t>bez zapowiedzi</w:t>
            </w:r>
          </w:p>
        </w:tc>
        <w:tc>
          <w:tcPr>
            <w:tcW w:w="790" w:type="dxa"/>
            <w:tcBorders>
              <w:top w:val="single" w:sz="4" w:space="0" w:color="auto"/>
              <w:left w:val="single" w:sz="4" w:space="0" w:color="auto"/>
              <w:bottom w:val="single" w:sz="4" w:space="0" w:color="auto"/>
              <w:right w:val="single" w:sz="4" w:space="0" w:color="auto"/>
            </w:tcBorders>
          </w:tcPr>
          <w:p w14:paraId="34FADE02" w14:textId="77777777" w:rsidR="00C23D73" w:rsidRPr="005F3690" w:rsidRDefault="00B77257">
            <w:pPr>
              <w:pStyle w:val="Tekstpodstawowy23"/>
              <w:spacing w:line="276" w:lineRule="auto"/>
              <w:ind w:firstLine="426"/>
              <w:rPr>
                <w:bCs/>
                <w:sz w:val="24"/>
                <w:szCs w:val="24"/>
              </w:rPr>
            </w:pPr>
            <w:r w:rsidRPr="005F3690">
              <w:rPr>
                <w:bCs/>
                <w:sz w:val="24"/>
                <w:szCs w:val="24"/>
              </w:rPr>
              <w:t>3</w:t>
            </w:r>
          </w:p>
        </w:tc>
      </w:tr>
      <w:tr w:rsidR="005F3690" w:rsidRPr="005F3690" w14:paraId="4CD7B209" w14:textId="77777777" w:rsidTr="00A92B8D">
        <w:tc>
          <w:tcPr>
            <w:tcW w:w="535" w:type="dxa"/>
            <w:tcBorders>
              <w:top w:val="single" w:sz="4" w:space="0" w:color="auto"/>
              <w:left w:val="single" w:sz="4" w:space="0" w:color="auto"/>
              <w:bottom w:val="single" w:sz="4" w:space="0" w:color="auto"/>
              <w:right w:val="single" w:sz="4" w:space="0" w:color="auto"/>
            </w:tcBorders>
          </w:tcPr>
          <w:p w14:paraId="503B4D13" w14:textId="77777777" w:rsidR="00C23D73" w:rsidRPr="005F3690" w:rsidRDefault="00B77257" w:rsidP="001D1C4A">
            <w:pPr>
              <w:pStyle w:val="Tekstpodstawowy23"/>
              <w:spacing w:line="276" w:lineRule="auto"/>
              <w:jc w:val="left"/>
              <w:rPr>
                <w:bCs/>
                <w:sz w:val="24"/>
                <w:szCs w:val="24"/>
              </w:rPr>
            </w:pPr>
            <w:r w:rsidRPr="005F3690">
              <w:rPr>
                <w:bCs/>
                <w:sz w:val="24"/>
                <w:szCs w:val="24"/>
              </w:rPr>
              <w:t>3</w:t>
            </w:r>
          </w:p>
        </w:tc>
        <w:tc>
          <w:tcPr>
            <w:tcW w:w="2160" w:type="dxa"/>
            <w:tcBorders>
              <w:top w:val="single" w:sz="4" w:space="0" w:color="auto"/>
              <w:left w:val="single" w:sz="4" w:space="0" w:color="auto"/>
              <w:bottom w:val="single" w:sz="4" w:space="0" w:color="auto"/>
              <w:right w:val="single" w:sz="4" w:space="0" w:color="auto"/>
            </w:tcBorders>
          </w:tcPr>
          <w:p w14:paraId="0E08BEC7"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Praca klasowa, wypracowanie</w:t>
            </w:r>
          </w:p>
        </w:tc>
        <w:tc>
          <w:tcPr>
            <w:tcW w:w="3832" w:type="dxa"/>
            <w:tcBorders>
              <w:top w:val="single" w:sz="4" w:space="0" w:color="auto"/>
              <w:left w:val="single" w:sz="4" w:space="0" w:color="auto"/>
              <w:bottom w:val="single" w:sz="4" w:space="0" w:color="auto"/>
              <w:right w:val="single" w:sz="4" w:space="0" w:color="auto"/>
            </w:tcBorders>
          </w:tcPr>
          <w:p w14:paraId="008B88DA" w14:textId="77777777" w:rsidR="00C23D73" w:rsidRPr="005F3690" w:rsidRDefault="00B77257">
            <w:pPr>
              <w:pStyle w:val="Tekstpodstawowy23"/>
              <w:spacing w:line="276" w:lineRule="auto"/>
              <w:ind w:firstLine="426"/>
              <w:rPr>
                <w:bCs/>
                <w:sz w:val="24"/>
                <w:szCs w:val="24"/>
              </w:rPr>
            </w:pPr>
            <w:r w:rsidRPr="005F3690">
              <w:rPr>
                <w:bCs/>
                <w:sz w:val="24"/>
                <w:szCs w:val="24"/>
              </w:rPr>
              <w:t>Całogodzinna lub dwugodzinna praca pisemna, poprzedzona przygotowaniem. Zazwyczaj obejmuje materiał jednego działu.</w:t>
            </w:r>
          </w:p>
        </w:tc>
        <w:tc>
          <w:tcPr>
            <w:tcW w:w="1362" w:type="dxa"/>
            <w:tcBorders>
              <w:top w:val="single" w:sz="4" w:space="0" w:color="auto"/>
              <w:left w:val="single" w:sz="4" w:space="0" w:color="auto"/>
              <w:bottom w:val="single" w:sz="4" w:space="0" w:color="auto"/>
              <w:right w:val="single" w:sz="4" w:space="0" w:color="auto"/>
            </w:tcBorders>
          </w:tcPr>
          <w:p w14:paraId="040DBB49" w14:textId="77777777" w:rsidR="00C23D73" w:rsidRPr="005F3690" w:rsidRDefault="00B77257">
            <w:pPr>
              <w:pStyle w:val="Tekstpodstawowy23"/>
              <w:spacing w:line="276" w:lineRule="auto"/>
              <w:ind w:firstLine="426"/>
              <w:rPr>
                <w:bCs/>
                <w:sz w:val="24"/>
                <w:szCs w:val="24"/>
              </w:rPr>
            </w:pPr>
            <w:r w:rsidRPr="005F3690">
              <w:rPr>
                <w:bCs/>
                <w:sz w:val="24"/>
                <w:szCs w:val="24"/>
              </w:rPr>
              <w:t>tydzień</w:t>
            </w:r>
          </w:p>
        </w:tc>
        <w:tc>
          <w:tcPr>
            <w:tcW w:w="790" w:type="dxa"/>
            <w:tcBorders>
              <w:top w:val="single" w:sz="4" w:space="0" w:color="auto"/>
              <w:left w:val="single" w:sz="4" w:space="0" w:color="auto"/>
              <w:bottom w:val="single" w:sz="4" w:space="0" w:color="auto"/>
              <w:right w:val="single" w:sz="4" w:space="0" w:color="auto"/>
            </w:tcBorders>
          </w:tcPr>
          <w:p w14:paraId="1DD699D1" w14:textId="77777777" w:rsidR="00C23D73" w:rsidRPr="005F3690" w:rsidRDefault="00B77257">
            <w:pPr>
              <w:pStyle w:val="Tekstpodstawowy23"/>
              <w:spacing w:line="276" w:lineRule="auto"/>
              <w:ind w:firstLine="426"/>
              <w:rPr>
                <w:bCs/>
                <w:sz w:val="24"/>
                <w:szCs w:val="24"/>
              </w:rPr>
            </w:pPr>
            <w:r w:rsidRPr="005F3690">
              <w:rPr>
                <w:bCs/>
                <w:sz w:val="24"/>
                <w:szCs w:val="24"/>
              </w:rPr>
              <w:t>5</w:t>
            </w:r>
          </w:p>
        </w:tc>
      </w:tr>
      <w:tr w:rsidR="005F3690" w:rsidRPr="005F3690" w14:paraId="1B9C22B1" w14:textId="77777777" w:rsidTr="00A92B8D">
        <w:tc>
          <w:tcPr>
            <w:tcW w:w="535" w:type="dxa"/>
            <w:tcBorders>
              <w:top w:val="single" w:sz="4" w:space="0" w:color="auto"/>
              <w:left w:val="single" w:sz="4" w:space="0" w:color="auto"/>
              <w:bottom w:val="single" w:sz="4" w:space="0" w:color="auto"/>
              <w:right w:val="single" w:sz="4" w:space="0" w:color="auto"/>
            </w:tcBorders>
          </w:tcPr>
          <w:p w14:paraId="09D5EC49" w14:textId="77777777" w:rsidR="00C23D73" w:rsidRPr="005F3690" w:rsidRDefault="00B77257" w:rsidP="001D1C4A">
            <w:pPr>
              <w:pStyle w:val="Tekstpodstawowy23"/>
              <w:spacing w:line="276" w:lineRule="auto"/>
              <w:jc w:val="left"/>
              <w:rPr>
                <w:bCs/>
                <w:sz w:val="24"/>
                <w:szCs w:val="24"/>
              </w:rPr>
            </w:pPr>
            <w:r w:rsidRPr="005F3690">
              <w:rPr>
                <w:bCs/>
                <w:sz w:val="24"/>
                <w:szCs w:val="24"/>
              </w:rPr>
              <w:t>4</w:t>
            </w:r>
          </w:p>
        </w:tc>
        <w:tc>
          <w:tcPr>
            <w:tcW w:w="2160" w:type="dxa"/>
            <w:tcBorders>
              <w:top w:val="single" w:sz="4" w:space="0" w:color="auto"/>
              <w:left w:val="single" w:sz="4" w:space="0" w:color="auto"/>
              <w:bottom w:val="single" w:sz="4" w:space="0" w:color="auto"/>
              <w:right w:val="single" w:sz="4" w:space="0" w:color="auto"/>
            </w:tcBorders>
          </w:tcPr>
          <w:p w14:paraId="6ED6629D"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sprawdzian</w:t>
            </w:r>
          </w:p>
        </w:tc>
        <w:tc>
          <w:tcPr>
            <w:tcW w:w="3832" w:type="dxa"/>
            <w:tcBorders>
              <w:top w:val="single" w:sz="4" w:space="0" w:color="auto"/>
              <w:left w:val="single" w:sz="4" w:space="0" w:color="auto"/>
              <w:bottom w:val="single" w:sz="4" w:space="0" w:color="auto"/>
              <w:right w:val="single" w:sz="4" w:space="0" w:color="auto"/>
            </w:tcBorders>
          </w:tcPr>
          <w:p w14:paraId="319226C9" w14:textId="77777777" w:rsidR="00C23D73" w:rsidRPr="005F3690" w:rsidRDefault="00B77257">
            <w:pPr>
              <w:pStyle w:val="Tekstpodstawowy23"/>
              <w:spacing w:line="276" w:lineRule="auto"/>
              <w:ind w:firstLine="426"/>
              <w:rPr>
                <w:bCs/>
                <w:sz w:val="24"/>
                <w:szCs w:val="24"/>
              </w:rPr>
            </w:pPr>
            <w:r w:rsidRPr="005F3690">
              <w:rPr>
                <w:bCs/>
                <w:sz w:val="24"/>
                <w:szCs w:val="24"/>
              </w:rPr>
              <w:t>całogodzinna praca pisemna, poprzedzona przygotowaniem. Zazwyczaj obejmuje materiał części jednego działu.</w:t>
            </w:r>
          </w:p>
        </w:tc>
        <w:tc>
          <w:tcPr>
            <w:tcW w:w="1362" w:type="dxa"/>
            <w:tcBorders>
              <w:top w:val="single" w:sz="4" w:space="0" w:color="auto"/>
              <w:left w:val="single" w:sz="4" w:space="0" w:color="auto"/>
              <w:bottom w:val="single" w:sz="4" w:space="0" w:color="auto"/>
              <w:right w:val="single" w:sz="4" w:space="0" w:color="auto"/>
            </w:tcBorders>
          </w:tcPr>
          <w:p w14:paraId="4EE6A956" w14:textId="77777777" w:rsidR="00C23D73" w:rsidRPr="005F3690" w:rsidRDefault="00B77257">
            <w:pPr>
              <w:pStyle w:val="Tekstpodstawowy23"/>
              <w:spacing w:line="276" w:lineRule="auto"/>
              <w:ind w:firstLine="426"/>
              <w:rPr>
                <w:bCs/>
                <w:sz w:val="24"/>
                <w:szCs w:val="24"/>
              </w:rPr>
            </w:pPr>
            <w:r w:rsidRPr="005F3690">
              <w:rPr>
                <w:bCs/>
                <w:sz w:val="24"/>
                <w:szCs w:val="24"/>
              </w:rPr>
              <w:t>tydzień</w:t>
            </w:r>
          </w:p>
        </w:tc>
        <w:tc>
          <w:tcPr>
            <w:tcW w:w="790" w:type="dxa"/>
            <w:tcBorders>
              <w:top w:val="single" w:sz="4" w:space="0" w:color="auto"/>
              <w:left w:val="single" w:sz="4" w:space="0" w:color="auto"/>
              <w:bottom w:val="single" w:sz="4" w:space="0" w:color="auto"/>
              <w:right w:val="single" w:sz="4" w:space="0" w:color="auto"/>
            </w:tcBorders>
          </w:tcPr>
          <w:p w14:paraId="01FB2A8D" w14:textId="77777777" w:rsidR="00C23D73" w:rsidRPr="005F3690" w:rsidRDefault="00B77257">
            <w:pPr>
              <w:pStyle w:val="Tekstpodstawowy23"/>
              <w:spacing w:line="276" w:lineRule="auto"/>
              <w:ind w:firstLine="426"/>
              <w:rPr>
                <w:bCs/>
                <w:sz w:val="24"/>
                <w:szCs w:val="24"/>
              </w:rPr>
            </w:pPr>
            <w:r w:rsidRPr="005F3690">
              <w:rPr>
                <w:bCs/>
                <w:sz w:val="24"/>
                <w:szCs w:val="24"/>
              </w:rPr>
              <w:t>4</w:t>
            </w:r>
          </w:p>
        </w:tc>
      </w:tr>
      <w:tr w:rsidR="005F3690" w:rsidRPr="005F3690" w14:paraId="7F61CE75" w14:textId="77777777" w:rsidTr="00A92B8D">
        <w:tc>
          <w:tcPr>
            <w:tcW w:w="535" w:type="dxa"/>
            <w:tcBorders>
              <w:top w:val="single" w:sz="4" w:space="0" w:color="auto"/>
              <w:left w:val="single" w:sz="4" w:space="0" w:color="auto"/>
              <w:bottom w:val="single" w:sz="4" w:space="0" w:color="auto"/>
              <w:right w:val="single" w:sz="4" w:space="0" w:color="auto"/>
            </w:tcBorders>
          </w:tcPr>
          <w:p w14:paraId="4FEB8E02" w14:textId="77777777" w:rsidR="00C23D73" w:rsidRPr="005F3690" w:rsidRDefault="00B77257" w:rsidP="001D1C4A">
            <w:pPr>
              <w:pStyle w:val="Tekstpodstawowy23"/>
              <w:spacing w:line="276" w:lineRule="auto"/>
              <w:jc w:val="left"/>
              <w:rPr>
                <w:bCs/>
                <w:sz w:val="24"/>
                <w:szCs w:val="24"/>
              </w:rPr>
            </w:pPr>
            <w:r w:rsidRPr="005F3690">
              <w:rPr>
                <w:bCs/>
                <w:sz w:val="24"/>
                <w:szCs w:val="24"/>
              </w:rPr>
              <w:t>5</w:t>
            </w:r>
          </w:p>
        </w:tc>
        <w:tc>
          <w:tcPr>
            <w:tcW w:w="2160" w:type="dxa"/>
            <w:tcBorders>
              <w:top w:val="single" w:sz="4" w:space="0" w:color="auto"/>
              <w:left w:val="single" w:sz="4" w:space="0" w:color="auto"/>
              <w:bottom w:val="single" w:sz="4" w:space="0" w:color="auto"/>
              <w:right w:val="single" w:sz="4" w:space="0" w:color="auto"/>
            </w:tcBorders>
          </w:tcPr>
          <w:p w14:paraId="1AB3CBEE"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aktywność, praca na lekcji</w:t>
            </w:r>
          </w:p>
        </w:tc>
        <w:tc>
          <w:tcPr>
            <w:tcW w:w="3832" w:type="dxa"/>
            <w:tcBorders>
              <w:top w:val="single" w:sz="4" w:space="0" w:color="auto"/>
              <w:left w:val="single" w:sz="4" w:space="0" w:color="auto"/>
              <w:bottom w:val="single" w:sz="4" w:space="0" w:color="auto"/>
              <w:right w:val="single" w:sz="4" w:space="0" w:color="auto"/>
            </w:tcBorders>
          </w:tcPr>
          <w:p w14:paraId="7EA31DD5" w14:textId="77777777" w:rsidR="00C23D73" w:rsidRPr="005F3690" w:rsidRDefault="00B77257">
            <w:pPr>
              <w:pStyle w:val="Tekstpodstawowy23"/>
              <w:spacing w:line="276" w:lineRule="auto"/>
              <w:ind w:firstLine="426"/>
              <w:rPr>
                <w:bCs/>
                <w:sz w:val="24"/>
                <w:szCs w:val="24"/>
              </w:rPr>
            </w:pPr>
            <w:r w:rsidRPr="005F3690">
              <w:rPr>
                <w:bCs/>
                <w:sz w:val="24"/>
                <w:szCs w:val="24"/>
              </w:rPr>
              <w:t>ocena aktywności lub pracy na lekcji</w:t>
            </w:r>
          </w:p>
        </w:tc>
        <w:tc>
          <w:tcPr>
            <w:tcW w:w="1362" w:type="dxa"/>
            <w:tcBorders>
              <w:top w:val="single" w:sz="4" w:space="0" w:color="auto"/>
              <w:left w:val="single" w:sz="4" w:space="0" w:color="auto"/>
              <w:bottom w:val="single" w:sz="4" w:space="0" w:color="auto"/>
              <w:right w:val="single" w:sz="4" w:space="0" w:color="auto"/>
            </w:tcBorders>
          </w:tcPr>
          <w:p w14:paraId="52BC734E"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22A06C27" w14:textId="77777777" w:rsidR="00C23D73" w:rsidRPr="005F3690" w:rsidRDefault="00B77257">
            <w:pPr>
              <w:pStyle w:val="Tekstpodstawowy23"/>
              <w:spacing w:line="276" w:lineRule="auto"/>
              <w:ind w:firstLine="426"/>
              <w:rPr>
                <w:bCs/>
                <w:sz w:val="24"/>
                <w:szCs w:val="24"/>
              </w:rPr>
            </w:pPr>
            <w:r w:rsidRPr="005F3690">
              <w:rPr>
                <w:bCs/>
                <w:sz w:val="24"/>
                <w:szCs w:val="24"/>
              </w:rPr>
              <w:t>1</w:t>
            </w:r>
          </w:p>
        </w:tc>
      </w:tr>
      <w:tr w:rsidR="005F3690" w:rsidRPr="005F3690" w14:paraId="0A4FBCF0" w14:textId="77777777" w:rsidTr="00A92B8D">
        <w:tc>
          <w:tcPr>
            <w:tcW w:w="535" w:type="dxa"/>
            <w:tcBorders>
              <w:top w:val="single" w:sz="4" w:space="0" w:color="auto"/>
              <w:left w:val="single" w:sz="4" w:space="0" w:color="auto"/>
              <w:bottom w:val="single" w:sz="4" w:space="0" w:color="auto"/>
              <w:right w:val="single" w:sz="4" w:space="0" w:color="auto"/>
            </w:tcBorders>
          </w:tcPr>
          <w:p w14:paraId="663A6AD8" w14:textId="77777777" w:rsidR="00C23D73" w:rsidRPr="005F3690" w:rsidRDefault="00B77257" w:rsidP="001D1C4A">
            <w:pPr>
              <w:pStyle w:val="Tekstpodstawowy23"/>
              <w:spacing w:line="276" w:lineRule="auto"/>
              <w:jc w:val="left"/>
              <w:rPr>
                <w:bCs/>
                <w:sz w:val="24"/>
                <w:szCs w:val="24"/>
              </w:rPr>
            </w:pPr>
            <w:r w:rsidRPr="005F3690">
              <w:rPr>
                <w:bCs/>
                <w:sz w:val="24"/>
                <w:szCs w:val="24"/>
              </w:rPr>
              <w:t>6</w:t>
            </w:r>
          </w:p>
        </w:tc>
        <w:tc>
          <w:tcPr>
            <w:tcW w:w="2160" w:type="dxa"/>
            <w:tcBorders>
              <w:top w:val="single" w:sz="4" w:space="0" w:color="auto"/>
              <w:left w:val="single" w:sz="4" w:space="0" w:color="auto"/>
              <w:bottom w:val="single" w:sz="4" w:space="0" w:color="auto"/>
              <w:right w:val="single" w:sz="4" w:space="0" w:color="auto"/>
            </w:tcBorders>
          </w:tcPr>
          <w:p w14:paraId="6A21C28C"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praca w grupie</w:t>
            </w:r>
          </w:p>
        </w:tc>
        <w:tc>
          <w:tcPr>
            <w:tcW w:w="3832" w:type="dxa"/>
            <w:tcBorders>
              <w:top w:val="single" w:sz="4" w:space="0" w:color="auto"/>
              <w:left w:val="single" w:sz="4" w:space="0" w:color="auto"/>
              <w:bottom w:val="single" w:sz="4" w:space="0" w:color="auto"/>
              <w:right w:val="single" w:sz="4" w:space="0" w:color="auto"/>
            </w:tcBorders>
          </w:tcPr>
          <w:p w14:paraId="2C316C26" w14:textId="77777777" w:rsidR="00C23D73" w:rsidRPr="005F3690" w:rsidRDefault="00B77257">
            <w:pPr>
              <w:pStyle w:val="Tekstpodstawowy23"/>
              <w:spacing w:line="276" w:lineRule="auto"/>
              <w:ind w:firstLine="426"/>
              <w:rPr>
                <w:bCs/>
                <w:sz w:val="24"/>
                <w:szCs w:val="24"/>
              </w:rPr>
            </w:pPr>
            <w:r w:rsidRPr="005F3690">
              <w:rPr>
                <w:bCs/>
                <w:sz w:val="24"/>
                <w:szCs w:val="24"/>
              </w:rPr>
              <w:t>podczas pracy w grupie ocenia się: komunikację, zaangażowanie, styl pracy grupy, prezentację, poprawność merytoryczną.</w:t>
            </w:r>
          </w:p>
        </w:tc>
        <w:tc>
          <w:tcPr>
            <w:tcW w:w="1362" w:type="dxa"/>
            <w:tcBorders>
              <w:top w:val="single" w:sz="4" w:space="0" w:color="auto"/>
              <w:left w:val="single" w:sz="4" w:space="0" w:color="auto"/>
              <w:bottom w:val="single" w:sz="4" w:space="0" w:color="auto"/>
              <w:right w:val="single" w:sz="4" w:space="0" w:color="auto"/>
            </w:tcBorders>
          </w:tcPr>
          <w:p w14:paraId="7F0EA7DF"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704B0D72" w14:textId="77777777" w:rsidR="00C23D73" w:rsidRPr="005F3690" w:rsidRDefault="00B77257">
            <w:pPr>
              <w:pStyle w:val="Tekstpodstawowy23"/>
              <w:spacing w:line="276" w:lineRule="auto"/>
              <w:ind w:firstLine="426"/>
              <w:rPr>
                <w:bCs/>
                <w:sz w:val="24"/>
                <w:szCs w:val="24"/>
              </w:rPr>
            </w:pPr>
            <w:r w:rsidRPr="005F3690">
              <w:rPr>
                <w:bCs/>
                <w:sz w:val="24"/>
                <w:szCs w:val="24"/>
              </w:rPr>
              <w:t>1</w:t>
            </w:r>
          </w:p>
        </w:tc>
      </w:tr>
      <w:tr w:rsidR="005F3690" w:rsidRPr="005F3690" w14:paraId="0522FDE5" w14:textId="77777777" w:rsidTr="00A92B8D">
        <w:tc>
          <w:tcPr>
            <w:tcW w:w="535" w:type="dxa"/>
            <w:tcBorders>
              <w:top w:val="single" w:sz="4" w:space="0" w:color="auto"/>
              <w:left w:val="single" w:sz="4" w:space="0" w:color="auto"/>
              <w:bottom w:val="single" w:sz="4" w:space="0" w:color="auto"/>
              <w:right w:val="single" w:sz="4" w:space="0" w:color="auto"/>
            </w:tcBorders>
          </w:tcPr>
          <w:p w14:paraId="300FF3AB" w14:textId="77777777" w:rsidR="00C23D73" w:rsidRPr="005F3690" w:rsidRDefault="00B77257" w:rsidP="001D1C4A">
            <w:pPr>
              <w:pStyle w:val="Tekstpodstawowy23"/>
              <w:spacing w:line="276" w:lineRule="auto"/>
              <w:jc w:val="left"/>
              <w:rPr>
                <w:bCs/>
                <w:sz w:val="24"/>
                <w:szCs w:val="24"/>
              </w:rPr>
            </w:pPr>
            <w:r w:rsidRPr="005F3690">
              <w:rPr>
                <w:bCs/>
                <w:sz w:val="24"/>
                <w:szCs w:val="24"/>
              </w:rPr>
              <w:t>7</w:t>
            </w:r>
          </w:p>
        </w:tc>
        <w:tc>
          <w:tcPr>
            <w:tcW w:w="2160" w:type="dxa"/>
            <w:tcBorders>
              <w:top w:val="single" w:sz="4" w:space="0" w:color="auto"/>
              <w:left w:val="single" w:sz="4" w:space="0" w:color="auto"/>
              <w:bottom w:val="single" w:sz="4" w:space="0" w:color="auto"/>
              <w:right w:val="single" w:sz="4" w:space="0" w:color="auto"/>
            </w:tcBorders>
          </w:tcPr>
          <w:p w14:paraId="6F03AE9A"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praca domowa</w:t>
            </w:r>
          </w:p>
        </w:tc>
        <w:tc>
          <w:tcPr>
            <w:tcW w:w="3832" w:type="dxa"/>
            <w:tcBorders>
              <w:top w:val="single" w:sz="4" w:space="0" w:color="auto"/>
              <w:left w:val="single" w:sz="4" w:space="0" w:color="auto"/>
              <w:bottom w:val="single" w:sz="4" w:space="0" w:color="auto"/>
              <w:right w:val="single" w:sz="4" w:space="0" w:color="auto"/>
            </w:tcBorders>
          </w:tcPr>
          <w:p w14:paraId="7B4E2EB8" w14:textId="77777777" w:rsidR="00C23D73" w:rsidRPr="005F3690" w:rsidRDefault="00B77257">
            <w:pPr>
              <w:pStyle w:val="Tekstpodstawowy23"/>
              <w:spacing w:line="276" w:lineRule="auto"/>
              <w:ind w:firstLine="426"/>
              <w:rPr>
                <w:bCs/>
                <w:sz w:val="24"/>
                <w:szCs w:val="24"/>
              </w:rPr>
            </w:pPr>
            <w:r w:rsidRPr="005F3690">
              <w:rPr>
                <w:bCs/>
                <w:sz w:val="24"/>
                <w:szCs w:val="24"/>
              </w:rPr>
              <w:t>ocena pracy domowej</w:t>
            </w:r>
          </w:p>
        </w:tc>
        <w:tc>
          <w:tcPr>
            <w:tcW w:w="1362" w:type="dxa"/>
            <w:tcBorders>
              <w:top w:val="single" w:sz="4" w:space="0" w:color="auto"/>
              <w:left w:val="single" w:sz="4" w:space="0" w:color="auto"/>
              <w:bottom w:val="single" w:sz="4" w:space="0" w:color="auto"/>
              <w:right w:val="single" w:sz="4" w:space="0" w:color="auto"/>
            </w:tcBorders>
          </w:tcPr>
          <w:p w14:paraId="016354E4"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5ABC4EAC" w14:textId="77777777" w:rsidR="00C23D73" w:rsidRPr="005F3690" w:rsidRDefault="00B77257">
            <w:pPr>
              <w:pStyle w:val="Tekstpodstawowy23"/>
              <w:spacing w:line="276" w:lineRule="auto"/>
              <w:ind w:firstLine="426"/>
              <w:rPr>
                <w:bCs/>
                <w:sz w:val="24"/>
                <w:szCs w:val="24"/>
              </w:rPr>
            </w:pPr>
            <w:r w:rsidRPr="005F3690">
              <w:rPr>
                <w:bCs/>
                <w:sz w:val="24"/>
                <w:szCs w:val="24"/>
              </w:rPr>
              <w:t xml:space="preserve">2 </w:t>
            </w:r>
          </w:p>
        </w:tc>
      </w:tr>
      <w:tr w:rsidR="005F3690" w:rsidRPr="005F3690" w14:paraId="05CD52A4" w14:textId="77777777" w:rsidTr="00A92B8D">
        <w:tc>
          <w:tcPr>
            <w:tcW w:w="535" w:type="dxa"/>
            <w:tcBorders>
              <w:top w:val="single" w:sz="4" w:space="0" w:color="auto"/>
              <w:left w:val="single" w:sz="4" w:space="0" w:color="auto"/>
              <w:bottom w:val="single" w:sz="4" w:space="0" w:color="auto"/>
              <w:right w:val="single" w:sz="4" w:space="0" w:color="auto"/>
            </w:tcBorders>
          </w:tcPr>
          <w:p w14:paraId="2A72FE3A" w14:textId="77777777" w:rsidR="00C23D73" w:rsidRPr="005F3690" w:rsidRDefault="00B77257" w:rsidP="001D1C4A">
            <w:pPr>
              <w:pStyle w:val="Tekstpodstawowy23"/>
              <w:spacing w:line="276" w:lineRule="auto"/>
              <w:jc w:val="left"/>
              <w:rPr>
                <w:bCs/>
                <w:sz w:val="24"/>
                <w:szCs w:val="24"/>
              </w:rPr>
            </w:pPr>
            <w:r w:rsidRPr="005F3690">
              <w:rPr>
                <w:bCs/>
                <w:sz w:val="24"/>
                <w:szCs w:val="24"/>
              </w:rPr>
              <w:t>8</w:t>
            </w:r>
          </w:p>
        </w:tc>
        <w:tc>
          <w:tcPr>
            <w:tcW w:w="2160" w:type="dxa"/>
            <w:tcBorders>
              <w:top w:val="single" w:sz="4" w:space="0" w:color="auto"/>
              <w:left w:val="single" w:sz="4" w:space="0" w:color="auto"/>
              <w:bottom w:val="single" w:sz="4" w:space="0" w:color="auto"/>
              <w:right w:val="single" w:sz="4" w:space="0" w:color="auto"/>
            </w:tcBorders>
          </w:tcPr>
          <w:p w14:paraId="188FCE37"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odpowiedź ustna</w:t>
            </w:r>
          </w:p>
        </w:tc>
        <w:tc>
          <w:tcPr>
            <w:tcW w:w="3832" w:type="dxa"/>
            <w:tcBorders>
              <w:top w:val="single" w:sz="4" w:space="0" w:color="auto"/>
              <w:left w:val="single" w:sz="4" w:space="0" w:color="auto"/>
              <w:bottom w:val="single" w:sz="4" w:space="0" w:color="auto"/>
              <w:right w:val="single" w:sz="4" w:space="0" w:color="auto"/>
            </w:tcBorders>
          </w:tcPr>
          <w:p w14:paraId="5FE6D0F8" w14:textId="77777777" w:rsidR="00C23D73" w:rsidRPr="005F3690" w:rsidRDefault="00B77257">
            <w:pPr>
              <w:pStyle w:val="Tekstpodstawowy23"/>
              <w:spacing w:line="276" w:lineRule="auto"/>
              <w:ind w:firstLine="426"/>
              <w:rPr>
                <w:bCs/>
                <w:sz w:val="24"/>
                <w:szCs w:val="24"/>
              </w:rPr>
            </w:pPr>
            <w:r w:rsidRPr="005F3690">
              <w:rPr>
                <w:bCs/>
                <w:sz w:val="24"/>
                <w:szCs w:val="24"/>
              </w:rPr>
              <w:t>odpowiedź ustna przy tablicy</w:t>
            </w:r>
          </w:p>
        </w:tc>
        <w:tc>
          <w:tcPr>
            <w:tcW w:w="1362" w:type="dxa"/>
            <w:tcBorders>
              <w:top w:val="single" w:sz="4" w:space="0" w:color="auto"/>
              <w:left w:val="single" w:sz="4" w:space="0" w:color="auto"/>
              <w:bottom w:val="single" w:sz="4" w:space="0" w:color="auto"/>
              <w:right w:val="single" w:sz="4" w:space="0" w:color="auto"/>
            </w:tcBorders>
          </w:tcPr>
          <w:p w14:paraId="34EBB4C1"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518210DA" w14:textId="77777777" w:rsidR="00C23D73" w:rsidRPr="005F3690" w:rsidRDefault="00B77257">
            <w:pPr>
              <w:pStyle w:val="Tekstpodstawowy23"/>
              <w:spacing w:line="276" w:lineRule="auto"/>
              <w:ind w:firstLine="426"/>
              <w:rPr>
                <w:bCs/>
                <w:sz w:val="24"/>
                <w:szCs w:val="24"/>
              </w:rPr>
            </w:pPr>
            <w:r w:rsidRPr="005F3690">
              <w:rPr>
                <w:bCs/>
                <w:sz w:val="24"/>
                <w:szCs w:val="24"/>
              </w:rPr>
              <w:t>2</w:t>
            </w:r>
          </w:p>
        </w:tc>
      </w:tr>
      <w:tr w:rsidR="005F3690" w:rsidRPr="005F3690" w14:paraId="090F810E" w14:textId="77777777" w:rsidTr="00A92B8D">
        <w:tc>
          <w:tcPr>
            <w:tcW w:w="535" w:type="dxa"/>
            <w:tcBorders>
              <w:top w:val="single" w:sz="4" w:space="0" w:color="auto"/>
              <w:left w:val="single" w:sz="4" w:space="0" w:color="auto"/>
              <w:bottom w:val="single" w:sz="4" w:space="0" w:color="auto"/>
              <w:right w:val="single" w:sz="4" w:space="0" w:color="auto"/>
            </w:tcBorders>
          </w:tcPr>
          <w:p w14:paraId="30E81015" w14:textId="77777777" w:rsidR="00C23D73" w:rsidRPr="005F3690" w:rsidRDefault="00B77257" w:rsidP="001D1C4A">
            <w:pPr>
              <w:pStyle w:val="Tekstpodstawowy23"/>
              <w:spacing w:line="276" w:lineRule="auto"/>
              <w:jc w:val="left"/>
              <w:rPr>
                <w:bCs/>
                <w:sz w:val="24"/>
                <w:szCs w:val="24"/>
              </w:rPr>
            </w:pPr>
            <w:r w:rsidRPr="005F3690">
              <w:rPr>
                <w:bCs/>
                <w:sz w:val="24"/>
                <w:szCs w:val="24"/>
              </w:rPr>
              <w:t>9</w:t>
            </w:r>
          </w:p>
        </w:tc>
        <w:tc>
          <w:tcPr>
            <w:tcW w:w="2160" w:type="dxa"/>
            <w:tcBorders>
              <w:top w:val="single" w:sz="4" w:space="0" w:color="auto"/>
              <w:left w:val="single" w:sz="4" w:space="0" w:color="auto"/>
              <w:bottom w:val="single" w:sz="4" w:space="0" w:color="auto"/>
              <w:right w:val="single" w:sz="4" w:space="0" w:color="auto"/>
            </w:tcBorders>
          </w:tcPr>
          <w:p w14:paraId="51BDB970"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zeszyt</w:t>
            </w:r>
          </w:p>
        </w:tc>
        <w:tc>
          <w:tcPr>
            <w:tcW w:w="3832" w:type="dxa"/>
            <w:tcBorders>
              <w:top w:val="single" w:sz="4" w:space="0" w:color="auto"/>
              <w:left w:val="single" w:sz="4" w:space="0" w:color="auto"/>
              <w:bottom w:val="single" w:sz="4" w:space="0" w:color="auto"/>
              <w:right w:val="single" w:sz="4" w:space="0" w:color="auto"/>
            </w:tcBorders>
          </w:tcPr>
          <w:p w14:paraId="767FE649" w14:textId="77777777" w:rsidR="00C23D73" w:rsidRPr="005F3690" w:rsidRDefault="00B77257">
            <w:pPr>
              <w:pStyle w:val="Tekstpodstawowy23"/>
              <w:spacing w:line="276" w:lineRule="auto"/>
              <w:ind w:firstLine="426"/>
              <w:rPr>
                <w:bCs/>
                <w:sz w:val="24"/>
                <w:szCs w:val="24"/>
              </w:rPr>
            </w:pPr>
            <w:r w:rsidRPr="005F3690">
              <w:rPr>
                <w:bCs/>
                <w:sz w:val="24"/>
                <w:szCs w:val="24"/>
              </w:rPr>
              <w:t xml:space="preserve">systematyczność, jakość rozwiązania zadań </w:t>
            </w:r>
          </w:p>
        </w:tc>
        <w:tc>
          <w:tcPr>
            <w:tcW w:w="1362" w:type="dxa"/>
            <w:tcBorders>
              <w:top w:val="single" w:sz="4" w:space="0" w:color="auto"/>
              <w:left w:val="single" w:sz="4" w:space="0" w:color="auto"/>
              <w:bottom w:val="single" w:sz="4" w:space="0" w:color="auto"/>
              <w:right w:val="single" w:sz="4" w:space="0" w:color="auto"/>
            </w:tcBorders>
          </w:tcPr>
          <w:p w14:paraId="23B26E3D"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0F3BED69" w14:textId="77777777" w:rsidR="00C23D73" w:rsidRPr="005F3690" w:rsidRDefault="00B77257">
            <w:pPr>
              <w:pStyle w:val="Tekstpodstawowy23"/>
              <w:spacing w:line="276" w:lineRule="auto"/>
              <w:ind w:firstLine="426"/>
              <w:rPr>
                <w:bCs/>
                <w:sz w:val="24"/>
                <w:szCs w:val="24"/>
                <w:u w:val="single"/>
              </w:rPr>
            </w:pPr>
            <w:r w:rsidRPr="005F3690">
              <w:rPr>
                <w:bCs/>
                <w:sz w:val="24"/>
                <w:szCs w:val="24"/>
                <w:u w:val="single"/>
              </w:rPr>
              <w:t>2</w:t>
            </w:r>
          </w:p>
        </w:tc>
      </w:tr>
      <w:tr w:rsidR="005F3690" w:rsidRPr="005F3690" w14:paraId="3B0A2A37" w14:textId="77777777" w:rsidTr="00A92B8D">
        <w:tc>
          <w:tcPr>
            <w:tcW w:w="535" w:type="dxa"/>
            <w:tcBorders>
              <w:top w:val="single" w:sz="4" w:space="0" w:color="auto"/>
              <w:left w:val="single" w:sz="4" w:space="0" w:color="auto"/>
              <w:bottom w:val="single" w:sz="4" w:space="0" w:color="auto"/>
              <w:right w:val="single" w:sz="4" w:space="0" w:color="auto"/>
            </w:tcBorders>
          </w:tcPr>
          <w:p w14:paraId="32D6BA7F" w14:textId="77777777" w:rsidR="00C23D73" w:rsidRPr="005F3690" w:rsidRDefault="00B77257" w:rsidP="001D1C4A">
            <w:pPr>
              <w:pStyle w:val="Tekstpodstawowy23"/>
              <w:spacing w:line="276" w:lineRule="auto"/>
              <w:jc w:val="left"/>
              <w:rPr>
                <w:bCs/>
                <w:sz w:val="24"/>
                <w:szCs w:val="24"/>
              </w:rPr>
            </w:pPr>
            <w:r w:rsidRPr="005F3690">
              <w:rPr>
                <w:bCs/>
                <w:sz w:val="24"/>
                <w:szCs w:val="24"/>
              </w:rPr>
              <w:t>10</w:t>
            </w:r>
          </w:p>
        </w:tc>
        <w:tc>
          <w:tcPr>
            <w:tcW w:w="2160" w:type="dxa"/>
            <w:tcBorders>
              <w:top w:val="single" w:sz="4" w:space="0" w:color="auto"/>
              <w:left w:val="single" w:sz="4" w:space="0" w:color="auto"/>
              <w:bottom w:val="single" w:sz="4" w:space="0" w:color="auto"/>
              <w:right w:val="single" w:sz="4" w:space="0" w:color="auto"/>
            </w:tcBorders>
          </w:tcPr>
          <w:p w14:paraId="72BD6DC1"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zeszyt ćwiczeń</w:t>
            </w:r>
          </w:p>
        </w:tc>
        <w:tc>
          <w:tcPr>
            <w:tcW w:w="3832" w:type="dxa"/>
            <w:tcBorders>
              <w:top w:val="single" w:sz="4" w:space="0" w:color="auto"/>
              <w:left w:val="single" w:sz="4" w:space="0" w:color="auto"/>
              <w:bottom w:val="single" w:sz="4" w:space="0" w:color="auto"/>
              <w:right w:val="single" w:sz="4" w:space="0" w:color="auto"/>
            </w:tcBorders>
          </w:tcPr>
          <w:p w14:paraId="68287A39" w14:textId="77777777" w:rsidR="00C23D73" w:rsidRPr="005F3690" w:rsidRDefault="00B77257">
            <w:pPr>
              <w:pStyle w:val="Tekstpodstawowy23"/>
              <w:spacing w:line="276" w:lineRule="auto"/>
              <w:ind w:firstLine="426"/>
              <w:rPr>
                <w:bCs/>
                <w:sz w:val="24"/>
                <w:szCs w:val="24"/>
              </w:rPr>
            </w:pPr>
            <w:r w:rsidRPr="005F3690">
              <w:rPr>
                <w:bCs/>
                <w:sz w:val="24"/>
                <w:szCs w:val="24"/>
              </w:rPr>
              <w:t>systematyczność i jakość rozwiązania zadań w zeszycie ćwiczeń,</w:t>
            </w:r>
          </w:p>
        </w:tc>
        <w:tc>
          <w:tcPr>
            <w:tcW w:w="1362" w:type="dxa"/>
            <w:tcBorders>
              <w:top w:val="single" w:sz="4" w:space="0" w:color="auto"/>
              <w:left w:val="single" w:sz="4" w:space="0" w:color="auto"/>
              <w:bottom w:val="single" w:sz="4" w:space="0" w:color="auto"/>
              <w:right w:val="single" w:sz="4" w:space="0" w:color="auto"/>
            </w:tcBorders>
          </w:tcPr>
          <w:p w14:paraId="73E5D94F"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53CEAE86" w14:textId="77777777" w:rsidR="00C23D73" w:rsidRPr="005F3690" w:rsidRDefault="00B77257">
            <w:pPr>
              <w:pStyle w:val="Tekstpodstawowy23"/>
              <w:spacing w:line="276" w:lineRule="auto"/>
              <w:ind w:firstLine="426"/>
              <w:rPr>
                <w:bCs/>
                <w:sz w:val="24"/>
                <w:szCs w:val="24"/>
              </w:rPr>
            </w:pPr>
            <w:r w:rsidRPr="005F3690">
              <w:rPr>
                <w:bCs/>
                <w:sz w:val="24"/>
                <w:szCs w:val="24"/>
              </w:rPr>
              <w:t>2</w:t>
            </w:r>
          </w:p>
        </w:tc>
      </w:tr>
      <w:tr w:rsidR="005F3690" w:rsidRPr="005F3690" w14:paraId="2CBEB4F9" w14:textId="77777777" w:rsidTr="00A92B8D">
        <w:tc>
          <w:tcPr>
            <w:tcW w:w="535" w:type="dxa"/>
            <w:tcBorders>
              <w:top w:val="single" w:sz="4" w:space="0" w:color="auto"/>
              <w:left w:val="single" w:sz="4" w:space="0" w:color="auto"/>
              <w:bottom w:val="single" w:sz="4" w:space="0" w:color="auto"/>
              <w:right w:val="single" w:sz="4" w:space="0" w:color="auto"/>
            </w:tcBorders>
          </w:tcPr>
          <w:p w14:paraId="10024A2A" w14:textId="77777777" w:rsidR="00C23D73" w:rsidRPr="005F3690" w:rsidRDefault="00B77257" w:rsidP="001D1C4A">
            <w:pPr>
              <w:pStyle w:val="Tekstpodstawowy23"/>
              <w:spacing w:line="276" w:lineRule="auto"/>
              <w:jc w:val="left"/>
              <w:rPr>
                <w:bCs/>
                <w:sz w:val="24"/>
                <w:szCs w:val="24"/>
              </w:rPr>
            </w:pPr>
            <w:r w:rsidRPr="005F3690">
              <w:rPr>
                <w:bCs/>
                <w:sz w:val="24"/>
                <w:szCs w:val="24"/>
              </w:rPr>
              <w:t>11</w:t>
            </w:r>
          </w:p>
        </w:tc>
        <w:tc>
          <w:tcPr>
            <w:tcW w:w="2160" w:type="dxa"/>
            <w:tcBorders>
              <w:top w:val="single" w:sz="4" w:space="0" w:color="auto"/>
              <w:left w:val="single" w:sz="4" w:space="0" w:color="auto"/>
              <w:bottom w:val="single" w:sz="4" w:space="0" w:color="auto"/>
              <w:right w:val="single" w:sz="4" w:space="0" w:color="auto"/>
            </w:tcBorders>
          </w:tcPr>
          <w:p w14:paraId="42E3D9FD"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praca nadobowiązkowa</w:t>
            </w:r>
          </w:p>
        </w:tc>
        <w:tc>
          <w:tcPr>
            <w:tcW w:w="3832" w:type="dxa"/>
            <w:tcBorders>
              <w:top w:val="single" w:sz="4" w:space="0" w:color="auto"/>
              <w:left w:val="single" w:sz="4" w:space="0" w:color="auto"/>
              <w:bottom w:val="single" w:sz="4" w:space="0" w:color="auto"/>
              <w:right w:val="single" w:sz="4" w:space="0" w:color="auto"/>
            </w:tcBorders>
          </w:tcPr>
          <w:p w14:paraId="3A2EA99C" w14:textId="77777777" w:rsidR="00C23D73" w:rsidRPr="005F3690" w:rsidRDefault="00B77257">
            <w:pPr>
              <w:pStyle w:val="Tekstpodstawowy23"/>
              <w:spacing w:line="276" w:lineRule="auto"/>
              <w:ind w:firstLine="426"/>
              <w:rPr>
                <w:bCs/>
                <w:sz w:val="24"/>
                <w:szCs w:val="24"/>
              </w:rPr>
            </w:pPr>
            <w:r w:rsidRPr="005F3690">
              <w:rPr>
                <w:bCs/>
                <w:sz w:val="24"/>
                <w:szCs w:val="24"/>
              </w:rPr>
              <w:t>praca wykonana poza godzinami zajęć lekcyjnych</w:t>
            </w:r>
          </w:p>
        </w:tc>
        <w:tc>
          <w:tcPr>
            <w:tcW w:w="1362" w:type="dxa"/>
            <w:tcBorders>
              <w:top w:val="single" w:sz="4" w:space="0" w:color="auto"/>
              <w:left w:val="single" w:sz="4" w:space="0" w:color="auto"/>
              <w:bottom w:val="single" w:sz="4" w:space="0" w:color="auto"/>
              <w:right w:val="single" w:sz="4" w:space="0" w:color="auto"/>
            </w:tcBorders>
          </w:tcPr>
          <w:p w14:paraId="2B2D9253"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0E534D07" w14:textId="77777777" w:rsidR="00C23D73" w:rsidRPr="005F3690" w:rsidRDefault="00B77257">
            <w:pPr>
              <w:pStyle w:val="Tekstpodstawowy23"/>
              <w:spacing w:line="276" w:lineRule="auto"/>
              <w:ind w:firstLine="426"/>
              <w:rPr>
                <w:bCs/>
                <w:sz w:val="24"/>
                <w:szCs w:val="24"/>
              </w:rPr>
            </w:pPr>
            <w:r w:rsidRPr="005F3690">
              <w:rPr>
                <w:bCs/>
                <w:sz w:val="24"/>
                <w:szCs w:val="24"/>
              </w:rPr>
              <w:t>2</w:t>
            </w:r>
          </w:p>
        </w:tc>
      </w:tr>
      <w:tr w:rsidR="005F3690" w:rsidRPr="005F3690" w14:paraId="25FFA165" w14:textId="77777777" w:rsidTr="00A92B8D">
        <w:tc>
          <w:tcPr>
            <w:tcW w:w="535" w:type="dxa"/>
            <w:tcBorders>
              <w:top w:val="single" w:sz="4" w:space="0" w:color="auto"/>
              <w:left w:val="single" w:sz="4" w:space="0" w:color="auto"/>
              <w:bottom w:val="single" w:sz="4" w:space="0" w:color="auto"/>
              <w:right w:val="single" w:sz="4" w:space="0" w:color="auto"/>
            </w:tcBorders>
          </w:tcPr>
          <w:p w14:paraId="2B318D79" w14:textId="77777777" w:rsidR="00C23D73" w:rsidRPr="005F3690" w:rsidRDefault="00B77257" w:rsidP="001D1C4A">
            <w:pPr>
              <w:pStyle w:val="Tekstpodstawowy23"/>
              <w:tabs>
                <w:tab w:val="left" w:pos="554"/>
              </w:tabs>
              <w:spacing w:line="276" w:lineRule="auto"/>
              <w:jc w:val="left"/>
              <w:rPr>
                <w:bCs/>
                <w:sz w:val="24"/>
                <w:szCs w:val="24"/>
              </w:rPr>
            </w:pPr>
            <w:r w:rsidRPr="005F3690">
              <w:rPr>
                <w:bCs/>
                <w:sz w:val="24"/>
                <w:szCs w:val="24"/>
              </w:rPr>
              <w:t>12</w:t>
            </w:r>
          </w:p>
        </w:tc>
        <w:tc>
          <w:tcPr>
            <w:tcW w:w="2160" w:type="dxa"/>
            <w:tcBorders>
              <w:top w:val="single" w:sz="4" w:space="0" w:color="auto"/>
              <w:left w:val="single" w:sz="4" w:space="0" w:color="auto"/>
              <w:bottom w:val="single" w:sz="4" w:space="0" w:color="auto"/>
              <w:right w:val="single" w:sz="4" w:space="0" w:color="auto"/>
            </w:tcBorders>
          </w:tcPr>
          <w:p w14:paraId="270D2CB5"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ćwiczenia praktyczne</w:t>
            </w:r>
          </w:p>
        </w:tc>
        <w:tc>
          <w:tcPr>
            <w:tcW w:w="3832" w:type="dxa"/>
            <w:tcBorders>
              <w:top w:val="single" w:sz="4" w:space="0" w:color="auto"/>
              <w:left w:val="single" w:sz="4" w:space="0" w:color="auto"/>
              <w:bottom w:val="single" w:sz="4" w:space="0" w:color="auto"/>
              <w:right w:val="single" w:sz="4" w:space="0" w:color="auto"/>
            </w:tcBorders>
          </w:tcPr>
          <w:p w14:paraId="3F78D5C0" w14:textId="77777777" w:rsidR="00C23D73" w:rsidRPr="005F3690" w:rsidRDefault="00B77257">
            <w:pPr>
              <w:pStyle w:val="Tekstpodstawowy23"/>
              <w:spacing w:line="276" w:lineRule="auto"/>
              <w:ind w:firstLine="426"/>
              <w:rPr>
                <w:bCs/>
                <w:sz w:val="24"/>
                <w:szCs w:val="24"/>
              </w:rPr>
            </w:pPr>
            <w:r w:rsidRPr="005F3690">
              <w:rPr>
                <w:bCs/>
                <w:sz w:val="24"/>
                <w:szCs w:val="24"/>
              </w:rPr>
              <w:t>wykonanie ćwiczeń praktycznych</w:t>
            </w:r>
          </w:p>
        </w:tc>
        <w:tc>
          <w:tcPr>
            <w:tcW w:w="1362" w:type="dxa"/>
            <w:tcBorders>
              <w:top w:val="single" w:sz="4" w:space="0" w:color="auto"/>
              <w:left w:val="single" w:sz="4" w:space="0" w:color="auto"/>
              <w:bottom w:val="single" w:sz="4" w:space="0" w:color="auto"/>
              <w:right w:val="single" w:sz="4" w:space="0" w:color="auto"/>
            </w:tcBorders>
          </w:tcPr>
          <w:p w14:paraId="19ACF0DB"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1AA0CDB0" w14:textId="77777777" w:rsidR="00C23D73" w:rsidRPr="005F3690" w:rsidRDefault="00B77257">
            <w:pPr>
              <w:pStyle w:val="Tekstpodstawowy23"/>
              <w:spacing w:line="276" w:lineRule="auto"/>
              <w:ind w:firstLine="426"/>
              <w:rPr>
                <w:bCs/>
                <w:sz w:val="24"/>
                <w:szCs w:val="24"/>
              </w:rPr>
            </w:pPr>
            <w:r w:rsidRPr="005F3690">
              <w:rPr>
                <w:bCs/>
                <w:sz w:val="24"/>
                <w:szCs w:val="24"/>
              </w:rPr>
              <w:t>3</w:t>
            </w:r>
          </w:p>
        </w:tc>
      </w:tr>
      <w:tr w:rsidR="005F3690" w:rsidRPr="005F3690" w14:paraId="483DDF7C" w14:textId="77777777" w:rsidTr="00A92B8D">
        <w:tc>
          <w:tcPr>
            <w:tcW w:w="8679" w:type="dxa"/>
            <w:gridSpan w:val="5"/>
            <w:tcBorders>
              <w:top w:val="single" w:sz="4" w:space="0" w:color="auto"/>
              <w:left w:val="single" w:sz="4" w:space="0" w:color="auto"/>
              <w:bottom w:val="single" w:sz="4" w:space="0" w:color="auto"/>
              <w:right w:val="single" w:sz="4" w:space="0" w:color="auto"/>
            </w:tcBorders>
          </w:tcPr>
          <w:p w14:paraId="5ADF6BF8"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formy oceniania dla zajęć wychowania fizycznego</w:t>
            </w:r>
          </w:p>
        </w:tc>
      </w:tr>
      <w:tr w:rsidR="005F3690" w:rsidRPr="005F3690" w14:paraId="3EB0DA7B" w14:textId="77777777" w:rsidTr="00A92B8D">
        <w:tc>
          <w:tcPr>
            <w:tcW w:w="535" w:type="dxa"/>
            <w:tcBorders>
              <w:top w:val="single" w:sz="4" w:space="0" w:color="auto"/>
              <w:left w:val="single" w:sz="4" w:space="0" w:color="auto"/>
              <w:bottom w:val="single" w:sz="4" w:space="0" w:color="auto"/>
              <w:right w:val="single" w:sz="4" w:space="0" w:color="auto"/>
            </w:tcBorders>
          </w:tcPr>
          <w:p w14:paraId="08B38273" w14:textId="77777777" w:rsidR="00C23D73" w:rsidRPr="005F3690" w:rsidRDefault="00B77257" w:rsidP="001D1C4A">
            <w:pPr>
              <w:pStyle w:val="Tekstpodstawowy23"/>
              <w:spacing w:line="276" w:lineRule="auto"/>
              <w:jc w:val="left"/>
              <w:rPr>
                <w:bCs/>
                <w:sz w:val="24"/>
                <w:szCs w:val="24"/>
              </w:rPr>
            </w:pPr>
            <w:r w:rsidRPr="005F3690">
              <w:rPr>
                <w:bCs/>
                <w:sz w:val="24"/>
                <w:szCs w:val="24"/>
              </w:rPr>
              <w:t>13</w:t>
            </w:r>
          </w:p>
        </w:tc>
        <w:tc>
          <w:tcPr>
            <w:tcW w:w="2160" w:type="dxa"/>
            <w:tcBorders>
              <w:top w:val="single" w:sz="4" w:space="0" w:color="auto"/>
              <w:left w:val="single" w:sz="4" w:space="0" w:color="auto"/>
              <w:bottom w:val="single" w:sz="4" w:space="0" w:color="auto"/>
              <w:right w:val="single" w:sz="4" w:space="0" w:color="auto"/>
            </w:tcBorders>
          </w:tcPr>
          <w:p w14:paraId="69A0268E"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postawa</w:t>
            </w:r>
          </w:p>
        </w:tc>
        <w:tc>
          <w:tcPr>
            <w:tcW w:w="3832" w:type="dxa"/>
            <w:tcBorders>
              <w:top w:val="single" w:sz="4" w:space="0" w:color="auto"/>
              <w:left w:val="single" w:sz="4" w:space="0" w:color="auto"/>
              <w:bottom w:val="single" w:sz="4" w:space="0" w:color="auto"/>
              <w:right w:val="single" w:sz="4" w:space="0" w:color="auto"/>
            </w:tcBorders>
          </w:tcPr>
          <w:p w14:paraId="3FF3F8F1" w14:textId="77777777" w:rsidR="00C23D73" w:rsidRPr="005F3690" w:rsidRDefault="00B77257">
            <w:pPr>
              <w:pStyle w:val="Tekstpodstawowy23"/>
              <w:spacing w:line="276" w:lineRule="auto"/>
              <w:ind w:firstLine="426"/>
              <w:rPr>
                <w:bCs/>
                <w:sz w:val="24"/>
                <w:szCs w:val="24"/>
              </w:rPr>
            </w:pPr>
            <w:r w:rsidRPr="005F3690">
              <w:rPr>
                <w:bCs/>
                <w:sz w:val="24"/>
                <w:szCs w:val="24"/>
              </w:rPr>
              <w:t>ocena postępu sprawności motorycznej</w:t>
            </w:r>
          </w:p>
        </w:tc>
        <w:tc>
          <w:tcPr>
            <w:tcW w:w="1362" w:type="dxa"/>
            <w:tcBorders>
              <w:top w:val="single" w:sz="4" w:space="0" w:color="auto"/>
              <w:left w:val="single" w:sz="4" w:space="0" w:color="auto"/>
              <w:bottom w:val="single" w:sz="4" w:space="0" w:color="auto"/>
              <w:right w:val="single" w:sz="4" w:space="0" w:color="auto"/>
            </w:tcBorders>
          </w:tcPr>
          <w:p w14:paraId="0DA209D9"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1C608A93" w14:textId="77777777" w:rsidR="00C23D73" w:rsidRPr="005F3690" w:rsidRDefault="00B77257">
            <w:pPr>
              <w:pStyle w:val="Tekstpodstawowy23"/>
              <w:spacing w:line="276" w:lineRule="auto"/>
              <w:ind w:firstLine="426"/>
              <w:rPr>
                <w:bCs/>
                <w:sz w:val="24"/>
                <w:szCs w:val="24"/>
              </w:rPr>
            </w:pPr>
            <w:r w:rsidRPr="005F3690">
              <w:rPr>
                <w:bCs/>
                <w:sz w:val="24"/>
                <w:szCs w:val="24"/>
              </w:rPr>
              <w:t>4</w:t>
            </w:r>
          </w:p>
        </w:tc>
      </w:tr>
      <w:tr w:rsidR="005F3690" w:rsidRPr="005F3690" w14:paraId="28DF4526" w14:textId="77777777" w:rsidTr="00A92B8D">
        <w:tc>
          <w:tcPr>
            <w:tcW w:w="535" w:type="dxa"/>
            <w:tcBorders>
              <w:top w:val="single" w:sz="4" w:space="0" w:color="auto"/>
              <w:left w:val="single" w:sz="4" w:space="0" w:color="auto"/>
              <w:bottom w:val="single" w:sz="4" w:space="0" w:color="auto"/>
              <w:right w:val="single" w:sz="4" w:space="0" w:color="auto"/>
            </w:tcBorders>
          </w:tcPr>
          <w:p w14:paraId="21BA798D" w14:textId="77777777" w:rsidR="00C23D73" w:rsidRPr="005F3690" w:rsidRDefault="00B77257" w:rsidP="001D1C4A">
            <w:pPr>
              <w:pStyle w:val="Tekstpodstawowy23"/>
              <w:spacing w:line="276" w:lineRule="auto"/>
              <w:jc w:val="left"/>
              <w:rPr>
                <w:bCs/>
                <w:sz w:val="24"/>
                <w:szCs w:val="24"/>
              </w:rPr>
            </w:pPr>
            <w:r w:rsidRPr="005F3690">
              <w:rPr>
                <w:bCs/>
                <w:sz w:val="24"/>
                <w:szCs w:val="24"/>
              </w:rPr>
              <w:t>14</w:t>
            </w:r>
          </w:p>
        </w:tc>
        <w:tc>
          <w:tcPr>
            <w:tcW w:w="2160" w:type="dxa"/>
            <w:tcBorders>
              <w:top w:val="single" w:sz="4" w:space="0" w:color="auto"/>
              <w:left w:val="single" w:sz="4" w:space="0" w:color="auto"/>
              <w:bottom w:val="single" w:sz="4" w:space="0" w:color="auto"/>
              <w:right w:val="single" w:sz="4" w:space="0" w:color="auto"/>
            </w:tcBorders>
          </w:tcPr>
          <w:p w14:paraId="09D5DA09"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aktywność na zajęciach</w:t>
            </w:r>
          </w:p>
        </w:tc>
        <w:tc>
          <w:tcPr>
            <w:tcW w:w="3832" w:type="dxa"/>
            <w:tcBorders>
              <w:top w:val="single" w:sz="4" w:space="0" w:color="auto"/>
              <w:left w:val="single" w:sz="4" w:space="0" w:color="auto"/>
              <w:bottom w:val="single" w:sz="4" w:space="0" w:color="auto"/>
              <w:right w:val="single" w:sz="4" w:space="0" w:color="auto"/>
            </w:tcBorders>
          </w:tcPr>
          <w:p w14:paraId="6C1A4D81" w14:textId="77777777" w:rsidR="00C23D73" w:rsidRPr="005F3690" w:rsidRDefault="00B77257">
            <w:pPr>
              <w:pStyle w:val="Tekstpodstawowy23"/>
              <w:spacing w:line="276" w:lineRule="auto"/>
              <w:ind w:firstLine="426"/>
              <w:rPr>
                <w:bCs/>
                <w:sz w:val="24"/>
                <w:szCs w:val="24"/>
              </w:rPr>
            </w:pPr>
            <w:r w:rsidRPr="005F3690">
              <w:rPr>
                <w:bCs/>
                <w:sz w:val="24"/>
                <w:szCs w:val="24"/>
              </w:rPr>
              <w:t>ocena pracy na zajęciach</w:t>
            </w:r>
          </w:p>
        </w:tc>
        <w:tc>
          <w:tcPr>
            <w:tcW w:w="1362" w:type="dxa"/>
            <w:tcBorders>
              <w:top w:val="single" w:sz="4" w:space="0" w:color="auto"/>
              <w:left w:val="single" w:sz="4" w:space="0" w:color="auto"/>
              <w:bottom w:val="single" w:sz="4" w:space="0" w:color="auto"/>
              <w:right w:val="single" w:sz="4" w:space="0" w:color="auto"/>
            </w:tcBorders>
          </w:tcPr>
          <w:p w14:paraId="481C3D95"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7E73505F" w14:textId="77777777" w:rsidR="00C23D73" w:rsidRPr="005F3690" w:rsidRDefault="00B77257">
            <w:pPr>
              <w:pStyle w:val="Tekstpodstawowy23"/>
              <w:spacing w:line="276" w:lineRule="auto"/>
              <w:ind w:firstLine="426"/>
              <w:rPr>
                <w:bCs/>
                <w:sz w:val="24"/>
                <w:szCs w:val="24"/>
              </w:rPr>
            </w:pPr>
            <w:r w:rsidRPr="005F3690">
              <w:rPr>
                <w:bCs/>
                <w:sz w:val="24"/>
                <w:szCs w:val="24"/>
              </w:rPr>
              <w:t>5</w:t>
            </w:r>
          </w:p>
        </w:tc>
      </w:tr>
      <w:tr w:rsidR="005F3690" w:rsidRPr="005F3690" w14:paraId="48A5EC54" w14:textId="77777777" w:rsidTr="00A92B8D">
        <w:tc>
          <w:tcPr>
            <w:tcW w:w="535" w:type="dxa"/>
            <w:tcBorders>
              <w:top w:val="single" w:sz="4" w:space="0" w:color="auto"/>
              <w:left w:val="single" w:sz="4" w:space="0" w:color="auto"/>
              <w:bottom w:val="single" w:sz="4" w:space="0" w:color="auto"/>
              <w:right w:val="single" w:sz="4" w:space="0" w:color="auto"/>
            </w:tcBorders>
          </w:tcPr>
          <w:p w14:paraId="186C875E" w14:textId="77777777" w:rsidR="00C23D73" w:rsidRPr="005F3690" w:rsidRDefault="00B77257" w:rsidP="001D1C4A">
            <w:pPr>
              <w:pStyle w:val="Tekstpodstawowy23"/>
              <w:spacing w:line="276" w:lineRule="auto"/>
              <w:jc w:val="left"/>
              <w:rPr>
                <w:bCs/>
                <w:sz w:val="24"/>
                <w:szCs w:val="24"/>
              </w:rPr>
            </w:pPr>
            <w:r w:rsidRPr="005F3690">
              <w:rPr>
                <w:bCs/>
                <w:sz w:val="24"/>
                <w:szCs w:val="24"/>
              </w:rPr>
              <w:t>15</w:t>
            </w:r>
          </w:p>
        </w:tc>
        <w:tc>
          <w:tcPr>
            <w:tcW w:w="2160" w:type="dxa"/>
            <w:tcBorders>
              <w:top w:val="single" w:sz="4" w:space="0" w:color="auto"/>
              <w:left w:val="single" w:sz="4" w:space="0" w:color="auto"/>
              <w:bottom w:val="single" w:sz="4" w:space="0" w:color="auto"/>
              <w:right w:val="single" w:sz="4" w:space="0" w:color="auto"/>
            </w:tcBorders>
          </w:tcPr>
          <w:p w14:paraId="1691DC58"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przygotowanie do zajęć</w:t>
            </w:r>
          </w:p>
        </w:tc>
        <w:tc>
          <w:tcPr>
            <w:tcW w:w="3832" w:type="dxa"/>
            <w:tcBorders>
              <w:top w:val="single" w:sz="4" w:space="0" w:color="auto"/>
              <w:left w:val="single" w:sz="4" w:space="0" w:color="auto"/>
              <w:bottom w:val="single" w:sz="4" w:space="0" w:color="auto"/>
              <w:right w:val="single" w:sz="4" w:space="0" w:color="auto"/>
            </w:tcBorders>
          </w:tcPr>
          <w:p w14:paraId="74BEE279" w14:textId="77777777" w:rsidR="00C23D73" w:rsidRPr="005F3690" w:rsidRDefault="00B77257">
            <w:pPr>
              <w:pStyle w:val="Tekstpodstawowy23"/>
              <w:spacing w:line="276" w:lineRule="auto"/>
              <w:ind w:firstLine="426"/>
              <w:rPr>
                <w:bCs/>
                <w:sz w:val="24"/>
                <w:szCs w:val="24"/>
              </w:rPr>
            </w:pPr>
            <w:r w:rsidRPr="005F3690">
              <w:rPr>
                <w:bCs/>
                <w:sz w:val="24"/>
                <w:szCs w:val="24"/>
              </w:rPr>
              <w:t>ocena przygotowania do zajęć</w:t>
            </w:r>
          </w:p>
        </w:tc>
        <w:tc>
          <w:tcPr>
            <w:tcW w:w="1362" w:type="dxa"/>
            <w:tcBorders>
              <w:top w:val="single" w:sz="4" w:space="0" w:color="auto"/>
              <w:left w:val="single" w:sz="4" w:space="0" w:color="auto"/>
              <w:bottom w:val="single" w:sz="4" w:space="0" w:color="auto"/>
              <w:right w:val="single" w:sz="4" w:space="0" w:color="auto"/>
            </w:tcBorders>
          </w:tcPr>
          <w:p w14:paraId="5A03393C"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48B7A79C" w14:textId="77777777" w:rsidR="00C23D73" w:rsidRPr="005F3690" w:rsidRDefault="00B77257">
            <w:pPr>
              <w:pStyle w:val="Tekstpodstawowy23"/>
              <w:spacing w:line="276" w:lineRule="auto"/>
              <w:ind w:firstLine="426"/>
              <w:rPr>
                <w:bCs/>
                <w:sz w:val="24"/>
                <w:szCs w:val="24"/>
              </w:rPr>
            </w:pPr>
            <w:r w:rsidRPr="005F3690">
              <w:rPr>
                <w:bCs/>
                <w:sz w:val="24"/>
                <w:szCs w:val="24"/>
              </w:rPr>
              <w:t>4</w:t>
            </w:r>
          </w:p>
        </w:tc>
      </w:tr>
      <w:tr w:rsidR="005F3690" w:rsidRPr="005F3690" w14:paraId="6FF03017" w14:textId="77777777" w:rsidTr="00A92B8D">
        <w:tc>
          <w:tcPr>
            <w:tcW w:w="535" w:type="dxa"/>
            <w:tcBorders>
              <w:top w:val="single" w:sz="4" w:space="0" w:color="auto"/>
              <w:left w:val="single" w:sz="4" w:space="0" w:color="auto"/>
              <w:bottom w:val="single" w:sz="4" w:space="0" w:color="auto"/>
              <w:right w:val="single" w:sz="4" w:space="0" w:color="auto"/>
            </w:tcBorders>
          </w:tcPr>
          <w:p w14:paraId="2068387F" w14:textId="77777777" w:rsidR="00C23D73" w:rsidRPr="005F3690" w:rsidRDefault="00B77257" w:rsidP="001D1C4A">
            <w:pPr>
              <w:pStyle w:val="Tekstpodstawowy23"/>
              <w:spacing w:line="276" w:lineRule="auto"/>
              <w:jc w:val="left"/>
              <w:rPr>
                <w:bCs/>
                <w:sz w:val="24"/>
                <w:szCs w:val="24"/>
              </w:rPr>
            </w:pPr>
            <w:r w:rsidRPr="005F3690">
              <w:rPr>
                <w:bCs/>
                <w:sz w:val="24"/>
                <w:szCs w:val="24"/>
              </w:rPr>
              <w:t>16</w:t>
            </w:r>
          </w:p>
        </w:tc>
        <w:tc>
          <w:tcPr>
            <w:tcW w:w="2160" w:type="dxa"/>
            <w:tcBorders>
              <w:top w:val="single" w:sz="4" w:space="0" w:color="auto"/>
              <w:left w:val="single" w:sz="4" w:space="0" w:color="auto"/>
              <w:bottom w:val="single" w:sz="4" w:space="0" w:color="auto"/>
              <w:right w:val="single" w:sz="4" w:space="0" w:color="auto"/>
            </w:tcBorders>
          </w:tcPr>
          <w:p w14:paraId="594C1BC7"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umiejętności</w:t>
            </w:r>
          </w:p>
        </w:tc>
        <w:tc>
          <w:tcPr>
            <w:tcW w:w="3832" w:type="dxa"/>
            <w:tcBorders>
              <w:top w:val="single" w:sz="4" w:space="0" w:color="auto"/>
              <w:left w:val="single" w:sz="4" w:space="0" w:color="auto"/>
              <w:bottom w:val="single" w:sz="4" w:space="0" w:color="auto"/>
              <w:right w:val="single" w:sz="4" w:space="0" w:color="auto"/>
            </w:tcBorders>
          </w:tcPr>
          <w:p w14:paraId="57D2919C" w14:textId="77777777" w:rsidR="00C23D73" w:rsidRPr="005F3690" w:rsidRDefault="00B77257">
            <w:pPr>
              <w:pStyle w:val="Tekstpodstawowy23"/>
              <w:spacing w:line="276" w:lineRule="auto"/>
              <w:ind w:firstLine="426"/>
              <w:rPr>
                <w:bCs/>
                <w:sz w:val="24"/>
                <w:szCs w:val="24"/>
              </w:rPr>
            </w:pPr>
            <w:r w:rsidRPr="005F3690">
              <w:rPr>
                <w:bCs/>
                <w:sz w:val="24"/>
                <w:szCs w:val="24"/>
              </w:rPr>
              <w:t>ocena obowiązkowych umiejętności określonych w podstawie programowej</w:t>
            </w:r>
          </w:p>
        </w:tc>
        <w:tc>
          <w:tcPr>
            <w:tcW w:w="1362" w:type="dxa"/>
            <w:tcBorders>
              <w:top w:val="single" w:sz="4" w:space="0" w:color="auto"/>
              <w:left w:val="single" w:sz="4" w:space="0" w:color="auto"/>
              <w:bottom w:val="single" w:sz="4" w:space="0" w:color="auto"/>
              <w:right w:val="single" w:sz="4" w:space="0" w:color="auto"/>
            </w:tcBorders>
          </w:tcPr>
          <w:p w14:paraId="4428F23A"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71E16BC4" w14:textId="77777777" w:rsidR="00C23D73" w:rsidRPr="005F3690" w:rsidRDefault="00B77257">
            <w:pPr>
              <w:pStyle w:val="Tekstpodstawowy23"/>
              <w:spacing w:line="276" w:lineRule="auto"/>
              <w:ind w:firstLine="426"/>
              <w:rPr>
                <w:bCs/>
                <w:sz w:val="24"/>
                <w:szCs w:val="24"/>
              </w:rPr>
            </w:pPr>
            <w:r w:rsidRPr="005F3690">
              <w:rPr>
                <w:bCs/>
                <w:sz w:val="24"/>
                <w:szCs w:val="24"/>
              </w:rPr>
              <w:t>2</w:t>
            </w:r>
          </w:p>
        </w:tc>
      </w:tr>
      <w:tr w:rsidR="005F3690" w:rsidRPr="005F3690" w14:paraId="4E776A79" w14:textId="77777777" w:rsidTr="00A92B8D">
        <w:tc>
          <w:tcPr>
            <w:tcW w:w="535" w:type="dxa"/>
            <w:tcBorders>
              <w:top w:val="single" w:sz="4" w:space="0" w:color="auto"/>
              <w:left w:val="single" w:sz="4" w:space="0" w:color="auto"/>
              <w:bottom w:val="single" w:sz="4" w:space="0" w:color="auto"/>
              <w:right w:val="single" w:sz="4" w:space="0" w:color="auto"/>
            </w:tcBorders>
          </w:tcPr>
          <w:p w14:paraId="6C71E627" w14:textId="77777777" w:rsidR="00C23D73" w:rsidRPr="005F3690" w:rsidRDefault="00B77257" w:rsidP="001D1C4A">
            <w:pPr>
              <w:pStyle w:val="Tekstpodstawowy23"/>
              <w:spacing w:line="276" w:lineRule="auto"/>
              <w:jc w:val="left"/>
              <w:rPr>
                <w:bCs/>
                <w:sz w:val="24"/>
                <w:szCs w:val="24"/>
              </w:rPr>
            </w:pPr>
            <w:r w:rsidRPr="005F3690">
              <w:rPr>
                <w:bCs/>
                <w:sz w:val="24"/>
                <w:szCs w:val="24"/>
              </w:rPr>
              <w:t>17</w:t>
            </w:r>
          </w:p>
        </w:tc>
        <w:tc>
          <w:tcPr>
            <w:tcW w:w="2160" w:type="dxa"/>
            <w:tcBorders>
              <w:top w:val="single" w:sz="4" w:space="0" w:color="auto"/>
              <w:left w:val="single" w:sz="4" w:space="0" w:color="auto"/>
              <w:bottom w:val="single" w:sz="4" w:space="0" w:color="auto"/>
              <w:right w:val="single" w:sz="4" w:space="0" w:color="auto"/>
            </w:tcBorders>
          </w:tcPr>
          <w:p w14:paraId="6897537C"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wiadomości</w:t>
            </w:r>
          </w:p>
        </w:tc>
        <w:tc>
          <w:tcPr>
            <w:tcW w:w="3832" w:type="dxa"/>
            <w:tcBorders>
              <w:top w:val="single" w:sz="4" w:space="0" w:color="auto"/>
              <w:left w:val="single" w:sz="4" w:space="0" w:color="auto"/>
              <w:bottom w:val="single" w:sz="4" w:space="0" w:color="auto"/>
              <w:right w:val="single" w:sz="4" w:space="0" w:color="auto"/>
            </w:tcBorders>
          </w:tcPr>
          <w:p w14:paraId="106ABCDA" w14:textId="77777777" w:rsidR="00C23D73" w:rsidRPr="005F3690" w:rsidRDefault="00B77257">
            <w:pPr>
              <w:pStyle w:val="Tekstpodstawowy23"/>
              <w:spacing w:line="276" w:lineRule="auto"/>
              <w:ind w:firstLine="426"/>
              <w:rPr>
                <w:bCs/>
                <w:sz w:val="24"/>
                <w:szCs w:val="24"/>
              </w:rPr>
            </w:pPr>
            <w:r w:rsidRPr="005F3690">
              <w:rPr>
                <w:bCs/>
                <w:sz w:val="24"/>
                <w:szCs w:val="24"/>
              </w:rPr>
              <w:t>odpowiedź ustna lub krótka (5 – 15 min) forma pisemna</w:t>
            </w:r>
          </w:p>
        </w:tc>
        <w:tc>
          <w:tcPr>
            <w:tcW w:w="1362" w:type="dxa"/>
            <w:tcBorders>
              <w:top w:val="single" w:sz="4" w:space="0" w:color="auto"/>
              <w:left w:val="single" w:sz="4" w:space="0" w:color="auto"/>
              <w:bottom w:val="single" w:sz="4" w:space="0" w:color="auto"/>
              <w:right w:val="single" w:sz="4" w:space="0" w:color="auto"/>
            </w:tcBorders>
          </w:tcPr>
          <w:p w14:paraId="69DBB3E3"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2C90EA40" w14:textId="77777777" w:rsidR="00C23D73" w:rsidRPr="005F3690" w:rsidRDefault="00B77257">
            <w:pPr>
              <w:pStyle w:val="Tekstpodstawowy23"/>
              <w:spacing w:line="276" w:lineRule="auto"/>
              <w:ind w:firstLine="426"/>
              <w:rPr>
                <w:bCs/>
                <w:sz w:val="24"/>
                <w:szCs w:val="24"/>
              </w:rPr>
            </w:pPr>
            <w:r w:rsidRPr="005F3690">
              <w:rPr>
                <w:bCs/>
                <w:sz w:val="24"/>
                <w:szCs w:val="24"/>
              </w:rPr>
              <w:t>2</w:t>
            </w:r>
          </w:p>
        </w:tc>
      </w:tr>
      <w:tr w:rsidR="001D1C4A" w:rsidRPr="005F3690" w14:paraId="37A0A3BB" w14:textId="77777777" w:rsidTr="00A92B8D">
        <w:tc>
          <w:tcPr>
            <w:tcW w:w="535" w:type="dxa"/>
            <w:tcBorders>
              <w:top w:val="single" w:sz="4" w:space="0" w:color="auto"/>
              <w:left w:val="single" w:sz="4" w:space="0" w:color="auto"/>
              <w:bottom w:val="single" w:sz="4" w:space="0" w:color="auto"/>
              <w:right w:val="single" w:sz="4" w:space="0" w:color="auto"/>
            </w:tcBorders>
          </w:tcPr>
          <w:p w14:paraId="563C79E6" w14:textId="77777777" w:rsidR="00C23D73" w:rsidRPr="005F3690" w:rsidRDefault="00B77257" w:rsidP="001D1C4A">
            <w:pPr>
              <w:pStyle w:val="Tekstpodstawowy23"/>
              <w:spacing w:line="276" w:lineRule="auto"/>
              <w:jc w:val="left"/>
              <w:rPr>
                <w:bCs/>
                <w:sz w:val="24"/>
                <w:szCs w:val="24"/>
              </w:rPr>
            </w:pPr>
            <w:r w:rsidRPr="005F3690">
              <w:rPr>
                <w:bCs/>
                <w:sz w:val="24"/>
                <w:szCs w:val="24"/>
              </w:rPr>
              <w:t>18</w:t>
            </w:r>
          </w:p>
        </w:tc>
        <w:tc>
          <w:tcPr>
            <w:tcW w:w="2160" w:type="dxa"/>
            <w:tcBorders>
              <w:top w:val="single" w:sz="4" w:space="0" w:color="auto"/>
              <w:left w:val="single" w:sz="4" w:space="0" w:color="auto"/>
              <w:bottom w:val="single" w:sz="4" w:space="0" w:color="auto"/>
              <w:right w:val="single" w:sz="4" w:space="0" w:color="auto"/>
            </w:tcBorders>
          </w:tcPr>
          <w:p w14:paraId="691D5381" w14:textId="77777777" w:rsidR="00C23D73" w:rsidRPr="005F3690" w:rsidRDefault="00B77257" w:rsidP="00A74896">
            <w:pPr>
              <w:pStyle w:val="Tekstpodstawowy23"/>
              <w:spacing w:line="276" w:lineRule="auto"/>
              <w:ind w:firstLine="426"/>
              <w:jc w:val="center"/>
              <w:rPr>
                <w:bCs/>
                <w:sz w:val="24"/>
                <w:szCs w:val="24"/>
              </w:rPr>
            </w:pPr>
            <w:r w:rsidRPr="005F3690">
              <w:rPr>
                <w:bCs/>
                <w:sz w:val="24"/>
                <w:szCs w:val="24"/>
              </w:rPr>
              <w:t xml:space="preserve">Udział sportowych </w:t>
            </w:r>
            <w:r w:rsidRPr="005F3690">
              <w:rPr>
                <w:bCs/>
                <w:sz w:val="24"/>
                <w:szCs w:val="24"/>
              </w:rPr>
              <w:lastRenderedPageBreak/>
              <w:t>zajęciach pozalekcyjnych</w:t>
            </w:r>
          </w:p>
        </w:tc>
        <w:tc>
          <w:tcPr>
            <w:tcW w:w="3832" w:type="dxa"/>
            <w:tcBorders>
              <w:top w:val="single" w:sz="4" w:space="0" w:color="auto"/>
              <w:left w:val="single" w:sz="4" w:space="0" w:color="auto"/>
              <w:bottom w:val="single" w:sz="4" w:space="0" w:color="auto"/>
              <w:right w:val="single" w:sz="4" w:space="0" w:color="auto"/>
            </w:tcBorders>
          </w:tcPr>
          <w:p w14:paraId="25196BBC" w14:textId="77777777" w:rsidR="00C23D73" w:rsidRPr="005F3690" w:rsidRDefault="00B77257">
            <w:pPr>
              <w:pStyle w:val="Tekstpodstawowy23"/>
              <w:spacing w:line="276" w:lineRule="auto"/>
              <w:ind w:firstLine="426"/>
              <w:rPr>
                <w:bCs/>
                <w:sz w:val="24"/>
                <w:szCs w:val="24"/>
              </w:rPr>
            </w:pPr>
            <w:r w:rsidRPr="005F3690">
              <w:rPr>
                <w:bCs/>
                <w:sz w:val="24"/>
                <w:szCs w:val="24"/>
              </w:rPr>
              <w:lastRenderedPageBreak/>
              <w:t>udział w zajęciach pozalekcyjnych</w:t>
            </w:r>
          </w:p>
        </w:tc>
        <w:tc>
          <w:tcPr>
            <w:tcW w:w="1362" w:type="dxa"/>
            <w:tcBorders>
              <w:top w:val="single" w:sz="4" w:space="0" w:color="auto"/>
              <w:left w:val="single" w:sz="4" w:space="0" w:color="auto"/>
              <w:bottom w:val="single" w:sz="4" w:space="0" w:color="auto"/>
              <w:right w:val="single" w:sz="4" w:space="0" w:color="auto"/>
            </w:tcBorders>
          </w:tcPr>
          <w:p w14:paraId="5B46C60A" w14:textId="77777777" w:rsidR="00C23D73" w:rsidRPr="005F3690" w:rsidRDefault="00C23D73">
            <w:pPr>
              <w:pStyle w:val="Tekstpodstawowy23"/>
              <w:spacing w:line="276" w:lineRule="auto"/>
              <w:ind w:firstLine="426"/>
              <w:rPr>
                <w:bCs/>
                <w:sz w:val="24"/>
                <w:szCs w:val="24"/>
              </w:rPr>
            </w:pPr>
          </w:p>
        </w:tc>
        <w:tc>
          <w:tcPr>
            <w:tcW w:w="790" w:type="dxa"/>
            <w:tcBorders>
              <w:top w:val="single" w:sz="4" w:space="0" w:color="auto"/>
              <w:left w:val="single" w:sz="4" w:space="0" w:color="auto"/>
              <w:bottom w:val="single" w:sz="4" w:space="0" w:color="auto"/>
              <w:right w:val="single" w:sz="4" w:space="0" w:color="auto"/>
            </w:tcBorders>
          </w:tcPr>
          <w:p w14:paraId="4528570F" w14:textId="77777777" w:rsidR="00C23D73" w:rsidRPr="005F3690" w:rsidRDefault="00B77257">
            <w:pPr>
              <w:pStyle w:val="Tekstpodstawowy23"/>
              <w:spacing w:line="276" w:lineRule="auto"/>
              <w:ind w:firstLine="426"/>
              <w:rPr>
                <w:bCs/>
                <w:sz w:val="24"/>
                <w:szCs w:val="24"/>
                <w:u w:val="single"/>
              </w:rPr>
            </w:pPr>
            <w:r w:rsidRPr="005F3690">
              <w:rPr>
                <w:bCs/>
                <w:sz w:val="24"/>
                <w:szCs w:val="24"/>
                <w:u w:val="single"/>
              </w:rPr>
              <w:t>2</w:t>
            </w:r>
          </w:p>
        </w:tc>
      </w:tr>
      <w:bookmarkEnd w:id="273"/>
    </w:tbl>
    <w:p w14:paraId="28B60923" w14:textId="77777777" w:rsidR="00C23D73" w:rsidRPr="005F3690" w:rsidRDefault="00C23D73">
      <w:pPr>
        <w:pStyle w:val="Tekstpodstawowy23"/>
        <w:spacing w:line="276" w:lineRule="auto"/>
        <w:ind w:firstLine="426"/>
        <w:rPr>
          <w:b/>
          <w:sz w:val="24"/>
          <w:szCs w:val="24"/>
        </w:rPr>
      </w:pPr>
    </w:p>
    <w:p w14:paraId="6A895323" w14:textId="77777777" w:rsidR="00C23D73" w:rsidRPr="005F3690" w:rsidRDefault="00B77257">
      <w:pPr>
        <w:pStyle w:val="Tekstpodstawowy23"/>
        <w:spacing w:line="276" w:lineRule="auto"/>
        <w:rPr>
          <w:sz w:val="24"/>
          <w:szCs w:val="24"/>
        </w:rPr>
      </w:pPr>
      <w:r w:rsidRPr="005F3690">
        <w:rPr>
          <w:sz w:val="24"/>
          <w:szCs w:val="24"/>
        </w:rPr>
        <w:t>2. Ze względu na specyfikę prowadzonych zajęć, nauczyciel nie musi stosować wszystkich form oceniania sformułowanych w ust. 1.</w:t>
      </w:r>
    </w:p>
    <w:p w14:paraId="3147543C" w14:textId="77777777" w:rsidR="00C23D73" w:rsidRPr="005F3690" w:rsidRDefault="00B77257">
      <w:pPr>
        <w:pStyle w:val="Tekstpodstawowy23"/>
        <w:spacing w:line="276" w:lineRule="auto"/>
        <w:rPr>
          <w:sz w:val="24"/>
          <w:szCs w:val="24"/>
        </w:rPr>
      </w:pPr>
      <w:r w:rsidRPr="005F3690">
        <w:rPr>
          <w:sz w:val="24"/>
          <w:szCs w:val="24"/>
        </w:rPr>
        <w:t>3. Pisemne prace muszą być zapowiedziane z wyprzedzeniem określonym w tabeli zawartej w ust. 3 , a ich terminy wpisane do dziennika.</w:t>
      </w:r>
    </w:p>
    <w:p w14:paraId="18775891" w14:textId="77777777" w:rsidR="00C23D73" w:rsidRPr="005F3690" w:rsidRDefault="00B77257">
      <w:pPr>
        <w:pStyle w:val="Tekstpodstawowy23"/>
        <w:spacing w:line="276" w:lineRule="auto"/>
        <w:rPr>
          <w:sz w:val="24"/>
          <w:szCs w:val="24"/>
        </w:rPr>
      </w:pPr>
      <w:r w:rsidRPr="005F3690">
        <w:rPr>
          <w:sz w:val="24"/>
          <w:szCs w:val="24"/>
        </w:rPr>
        <w:t xml:space="preserve">4. Prace klasowe i sprawdziany z większej części materiału winny być poprzedzone powtórzeniem, w którym nauczyciel powinien podać zakres i przykłady pytań. </w:t>
      </w:r>
    </w:p>
    <w:p w14:paraId="358D7331" w14:textId="77777777" w:rsidR="00C23D73" w:rsidRPr="005F3690" w:rsidRDefault="00B77257">
      <w:pPr>
        <w:pStyle w:val="Tekstpodstawowy23"/>
        <w:spacing w:line="276" w:lineRule="auto"/>
        <w:rPr>
          <w:sz w:val="24"/>
          <w:szCs w:val="24"/>
        </w:rPr>
      </w:pPr>
      <w:r w:rsidRPr="005F3690">
        <w:rPr>
          <w:sz w:val="24"/>
          <w:szCs w:val="24"/>
        </w:rPr>
        <w:t>5. W tygodniu mogą być tylko 3 prace pisemne (godzinne lub dwugodzinne) – jedna dziennie.</w:t>
      </w:r>
    </w:p>
    <w:p w14:paraId="0E88E157" w14:textId="77777777" w:rsidR="00C23D73" w:rsidRPr="005F3690" w:rsidRDefault="00B77257">
      <w:pPr>
        <w:pStyle w:val="Tekstpodstawowy23"/>
        <w:spacing w:line="276" w:lineRule="auto"/>
        <w:rPr>
          <w:sz w:val="24"/>
          <w:szCs w:val="24"/>
        </w:rPr>
      </w:pPr>
      <w:r w:rsidRPr="005F3690">
        <w:rPr>
          <w:sz w:val="24"/>
          <w:szCs w:val="24"/>
        </w:rPr>
        <w:t>6. Ustala się wspólne kryteria oceniania prac pisemnych:</w:t>
      </w:r>
    </w:p>
    <w:p w14:paraId="34398579" w14:textId="77777777" w:rsidR="00C23D73" w:rsidRPr="005F3690" w:rsidRDefault="00B77257">
      <w:pPr>
        <w:pStyle w:val="Tekstpodstawowy23"/>
        <w:spacing w:line="276" w:lineRule="auto"/>
        <w:ind w:firstLine="426"/>
        <w:rPr>
          <w:sz w:val="24"/>
          <w:szCs w:val="24"/>
        </w:rPr>
      </w:pPr>
      <w:r w:rsidRPr="005F3690">
        <w:rPr>
          <w:sz w:val="24"/>
          <w:szCs w:val="24"/>
        </w:rPr>
        <w:t>1) prace klasowe, sprawdziany: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359"/>
      </w:tblGrid>
      <w:tr w:rsidR="005F3690" w:rsidRPr="005F3690" w14:paraId="534BA4D4" w14:textId="77777777" w:rsidTr="001D1C4A">
        <w:tc>
          <w:tcPr>
            <w:tcW w:w="4606" w:type="dxa"/>
            <w:shd w:val="clear" w:color="auto" w:fill="auto"/>
          </w:tcPr>
          <w:p w14:paraId="1DC235A5" w14:textId="77777777" w:rsidR="00800C0F" w:rsidRPr="005F3690" w:rsidRDefault="00800C0F" w:rsidP="001D1C4A">
            <w:pPr>
              <w:rPr>
                <w:sz w:val="28"/>
                <w:szCs w:val="28"/>
              </w:rPr>
            </w:pPr>
            <w:r w:rsidRPr="005F3690">
              <w:rPr>
                <w:sz w:val="28"/>
                <w:szCs w:val="28"/>
              </w:rPr>
              <w:t>procent punktów możliwych do zdobycia</w:t>
            </w:r>
          </w:p>
        </w:tc>
        <w:tc>
          <w:tcPr>
            <w:tcW w:w="4606" w:type="dxa"/>
            <w:shd w:val="clear" w:color="auto" w:fill="auto"/>
          </w:tcPr>
          <w:p w14:paraId="3E90C7BE" w14:textId="77777777" w:rsidR="00800C0F" w:rsidRPr="005F3690" w:rsidRDefault="00800C0F" w:rsidP="001D1C4A">
            <w:pPr>
              <w:jc w:val="center"/>
              <w:rPr>
                <w:sz w:val="28"/>
                <w:szCs w:val="28"/>
              </w:rPr>
            </w:pPr>
            <w:r w:rsidRPr="005F3690">
              <w:rPr>
                <w:sz w:val="28"/>
                <w:szCs w:val="28"/>
              </w:rPr>
              <w:t>ocena</w:t>
            </w:r>
          </w:p>
        </w:tc>
      </w:tr>
      <w:tr w:rsidR="005F3690" w:rsidRPr="005F3690" w14:paraId="35DC1BC6" w14:textId="77777777" w:rsidTr="001D1C4A">
        <w:tc>
          <w:tcPr>
            <w:tcW w:w="4606" w:type="dxa"/>
            <w:shd w:val="clear" w:color="auto" w:fill="auto"/>
          </w:tcPr>
          <w:p w14:paraId="17FF4CEF" w14:textId="77777777" w:rsidR="00800C0F" w:rsidRPr="005F3690" w:rsidRDefault="00800C0F" w:rsidP="001D1C4A">
            <w:pPr>
              <w:jc w:val="center"/>
              <w:rPr>
                <w:sz w:val="28"/>
                <w:szCs w:val="28"/>
              </w:rPr>
            </w:pPr>
            <w:r w:rsidRPr="005F3690">
              <w:rPr>
                <w:sz w:val="28"/>
                <w:szCs w:val="28"/>
              </w:rPr>
              <w:t>0% - 39%</w:t>
            </w:r>
          </w:p>
        </w:tc>
        <w:tc>
          <w:tcPr>
            <w:tcW w:w="4606" w:type="dxa"/>
            <w:shd w:val="clear" w:color="auto" w:fill="auto"/>
          </w:tcPr>
          <w:p w14:paraId="3837203A" w14:textId="77777777" w:rsidR="00800C0F" w:rsidRPr="005F3690" w:rsidRDefault="00800C0F" w:rsidP="001D1C4A">
            <w:pPr>
              <w:rPr>
                <w:sz w:val="28"/>
                <w:szCs w:val="28"/>
              </w:rPr>
            </w:pPr>
            <w:r w:rsidRPr="005F3690">
              <w:rPr>
                <w:sz w:val="28"/>
                <w:szCs w:val="28"/>
              </w:rPr>
              <w:t>niedostateczny</w:t>
            </w:r>
          </w:p>
        </w:tc>
      </w:tr>
      <w:tr w:rsidR="005F3690" w:rsidRPr="005F3690" w14:paraId="14D3D132" w14:textId="77777777" w:rsidTr="001D1C4A">
        <w:tc>
          <w:tcPr>
            <w:tcW w:w="4606" w:type="dxa"/>
            <w:shd w:val="clear" w:color="auto" w:fill="auto"/>
          </w:tcPr>
          <w:p w14:paraId="58225870" w14:textId="77777777" w:rsidR="00800C0F" w:rsidRPr="005F3690" w:rsidRDefault="00800C0F" w:rsidP="001D1C4A">
            <w:pPr>
              <w:jc w:val="center"/>
              <w:rPr>
                <w:sz w:val="28"/>
                <w:szCs w:val="28"/>
              </w:rPr>
            </w:pPr>
            <w:r w:rsidRPr="005F3690">
              <w:rPr>
                <w:sz w:val="28"/>
                <w:szCs w:val="28"/>
              </w:rPr>
              <w:t>40% - 43%</w:t>
            </w:r>
          </w:p>
        </w:tc>
        <w:tc>
          <w:tcPr>
            <w:tcW w:w="4606" w:type="dxa"/>
            <w:shd w:val="clear" w:color="auto" w:fill="auto"/>
          </w:tcPr>
          <w:p w14:paraId="38A7B4E7" w14:textId="77777777" w:rsidR="00800C0F" w:rsidRPr="005F3690" w:rsidRDefault="00800C0F" w:rsidP="001D1C4A">
            <w:pPr>
              <w:rPr>
                <w:sz w:val="28"/>
                <w:szCs w:val="28"/>
              </w:rPr>
            </w:pPr>
            <w:r w:rsidRPr="005F3690">
              <w:rPr>
                <w:sz w:val="28"/>
                <w:szCs w:val="28"/>
              </w:rPr>
              <w:t>dopuszczający -</w:t>
            </w:r>
          </w:p>
        </w:tc>
      </w:tr>
      <w:tr w:rsidR="005F3690" w:rsidRPr="005F3690" w14:paraId="29DDE9CD" w14:textId="77777777" w:rsidTr="001D1C4A">
        <w:tc>
          <w:tcPr>
            <w:tcW w:w="4606" w:type="dxa"/>
            <w:shd w:val="clear" w:color="auto" w:fill="auto"/>
          </w:tcPr>
          <w:p w14:paraId="1D0D2563" w14:textId="77777777" w:rsidR="00800C0F" w:rsidRPr="005F3690" w:rsidRDefault="00800C0F" w:rsidP="001D1C4A">
            <w:pPr>
              <w:jc w:val="center"/>
              <w:rPr>
                <w:sz w:val="28"/>
                <w:szCs w:val="28"/>
              </w:rPr>
            </w:pPr>
            <w:r w:rsidRPr="005F3690">
              <w:rPr>
                <w:sz w:val="28"/>
                <w:szCs w:val="28"/>
              </w:rPr>
              <w:t>44% - 47%</w:t>
            </w:r>
          </w:p>
        </w:tc>
        <w:tc>
          <w:tcPr>
            <w:tcW w:w="4606" w:type="dxa"/>
            <w:shd w:val="clear" w:color="auto" w:fill="auto"/>
          </w:tcPr>
          <w:p w14:paraId="1C5FFF9D" w14:textId="77777777" w:rsidR="00800C0F" w:rsidRPr="005F3690" w:rsidRDefault="00800C0F" w:rsidP="001D1C4A">
            <w:pPr>
              <w:rPr>
                <w:sz w:val="28"/>
                <w:szCs w:val="28"/>
              </w:rPr>
            </w:pPr>
            <w:r w:rsidRPr="005F3690">
              <w:rPr>
                <w:sz w:val="28"/>
                <w:szCs w:val="28"/>
              </w:rPr>
              <w:t>dopuszczający</w:t>
            </w:r>
          </w:p>
        </w:tc>
      </w:tr>
      <w:tr w:rsidR="005F3690" w:rsidRPr="005F3690" w14:paraId="506D4869" w14:textId="77777777" w:rsidTr="001D1C4A">
        <w:tc>
          <w:tcPr>
            <w:tcW w:w="4606" w:type="dxa"/>
            <w:shd w:val="clear" w:color="auto" w:fill="auto"/>
          </w:tcPr>
          <w:p w14:paraId="415F270D" w14:textId="77777777" w:rsidR="00800C0F" w:rsidRPr="005F3690" w:rsidRDefault="00800C0F" w:rsidP="001D1C4A">
            <w:pPr>
              <w:jc w:val="center"/>
              <w:rPr>
                <w:sz w:val="28"/>
                <w:szCs w:val="28"/>
              </w:rPr>
            </w:pPr>
            <w:r w:rsidRPr="005F3690">
              <w:rPr>
                <w:sz w:val="28"/>
                <w:szCs w:val="28"/>
              </w:rPr>
              <w:t>48% - 50%</w:t>
            </w:r>
          </w:p>
        </w:tc>
        <w:tc>
          <w:tcPr>
            <w:tcW w:w="4606" w:type="dxa"/>
            <w:shd w:val="clear" w:color="auto" w:fill="auto"/>
          </w:tcPr>
          <w:p w14:paraId="7A6A05CB" w14:textId="77777777" w:rsidR="00800C0F" w:rsidRPr="005F3690" w:rsidRDefault="00800C0F" w:rsidP="001D1C4A">
            <w:pPr>
              <w:rPr>
                <w:sz w:val="28"/>
                <w:szCs w:val="28"/>
              </w:rPr>
            </w:pPr>
            <w:r w:rsidRPr="005F3690">
              <w:rPr>
                <w:sz w:val="28"/>
                <w:szCs w:val="28"/>
              </w:rPr>
              <w:t>dopuszczający +</w:t>
            </w:r>
          </w:p>
        </w:tc>
      </w:tr>
      <w:tr w:rsidR="005F3690" w:rsidRPr="005F3690" w14:paraId="58D2335E" w14:textId="77777777" w:rsidTr="001D1C4A">
        <w:tc>
          <w:tcPr>
            <w:tcW w:w="4606" w:type="dxa"/>
            <w:shd w:val="clear" w:color="auto" w:fill="auto"/>
          </w:tcPr>
          <w:p w14:paraId="0B7FD42A" w14:textId="77777777" w:rsidR="00800C0F" w:rsidRPr="005F3690" w:rsidRDefault="00800C0F" w:rsidP="001D1C4A">
            <w:pPr>
              <w:jc w:val="center"/>
              <w:rPr>
                <w:sz w:val="28"/>
                <w:szCs w:val="28"/>
              </w:rPr>
            </w:pPr>
            <w:r w:rsidRPr="005F3690">
              <w:rPr>
                <w:sz w:val="28"/>
                <w:szCs w:val="28"/>
              </w:rPr>
              <w:t>51% - 56%</w:t>
            </w:r>
          </w:p>
        </w:tc>
        <w:tc>
          <w:tcPr>
            <w:tcW w:w="4606" w:type="dxa"/>
            <w:shd w:val="clear" w:color="auto" w:fill="auto"/>
          </w:tcPr>
          <w:p w14:paraId="41FB17F0" w14:textId="77777777" w:rsidR="00800C0F" w:rsidRPr="005F3690" w:rsidRDefault="00800C0F" w:rsidP="001D1C4A">
            <w:pPr>
              <w:rPr>
                <w:sz w:val="28"/>
                <w:szCs w:val="28"/>
              </w:rPr>
            </w:pPr>
            <w:r w:rsidRPr="005F3690">
              <w:rPr>
                <w:sz w:val="28"/>
                <w:szCs w:val="28"/>
              </w:rPr>
              <w:t>dostateczny -</w:t>
            </w:r>
          </w:p>
        </w:tc>
      </w:tr>
      <w:tr w:rsidR="005F3690" w:rsidRPr="005F3690" w14:paraId="25A9439C" w14:textId="77777777" w:rsidTr="001D1C4A">
        <w:tc>
          <w:tcPr>
            <w:tcW w:w="4606" w:type="dxa"/>
            <w:shd w:val="clear" w:color="auto" w:fill="auto"/>
          </w:tcPr>
          <w:p w14:paraId="13098D8B" w14:textId="77777777" w:rsidR="00800C0F" w:rsidRPr="005F3690" w:rsidRDefault="00800C0F" w:rsidP="001D1C4A">
            <w:pPr>
              <w:jc w:val="center"/>
              <w:rPr>
                <w:sz w:val="28"/>
                <w:szCs w:val="28"/>
              </w:rPr>
            </w:pPr>
            <w:r w:rsidRPr="005F3690">
              <w:rPr>
                <w:sz w:val="28"/>
                <w:szCs w:val="28"/>
              </w:rPr>
              <w:t>57% - 64%</w:t>
            </w:r>
          </w:p>
        </w:tc>
        <w:tc>
          <w:tcPr>
            <w:tcW w:w="4606" w:type="dxa"/>
            <w:shd w:val="clear" w:color="auto" w:fill="auto"/>
          </w:tcPr>
          <w:p w14:paraId="7087D2A7" w14:textId="77777777" w:rsidR="00800C0F" w:rsidRPr="005F3690" w:rsidRDefault="00800C0F" w:rsidP="001D1C4A">
            <w:pPr>
              <w:rPr>
                <w:sz w:val="28"/>
                <w:szCs w:val="28"/>
              </w:rPr>
            </w:pPr>
            <w:r w:rsidRPr="005F3690">
              <w:rPr>
                <w:sz w:val="28"/>
                <w:szCs w:val="28"/>
              </w:rPr>
              <w:t>dostateczny</w:t>
            </w:r>
          </w:p>
        </w:tc>
      </w:tr>
      <w:tr w:rsidR="005F3690" w:rsidRPr="005F3690" w14:paraId="0A4067DA" w14:textId="77777777" w:rsidTr="001D1C4A">
        <w:tc>
          <w:tcPr>
            <w:tcW w:w="4606" w:type="dxa"/>
            <w:shd w:val="clear" w:color="auto" w:fill="auto"/>
          </w:tcPr>
          <w:p w14:paraId="699383B9" w14:textId="77777777" w:rsidR="00800C0F" w:rsidRPr="005F3690" w:rsidRDefault="00800C0F" w:rsidP="001D1C4A">
            <w:pPr>
              <w:jc w:val="center"/>
              <w:rPr>
                <w:sz w:val="28"/>
                <w:szCs w:val="28"/>
              </w:rPr>
            </w:pPr>
            <w:r w:rsidRPr="005F3690">
              <w:rPr>
                <w:sz w:val="28"/>
                <w:szCs w:val="28"/>
              </w:rPr>
              <w:t>65% - 70%</w:t>
            </w:r>
          </w:p>
        </w:tc>
        <w:tc>
          <w:tcPr>
            <w:tcW w:w="4606" w:type="dxa"/>
            <w:shd w:val="clear" w:color="auto" w:fill="auto"/>
          </w:tcPr>
          <w:p w14:paraId="5B31380E" w14:textId="77777777" w:rsidR="00800C0F" w:rsidRPr="005F3690" w:rsidRDefault="00800C0F" w:rsidP="001D1C4A">
            <w:pPr>
              <w:rPr>
                <w:sz w:val="28"/>
                <w:szCs w:val="28"/>
              </w:rPr>
            </w:pPr>
            <w:r w:rsidRPr="005F3690">
              <w:rPr>
                <w:sz w:val="28"/>
                <w:szCs w:val="28"/>
              </w:rPr>
              <w:t>dostateczny +</w:t>
            </w:r>
          </w:p>
        </w:tc>
      </w:tr>
      <w:tr w:rsidR="005F3690" w:rsidRPr="005F3690" w14:paraId="1A5FC880" w14:textId="77777777" w:rsidTr="001D1C4A">
        <w:tc>
          <w:tcPr>
            <w:tcW w:w="4606" w:type="dxa"/>
            <w:shd w:val="clear" w:color="auto" w:fill="auto"/>
          </w:tcPr>
          <w:p w14:paraId="63DCC5D9" w14:textId="77777777" w:rsidR="00800C0F" w:rsidRPr="005F3690" w:rsidRDefault="00800C0F" w:rsidP="001D1C4A">
            <w:pPr>
              <w:jc w:val="center"/>
              <w:rPr>
                <w:sz w:val="28"/>
                <w:szCs w:val="28"/>
              </w:rPr>
            </w:pPr>
            <w:r w:rsidRPr="005F3690">
              <w:rPr>
                <w:sz w:val="28"/>
                <w:szCs w:val="28"/>
              </w:rPr>
              <w:t>71% - 75%</w:t>
            </w:r>
          </w:p>
        </w:tc>
        <w:tc>
          <w:tcPr>
            <w:tcW w:w="4606" w:type="dxa"/>
            <w:shd w:val="clear" w:color="auto" w:fill="auto"/>
          </w:tcPr>
          <w:p w14:paraId="279F03C1" w14:textId="77777777" w:rsidR="00800C0F" w:rsidRPr="005F3690" w:rsidRDefault="00800C0F" w:rsidP="001D1C4A">
            <w:pPr>
              <w:rPr>
                <w:sz w:val="28"/>
                <w:szCs w:val="28"/>
              </w:rPr>
            </w:pPr>
            <w:r w:rsidRPr="005F3690">
              <w:rPr>
                <w:sz w:val="28"/>
                <w:szCs w:val="28"/>
              </w:rPr>
              <w:t>dobry -</w:t>
            </w:r>
          </w:p>
        </w:tc>
      </w:tr>
      <w:tr w:rsidR="005F3690" w:rsidRPr="005F3690" w14:paraId="4765A503" w14:textId="77777777" w:rsidTr="001D1C4A">
        <w:tc>
          <w:tcPr>
            <w:tcW w:w="4606" w:type="dxa"/>
            <w:shd w:val="clear" w:color="auto" w:fill="auto"/>
          </w:tcPr>
          <w:p w14:paraId="679B919E" w14:textId="77777777" w:rsidR="00800C0F" w:rsidRPr="005F3690" w:rsidRDefault="00800C0F" w:rsidP="001D1C4A">
            <w:pPr>
              <w:jc w:val="center"/>
              <w:rPr>
                <w:sz w:val="28"/>
                <w:szCs w:val="28"/>
              </w:rPr>
            </w:pPr>
            <w:r w:rsidRPr="005F3690">
              <w:rPr>
                <w:sz w:val="28"/>
                <w:szCs w:val="28"/>
              </w:rPr>
              <w:t>76% - 80%</w:t>
            </w:r>
          </w:p>
        </w:tc>
        <w:tc>
          <w:tcPr>
            <w:tcW w:w="4606" w:type="dxa"/>
            <w:shd w:val="clear" w:color="auto" w:fill="auto"/>
          </w:tcPr>
          <w:p w14:paraId="562E404D" w14:textId="77777777" w:rsidR="00800C0F" w:rsidRPr="005F3690" w:rsidRDefault="00800C0F" w:rsidP="001D1C4A">
            <w:pPr>
              <w:rPr>
                <w:sz w:val="28"/>
                <w:szCs w:val="28"/>
              </w:rPr>
            </w:pPr>
            <w:r w:rsidRPr="005F3690">
              <w:rPr>
                <w:sz w:val="28"/>
                <w:szCs w:val="28"/>
              </w:rPr>
              <w:t>dobry</w:t>
            </w:r>
          </w:p>
        </w:tc>
      </w:tr>
      <w:tr w:rsidR="005F3690" w:rsidRPr="005F3690" w14:paraId="1C58F1E9" w14:textId="77777777" w:rsidTr="001D1C4A">
        <w:tc>
          <w:tcPr>
            <w:tcW w:w="4606" w:type="dxa"/>
            <w:shd w:val="clear" w:color="auto" w:fill="auto"/>
          </w:tcPr>
          <w:p w14:paraId="2178322B" w14:textId="77777777" w:rsidR="00800C0F" w:rsidRPr="005F3690" w:rsidRDefault="00800C0F" w:rsidP="001D1C4A">
            <w:pPr>
              <w:jc w:val="center"/>
              <w:rPr>
                <w:sz w:val="28"/>
                <w:szCs w:val="28"/>
              </w:rPr>
            </w:pPr>
            <w:r w:rsidRPr="005F3690">
              <w:rPr>
                <w:sz w:val="28"/>
                <w:szCs w:val="28"/>
              </w:rPr>
              <w:t>81% - 85%</w:t>
            </w:r>
          </w:p>
        </w:tc>
        <w:tc>
          <w:tcPr>
            <w:tcW w:w="4606" w:type="dxa"/>
            <w:shd w:val="clear" w:color="auto" w:fill="auto"/>
          </w:tcPr>
          <w:p w14:paraId="1B295971" w14:textId="77777777" w:rsidR="00800C0F" w:rsidRPr="005F3690" w:rsidRDefault="00800C0F" w:rsidP="001D1C4A">
            <w:pPr>
              <w:rPr>
                <w:sz w:val="28"/>
                <w:szCs w:val="28"/>
              </w:rPr>
            </w:pPr>
            <w:r w:rsidRPr="005F3690">
              <w:rPr>
                <w:sz w:val="28"/>
                <w:szCs w:val="28"/>
              </w:rPr>
              <w:t>dobry +</w:t>
            </w:r>
          </w:p>
        </w:tc>
      </w:tr>
      <w:tr w:rsidR="005F3690" w:rsidRPr="005F3690" w14:paraId="46350A08" w14:textId="77777777" w:rsidTr="001D1C4A">
        <w:tc>
          <w:tcPr>
            <w:tcW w:w="4606" w:type="dxa"/>
            <w:shd w:val="clear" w:color="auto" w:fill="auto"/>
          </w:tcPr>
          <w:p w14:paraId="1B45316B" w14:textId="77777777" w:rsidR="00800C0F" w:rsidRPr="005F3690" w:rsidRDefault="00800C0F" w:rsidP="001D1C4A">
            <w:pPr>
              <w:jc w:val="center"/>
              <w:rPr>
                <w:sz w:val="28"/>
                <w:szCs w:val="28"/>
              </w:rPr>
            </w:pPr>
            <w:r w:rsidRPr="005F3690">
              <w:rPr>
                <w:sz w:val="28"/>
                <w:szCs w:val="28"/>
              </w:rPr>
              <w:t>86% - 88%</w:t>
            </w:r>
          </w:p>
        </w:tc>
        <w:tc>
          <w:tcPr>
            <w:tcW w:w="4606" w:type="dxa"/>
            <w:shd w:val="clear" w:color="auto" w:fill="auto"/>
          </w:tcPr>
          <w:p w14:paraId="48858B12" w14:textId="77777777" w:rsidR="00800C0F" w:rsidRPr="005F3690" w:rsidRDefault="00800C0F" w:rsidP="001D1C4A">
            <w:pPr>
              <w:rPr>
                <w:sz w:val="28"/>
                <w:szCs w:val="28"/>
              </w:rPr>
            </w:pPr>
            <w:r w:rsidRPr="005F3690">
              <w:rPr>
                <w:sz w:val="28"/>
                <w:szCs w:val="28"/>
              </w:rPr>
              <w:t>bardzo dobry -</w:t>
            </w:r>
          </w:p>
        </w:tc>
      </w:tr>
      <w:tr w:rsidR="005F3690" w:rsidRPr="005F3690" w14:paraId="57AF98EB" w14:textId="77777777" w:rsidTr="001D1C4A">
        <w:tc>
          <w:tcPr>
            <w:tcW w:w="4606" w:type="dxa"/>
            <w:shd w:val="clear" w:color="auto" w:fill="auto"/>
          </w:tcPr>
          <w:p w14:paraId="7BCE9C3C" w14:textId="77777777" w:rsidR="00800C0F" w:rsidRPr="005F3690" w:rsidRDefault="00800C0F" w:rsidP="001D1C4A">
            <w:pPr>
              <w:jc w:val="center"/>
              <w:rPr>
                <w:sz w:val="28"/>
                <w:szCs w:val="28"/>
              </w:rPr>
            </w:pPr>
            <w:r w:rsidRPr="005F3690">
              <w:rPr>
                <w:sz w:val="28"/>
                <w:szCs w:val="28"/>
              </w:rPr>
              <w:t>89% - 92%</w:t>
            </w:r>
          </w:p>
        </w:tc>
        <w:tc>
          <w:tcPr>
            <w:tcW w:w="4606" w:type="dxa"/>
            <w:shd w:val="clear" w:color="auto" w:fill="auto"/>
          </w:tcPr>
          <w:p w14:paraId="404CA701" w14:textId="77777777" w:rsidR="00800C0F" w:rsidRPr="005F3690" w:rsidRDefault="00800C0F" w:rsidP="001D1C4A">
            <w:pPr>
              <w:rPr>
                <w:sz w:val="28"/>
                <w:szCs w:val="28"/>
              </w:rPr>
            </w:pPr>
            <w:r w:rsidRPr="005F3690">
              <w:rPr>
                <w:sz w:val="28"/>
                <w:szCs w:val="28"/>
              </w:rPr>
              <w:t>bardzo dobry</w:t>
            </w:r>
          </w:p>
        </w:tc>
      </w:tr>
      <w:tr w:rsidR="005F3690" w:rsidRPr="005F3690" w14:paraId="317BC224" w14:textId="77777777" w:rsidTr="001D1C4A">
        <w:tc>
          <w:tcPr>
            <w:tcW w:w="4606" w:type="dxa"/>
            <w:shd w:val="clear" w:color="auto" w:fill="auto"/>
          </w:tcPr>
          <w:p w14:paraId="068A5B1F" w14:textId="77777777" w:rsidR="00800C0F" w:rsidRPr="005F3690" w:rsidRDefault="00800C0F" w:rsidP="001D1C4A">
            <w:pPr>
              <w:jc w:val="center"/>
              <w:rPr>
                <w:sz w:val="28"/>
                <w:szCs w:val="28"/>
              </w:rPr>
            </w:pPr>
            <w:r w:rsidRPr="005F3690">
              <w:rPr>
                <w:sz w:val="28"/>
                <w:szCs w:val="28"/>
              </w:rPr>
              <w:t>93% - 96%</w:t>
            </w:r>
          </w:p>
        </w:tc>
        <w:tc>
          <w:tcPr>
            <w:tcW w:w="4606" w:type="dxa"/>
            <w:shd w:val="clear" w:color="auto" w:fill="auto"/>
          </w:tcPr>
          <w:p w14:paraId="04D66F62" w14:textId="77777777" w:rsidR="00800C0F" w:rsidRPr="005F3690" w:rsidRDefault="00800C0F" w:rsidP="001D1C4A">
            <w:pPr>
              <w:rPr>
                <w:sz w:val="28"/>
                <w:szCs w:val="28"/>
              </w:rPr>
            </w:pPr>
            <w:r w:rsidRPr="005F3690">
              <w:rPr>
                <w:sz w:val="28"/>
                <w:szCs w:val="28"/>
              </w:rPr>
              <w:t>bardzo dobry +</w:t>
            </w:r>
          </w:p>
        </w:tc>
      </w:tr>
      <w:tr w:rsidR="005F3690" w:rsidRPr="005F3690" w14:paraId="0951DACA" w14:textId="77777777" w:rsidTr="001D1C4A">
        <w:tc>
          <w:tcPr>
            <w:tcW w:w="4606" w:type="dxa"/>
            <w:shd w:val="clear" w:color="auto" w:fill="auto"/>
          </w:tcPr>
          <w:p w14:paraId="73D3BA1D" w14:textId="77777777" w:rsidR="00800C0F" w:rsidRPr="005F3690" w:rsidRDefault="00800C0F" w:rsidP="001D1C4A">
            <w:pPr>
              <w:jc w:val="center"/>
              <w:rPr>
                <w:sz w:val="28"/>
                <w:szCs w:val="28"/>
              </w:rPr>
            </w:pPr>
            <w:r w:rsidRPr="005F3690">
              <w:rPr>
                <w:sz w:val="28"/>
                <w:szCs w:val="28"/>
              </w:rPr>
              <w:t>97% - 98%</w:t>
            </w:r>
          </w:p>
        </w:tc>
        <w:tc>
          <w:tcPr>
            <w:tcW w:w="4606" w:type="dxa"/>
            <w:shd w:val="clear" w:color="auto" w:fill="auto"/>
          </w:tcPr>
          <w:p w14:paraId="1C97DEFA" w14:textId="77777777" w:rsidR="00800C0F" w:rsidRPr="005F3690" w:rsidRDefault="00800C0F" w:rsidP="001D1C4A">
            <w:pPr>
              <w:rPr>
                <w:sz w:val="28"/>
                <w:szCs w:val="28"/>
              </w:rPr>
            </w:pPr>
            <w:r w:rsidRPr="005F3690">
              <w:rPr>
                <w:sz w:val="28"/>
                <w:szCs w:val="28"/>
              </w:rPr>
              <w:t>celujący -</w:t>
            </w:r>
          </w:p>
        </w:tc>
      </w:tr>
      <w:tr w:rsidR="00800C0F" w:rsidRPr="005F3690" w14:paraId="7BE18978" w14:textId="77777777" w:rsidTr="001D1C4A">
        <w:tc>
          <w:tcPr>
            <w:tcW w:w="4606" w:type="dxa"/>
            <w:shd w:val="clear" w:color="auto" w:fill="auto"/>
          </w:tcPr>
          <w:p w14:paraId="2443332D" w14:textId="77777777" w:rsidR="00800C0F" w:rsidRPr="005F3690" w:rsidRDefault="00800C0F" w:rsidP="001D1C4A">
            <w:pPr>
              <w:jc w:val="center"/>
              <w:rPr>
                <w:sz w:val="28"/>
                <w:szCs w:val="28"/>
              </w:rPr>
            </w:pPr>
            <w:r w:rsidRPr="005F3690">
              <w:rPr>
                <w:sz w:val="28"/>
                <w:szCs w:val="28"/>
              </w:rPr>
              <w:t>99% - 100%</w:t>
            </w:r>
          </w:p>
        </w:tc>
        <w:tc>
          <w:tcPr>
            <w:tcW w:w="4606" w:type="dxa"/>
            <w:shd w:val="clear" w:color="auto" w:fill="auto"/>
          </w:tcPr>
          <w:p w14:paraId="410F1D3D" w14:textId="77777777" w:rsidR="00800C0F" w:rsidRPr="005F3690" w:rsidRDefault="00800C0F" w:rsidP="001D1C4A">
            <w:pPr>
              <w:rPr>
                <w:sz w:val="28"/>
                <w:szCs w:val="28"/>
              </w:rPr>
            </w:pPr>
            <w:r w:rsidRPr="005F3690">
              <w:rPr>
                <w:sz w:val="28"/>
                <w:szCs w:val="28"/>
              </w:rPr>
              <w:t>celujący</w:t>
            </w:r>
          </w:p>
        </w:tc>
      </w:tr>
    </w:tbl>
    <w:p w14:paraId="1663B868" w14:textId="77777777" w:rsidR="00800C0F" w:rsidRPr="005F3690" w:rsidRDefault="00800C0F" w:rsidP="00800C0F">
      <w:pPr>
        <w:rPr>
          <w:sz w:val="28"/>
          <w:szCs w:val="28"/>
        </w:rPr>
      </w:pPr>
    </w:p>
    <w:p w14:paraId="0AA63258" w14:textId="77777777" w:rsidR="00800C0F" w:rsidRPr="005F3690" w:rsidRDefault="00800C0F" w:rsidP="00800C0F">
      <w:pPr>
        <w:rPr>
          <w:sz w:val="28"/>
          <w:szCs w:val="28"/>
        </w:rPr>
      </w:pPr>
      <w:r w:rsidRPr="005F3690">
        <w:rPr>
          <w:sz w:val="28"/>
          <w:szCs w:val="28"/>
        </w:rPr>
        <w:t>2) kartkówki i testy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4359"/>
      </w:tblGrid>
      <w:tr w:rsidR="005F3690" w:rsidRPr="005F3690" w14:paraId="46C4E01F" w14:textId="77777777" w:rsidTr="001D1C4A">
        <w:tc>
          <w:tcPr>
            <w:tcW w:w="4606" w:type="dxa"/>
            <w:shd w:val="clear" w:color="auto" w:fill="auto"/>
          </w:tcPr>
          <w:p w14:paraId="24E6152A" w14:textId="77777777" w:rsidR="00800C0F" w:rsidRPr="005F3690" w:rsidRDefault="00800C0F" w:rsidP="001D1C4A">
            <w:pPr>
              <w:rPr>
                <w:sz w:val="28"/>
                <w:szCs w:val="28"/>
              </w:rPr>
            </w:pPr>
            <w:r w:rsidRPr="005F3690">
              <w:rPr>
                <w:sz w:val="28"/>
                <w:szCs w:val="28"/>
              </w:rPr>
              <w:t>procent punktów możliwych do zdobycia</w:t>
            </w:r>
          </w:p>
        </w:tc>
        <w:tc>
          <w:tcPr>
            <w:tcW w:w="4606" w:type="dxa"/>
            <w:shd w:val="clear" w:color="auto" w:fill="auto"/>
          </w:tcPr>
          <w:p w14:paraId="29C6B2C4" w14:textId="77777777" w:rsidR="00800C0F" w:rsidRPr="005F3690" w:rsidRDefault="00800C0F" w:rsidP="001D1C4A">
            <w:pPr>
              <w:jc w:val="center"/>
              <w:rPr>
                <w:sz w:val="28"/>
                <w:szCs w:val="28"/>
              </w:rPr>
            </w:pPr>
            <w:r w:rsidRPr="005F3690">
              <w:rPr>
                <w:sz w:val="28"/>
                <w:szCs w:val="28"/>
              </w:rPr>
              <w:t>ocena</w:t>
            </w:r>
          </w:p>
        </w:tc>
      </w:tr>
      <w:tr w:rsidR="005F3690" w:rsidRPr="005F3690" w14:paraId="2ED70AE9" w14:textId="77777777" w:rsidTr="001D1C4A">
        <w:tc>
          <w:tcPr>
            <w:tcW w:w="4606" w:type="dxa"/>
            <w:shd w:val="clear" w:color="auto" w:fill="auto"/>
          </w:tcPr>
          <w:p w14:paraId="09D6D3B7" w14:textId="77777777" w:rsidR="00800C0F" w:rsidRPr="005F3690" w:rsidRDefault="00800C0F" w:rsidP="001D1C4A">
            <w:pPr>
              <w:jc w:val="center"/>
              <w:rPr>
                <w:sz w:val="28"/>
                <w:szCs w:val="28"/>
              </w:rPr>
            </w:pPr>
            <w:r w:rsidRPr="005F3690">
              <w:rPr>
                <w:sz w:val="28"/>
                <w:szCs w:val="28"/>
              </w:rPr>
              <w:t>0% - 49%</w:t>
            </w:r>
          </w:p>
        </w:tc>
        <w:tc>
          <w:tcPr>
            <w:tcW w:w="4606" w:type="dxa"/>
            <w:shd w:val="clear" w:color="auto" w:fill="auto"/>
          </w:tcPr>
          <w:p w14:paraId="1184CDC7" w14:textId="77777777" w:rsidR="00800C0F" w:rsidRPr="005F3690" w:rsidRDefault="00800C0F" w:rsidP="001D1C4A">
            <w:pPr>
              <w:rPr>
                <w:sz w:val="28"/>
                <w:szCs w:val="28"/>
              </w:rPr>
            </w:pPr>
            <w:r w:rsidRPr="005F3690">
              <w:rPr>
                <w:sz w:val="28"/>
                <w:szCs w:val="28"/>
              </w:rPr>
              <w:t>niedostateczny</w:t>
            </w:r>
          </w:p>
        </w:tc>
      </w:tr>
      <w:tr w:rsidR="005F3690" w:rsidRPr="005F3690" w14:paraId="0613DE4D" w14:textId="77777777" w:rsidTr="001D1C4A">
        <w:tc>
          <w:tcPr>
            <w:tcW w:w="4606" w:type="dxa"/>
            <w:shd w:val="clear" w:color="auto" w:fill="auto"/>
          </w:tcPr>
          <w:p w14:paraId="0ACA484B" w14:textId="77777777" w:rsidR="00800C0F" w:rsidRPr="005F3690" w:rsidRDefault="00800C0F" w:rsidP="001D1C4A">
            <w:pPr>
              <w:jc w:val="center"/>
              <w:rPr>
                <w:sz w:val="28"/>
                <w:szCs w:val="28"/>
              </w:rPr>
            </w:pPr>
            <w:r w:rsidRPr="005F3690">
              <w:rPr>
                <w:sz w:val="28"/>
                <w:szCs w:val="28"/>
              </w:rPr>
              <w:t>50% - 53%</w:t>
            </w:r>
          </w:p>
        </w:tc>
        <w:tc>
          <w:tcPr>
            <w:tcW w:w="4606" w:type="dxa"/>
            <w:shd w:val="clear" w:color="auto" w:fill="auto"/>
          </w:tcPr>
          <w:p w14:paraId="0D4408D7" w14:textId="77777777" w:rsidR="00800C0F" w:rsidRPr="005F3690" w:rsidRDefault="00800C0F" w:rsidP="001D1C4A">
            <w:pPr>
              <w:rPr>
                <w:sz w:val="28"/>
                <w:szCs w:val="28"/>
              </w:rPr>
            </w:pPr>
            <w:r w:rsidRPr="005F3690">
              <w:rPr>
                <w:sz w:val="28"/>
                <w:szCs w:val="28"/>
              </w:rPr>
              <w:t xml:space="preserve">dopuszczający - </w:t>
            </w:r>
          </w:p>
        </w:tc>
      </w:tr>
      <w:tr w:rsidR="005F3690" w:rsidRPr="005F3690" w14:paraId="294C9282" w14:textId="77777777" w:rsidTr="001D1C4A">
        <w:tc>
          <w:tcPr>
            <w:tcW w:w="4606" w:type="dxa"/>
            <w:shd w:val="clear" w:color="auto" w:fill="auto"/>
          </w:tcPr>
          <w:p w14:paraId="4343DA4F" w14:textId="77777777" w:rsidR="00800C0F" w:rsidRPr="005F3690" w:rsidRDefault="00800C0F" w:rsidP="001D1C4A">
            <w:pPr>
              <w:jc w:val="center"/>
              <w:rPr>
                <w:sz w:val="28"/>
                <w:szCs w:val="28"/>
              </w:rPr>
            </w:pPr>
            <w:r w:rsidRPr="005F3690">
              <w:rPr>
                <w:sz w:val="28"/>
                <w:szCs w:val="28"/>
              </w:rPr>
              <w:t>54% - 57%</w:t>
            </w:r>
          </w:p>
        </w:tc>
        <w:tc>
          <w:tcPr>
            <w:tcW w:w="4606" w:type="dxa"/>
            <w:shd w:val="clear" w:color="auto" w:fill="auto"/>
          </w:tcPr>
          <w:p w14:paraId="1D1AD43B" w14:textId="77777777" w:rsidR="00800C0F" w:rsidRPr="005F3690" w:rsidRDefault="00800C0F" w:rsidP="001D1C4A">
            <w:pPr>
              <w:rPr>
                <w:sz w:val="28"/>
                <w:szCs w:val="28"/>
              </w:rPr>
            </w:pPr>
            <w:r w:rsidRPr="005F3690">
              <w:rPr>
                <w:sz w:val="28"/>
                <w:szCs w:val="28"/>
              </w:rPr>
              <w:t>dopuszczający</w:t>
            </w:r>
          </w:p>
        </w:tc>
      </w:tr>
      <w:tr w:rsidR="005F3690" w:rsidRPr="005F3690" w14:paraId="48AC17F5" w14:textId="77777777" w:rsidTr="001D1C4A">
        <w:tc>
          <w:tcPr>
            <w:tcW w:w="4606" w:type="dxa"/>
            <w:shd w:val="clear" w:color="auto" w:fill="auto"/>
          </w:tcPr>
          <w:p w14:paraId="799D4C1B" w14:textId="77777777" w:rsidR="00800C0F" w:rsidRPr="005F3690" w:rsidRDefault="00800C0F" w:rsidP="001D1C4A">
            <w:pPr>
              <w:jc w:val="center"/>
              <w:rPr>
                <w:sz w:val="28"/>
                <w:szCs w:val="28"/>
              </w:rPr>
            </w:pPr>
            <w:r w:rsidRPr="005F3690">
              <w:rPr>
                <w:sz w:val="28"/>
                <w:szCs w:val="28"/>
              </w:rPr>
              <w:t>58% - 60%</w:t>
            </w:r>
          </w:p>
        </w:tc>
        <w:tc>
          <w:tcPr>
            <w:tcW w:w="4606" w:type="dxa"/>
            <w:shd w:val="clear" w:color="auto" w:fill="auto"/>
          </w:tcPr>
          <w:p w14:paraId="227DA192" w14:textId="77777777" w:rsidR="00800C0F" w:rsidRPr="005F3690" w:rsidRDefault="00800C0F" w:rsidP="001D1C4A">
            <w:pPr>
              <w:rPr>
                <w:sz w:val="28"/>
                <w:szCs w:val="28"/>
              </w:rPr>
            </w:pPr>
            <w:r w:rsidRPr="005F3690">
              <w:rPr>
                <w:sz w:val="28"/>
                <w:szCs w:val="28"/>
              </w:rPr>
              <w:t>dopuszczający +</w:t>
            </w:r>
          </w:p>
        </w:tc>
      </w:tr>
      <w:tr w:rsidR="005F3690" w:rsidRPr="005F3690" w14:paraId="6AA7A49D" w14:textId="77777777" w:rsidTr="001D1C4A">
        <w:tc>
          <w:tcPr>
            <w:tcW w:w="4606" w:type="dxa"/>
            <w:shd w:val="clear" w:color="auto" w:fill="auto"/>
          </w:tcPr>
          <w:p w14:paraId="0D1FFB82" w14:textId="77777777" w:rsidR="00800C0F" w:rsidRPr="005F3690" w:rsidRDefault="00800C0F" w:rsidP="001D1C4A">
            <w:pPr>
              <w:jc w:val="center"/>
              <w:rPr>
                <w:sz w:val="28"/>
                <w:szCs w:val="28"/>
              </w:rPr>
            </w:pPr>
            <w:r w:rsidRPr="005F3690">
              <w:rPr>
                <w:sz w:val="28"/>
                <w:szCs w:val="28"/>
              </w:rPr>
              <w:t>61% - 65%</w:t>
            </w:r>
          </w:p>
        </w:tc>
        <w:tc>
          <w:tcPr>
            <w:tcW w:w="4606" w:type="dxa"/>
            <w:shd w:val="clear" w:color="auto" w:fill="auto"/>
          </w:tcPr>
          <w:p w14:paraId="1F00541D" w14:textId="77777777" w:rsidR="00800C0F" w:rsidRPr="005F3690" w:rsidRDefault="00800C0F" w:rsidP="001D1C4A">
            <w:pPr>
              <w:rPr>
                <w:sz w:val="28"/>
                <w:szCs w:val="28"/>
              </w:rPr>
            </w:pPr>
            <w:r w:rsidRPr="005F3690">
              <w:rPr>
                <w:sz w:val="28"/>
                <w:szCs w:val="28"/>
              </w:rPr>
              <w:t xml:space="preserve">dostateczny - </w:t>
            </w:r>
          </w:p>
        </w:tc>
      </w:tr>
      <w:tr w:rsidR="005F3690" w:rsidRPr="005F3690" w14:paraId="35688B6C" w14:textId="77777777" w:rsidTr="001D1C4A">
        <w:tc>
          <w:tcPr>
            <w:tcW w:w="4606" w:type="dxa"/>
            <w:shd w:val="clear" w:color="auto" w:fill="auto"/>
          </w:tcPr>
          <w:p w14:paraId="3C631133" w14:textId="77777777" w:rsidR="00800C0F" w:rsidRPr="005F3690" w:rsidRDefault="00800C0F" w:rsidP="001D1C4A">
            <w:pPr>
              <w:jc w:val="center"/>
              <w:rPr>
                <w:sz w:val="28"/>
                <w:szCs w:val="28"/>
              </w:rPr>
            </w:pPr>
            <w:r w:rsidRPr="005F3690">
              <w:rPr>
                <w:sz w:val="28"/>
                <w:szCs w:val="28"/>
              </w:rPr>
              <w:t>66% - 70%</w:t>
            </w:r>
          </w:p>
        </w:tc>
        <w:tc>
          <w:tcPr>
            <w:tcW w:w="4606" w:type="dxa"/>
            <w:shd w:val="clear" w:color="auto" w:fill="auto"/>
          </w:tcPr>
          <w:p w14:paraId="3F979629" w14:textId="77777777" w:rsidR="00800C0F" w:rsidRPr="005F3690" w:rsidRDefault="00800C0F" w:rsidP="001D1C4A">
            <w:pPr>
              <w:rPr>
                <w:sz w:val="28"/>
                <w:szCs w:val="28"/>
              </w:rPr>
            </w:pPr>
            <w:r w:rsidRPr="005F3690">
              <w:rPr>
                <w:sz w:val="28"/>
                <w:szCs w:val="28"/>
              </w:rPr>
              <w:t>dostateczny</w:t>
            </w:r>
          </w:p>
        </w:tc>
      </w:tr>
      <w:tr w:rsidR="005F3690" w:rsidRPr="005F3690" w14:paraId="280BF304" w14:textId="77777777" w:rsidTr="001D1C4A">
        <w:tc>
          <w:tcPr>
            <w:tcW w:w="4606" w:type="dxa"/>
            <w:shd w:val="clear" w:color="auto" w:fill="auto"/>
          </w:tcPr>
          <w:p w14:paraId="06B970A0" w14:textId="77777777" w:rsidR="00800C0F" w:rsidRPr="005F3690" w:rsidRDefault="00800C0F" w:rsidP="001D1C4A">
            <w:pPr>
              <w:jc w:val="center"/>
              <w:rPr>
                <w:sz w:val="28"/>
                <w:szCs w:val="28"/>
              </w:rPr>
            </w:pPr>
            <w:r w:rsidRPr="005F3690">
              <w:rPr>
                <w:sz w:val="28"/>
                <w:szCs w:val="28"/>
              </w:rPr>
              <w:t>71% - 75%</w:t>
            </w:r>
          </w:p>
        </w:tc>
        <w:tc>
          <w:tcPr>
            <w:tcW w:w="4606" w:type="dxa"/>
            <w:shd w:val="clear" w:color="auto" w:fill="auto"/>
          </w:tcPr>
          <w:p w14:paraId="13225B0E" w14:textId="77777777" w:rsidR="00800C0F" w:rsidRPr="005F3690" w:rsidRDefault="00800C0F" w:rsidP="001D1C4A">
            <w:pPr>
              <w:rPr>
                <w:sz w:val="28"/>
                <w:szCs w:val="28"/>
              </w:rPr>
            </w:pPr>
            <w:r w:rsidRPr="005F3690">
              <w:rPr>
                <w:sz w:val="28"/>
                <w:szCs w:val="28"/>
              </w:rPr>
              <w:t>dostateczny +</w:t>
            </w:r>
          </w:p>
        </w:tc>
      </w:tr>
      <w:tr w:rsidR="005F3690" w:rsidRPr="005F3690" w14:paraId="21EF1508" w14:textId="77777777" w:rsidTr="001D1C4A">
        <w:tc>
          <w:tcPr>
            <w:tcW w:w="4606" w:type="dxa"/>
            <w:shd w:val="clear" w:color="auto" w:fill="auto"/>
          </w:tcPr>
          <w:p w14:paraId="6D76AC81" w14:textId="77777777" w:rsidR="00800C0F" w:rsidRPr="005F3690" w:rsidRDefault="00800C0F" w:rsidP="001D1C4A">
            <w:pPr>
              <w:jc w:val="center"/>
              <w:rPr>
                <w:sz w:val="28"/>
                <w:szCs w:val="28"/>
              </w:rPr>
            </w:pPr>
            <w:r w:rsidRPr="005F3690">
              <w:rPr>
                <w:sz w:val="28"/>
                <w:szCs w:val="28"/>
              </w:rPr>
              <w:t>76% - 79%</w:t>
            </w:r>
          </w:p>
        </w:tc>
        <w:tc>
          <w:tcPr>
            <w:tcW w:w="4606" w:type="dxa"/>
            <w:shd w:val="clear" w:color="auto" w:fill="auto"/>
          </w:tcPr>
          <w:p w14:paraId="7CC4B8B6" w14:textId="77777777" w:rsidR="00800C0F" w:rsidRPr="005F3690" w:rsidRDefault="00800C0F" w:rsidP="001D1C4A">
            <w:pPr>
              <w:rPr>
                <w:sz w:val="28"/>
                <w:szCs w:val="28"/>
              </w:rPr>
            </w:pPr>
            <w:r w:rsidRPr="005F3690">
              <w:rPr>
                <w:sz w:val="28"/>
                <w:szCs w:val="28"/>
              </w:rPr>
              <w:t xml:space="preserve">dobry - </w:t>
            </w:r>
          </w:p>
        </w:tc>
      </w:tr>
      <w:tr w:rsidR="005F3690" w:rsidRPr="005F3690" w14:paraId="7A6E7419" w14:textId="77777777" w:rsidTr="001D1C4A">
        <w:tc>
          <w:tcPr>
            <w:tcW w:w="4606" w:type="dxa"/>
            <w:shd w:val="clear" w:color="auto" w:fill="auto"/>
          </w:tcPr>
          <w:p w14:paraId="6C069192" w14:textId="77777777" w:rsidR="00800C0F" w:rsidRPr="005F3690" w:rsidRDefault="00800C0F" w:rsidP="001D1C4A">
            <w:pPr>
              <w:jc w:val="center"/>
              <w:rPr>
                <w:sz w:val="28"/>
                <w:szCs w:val="28"/>
              </w:rPr>
            </w:pPr>
            <w:r w:rsidRPr="005F3690">
              <w:rPr>
                <w:sz w:val="28"/>
                <w:szCs w:val="28"/>
              </w:rPr>
              <w:lastRenderedPageBreak/>
              <w:t>80% - 84%</w:t>
            </w:r>
          </w:p>
        </w:tc>
        <w:tc>
          <w:tcPr>
            <w:tcW w:w="4606" w:type="dxa"/>
            <w:shd w:val="clear" w:color="auto" w:fill="auto"/>
          </w:tcPr>
          <w:p w14:paraId="530B7AAF" w14:textId="77777777" w:rsidR="00800C0F" w:rsidRPr="005F3690" w:rsidRDefault="00800C0F" w:rsidP="001D1C4A">
            <w:pPr>
              <w:rPr>
                <w:sz w:val="28"/>
                <w:szCs w:val="28"/>
              </w:rPr>
            </w:pPr>
            <w:r w:rsidRPr="005F3690">
              <w:rPr>
                <w:sz w:val="28"/>
                <w:szCs w:val="28"/>
              </w:rPr>
              <w:t xml:space="preserve">dobry </w:t>
            </w:r>
          </w:p>
        </w:tc>
      </w:tr>
      <w:tr w:rsidR="005F3690" w:rsidRPr="005F3690" w14:paraId="0E612E3B" w14:textId="77777777" w:rsidTr="001D1C4A">
        <w:tc>
          <w:tcPr>
            <w:tcW w:w="4606" w:type="dxa"/>
            <w:shd w:val="clear" w:color="auto" w:fill="auto"/>
          </w:tcPr>
          <w:p w14:paraId="7A68CBD4" w14:textId="77777777" w:rsidR="00800C0F" w:rsidRPr="005F3690" w:rsidRDefault="00800C0F" w:rsidP="001D1C4A">
            <w:pPr>
              <w:jc w:val="center"/>
              <w:rPr>
                <w:sz w:val="28"/>
                <w:szCs w:val="28"/>
              </w:rPr>
            </w:pPr>
            <w:r w:rsidRPr="005F3690">
              <w:rPr>
                <w:sz w:val="28"/>
                <w:szCs w:val="28"/>
              </w:rPr>
              <w:t>85% - 87%</w:t>
            </w:r>
          </w:p>
        </w:tc>
        <w:tc>
          <w:tcPr>
            <w:tcW w:w="4606" w:type="dxa"/>
            <w:shd w:val="clear" w:color="auto" w:fill="auto"/>
          </w:tcPr>
          <w:p w14:paraId="216081D3" w14:textId="77777777" w:rsidR="00800C0F" w:rsidRPr="005F3690" w:rsidRDefault="00800C0F" w:rsidP="001D1C4A">
            <w:pPr>
              <w:rPr>
                <w:sz w:val="28"/>
                <w:szCs w:val="28"/>
              </w:rPr>
            </w:pPr>
            <w:r w:rsidRPr="005F3690">
              <w:rPr>
                <w:sz w:val="28"/>
                <w:szCs w:val="28"/>
              </w:rPr>
              <w:t>dobry +</w:t>
            </w:r>
          </w:p>
        </w:tc>
      </w:tr>
      <w:tr w:rsidR="005F3690" w:rsidRPr="005F3690" w14:paraId="47842CD0" w14:textId="77777777" w:rsidTr="001D1C4A">
        <w:tc>
          <w:tcPr>
            <w:tcW w:w="4606" w:type="dxa"/>
            <w:shd w:val="clear" w:color="auto" w:fill="auto"/>
          </w:tcPr>
          <w:p w14:paraId="41375836" w14:textId="77777777" w:rsidR="00800C0F" w:rsidRPr="005F3690" w:rsidRDefault="00800C0F" w:rsidP="001D1C4A">
            <w:pPr>
              <w:jc w:val="center"/>
              <w:rPr>
                <w:sz w:val="28"/>
                <w:szCs w:val="28"/>
              </w:rPr>
            </w:pPr>
            <w:r w:rsidRPr="005F3690">
              <w:rPr>
                <w:sz w:val="28"/>
                <w:szCs w:val="28"/>
              </w:rPr>
              <w:t>88% - 90%</w:t>
            </w:r>
          </w:p>
        </w:tc>
        <w:tc>
          <w:tcPr>
            <w:tcW w:w="4606" w:type="dxa"/>
            <w:shd w:val="clear" w:color="auto" w:fill="auto"/>
          </w:tcPr>
          <w:p w14:paraId="033FF41A" w14:textId="77777777" w:rsidR="00800C0F" w:rsidRPr="005F3690" w:rsidRDefault="00800C0F" w:rsidP="001D1C4A">
            <w:pPr>
              <w:rPr>
                <w:sz w:val="28"/>
                <w:szCs w:val="28"/>
              </w:rPr>
            </w:pPr>
            <w:r w:rsidRPr="005F3690">
              <w:rPr>
                <w:sz w:val="28"/>
                <w:szCs w:val="28"/>
              </w:rPr>
              <w:t xml:space="preserve">bardzo dobry - </w:t>
            </w:r>
          </w:p>
        </w:tc>
      </w:tr>
      <w:tr w:rsidR="005F3690" w:rsidRPr="005F3690" w14:paraId="1039E8EA" w14:textId="77777777" w:rsidTr="001D1C4A">
        <w:tc>
          <w:tcPr>
            <w:tcW w:w="4606" w:type="dxa"/>
            <w:shd w:val="clear" w:color="auto" w:fill="auto"/>
          </w:tcPr>
          <w:p w14:paraId="34B7F737" w14:textId="77777777" w:rsidR="00800C0F" w:rsidRPr="005F3690" w:rsidRDefault="00800C0F" w:rsidP="001D1C4A">
            <w:pPr>
              <w:jc w:val="center"/>
              <w:rPr>
                <w:sz w:val="28"/>
                <w:szCs w:val="28"/>
              </w:rPr>
            </w:pPr>
            <w:r w:rsidRPr="005F3690">
              <w:rPr>
                <w:sz w:val="28"/>
                <w:szCs w:val="28"/>
              </w:rPr>
              <w:t>91% - 93%</w:t>
            </w:r>
          </w:p>
        </w:tc>
        <w:tc>
          <w:tcPr>
            <w:tcW w:w="4606" w:type="dxa"/>
            <w:shd w:val="clear" w:color="auto" w:fill="auto"/>
          </w:tcPr>
          <w:p w14:paraId="1093C6AF" w14:textId="77777777" w:rsidR="00800C0F" w:rsidRPr="005F3690" w:rsidRDefault="00800C0F" w:rsidP="001D1C4A">
            <w:pPr>
              <w:rPr>
                <w:sz w:val="28"/>
                <w:szCs w:val="28"/>
              </w:rPr>
            </w:pPr>
            <w:r w:rsidRPr="005F3690">
              <w:rPr>
                <w:sz w:val="28"/>
                <w:szCs w:val="28"/>
              </w:rPr>
              <w:t>bardzo dobry</w:t>
            </w:r>
          </w:p>
        </w:tc>
      </w:tr>
      <w:tr w:rsidR="005F3690" w:rsidRPr="005F3690" w14:paraId="644DA05D" w14:textId="77777777" w:rsidTr="001D1C4A">
        <w:tc>
          <w:tcPr>
            <w:tcW w:w="4606" w:type="dxa"/>
            <w:shd w:val="clear" w:color="auto" w:fill="auto"/>
          </w:tcPr>
          <w:p w14:paraId="18A91B79" w14:textId="77777777" w:rsidR="00800C0F" w:rsidRPr="005F3690" w:rsidRDefault="00800C0F" w:rsidP="001D1C4A">
            <w:pPr>
              <w:jc w:val="center"/>
              <w:rPr>
                <w:sz w:val="28"/>
                <w:szCs w:val="28"/>
              </w:rPr>
            </w:pPr>
            <w:r w:rsidRPr="005F3690">
              <w:rPr>
                <w:sz w:val="28"/>
                <w:szCs w:val="28"/>
              </w:rPr>
              <w:t>94% - 97%</w:t>
            </w:r>
          </w:p>
        </w:tc>
        <w:tc>
          <w:tcPr>
            <w:tcW w:w="4606" w:type="dxa"/>
            <w:shd w:val="clear" w:color="auto" w:fill="auto"/>
          </w:tcPr>
          <w:p w14:paraId="2A8FA8DB" w14:textId="77777777" w:rsidR="00800C0F" w:rsidRPr="005F3690" w:rsidRDefault="00800C0F" w:rsidP="001D1C4A">
            <w:pPr>
              <w:rPr>
                <w:sz w:val="28"/>
                <w:szCs w:val="28"/>
              </w:rPr>
            </w:pPr>
            <w:r w:rsidRPr="005F3690">
              <w:rPr>
                <w:sz w:val="28"/>
                <w:szCs w:val="28"/>
              </w:rPr>
              <w:t>bardzo dobry +</w:t>
            </w:r>
          </w:p>
        </w:tc>
      </w:tr>
      <w:tr w:rsidR="005F3690" w:rsidRPr="005F3690" w14:paraId="5F33D917" w14:textId="77777777" w:rsidTr="001D1C4A">
        <w:tc>
          <w:tcPr>
            <w:tcW w:w="4606" w:type="dxa"/>
            <w:shd w:val="clear" w:color="auto" w:fill="auto"/>
          </w:tcPr>
          <w:p w14:paraId="110E0294" w14:textId="77777777" w:rsidR="00800C0F" w:rsidRPr="005F3690" w:rsidRDefault="00800C0F" w:rsidP="001D1C4A">
            <w:pPr>
              <w:jc w:val="center"/>
              <w:rPr>
                <w:sz w:val="28"/>
                <w:szCs w:val="28"/>
              </w:rPr>
            </w:pPr>
            <w:r w:rsidRPr="005F3690">
              <w:rPr>
                <w:sz w:val="28"/>
                <w:szCs w:val="28"/>
              </w:rPr>
              <w:t>98%</w:t>
            </w:r>
          </w:p>
        </w:tc>
        <w:tc>
          <w:tcPr>
            <w:tcW w:w="4606" w:type="dxa"/>
            <w:shd w:val="clear" w:color="auto" w:fill="auto"/>
          </w:tcPr>
          <w:p w14:paraId="6185A5BB" w14:textId="77777777" w:rsidR="00800C0F" w:rsidRPr="005F3690" w:rsidRDefault="00800C0F" w:rsidP="001D1C4A">
            <w:pPr>
              <w:rPr>
                <w:sz w:val="28"/>
                <w:szCs w:val="28"/>
              </w:rPr>
            </w:pPr>
            <w:r w:rsidRPr="005F3690">
              <w:rPr>
                <w:sz w:val="28"/>
                <w:szCs w:val="28"/>
              </w:rPr>
              <w:t xml:space="preserve">celujący - </w:t>
            </w:r>
          </w:p>
        </w:tc>
      </w:tr>
      <w:tr w:rsidR="00800C0F" w:rsidRPr="005F3690" w14:paraId="7693C5F9" w14:textId="77777777" w:rsidTr="001D1C4A">
        <w:tc>
          <w:tcPr>
            <w:tcW w:w="4606" w:type="dxa"/>
            <w:shd w:val="clear" w:color="auto" w:fill="auto"/>
          </w:tcPr>
          <w:p w14:paraId="631C1F3F" w14:textId="77777777" w:rsidR="00800C0F" w:rsidRPr="005F3690" w:rsidRDefault="00800C0F" w:rsidP="001D1C4A">
            <w:pPr>
              <w:jc w:val="center"/>
              <w:rPr>
                <w:sz w:val="28"/>
                <w:szCs w:val="28"/>
              </w:rPr>
            </w:pPr>
            <w:r w:rsidRPr="005F3690">
              <w:rPr>
                <w:sz w:val="28"/>
                <w:szCs w:val="28"/>
              </w:rPr>
              <w:t>99% - 100%</w:t>
            </w:r>
          </w:p>
        </w:tc>
        <w:tc>
          <w:tcPr>
            <w:tcW w:w="4606" w:type="dxa"/>
            <w:shd w:val="clear" w:color="auto" w:fill="auto"/>
          </w:tcPr>
          <w:p w14:paraId="48E79033" w14:textId="77777777" w:rsidR="00800C0F" w:rsidRPr="005F3690" w:rsidRDefault="00800C0F" w:rsidP="001D1C4A">
            <w:pPr>
              <w:rPr>
                <w:sz w:val="28"/>
                <w:szCs w:val="28"/>
              </w:rPr>
            </w:pPr>
            <w:r w:rsidRPr="005F3690">
              <w:rPr>
                <w:sz w:val="28"/>
                <w:szCs w:val="28"/>
              </w:rPr>
              <w:t>celujący</w:t>
            </w:r>
          </w:p>
        </w:tc>
      </w:tr>
    </w:tbl>
    <w:p w14:paraId="1E1ECC4F" w14:textId="77777777" w:rsidR="00800C0F" w:rsidRPr="005F3690" w:rsidRDefault="00800C0F" w:rsidP="00800C0F">
      <w:pPr>
        <w:rPr>
          <w:sz w:val="28"/>
          <w:szCs w:val="28"/>
        </w:rPr>
      </w:pPr>
    </w:p>
    <w:p w14:paraId="1E90A714" w14:textId="77777777" w:rsidR="00C23D73" w:rsidRPr="005F3690" w:rsidRDefault="00C23D73">
      <w:pPr>
        <w:pStyle w:val="Tekstpodstawowy23"/>
        <w:tabs>
          <w:tab w:val="left" w:pos="284"/>
        </w:tabs>
        <w:spacing w:line="276" w:lineRule="auto"/>
        <w:jc w:val="center"/>
        <w:rPr>
          <w:b/>
        </w:rPr>
      </w:pPr>
    </w:p>
    <w:p w14:paraId="2E665C78" w14:textId="77777777" w:rsidR="00C23D73" w:rsidRPr="005F3690" w:rsidRDefault="00B77257">
      <w:pPr>
        <w:pStyle w:val="Tekstpodstawowy23"/>
        <w:numPr>
          <w:ilvl w:val="0"/>
          <w:numId w:val="145"/>
        </w:numPr>
        <w:tabs>
          <w:tab w:val="left" w:pos="284"/>
        </w:tabs>
        <w:spacing w:line="276" w:lineRule="auto"/>
        <w:ind w:left="0" w:firstLine="0"/>
        <w:jc w:val="left"/>
        <w:rPr>
          <w:sz w:val="24"/>
          <w:szCs w:val="24"/>
        </w:rPr>
      </w:pPr>
      <w:r w:rsidRPr="005F3690">
        <w:rPr>
          <w:sz w:val="24"/>
          <w:szCs w:val="24"/>
        </w:rPr>
        <w:t>Ocenianie określające poziom wiedzy i umiejętności ucznia powinno być dokonywane systematycznie w różnych formach, warunkach zapewniających jego obiektywność. Oceny te są jawne zarówno dla ucznia jak i rodziców oraz ustalane na podstawie znanych im kryteriów.</w:t>
      </w:r>
    </w:p>
    <w:p w14:paraId="27F635E5" w14:textId="77777777" w:rsidR="00C23D73" w:rsidRPr="005F3690" w:rsidRDefault="00B77257">
      <w:pPr>
        <w:pStyle w:val="Tekstpodstawowy23"/>
        <w:numPr>
          <w:ilvl w:val="0"/>
          <w:numId w:val="145"/>
        </w:numPr>
        <w:tabs>
          <w:tab w:val="left" w:pos="284"/>
          <w:tab w:val="left" w:pos="1492"/>
        </w:tabs>
        <w:spacing w:line="276" w:lineRule="auto"/>
        <w:ind w:left="0" w:firstLine="0"/>
        <w:rPr>
          <w:sz w:val="24"/>
          <w:szCs w:val="24"/>
        </w:rPr>
      </w:pPr>
      <w:r w:rsidRPr="005F3690">
        <w:rPr>
          <w:sz w:val="24"/>
          <w:szCs w:val="24"/>
        </w:rPr>
        <w:t>Zachowanie ucznia na lekcji nie może mieć wpływu na ocenę wiadomości i umiejętności ucznia z danego przedmiotu.</w:t>
      </w:r>
    </w:p>
    <w:p w14:paraId="2B7E64EA" w14:textId="77777777" w:rsidR="00C23D73" w:rsidRPr="005F3690" w:rsidRDefault="00B77257">
      <w:pPr>
        <w:pStyle w:val="Tekstpodstawowy23"/>
        <w:numPr>
          <w:ilvl w:val="0"/>
          <w:numId w:val="145"/>
        </w:numPr>
        <w:tabs>
          <w:tab w:val="left" w:pos="284"/>
        </w:tabs>
        <w:spacing w:line="276" w:lineRule="auto"/>
        <w:ind w:left="0" w:firstLine="0"/>
        <w:rPr>
          <w:sz w:val="24"/>
          <w:szCs w:val="24"/>
        </w:rPr>
      </w:pPr>
      <w:r w:rsidRPr="005F3690">
        <w:rPr>
          <w:sz w:val="24"/>
          <w:szCs w:val="24"/>
        </w:rPr>
        <w:t xml:space="preserve">Uczeń, który nie napisał pracy klasowej, sprawdzianu wiadomości lub umiejętności, lub nie przystąpił do testu sprawności motorycznej w pierwszym terminie, zobowiązany jest do zgłoszenia się do nauczyciela przedmiotu na pierwszej lekcji danego przedmiotu w celu ustalenia terminu napisania pracy. Niezgłoszenie się ucznia skutkuje otrzymaniem oceny niedostatecznej. Nauczyciel ma prawo zwolnić ucznia z pisania pracy klasowej, sprawdzianu. </w:t>
      </w:r>
    </w:p>
    <w:p w14:paraId="2AF22CDE" w14:textId="77777777" w:rsidR="00C23D73" w:rsidRPr="005F3690" w:rsidRDefault="00B77257">
      <w:pPr>
        <w:pStyle w:val="Tekstpodstawowy23"/>
        <w:numPr>
          <w:ilvl w:val="0"/>
          <w:numId w:val="145"/>
        </w:numPr>
        <w:tabs>
          <w:tab w:val="left" w:pos="426"/>
        </w:tabs>
        <w:spacing w:line="276" w:lineRule="auto"/>
        <w:ind w:left="0" w:firstLine="0"/>
        <w:rPr>
          <w:sz w:val="24"/>
          <w:szCs w:val="24"/>
        </w:rPr>
      </w:pPr>
      <w:r w:rsidRPr="005F3690">
        <w:rPr>
          <w:sz w:val="24"/>
          <w:szCs w:val="24"/>
        </w:rPr>
        <w:t>Uczeń, który nie przystąpił do testu sprawności motorycznej, sprawdzianu umiejętności lub wiadomości w pierwszym terminie, zobowiązany jest do zgłoszenia się do nauczyciela wychowania fizycznego na pierwszej lekcji w-f w celu ustalenia terminu zaliczenia. Niezgłoszenie się ucznia skutkuje otrzymaniem oceny niedostatecznej za sprawdzian wiadomości oraz brakiem możliwości przystąpienia do testu sprawności motorycznej i sprawdzianu umiejętności.</w:t>
      </w:r>
    </w:p>
    <w:p w14:paraId="27AFFB8B" w14:textId="77777777" w:rsidR="00C23D73" w:rsidRPr="005F3690" w:rsidRDefault="00B77257">
      <w:pPr>
        <w:pStyle w:val="Tekstpodstawowy23"/>
        <w:numPr>
          <w:ilvl w:val="0"/>
          <w:numId w:val="145"/>
        </w:numPr>
        <w:tabs>
          <w:tab w:val="left" w:pos="426"/>
        </w:tabs>
        <w:spacing w:line="276" w:lineRule="auto"/>
        <w:ind w:left="0" w:firstLine="0"/>
        <w:rPr>
          <w:sz w:val="24"/>
          <w:szCs w:val="24"/>
        </w:rPr>
      </w:pPr>
      <w:r w:rsidRPr="005F3690">
        <w:rPr>
          <w:sz w:val="24"/>
          <w:szCs w:val="24"/>
        </w:rPr>
        <w:t>Każdy uczeń ma prawo do poprawy pracy klasowej w terminie 10 dni roboczych od otrzymania oceny. Wpisywane są wszystkie oceny, waga oceny nie ulega zmianie. Poprawa sprawdzianu i testu godzinnego po uzgodnieniu z nauczycielem.</w:t>
      </w:r>
    </w:p>
    <w:p w14:paraId="2551D47F" w14:textId="77777777" w:rsidR="00C23D73" w:rsidRPr="005F3690" w:rsidRDefault="00B77257">
      <w:pPr>
        <w:pStyle w:val="Tekstpodstawowy23"/>
        <w:numPr>
          <w:ilvl w:val="0"/>
          <w:numId w:val="145"/>
        </w:numPr>
        <w:tabs>
          <w:tab w:val="left" w:pos="426"/>
        </w:tabs>
        <w:spacing w:line="276" w:lineRule="auto"/>
        <w:ind w:left="0" w:firstLine="0"/>
        <w:rPr>
          <w:sz w:val="24"/>
          <w:szCs w:val="24"/>
        </w:rPr>
      </w:pPr>
      <w:r w:rsidRPr="005F3690">
        <w:rPr>
          <w:sz w:val="24"/>
          <w:szCs w:val="24"/>
        </w:rPr>
        <w:t>Nie dopuszcza się możliwości poprawy krótkich form sprawdzania wiadomości (kartkówka, test).</w:t>
      </w:r>
    </w:p>
    <w:p w14:paraId="4F51CD2D" w14:textId="77777777" w:rsidR="00C23D73" w:rsidRPr="005F3690" w:rsidRDefault="00B77257">
      <w:pPr>
        <w:pStyle w:val="Tekstpodstawowy23"/>
        <w:numPr>
          <w:ilvl w:val="0"/>
          <w:numId w:val="145"/>
        </w:numPr>
        <w:tabs>
          <w:tab w:val="left" w:pos="426"/>
          <w:tab w:val="left" w:pos="1492"/>
        </w:tabs>
        <w:spacing w:line="276" w:lineRule="auto"/>
        <w:ind w:left="0" w:firstLine="0"/>
        <w:rPr>
          <w:bCs/>
          <w:sz w:val="24"/>
          <w:szCs w:val="24"/>
        </w:rPr>
      </w:pPr>
      <w:r w:rsidRPr="005F3690">
        <w:rPr>
          <w:bCs/>
          <w:sz w:val="24"/>
          <w:szCs w:val="24"/>
        </w:rPr>
        <w:t xml:space="preserve">Uczeń reprezentujący szkołę w konkursach, zawodach sportowych, imprezach organizowanych dla gminy jest zwolniony następnego dnia z odpytywania, kartkówek, testu (15-20 min) i pracy domowej z dnia poprzedniego. Uczniowie nie są zwolnieni </w:t>
      </w:r>
      <w:r w:rsidRPr="005F3690">
        <w:rPr>
          <w:bCs/>
          <w:sz w:val="24"/>
          <w:szCs w:val="24"/>
        </w:rPr>
        <w:br/>
        <w:t>z przedmiotów, z których zajęcia odbywają się raz w tygodniu.</w:t>
      </w:r>
    </w:p>
    <w:p w14:paraId="1039044D" w14:textId="77777777" w:rsidR="00C23D73" w:rsidRPr="005F3690" w:rsidRDefault="00B77257">
      <w:pPr>
        <w:pStyle w:val="Tekstpodstawowy23"/>
        <w:numPr>
          <w:ilvl w:val="0"/>
          <w:numId w:val="145"/>
        </w:numPr>
        <w:tabs>
          <w:tab w:val="left" w:pos="426"/>
          <w:tab w:val="left" w:pos="1492"/>
        </w:tabs>
        <w:spacing w:line="276" w:lineRule="auto"/>
        <w:ind w:left="0" w:firstLine="0"/>
        <w:rPr>
          <w:sz w:val="24"/>
          <w:szCs w:val="24"/>
        </w:rPr>
      </w:pPr>
      <w:r w:rsidRPr="005F3690">
        <w:rPr>
          <w:sz w:val="24"/>
          <w:szCs w:val="24"/>
        </w:rPr>
        <w:t xml:space="preserve">Uczeń nie jest odpytywany i nie egzekwuje się od niego wiadomości w innej formie </w:t>
      </w:r>
      <w:r w:rsidRPr="005F3690">
        <w:rPr>
          <w:sz w:val="24"/>
          <w:szCs w:val="24"/>
        </w:rPr>
        <w:br/>
        <w:t>w pierwszym dniu nauki po dniu Wszystkich Świętych, feriach świątecznych i zimowych.</w:t>
      </w:r>
    </w:p>
    <w:p w14:paraId="7666C65A" w14:textId="77777777" w:rsidR="00C23D73" w:rsidRPr="005F3690" w:rsidRDefault="00C23D73">
      <w:pPr>
        <w:pStyle w:val="Tekstpodstawowy23"/>
        <w:spacing w:line="276" w:lineRule="auto"/>
        <w:jc w:val="center"/>
        <w:rPr>
          <w:b/>
          <w:sz w:val="24"/>
          <w:szCs w:val="24"/>
        </w:rPr>
      </w:pPr>
    </w:p>
    <w:p w14:paraId="5FD4565E" w14:textId="77777777" w:rsidR="00C23D73" w:rsidRPr="005F3690" w:rsidRDefault="00B77257">
      <w:pPr>
        <w:pStyle w:val="Tekstpodstawowy23"/>
        <w:spacing w:line="276" w:lineRule="auto"/>
        <w:jc w:val="center"/>
        <w:rPr>
          <w:sz w:val="24"/>
          <w:szCs w:val="24"/>
        </w:rPr>
      </w:pPr>
      <w:r w:rsidRPr="005F3690">
        <w:rPr>
          <w:b/>
          <w:sz w:val="24"/>
          <w:szCs w:val="24"/>
        </w:rPr>
        <w:t>§ 93p</w:t>
      </w:r>
    </w:p>
    <w:p w14:paraId="70022EBC" w14:textId="77777777" w:rsidR="00C23D73" w:rsidRPr="005F3690" w:rsidRDefault="00C23D73">
      <w:pPr>
        <w:pStyle w:val="Tekstpodstawowy23"/>
        <w:tabs>
          <w:tab w:val="left" w:pos="1492"/>
        </w:tabs>
        <w:spacing w:line="276" w:lineRule="auto"/>
        <w:ind w:firstLine="426"/>
        <w:jc w:val="left"/>
        <w:rPr>
          <w:sz w:val="24"/>
          <w:szCs w:val="24"/>
        </w:rPr>
      </w:pPr>
    </w:p>
    <w:p w14:paraId="1EC7D34B" w14:textId="77777777" w:rsidR="00C23D73" w:rsidRPr="005F3690" w:rsidRDefault="00B77257">
      <w:pPr>
        <w:pStyle w:val="Tekstpodstawowy23"/>
        <w:tabs>
          <w:tab w:val="left" w:pos="1492"/>
        </w:tabs>
        <w:spacing w:line="276" w:lineRule="auto"/>
        <w:rPr>
          <w:sz w:val="24"/>
          <w:szCs w:val="24"/>
        </w:rPr>
      </w:pPr>
      <w:r w:rsidRPr="005F3690">
        <w:rPr>
          <w:sz w:val="24"/>
          <w:szCs w:val="24"/>
        </w:rPr>
        <w:t xml:space="preserve">1. Oceny śródroczne i roczne </w:t>
      </w:r>
      <w:r w:rsidR="00F22889" w:rsidRPr="005F3690">
        <w:rPr>
          <w:sz w:val="24"/>
          <w:szCs w:val="24"/>
        </w:rPr>
        <w:t>ustala nauczyciel wspomagając się średnimi ważonymi ze stopni cząstkowych</w:t>
      </w:r>
      <w:r w:rsidRPr="005F3690">
        <w:rPr>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1"/>
        <w:gridCol w:w="3072"/>
        <w:gridCol w:w="2506"/>
      </w:tblGrid>
      <w:tr w:rsidR="005F3690" w:rsidRPr="005F3690" w14:paraId="7C20B108" w14:textId="77777777" w:rsidTr="001D1C4A">
        <w:tc>
          <w:tcPr>
            <w:tcW w:w="3400" w:type="dxa"/>
            <w:tcBorders>
              <w:top w:val="single" w:sz="4" w:space="0" w:color="auto"/>
              <w:left w:val="single" w:sz="4" w:space="0" w:color="auto"/>
              <w:bottom w:val="single" w:sz="4" w:space="0" w:color="auto"/>
              <w:right w:val="single" w:sz="4" w:space="0" w:color="auto"/>
            </w:tcBorders>
          </w:tcPr>
          <w:p w14:paraId="7301946C" w14:textId="77777777" w:rsidR="00C815AE" w:rsidRPr="005F3690" w:rsidRDefault="00C815AE" w:rsidP="00623A9D">
            <w:pPr>
              <w:pStyle w:val="Tekstpodstawowy23"/>
              <w:spacing w:line="276" w:lineRule="auto"/>
              <w:jc w:val="center"/>
              <w:rPr>
                <w:sz w:val="24"/>
                <w:szCs w:val="24"/>
              </w:rPr>
            </w:pPr>
            <w:r w:rsidRPr="005F3690">
              <w:rPr>
                <w:sz w:val="24"/>
                <w:szCs w:val="24"/>
              </w:rPr>
              <w:lastRenderedPageBreak/>
              <w:t>nazwa oceny</w:t>
            </w:r>
            <w:r w:rsidR="00623A9D" w:rsidRPr="005F3690">
              <w:rPr>
                <w:sz w:val="24"/>
                <w:szCs w:val="24"/>
              </w:rPr>
              <w:t xml:space="preserve"> śródrocznej i </w:t>
            </w:r>
            <w:r w:rsidRPr="005F3690">
              <w:rPr>
                <w:sz w:val="24"/>
                <w:szCs w:val="24"/>
              </w:rPr>
              <w:t xml:space="preserve"> rocznej</w:t>
            </w:r>
          </w:p>
        </w:tc>
        <w:tc>
          <w:tcPr>
            <w:tcW w:w="3611" w:type="dxa"/>
            <w:tcBorders>
              <w:top w:val="single" w:sz="4" w:space="0" w:color="auto"/>
              <w:left w:val="single" w:sz="4" w:space="0" w:color="auto"/>
              <w:bottom w:val="single" w:sz="4" w:space="0" w:color="auto"/>
              <w:right w:val="single" w:sz="4" w:space="0" w:color="auto"/>
            </w:tcBorders>
          </w:tcPr>
          <w:p w14:paraId="1EA7EB92" w14:textId="77777777" w:rsidR="00C815AE" w:rsidRPr="005F3690" w:rsidRDefault="00C815AE" w:rsidP="001D1C4A">
            <w:pPr>
              <w:pStyle w:val="Tekstpodstawowy23"/>
              <w:spacing w:line="276" w:lineRule="auto"/>
              <w:ind w:firstLine="426"/>
              <w:rPr>
                <w:sz w:val="24"/>
                <w:szCs w:val="24"/>
              </w:rPr>
            </w:pPr>
            <w:r w:rsidRPr="005F3690">
              <w:rPr>
                <w:sz w:val="24"/>
                <w:szCs w:val="24"/>
              </w:rPr>
              <w:t>ocena</w:t>
            </w:r>
          </w:p>
        </w:tc>
        <w:tc>
          <w:tcPr>
            <w:tcW w:w="2843" w:type="dxa"/>
            <w:tcBorders>
              <w:top w:val="single" w:sz="4" w:space="0" w:color="auto"/>
              <w:left w:val="single" w:sz="4" w:space="0" w:color="auto"/>
              <w:bottom w:val="single" w:sz="4" w:space="0" w:color="auto"/>
              <w:right w:val="single" w:sz="4" w:space="0" w:color="auto"/>
            </w:tcBorders>
          </w:tcPr>
          <w:p w14:paraId="2B050F17" w14:textId="77777777" w:rsidR="00C815AE" w:rsidRPr="005F3690" w:rsidRDefault="00C815AE" w:rsidP="001D1C4A">
            <w:pPr>
              <w:pStyle w:val="Tekstpodstawowy23"/>
              <w:spacing w:line="276" w:lineRule="auto"/>
              <w:ind w:firstLine="426"/>
              <w:rPr>
                <w:sz w:val="24"/>
                <w:szCs w:val="24"/>
              </w:rPr>
            </w:pPr>
            <w:r w:rsidRPr="005F3690">
              <w:rPr>
                <w:sz w:val="24"/>
                <w:szCs w:val="24"/>
              </w:rPr>
              <w:t>średnia ważona</w:t>
            </w:r>
          </w:p>
        </w:tc>
      </w:tr>
      <w:tr w:rsidR="005F3690" w:rsidRPr="005F3690" w14:paraId="5CC4EDAB" w14:textId="77777777" w:rsidTr="001D1C4A">
        <w:tc>
          <w:tcPr>
            <w:tcW w:w="3400" w:type="dxa"/>
            <w:tcBorders>
              <w:top w:val="single" w:sz="4" w:space="0" w:color="auto"/>
              <w:left w:val="single" w:sz="4" w:space="0" w:color="auto"/>
              <w:bottom w:val="single" w:sz="4" w:space="0" w:color="auto"/>
              <w:right w:val="single" w:sz="4" w:space="0" w:color="auto"/>
            </w:tcBorders>
          </w:tcPr>
          <w:p w14:paraId="0D346B48" w14:textId="77777777" w:rsidR="00C815AE" w:rsidRPr="005F3690" w:rsidRDefault="00C815AE" w:rsidP="001D1C4A">
            <w:pPr>
              <w:pStyle w:val="Tekstpodstawowy23"/>
              <w:spacing w:line="276" w:lineRule="auto"/>
              <w:ind w:firstLine="426"/>
              <w:rPr>
                <w:sz w:val="24"/>
                <w:szCs w:val="24"/>
              </w:rPr>
            </w:pPr>
            <w:r w:rsidRPr="005F3690">
              <w:rPr>
                <w:sz w:val="24"/>
                <w:szCs w:val="24"/>
              </w:rPr>
              <w:t>celujący</w:t>
            </w:r>
          </w:p>
        </w:tc>
        <w:tc>
          <w:tcPr>
            <w:tcW w:w="3611" w:type="dxa"/>
            <w:tcBorders>
              <w:top w:val="single" w:sz="4" w:space="0" w:color="auto"/>
              <w:left w:val="single" w:sz="4" w:space="0" w:color="auto"/>
              <w:bottom w:val="single" w:sz="4" w:space="0" w:color="auto"/>
              <w:right w:val="single" w:sz="4" w:space="0" w:color="auto"/>
            </w:tcBorders>
          </w:tcPr>
          <w:p w14:paraId="2F0467DF" w14:textId="77777777" w:rsidR="00C815AE" w:rsidRPr="005F3690" w:rsidRDefault="00C815AE" w:rsidP="001D1C4A">
            <w:pPr>
              <w:pStyle w:val="Tekstpodstawowy23"/>
              <w:spacing w:line="276" w:lineRule="auto"/>
              <w:ind w:firstLine="426"/>
              <w:rPr>
                <w:sz w:val="24"/>
                <w:szCs w:val="24"/>
              </w:rPr>
            </w:pPr>
            <w:r w:rsidRPr="005F3690">
              <w:rPr>
                <w:sz w:val="24"/>
                <w:szCs w:val="24"/>
              </w:rPr>
              <w:t>6</w:t>
            </w:r>
          </w:p>
        </w:tc>
        <w:tc>
          <w:tcPr>
            <w:tcW w:w="2843" w:type="dxa"/>
            <w:tcBorders>
              <w:top w:val="single" w:sz="4" w:space="0" w:color="auto"/>
              <w:left w:val="single" w:sz="4" w:space="0" w:color="auto"/>
              <w:bottom w:val="single" w:sz="4" w:space="0" w:color="auto"/>
              <w:right w:val="single" w:sz="4" w:space="0" w:color="auto"/>
            </w:tcBorders>
          </w:tcPr>
          <w:p w14:paraId="5711B120" w14:textId="77777777" w:rsidR="00C815AE" w:rsidRPr="005F3690" w:rsidRDefault="00C815AE" w:rsidP="001D1C4A">
            <w:pPr>
              <w:pStyle w:val="Tekstpodstawowy23"/>
              <w:spacing w:line="276" w:lineRule="auto"/>
              <w:ind w:firstLine="426"/>
              <w:rPr>
                <w:sz w:val="24"/>
                <w:szCs w:val="24"/>
              </w:rPr>
            </w:pPr>
            <w:r w:rsidRPr="005F3690">
              <w:rPr>
                <w:sz w:val="24"/>
                <w:szCs w:val="24"/>
              </w:rPr>
              <w:t>5,51 – 6,00</w:t>
            </w:r>
          </w:p>
        </w:tc>
      </w:tr>
      <w:tr w:rsidR="005F3690" w:rsidRPr="005F3690" w14:paraId="24D64B3D" w14:textId="77777777" w:rsidTr="001D1C4A">
        <w:tc>
          <w:tcPr>
            <w:tcW w:w="3400" w:type="dxa"/>
            <w:tcBorders>
              <w:top w:val="single" w:sz="4" w:space="0" w:color="auto"/>
              <w:left w:val="single" w:sz="4" w:space="0" w:color="auto"/>
              <w:bottom w:val="single" w:sz="4" w:space="0" w:color="auto"/>
              <w:right w:val="single" w:sz="4" w:space="0" w:color="auto"/>
            </w:tcBorders>
          </w:tcPr>
          <w:p w14:paraId="09DE992F" w14:textId="77777777" w:rsidR="00C815AE" w:rsidRPr="005F3690" w:rsidRDefault="00C815AE" w:rsidP="001D1C4A">
            <w:pPr>
              <w:pStyle w:val="Tekstpodstawowy23"/>
              <w:spacing w:line="276" w:lineRule="auto"/>
              <w:ind w:firstLine="426"/>
              <w:rPr>
                <w:sz w:val="24"/>
                <w:szCs w:val="24"/>
              </w:rPr>
            </w:pPr>
            <w:r w:rsidRPr="005F3690">
              <w:rPr>
                <w:sz w:val="24"/>
                <w:szCs w:val="24"/>
              </w:rPr>
              <w:t>bardzo dobry</w:t>
            </w:r>
          </w:p>
        </w:tc>
        <w:tc>
          <w:tcPr>
            <w:tcW w:w="3611" w:type="dxa"/>
            <w:tcBorders>
              <w:top w:val="single" w:sz="4" w:space="0" w:color="auto"/>
              <w:left w:val="single" w:sz="4" w:space="0" w:color="auto"/>
              <w:bottom w:val="single" w:sz="4" w:space="0" w:color="auto"/>
              <w:right w:val="single" w:sz="4" w:space="0" w:color="auto"/>
            </w:tcBorders>
          </w:tcPr>
          <w:p w14:paraId="3BA74E4E" w14:textId="77777777" w:rsidR="00C815AE" w:rsidRPr="005F3690" w:rsidRDefault="00C815AE" w:rsidP="001D1C4A">
            <w:pPr>
              <w:pStyle w:val="Tekstpodstawowy23"/>
              <w:spacing w:line="276" w:lineRule="auto"/>
              <w:ind w:firstLine="426"/>
              <w:rPr>
                <w:sz w:val="24"/>
                <w:szCs w:val="24"/>
              </w:rPr>
            </w:pPr>
            <w:r w:rsidRPr="005F3690">
              <w:rPr>
                <w:sz w:val="24"/>
                <w:szCs w:val="24"/>
              </w:rPr>
              <w:t>5</w:t>
            </w:r>
          </w:p>
        </w:tc>
        <w:tc>
          <w:tcPr>
            <w:tcW w:w="2843" w:type="dxa"/>
            <w:tcBorders>
              <w:top w:val="single" w:sz="4" w:space="0" w:color="auto"/>
              <w:left w:val="single" w:sz="4" w:space="0" w:color="auto"/>
              <w:bottom w:val="single" w:sz="4" w:space="0" w:color="auto"/>
              <w:right w:val="single" w:sz="4" w:space="0" w:color="auto"/>
            </w:tcBorders>
          </w:tcPr>
          <w:p w14:paraId="1C73E2F3" w14:textId="77777777" w:rsidR="00C815AE" w:rsidRPr="005F3690" w:rsidRDefault="00C815AE" w:rsidP="001D1C4A">
            <w:pPr>
              <w:pStyle w:val="Tekstpodstawowy23"/>
              <w:spacing w:line="276" w:lineRule="auto"/>
              <w:ind w:firstLine="426"/>
              <w:rPr>
                <w:sz w:val="24"/>
                <w:szCs w:val="24"/>
              </w:rPr>
            </w:pPr>
            <w:r w:rsidRPr="005F3690">
              <w:rPr>
                <w:sz w:val="24"/>
                <w:szCs w:val="24"/>
              </w:rPr>
              <w:t>4,75 – 5,50</w:t>
            </w:r>
          </w:p>
        </w:tc>
      </w:tr>
      <w:tr w:rsidR="005F3690" w:rsidRPr="005F3690" w14:paraId="0FA13635" w14:textId="77777777" w:rsidTr="001D1C4A">
        <w:tc>
          <w:tcPr>
            <w:tcW w:w="3400" w:type="dxa"/>
            <w:tcBorders>
              <w:top w:val="single" w:sz="4" w:space="0" w:color="auto"/>
              <w:left w:val="single" w:sz="4" w:space="0" w:color="auto"/>
              <w:bottom w:val="single" w:sz="4" w:space="0" w:color="auto"/>
              <w:right w:val="single" w:sz="4" w:space="0" w:color="auto"/>
            </w:tcBorders>
          </w:tcPr>
          <w:p w14:paraId="4C111729" w14:textId="77777777" w:rsidR="00C815AE" w:rsidRPr="005F3690" w:rsidRDefault="00C815AE" w:rsidP="001D1C4A">
            <w:pPr>
              <w:pStyle w:val="Tekstpodstawowy23"/>
              <w:spacing w:line="276" w:lineRule="auto"/>
              <w:ind w:firstLine="426"/>
              <w:rPr>
                <w:sz w:val="24"/>
                <w:szCs w:val="24"/>
              </w:rPr>
            </w:pPr>
            <w:r w:rsidRPr="005F3690">
              <w:rPr>
                <w:sz w:val="24"/>
                <w:szCs w:val="24"/>
              </w:rPr>
              <w:t>dobry</w:t>
            </w:r>
          </w:p>
        </w:tc>
        <w:tc>
          <w:tcPr>
            <w:tcW w:w="3611" w:type="dxa"/>
            <w:tcBorders>
              <w:top w:val="single" w:sz="4" w:space="0" w:color="auto"/>
              <w:left w:val="single" w:sz="4" w:space="0" w:color="auto"/>
              <w:bottom w:val="single" w:sz="4" w:space="0" w:color="auto"/>
              <w:right w:val="single" w:sz="4" w:space="0" w:color="auto"/>
            </w:tcBorders>
          </w:tcPr>
          <w:p w14:paraId="46B25BFB" w14:textId="77777777" w:rsidR="00C815AE" w:rsidRPr="005F3690" w:rsidRDefault="00C815AE" w:rsidP="001D1C4A">
            <w:pPr>
              <w:pStyle w:val="Tekstpodstawowy23"/>
              <w:spacing w:line="276" w:lineRule="auto"/>
              <w:ind w:firstLine="426"/>
              <w:rPr>
                <w:sz w:val="24"/>
                <w:szCs w:val="24"/>
              </w:rPr>
            </w:pPr>
            <w:r w:rsidRPr="005F3690">
              <w:rPr>
                <w:sz w:val="24"/>
                <w:szCs w:val="24"/>
              </w:rPr>
              <w:t>4</w:t>
            </w:r>
          </w:p>
        </w:tc>
        <w:tc>
          <w:tcPr>
            <w:tcW w:w="2843" w:type="dxa"/>
            <w:tcBorders>
              <w:top w:val="single" w:sz="4" w:space="0" w:color="auto"/>
              <w:left w:val="single" w:sz="4" w:space="0" w:color="auto"/>
              <w:bottom w:val="single" w:sz="4" w:space="0" w:color="auto"/>
              <w:right w:val="single" w:sz="4" w:space="0" w:color="auto"/>
            </w:tcBorders>
          </w:tcPr>
          <w:p w14:paraId="437F8F17" w14:textId="77777777" w:rsidR="00C815AE" w:rsidRPr="005F3690" w:rsidRDefault="00C815AE" w:rsidP="001D1C4A">
            <w:pPr>
              <w:pStyle w:val="Tekstpodstawowy23"/>
              <w:spacing w:line="276" w:lineRule="auto"/>
              <w:ind w:firstLine="426"/>
              <w:rPr>
                <w:sz w:val="24"/>
                <w:szCs w:val="24"/>
              </w:rPr>
            </w:pPr>
            <w:r w:rsidRPr="005F3690">
              <w:rPr>
                <w:sz w:val="24"/>
                <w:szCs w:val="24"/>
              </w:rPr>
              <w:t>3,75 – 4,74</w:t>
            </w:r>
          </w:p>
        </w:tc>
      </w:tr>
      <w:tr w:rsidR="005F3690" w:rsidRPr="005F3690" w14:paraId="5741103D" w14:textId="77777777" w:rsidTr="001D1C4A">
        <w:tc>
          <w:tcPr>
            <w:tcW w:w="3400" w:type="dxa"/>
            <w:tcBorders>
              <w:top w:val="single" w:sz="4" w:space="0" w:color="auto"/>
              <w:left w:val="single" w:sz="4" w:space="0" w:color="auto"/>
              <w:bottom w:val="single" w:sz="4" w:space="0" w:color="auto"/>
              <w:right w:val="single" w:sz="4" w:space="0" w:color="auto"/>
            </w:tcBorders>
          </w:tcPr>
          <w:p w14:paraId="36A9425B" w14:textId="77777777" w:rsidR="00C815AE" w:rsidRPr="005F3690" w:rsidRDefault="00C815AE" w:rsidP="001D1C4A">
            <w:pPr>
              <w:pStyle w:val="Tekstpodstawowy23"/>
              <w:spacing w:line="276" w:lineRule="auto"/>
              <w:ind w:firstLine="426"/>
              <w:rPr>
                <w:sz w:val="24"/>
                <w:szCs w:val="24"/>
              </w:rPr>
            </w:pPr>
            <w:r w:rsidRPr="005F3690">
              <w:rPr>
                <w:sz w:val="24"/>
                <w:szCs w:val="24"/>
              </w:rPr>
              <w:t>dostateczny</w:t>
            </w:r>
          </w:p>
        </w:tc>
        <w:tc>
          <w:tcPr>
            <w:tcW w:w="3611" w:type="dxa"/>
            <w:tcBorders>
              <w:top w:val="single" w:sz="4" w:space="0" w:color="auto"/>
              <w:left w:val="single" w:sz="4" w:space="0" w:color="auto"/>
              <w:bottom w:val="single" w:sz="4" w:space="0" w:color="auto"/>
              <w:right w:val="single" w:sz="4" w:space="0" w:color="auto"/>
            </w:tcBorders>
          </w:tcPr>
          <w:p w14:paraId="16637241" w14:textId="77777777" w:rsidR="00C815AE" w:rsidRPr="005F3690" w:rsidRDefault="00C815AE" w:rsidP="001D1C4A">
            <w:pPr>
              <w:pStyle w:val="Tekstpodstawowy23"/>
              <w:spacing w:line="276" w:lineRule="auto"/>
              <w:ind w:firstLine="426"/>
              <w:rPr>
                <w:sz w:val="24"/>
                <w:szCs w:val="24"/>
              </w:rPr>
            </w:pPr>
            <w:r w:rsidRPr="005F3690">
              <w:rPr>
                <w:sz w:val="24"/>
                <w:szCs w:val="24"/>
              </w:rPr>
              <w:t>3</w:t>
            </w:r>
          </w:p>
        </w:tc>
        <w:tc>
          <w:tcPr>
            <w:tcW w:w="2843" w:type="dxa"/>
            <w:tcBorders>
              <w:top w:val="single" w:sz="4" w:space="0" w:color="auto"/>
              <w:left w:val="single" w:sz="4" w:space="0" w:color="auto"/>
              <w:bottom w:val="single" w:sz="4" w:space="0" w:color="auto"/>
              <w:right w:val="single" w:sz="4" w:space="0" w:color="auto"/>
            </w:tcBorders>
          </w:tcPr>
          <w:p w14:paraId="0022EF40" w14:textId="77777777" w:rsidR="00C815AE" w:rsidRPr="005F3690" w:rsidRDefault="00C815AE" w:rsidP="001D1C4A">
            <w:pPr>
              <w:pStyle w:val="Tekstpodstawowy23"/>
              <w:spacing w:line="276" w:lineRule="auto"/>
              <w:ind w:firstLine="426"/>
              <w:rPr>
                <w:sz w:val="24"/>
                <w:szCs w:val="24"/>
              </w:rPr>
            </w:pPr>
            <w:r w:rsidRPr="005F3690">
              <w:rPr>
                <w:sz w:val="24"/>
                <w:szCs w:val="24"/>
              </w:rPr>
              <w:t>2,75 – 3,74</w:t>
            </w:r>
          </w:p>
        </w:tc>
      </w:tr>
      <w:tr w:rsidR="005F3690" w:rsidRPr="005F3690" w14:paraId="1F6E4603" w14:textId="77777777" w:rsidTr="001D1C4A">
        <w:tc>
          <w:tcPr>
            <w:tcW w:w="3400" w:type="dxa"/>
            <w:tcBorders>
              <w:top w:val="single" w:sz="4" w:space="0" w:color="auto"/>
              <w:left w:val="single" w:sz="4" w:space="0" w:color="auto"/>
              <w:bottom w:val="single" w:sz="4" w:space="0" w:color="auto"/>
              <w:right w:val="single" w:sz="4" w:space="0" w:color="auto"/>
            </w:tcBorders>
          </w:tcPr>
          <w:p w14:paraId="7618D185" w14:textId="77777777" w:rsidR="00C815AE" w:rsidRPr="005F3690" w:rsidRDefault="00C815AE" w:rsidP="001D1C4A">
            <w:pPr>
              <w:pStyle w:val="Tekstpodstawowy23"/>
              <w:spacing w:line="276" w:lineRule="auto"/>
              <w:ind w:firstLine="426"/>
              <w:rPr>
                <w:sz w:val="24"/>
                <w:szCs w:val="24"/>
              </w:rPr>
            </w:pPr>
            <w:r w:rsidRPr="005F3690">
              <w:rPr>
                <w:sz w:val="24"/>
                <w:szCs w:val="24"/>
              </w:rPr>
              <w:t>dopuszczający</w:t>
            </w:r>
          </w:p>
        </w:tc>
        <w:tc>
          <w:tcPr>
            <w:tcW w:w="3611" w:type="dxa"/>
            <w:tcBorders>
              <w:top w:val="single" w:sz="4" w:space="0" w:color="auto"/>
              <w:left w:val="single" w:sz="4" w:space="0" w:color="auto"/>
              <w:bottom w:val="single" w:sz="4" w:space="0" w:color="auto"/>
              <w:right w:val="single" w:sz="4" w:space="0" w:color="auto"/>
            </w:tcBorders>
          </w:tcPr>
          <w:p w14:paraId="312ACFFB" w14:textId="77777777" w:rsidR="00C815AE" w:rsidRPr="005F3690" w:rsidRDefault="00C815AE" w:rsidP="001D1C4A">
            <w:pPr>
              <w:pStyle w:val="Tekstpodstawowy23"/>
              <w:spacing w:line="276" w:lineRule="auto"/>
              <w:ind w:firstLine="426"/>
              <w:rPr>
                <w:sz w:val="24"/>
                <w:szCs w:val="24"/>
              </w:rPr>
            </w:pPr>
            <w:r w:rsidRPr="005F3690">
              <w:rPr>
                <w:sz w:val="24"/>
                <w:szCs w:val="24"/>
              </w:rPr>
              <w:t>2</w:t>
            </w:r>
          </w:p>
        </w:tc>
        <w:tc>
          <w:tcPr>
            <w:tcW w:w="2843" w:type="dxa"/>
            <w:tcBorders>
              <w:top w:val="single" w:sz="4" w:space="0" w:color="auto"/>
              <w:left w:val="single" w:sz="4" w:space="0" w:color="auto"/>
              <w:bottom w:val="single" w:sz="4" w:space="0" w:color="auto"/>
              <w:right w:val="single" w:sz="4" w:space="0" w:color="auto"/>
            </w:tcBorders>
          </w:tcPr>
          <w:p w14:paraId="5279A2FB" w14:textId="77777777" w:rsidR="00C815AE" w:rsidRPr="005F3690" w:rsidRDefault="00C815AE" w:rsidP="001D1C4A">
            <w:pPr>
              <w:pStyle w:val="Tekstpodstawowy23"/>
              <w:spacing w:line="276" w:lineRule="auto"/>
              <w:ind w:firstLine="426"/>
              <w:rPr>
                <w:sz w:val="24"/>
                <w:szCs w:val="24"/>
              </w:rPr>
            </w:pPr>
            <w:r w:rsidRPr="005F3690">
              <w:rPr>
                <w:sz w:val="24"/>
                <w:szCs w:val="24"/>
              </w:rPr>
              <w:t>1,75 – 2,74</w:t>
            </w:r>
          </w:p>
        </w:tc>
      </w:tr>
      <w:tr w:rsidR="00C815AE" w:rsidRPr="005F3690" w14:paraId="1162335B" w14:textId="77777777" w:rsidTr="001D1C4A">
        <w:tc>
          <w:tcPr>
            <w:tcW w:w="3400" w:type="dxa"/>
            <w:tcBorders>
              <w:top w:val="single" w:sz="4" w:space="0" w:color="auto"/>
              <w:left w:val="single" w:sz="4" w:space="0" w:color="auto"/>
              <w:bottom w:val="single" w:sz="4" w:space="0" w:color="auto"/>
              <w:right w:val="single" w:sz="4" w:space="0" w:color="auto"/>
            </w:tcBorders>
          </w:tcPr>
          <w:p w14:paraId="648097DC" w14:textId="77777777" w:rsidR="00C815AE" w:rsidRPr="005F3690" w:rsidRDefault="00C815AE" w:rsidP="001D1C4A">
            <w:pPr>
              <w:pStyle w:val="Tekstpodstawowy23"/>
              <w:spacing w:line="276" w:lineRule="auto"/>
              <w:ind w:firstLine="426"/>
              <w:rPr>
                <w:sz w:val="24"/>
                <w:szCs w:val="24"/>
              </w:rPr>
            </w:pPr>
            <w:r w:rsidRPr="005F3690">
              <w:rPr>
                <w:sz w:val="24"/>
                <w:szCs w:val="24"/>
              </w:rPr>
              <w:t>niedostateczny</w:t>
            </w:r>
          </w:p>
        </w:tc>
        <w:tc>
          <w:tcPr>
            <w:tcW w:w="3611" w:type="dxa"/>
            <w:tcBorders>
              <w:top w:val="single" w:sz="4" w:space="0" w:color="auto"/>
              <w:left w:val="single" w:sz="4" w:space="0" w:color="auto"/>
              <w:bottom w:val="single" w:sz="4" w:space="0" w:color="auto"/>
              <w:right w:val="single" w:sz="4" w:space="0" w:color="auto"/>
            </w:tcBorders>
          </w:tcPr>
          <w:p w14:paraId="344ECAA9" w14:textId="77777777" w:rsidR="00C815AE" w:rsidRPr="005F3690" w:rsidRDefault="00C815AE" w:rsidP="001D1C4A">
            <w:pPr>
              <w:pStyle w:val="Tekstpodstawowy23"/>
              <w:spacing w:line="276" w:lineRule="auto"/>
              <w:ind w:firstLine="426"/>
              <w:rPr>
                <w:sz w:val="24"/>
                <w:szCs w:val="24"/>
              </w:rPr>
            </w:pPr>
            <w:r w:rsidRPr="005F3690">
              <w:rPr>
                <w:sz w:val="24"/>
                <w:szCs w:val="24"/>
              </w:rPr>
              <w:t>1</w:t>
            </w:r>
          </w:p>
        </w:tc>
        <w:tc>
          <w:tcPr>
            <w:tcW w:w="2843" w:type="dxa"/>
            <w:tcBorders>
              <w:top w:val="single" w:sz="4" w:space="0" w:color="auto"/>
              <w:left w:val="single" w:sz="4" w:space="0" w:color="auto"/>
              <w:bottom w:val="single" w:sz="4" w:space="0" w:color="auto"/>
              <w:right w:val="single" w:sz="4" w:space="0" w:color="auto"/>
            </w:tcBorders>
          </w:tcPr>
          <w:p w14:paraId="4DC172E9" w14:textId="77777777" w:rsidR="00C815AE" w:rsidRPr="005F3690" w:rsidRDefault="00C815AE" w:rsidP="001D1C4A">
            <w:pPr>
              <w:pStyle w:val="Tekstpodstawowy23"/>
              <w:spacing w:line="276" w:lineRule="auto"/>
              <w:ind w:firstLine="426"/>
              <w:rPr>
                <w:sz w:val="24"/>
                <w:szCs w:val="24"/>
              </w:rPr>
            </w:pPr>
            <w:r w:rsidRPr="005F3690">
              <w:rPr>
                <w:sz w:val="24"/>
                <w:szCs w:val="24"/>
              </w:rPr>
              <w:t>1,00 – 1,74</w:t>
            </w:r>
          </w:p>
        </w:tc>
      </w:tr>
    </w:tbl>
    <w:p w14:paraId="7F58F44F" w14:textId="77777777" w:rsidR="00C815AE" w:rsidRPr="005F3690" w:rsidRDefault="00C815AE">
      <w:pPr>
        <w:pStyle w:val="Tekstpodstawowy23"/>
        <w:tabs>
          <w:tab w:val="left" w:pos="1492"/>
        </w:tabs>
        <w:spacing w:line="276" w:lineRule="auto"/>
        <w:rPr>
          <w:sz w:val="24"/>
          <w:szCs w:val="24"/>
        </w:rPr>
      </w:pPr>
    </w:p>
    <w:p w14:paraId="12A17B21" w14:textId="77777777" w:rsidR="00C23D73" w:rsidRPr="005F3690" w:rsidRDefault="00C23D73">
      <w:pPr>
        <w:pStyle w:val="Tekstpodstawowy23"/>
        <w:tabs>
          <w:tab w:val="left" w:pos="1492"/>
        </w:tabs>
        <w:spacing w:line="276" w:lineRule="auto"/>
        <w:ind w:firstLine="426"/>
        <w:rPr>
          <w:sz w:val="24"/>
          <w:szCs w:val="24"/>
        </w:rPr>
      </w:pPr>
    </w:p>
    <w:p w14:paraId="57FD615A" w14:textId="77777777" w:rsidR="00C23D73" w:rsidRPr="005F3690" w:rsidRDefault="00B77257" w:rsidP="00C939BE">
      <w:pPr>
        <w:pStyle w:val="Tekstpodstawowy23"/>
        <w:tabs>
          <w:tab w:val="left" w:pos="926"/>
        </w:tabs>
        <w:spacing w:line="276" w:lineRule="auto"/>
        <w:rPr>
          <w:sz w:val="24"/>
          <w:szCs w:val="24"/>
        </w:rPr>
      </w:pPr>
      <w:r w:rsidRPr="005F3690">
        <w:rPr>
          <w:bCs/>
          <w:sz w:val="24"/>
          <w:szCs w:val="24"/>
        </w:rPr>
        <w:t>2.</w:t>
      </w:r>
      <w:r w:rsidRPr="005F3690">
        <w:rPr>
          <w:sz w:val="24"/>
          <w:szCs w:val="24"/>
        </w:rPr>
        <w:t xml:space="preserve"> Śródroczne i roczne oceny klasyfikacyjne z obowiązkowych i dodatkowych zajęć edukacyjnych ustalają nauczyciele prowadzący poszczególne zajęcia. </w:t>
      </w:r>
    </w:p>
    <w:p w14:paraId="2E8C94A9" w14:textId="77777777" w:rsidR="00C23D73" w:rsidRPr="005F3690" w:rsidRDefault="00B77257">
      <w:pPr>
        <w:pStyle w:val="Tekstpodstawowy23"/>
        <w:tabs>
          <w:tab w:val="left" w:pos="360"/>
        </w:tabs>
        <w:spacing w:line="276" w:lineRule="auto"/>
        <w:rPr>
          <w:bCs/>
          <w:sz w:val="24"/>
          <w:szCs w:val="24"/>
        </w:rPr>
      </w:pPr>
      <w:r w:rsidRPr="005F3690">
        <w:rPr>
          <w:bCs/>
          <w:sz w:val="24"/>
          <w:szCs w:val="24"/>
        </w:rPr>
        <w:t>3. W oddziałach, w których pracuje nauczyciel wspomagający śródroczną i roczną ocenę klasyfikacyjną z zajęć edukacyjnych dla uczniów posiadających orzeczenie poradni psychologiczno-pedagogicznej ustala nauczyciel prowadzący zajęcia edukacyjne po zasięgnięciu opinii nauczyciela wspomagającego.</w:t>
      </w:r>
    </w:p>
    <w:p w14:paraId="622FDE80" w14:textId="77777777" w:rsidR="00C23D73" w:rsidRPr="005F3690" w:rsidRDefault="00B77257">
      <w:pPr>
        <w:pStyle w:val="Tekstpodstawowy23"/>
        <w:tabs>
          <w:tab w:val="left" w:pos="926"/>
        </w:tabs>
        <w:spacing w:line="276" w:lineRule="auto"/>
        <w:rPr>
          <w:bCs/>
          <w:sz w:val="24"/>
          <w:szCs w:val="24"/>
        </w:rPr>
      </w:pPr>
      <w:r w:rsidRPr="005F3690">
        <w:rPr>
          <w:bCs/>
          <w:sz w:val="24"/>
          <w:szCs w:val="24"/>
        </w:rPr>
        <w:t xml:space="preserve">4. </w:t>
      </w:r>
      <w:bookmarkStart w:id="274" w:name="_Hlk17459656"/>
      <w:r w:rsidRPr="005F3690">
        <w:rPr>
          <w:sz w:val="24"/>
          <w:szCs w:val="24"/>
          <w:shd w:val="clear" w:color="auto" w:fill="FFFFFF"/>
        </w:rPr>
        <w:t xml:space="preserve">Laureat konkursu przedmiotowego o zasięgu wojewódzkim lub </w:t>
      </w:r>
      <w:r w:rsidR="00CE7BB7" w:rsidRPr="005F3690">
        <w:rPr>
          <w:sz w:val="24"/>
          <w:szCs w:val="24"/>
          <w:shd w:val="clear" w:color="auto" w:fill="FFFFFF"/>
        </w:rPr>
        <w:t>ponad wojewódzkim</w:t>
      </w:r>
      <w:r w:rsidRPr="005F3690">
        <w:rPr>
          <w:sz w:val="24"/>
          <w:szCs w:val="24"/>
          <w:shd w:val="clear" w:color="auto" w:fill="FFFFFF"/>
        </w:rPr>
        <w:t xml:space="preserve"> oraz laureat lub finalista ogólnopolskiej olimpiady przedmiotowej otrzymuje z danych zajęć edukacyjnych najwyższą pozytywną roczną ocenę klasyfikacyjną. uczeń, który tytuł laureata konkursu przedmiotowego o zasięgu wojewódzkim lub </w:t>
      </w:r>
      <w:r w:rsidR="00CE7BB7" w:rsidRPr="005F3690">
        <w:rPr>
          <w:sz w:val="24"/>
          <w:szCs w:val="24"/>
          <w:shd w:val="clear" w:color="auto" w:fill="FFFFFF"/>
        </w:rPr>
        <w:t>ponad wojewódzkim</w:t>
      </w:r>
      <w:r w:rsidRPr="005F3690">
        <w:rPr>
          <w:sz w:val="24"/>
          <w:szCs w:val="24"/>
          <w:shd w:val="clear" w:color="auto" w:fill="FFFFFF"/>
        </w:rPr>
        <w:t xml:space="preserve"> lub tytuł laureata lub finalisty ogólnopolskiej olimpiady przedmiotowej uzyskał po ustaleniu rocznej oceny klasyfikacyjnej z zajęć edukacyjnych, otrzymuje z tych zajęć edukacyjnych najwyższą pozytywną końcową ocenę klasyfikacyjną.</w:t>
      </w:r>
    </w:p>
    <w:bookmarkEnd w:id="274"/>
    <w:p w14:paraId="6177BCCC"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4992D851" w14:textId="77777777" w:rsidR="00C23D73" w:rsidRPr="005F3690" w:rsidRDefault="00B77257">
      <w:pPr>
        <w:tabs>
          <w:tab w:val="left" w:pos="284"/>
        </w:tabs>
        <w:spacing w:line="276" w:lineRule="auto"/>
        <w:jc w:val="center"/>
        <w:rPr>
          <w:b/>
        </w:rPr>
      </w:pPr>
      <w:r w:rsidRPr="005F3690">
        <w:rPr>
          <w:b/>
        </w:rPr>
        <w:t>§ 93q</w:t>
      </w:r>
    </w:p>
    <w:p w14:paraId="21817F15" w14:textId="77777777" w:rsidR="00C23D73" w:rsidRPr="005F3690" w:rsidRDefault="00C23D73">
      <w:pPr>
        <w:tabs>
          <w:tab w:val="left" w:pos="284"/>
        </w:tabs>
        <w:spacing w:line="276" w:lineRule="auto"/>
        <w:jc w:val="center"/>
      </w:pPr>
    </w:p>
    <w:p w14:paraId="7FF5126E" w14:textId="77777777" w:rsidR="00C23D73" w:rsidRPr="005F3690" w:rsidRDefault="00B77257">
      <w:pPr>
        <w:pStyle w:val="Tekstpodstawowy"/>
        <w:widowControl w:val="0"/>
        <w:numPr>
          <w:ilvl w:val="0"/>
          <w:numId w:val="158"/>
        </w:numPr>
        <w:tabs>
          <w:tab w:val="left" w:pos="284"/>
        </w:tabs>
        <w:spacing w:line="276" w:lineRule="auto"/>
        <w:ind w:left="0" w:firstLine="0"/>
        <w:jc w:val="both"/>
        <w:rPr>
          <w:rFonts w:ascii="Times New Roman" w:hAnsi="Times New Roman"/>
          <w:strike/>
          <w:szCs w:val="24"/>
        </w:rPr>
      </w:pPr>
      <w:bookmarkStart w:id="275" w:name="_Hlk498704221"/>
      <w:r w:rsidRPr="005F3690">
        <w:rPr>
          <w:rFonts w:ascii="Times New Roman" w:hAnsi="Times New Roman"/>
          <w:szCs w:val="24"/>
        </w:rPr>
        <w:t>Nauczyciel jest zobowiązany na podstawie pisemnej opinii poradni psychologiczno – pedagogicznej lub innej poradni specjalistycznej dostosować wymagania edukacyjne do indywidualnych potrzeb psychofizycznych i edukacyjnych w stosunku do ucznia.</w:t>
      </w:r>
      <w:r w:rsidRPr="005F3690">
        <w:rPr>
          <w:rFonts w:ascii="Times New Roman" w:hAnsi="Times New Roman"/>
          <w:strike/>
          <w:szCs w:val="24"/>
        </w:rPr>
        <w:t xml:space="preserve"> </w:t>
      </w:r>
      <w:r w:rsidRPr="005F3690">
        <w:rPr>
          <w:rFonts w:ascii="Times New Roman" w:hAnsi="Times New Roman"/>
          <w:szCs w:val="24"/>
        </w:rPr>
        <w:t>Wymagania edukacyjne dostosowuje się do przypadku ucznia:</w:t>
      </w:r>
    </w:p>
    <w:p w14:paraId="77D102F0" w14:textId="77777777" w:rsidR="00C23D73" w:rsidRPr="005F3690" w:rsidRDefault="00B77257">
      <w:pPr>
        <w:pStyle w:val="Tekstpodstawowy"/>
        <w:widowControl w:val="0"/>
        <w:tabs>
          <w:tab w:val="left" w:pos="284"/>
        </w:tabs>
        <w:spacing w:line="276" w:lineRule="auto"/>
        <w:jc w:val="both"/>
        <w:rPr>
          <w:rFonts w:ascii="Times New Roman" w:hAnsi="Times New Roman"/>
          <w:szCs w:val="24"/>
        </w:rPr>
      </w:pPr>
      <w:r w:rsidRPr="005F3690">
        <w:rPr>
          <w:rFonts w:ascii="Times New Roman" w:hAnsi="Times New Roman"/>
          <w:szCs w:val="24"/>
        </w:rPr>
        <w:t>1)</w:t>
      </w:r>
      <w:r w:rsidRPr="005F3690">
        <w:rPr>
          <w:rFonts w:ascii="Times New Roman" w:hAnsi="Times New Roman"/>
          <w:szCs w:val="24"/>
        </w:rPr>
        <w:tab/>
        <w:t>posiadającego orzeczenie o potrzebie kształcenia specjalnego – na podstawie tego orzeczenia oraz ustaleń zawartych w indywidualnym programie edukacyjno-terapeutycznym;</w:t>
      </w:r>
    </w:p>
    <w:p w14:paraId="286AB07E" w14:textId="77777777" w:rsidR="00C23D73" w:rsidRPr="005F3690" w:rsidRDefault="00B77257">
      <w:pPr>
        <w:pStyle w:val="Tekstpodstawowy"/>
        <w:widowControl w:val="0"/>
        <w:tabs>
          <w:tab w:val="left" w:pos="284"/>
        </w:tabs>
        <w:spacing w:line="276" w:lineRule="auto"/>
        <w:jc w:val="both"/>
        <w:rPr>
          <w:rFonts w:ascii="Times New Roman" w:hAnsi="Times New Roman"/>
          <w:szCs w:val="24"/>
        </w:rPr>
      </w:pPr>
      <w:r w:rsidRPr="005F3690">
        <w:rPr>
          <w:rFonts w:ascii="Times New Roman" w:hAnsi="Times New Roman"/>
          <w:szCs w:val="24"/>
        </w:rPr>
        <w:t>2)</w:t>
      </w:r>
      <w:r w:rsidRPr="005F3690">
        <w:rPr>
          <w:rFonts w:ascii="Times New Roman" w:hAnsi="Times New Roman"/>
          <w:szCs w:val="24"/>
        </w:rPr>
        <w:tab/>
        <w:t>posiadającego orzeczenie o potrzebie indywidualnego nauczania na podstawie tego orzeczenia;</w:t>
      </w:r>
    </w:p>
    <w:p w14:paraId="20019CA1" w14:textId="77777777" w:rsidR="00C23D73" w:rsidRPr="005F3690" w:rsidRDefault="00B77257">
      <w:pPr>
        <w:pStyle w:val="Tekstpodstawowy"/>
        <w:widowControl w:val="0"/>
        <w:tabs>
          <w:tab w:val="left" w:pos="284"/>
        </w:tabs>
        <w:spacing w:line="276" w:lineRule="auto"/>
        <w:jc w:val="both"/>
        <w:rPr>
          <w:rFonts w:ascii="Times New Roman" w:hAnsi="Times New Roman"/>
          <w:szCs w:val="24"/>
        </w:rPr>
      </w:pPr>
      <w:r w:rsidRPr="005F3690">
        <w:rPr>
          <w:rFonts w:ascii="Times New Roman" w:hAnsi="Times New Roman"/>
          <w:szCs w:val="24"/>
        </w:rPr>
        <w:t>3)</w:t>
      </w:r>
      <w:r w:rsidRPr="005F3690">
        <w:rPr>
          <w:rFonts w:ascii="Times New Roman" w:hAnsi="Times New Roman"/>
          <w:szCs w:val="24"/>
        </w:rPr>
        <w:tab/>
        <w:t>posiadającego opinię poradni psychologiczno-pedagogicznej, w tym poradni specjalistyczne, o specyficznych trudnościach w uczeniu się lub inną opinię poradni psychologiczno-pedagogicznej, w tym poradni specjalistycznej, wskazującą na potrzebę takiego dostosowania – na podstawie tej opinii;</w:t>
      </w:r>
    </w:p>
    <w:p w14:paraId="78E29192" w14:textId="77777777" w:rsidR="00C23D73" w:rsidRPr="005F3690" w:rsidRDefault="00B77257">
      <w:pPr>
        <w:pStyle w:val="Tekstpodstawowy"/>
        <w:widowControl w:val="0"/>
        <w:tabs>
          <w:tab w:val="left" w:pos="284"/>
        </w:tabs>
        <w:spacing w:line="276" w:lineRule="auto"/>
        <w:jc w:val="both"/>
        <w:rPr>
          <w:rFonts w:ascii="Times New Roman" w:hAnsi="Times New Roman"/>
          <w:szCs w:val="24"/>
        </w:rPr>
      </w:pPr>
      <w:r w:rsidRPr="005F3690">
        <w:rPr>
          <w:rFonts w:ascii="Times New Roman" w:hAnsi="Times New Roman"/>
          <w:szCs w:val="24"/>
        </w:rPr>
        <w:t>4)</w:t>
      </w:r>
      <w:r w:rsidRPr="005F3690">
        <w:rPr>
          <w:rFonts w:ascii="Times New Roman" w:hAnsi="Times New Roman"/>
          <w:szCs w:val="24"/>
        </w:rPr>
        <w:tab/>
        <w:t>nieposiadającego orzeczenia lub opinii, który objęty jest pomocą psychologiczno-pedagogiczną w szkole – na podstawie rozpoznania indywidualnych potrzeb rozwojowych i edukacyjnych oraz indywidualnych możliwości psychofizycznych ucznia dokonanego przez nauczycieli i specjalistów;</w:t>
      </w:r>
    </w:p>
    <w:p w14:paraId="26F77A03" w14:textId="77777777" w:rsidR="00C23D73" w:rsidRPr="005F3690" w:rsidRDefault="00B77257">
      <w:pPr>
        <w:pStyle w:val="Tekstpodstawowy"/>
        <w:widowControl w:val="0"/>
        <w:tabs>
          <w:tab w:val="left" w:pos="284"/>
          <w:tab w:val="left" w:pos="360"/>
        </w:tabs>
        <w:spacing w:line="276" w:lineRule="auto"/>
        <w:jc w:val="both"/>
        <w:rPr>
          <w:rFonts w:ascii="Times New Roman" w:hAnsi="Times New Roman"/>
          <w:szCs w:val="24"/>
        </w:rPr>
      </w:pPr>
      <w:r w:rsidRPr="005F3690">
        <w:rPr>
          <w:rFonts w:ascii="Times New Roman" w:hAnsi="Times New Roman"/>
          <w:szCs w:val="24"/>
        </w:rPr>
        <w:t>5)</w:t>
      </w:r>
      <w:r w:rsidRPr="005F3690">
        <w:rPr>
          <w:rFonts w:ascii="Times New Roman" w:hAnsi="Times New Roman"/>
          <w:szCs w:val="24"/>
        </w:rPr>
        <w:tab/>
        <w:t xml:space="preserve">posiadającego opinię lekarza o ograniczonych możliwościach wykonywania przez </w:t>
      </w:r>
      <w:r w:rsidRPr="005F3690">
        <w:rPr>
          <w:rFonts w:ascii="Times New Roman" w:hAnsi="Times New Roman"/>
          <w:szCs w:val="24"/>
        </w:rPr>
        <w:lastRenderedPageBreak/>
        <w:t>ucznia określonych ćwiczeń fizycznych na zajęciach wychowania fizycznego – na podstawie tej opinii.</w:t>
      </w:r>
    </w:p>
    <w:bookmarkEnd w:id="275"/>
    <w:p w14:paraId="7F10952F" w14:textId="77777777" w:rsidR="00C23D73" w:rsidRPr="005F3690" w:rsidRDefault="00B77257">
      <w:pPr>
        <w:pStyle w:val="Zwykytekst"/>
        <w:numPr>
          <w:ilvl w:val="0"/>
          <w:numId w:val="158"/>
        </w:numPr>
        <w:tabs>
          <w:tab w:val="left" w:pos="284"/>
        </w:tabs>
        <w:spacing w:line="276" w:lineRule="auto"/>
        <w:ind w:left="0" w:firstLine="0"/>
        <w:jc w:val="both"/>
        <w:rPr>
          <w:rFonts w:ascii="Times New Roman" w:hAnsi="Times New Roman"/>
          <w:sz w:val="24"/>
          <w:szCs w:val="24"/>
        </w:rPr>
      </w:pPr>
      <w:r w:rsidRPr="005F3690">
        <w:rPr>
          <w:rFonts w:ascii="Times New Roman" w:hAnsi="Times New Roman"/>
          <w:sz w:val="24"/>
          <w:szCs w:val="24"/>
        </w:rPr>
        <w:t>W przypadku ucznia posiadającego orzeczenie o potrzebie kształcenia specjalnego albo indywidualnego nauczania dostosowanie wymagań oraz organizacji i metod pracy do indywidualnych potrzeb psychofizycznych i edukacyjnych ucznia następuje na podstawie tego orzeczenia.</w:t>
      </w:r>
    </w:p>
    <w:p w14:paraId="3A3832F2" w14:textId="77777777" w:rsidR="00C23D73" w:rsidRPr="005F3690" w:rsidRDefault="00B77257">
      <w:pPr>
        <w:pStyle w:val="Zwykytekst"/>
        <w:numPr>
          <w:ilvl w:val="0"/>
          <w:numId w:val="158"/>
        </w:numPr>
        <w:tabs>
          <w:tab w:val="left" w:pos="284"/>
        </w:tabs>
        <w:spacing w:line="276" w:lineRule="auto"/>
        <w:ind w:left="0" w:firstLine="0"/>
        <w:jc w:val="both"/>
        <w:rPr>
          <w:rFonts w:ascii="Times New Roman" w:hAnsi="Times New Roman"/>
          <w:sz w:val="24"/>
          <w:szCs w:val="24"/>
        </w:rPr>
      </w:pPr>
      <w:r w:rsidRPr="005F3690">
        <w:rPr>
          <w:rFonts w:ascii="Times New Roman" w:hAnsi="Times New Roman"/>
          <w:sz w:val="24"/>
          <w:szCs w:val="24"/>
        </w:rPr>
        <w:t xml:space="preserve">Zespół nauczycieli i specjalistów po zapoznaniu się z zaleceniami zawartymi </w:t>
      </w:r>
      <w:r w:rsidRPr="005F3690">
        <w:rPr>
          <w:rFonts w:ascii="Times New Roman" w:hAnsi="Times New Roman"/>
          <w:sz w:val="24"/>
          <w:szCs w:val="24"/>
        </w:rPr>
        <w:br/>
        <w:t xml:space="preserve">w orzeczeniu o potrzebie kształcenia specjalnego wydanym przez poradnię psychologiczno-pedagogiczną lub inną poradnię specjalistyczną, opracowuje Indywidualny Program </w:t>
      </w:r>
      <w:proofErr w:type="spellStart"/>
      <w:r w:rsidRPr="005F3690">
        <w:rPr>
          <w:rFonts w:ascii="Times New Roman" w:hAnsi="Times New Roman"/>
          <w:sz w:val="24"/>
          <w:szCs w:val="24"/>
        </w:rPr>
        <w:t>Edukacyjno</w:t>
      </w:r>
      <w:proofErr w:type="spellEnd"/>
      <w:r w:rsidRPr="005F3690">
        <w:rPr>
          <w:rFonts w:ascii="Times New Roman" w:hAnsi="Times New Roman"/>
          <w:sz w:val="24"/>
          <w:szCs w:val="24"/>
        </w:rPr>
        <w:t xml:space="preserve"> -Terapeutyczny. Zespół zobowiązany jest realizować zalecenia zawarte w orzeczeniu, a także okresowo, tj. na koniec każdego półrocza w roku szkolnym dokonywać wielospecjalistycznej oceny funkcjonowania ucznia.</w:t>
      </w:r>
    </w:p>
    <w:p w14:paraId="190745F5" w14:textId="77777777" w:rsidR="00C23D73" w:rsidRPr="005F3690" w:rsidRDefault="00B77257">
      <w:pPr>
        <w:widowControl w:val="0"/>
        <w:numPr>
          <w:ilvl w:val="0"/>
          <w:numId w:val="158"/>
        </w:numPr>
        <w:tabs>
          <w:tab w:val="left" w:pos="284"/>
        </w:tabs>
        <w:suppressAutoHyphens/>
        <w:spacing w:line="276" w:lineRule="auto"/>
        <w:ind w:left="0" w:firstLine="0"/>
        <w:jc w:val="both"/>
      </w:pPr>
      <w:r w:rsidRPr="005F3690">
        <w:t>Uczeń klasy I-III szkoły podstawowej otrzymuje promocję do klasy programowo wyższej, jeżeli jego osiągnięcia edukacyjne w danym roku oceniono pozytywnie.</w:t>
      </w:r>
    </w:p>
    <w:p w14:paraId="47138BE4" w14:textId="77777777" w:rsidR="00C23D73" w:rsidRPr="005F3690" w:rsidRDefault="00B77257">
      <w:pPr>
        <w:widowControl w:val="0"/>
        <w:numPr>
          <w:ilvl w:val="0"/>
          <w:numId w:val="158"/>
        </w:numPr>
        <w:tabs>
          <w:tab w:val="left" w:pos="284"/>
        </w:tabs>
        <w:suppressAutoHyphens/>
        <w:autoSpaceDE w:val="0"/>
        <w:spacing w:line="276" w:lineRule="auto"/>
        <w:ind w:left="0" w:firstLine="0"/>
        <w:jc w:val="both"/>
        <w:rPr>
          <w:kern w:val="24"/>
        </w:rPr>
      </w:pPr>
      <w:bookmarkStart w:id="276" w:name="_Hlk17459693"/>
      <w:r w:rsidRPr="005F3690">
        <w:rPr>
          <w:kern w:val="24"/>
        </w:rPr>
        <w:t xml:space="preserve">W wyjątkowych przypadkach, uzasadnionych poziomem rozwoju i osiągnięć ucznia </w:t>
      </w:r>
      <w:r w:rsidRPr="005F3690">
        <w:rPr>
          <w:kern w:val="24"/>
        </w:rPr>
        <w:br/>
        <w:t xml:space="preserve">w danym roku szkolnym lub stanem zdrowia ucznia, rada pedagogiczna może postanowić </w:t>
      </w:r>
      <w:r w:rsidRPr="005F3690">
        <w:rPr>
          <w:kern w:val="24"/>
        </w:rPr>
        <w:br/>
        <w:t>o powtarzaniu klasy przez ucznia klasy I-III szkoły podstawowej na wniosek wychowawcy klasy oraz po zasięgnięciu opinii rodziców ucznia lub na wniosek rodzica po zaciągnięciu opinii wychowawcy klasy.</w:t>
      </w:r>
    </w:p>
    <w:p w14:paraId="53EA7308" w14:textId="77777777" w:rsidR="00C23D73" w:rsidRPr="005F3690" w:rsidRDefault="00B77257">
      <w:pPr>
        <w:widowControl w:val="0"/>
        <w:numPr>
          <w:ilvl w:val="0"/>
          <w:numId w:val="158"/>
        </w:numPr>
        <w:tabs>
          <w:tab w:val="left" w:pos="284"/>
        </w:tabs>
        <w:suppressAutoHyphens/>
        <w:autoSpaceDE w:val="0"/>
        <w:spacing w:line="276" w:lineRule="auto"/>
        <w:ind w:left="0" w:firstLine="0"/>
        <w:jc w:val="both"/>
        <w:rPr>
          <w:kern w:val="24"/>
        </w:rPr>
      </w:pPr>
      <w:bookmarkStart w:id="277" w:name="_Hlk17459725"/>
      <w:bookmarkEnd w:id="276"/>
      <w:r w:rsidRPr="005F3690">
        <w:rPr>
          <w:kern w:val="24"/>
        </w:rPr>
        <w:t xml:space="preserve">Na wniosek rodziców i po uzyskaniu zgody wychowawcy klasy lub na wniosek wychowawcy klasy i po uzyskaniu zgody rodziców rada pedagogiczna może postanowić </w:t>
      </w:r>
      <w:r w:rsidRPr="005F3690">
        <w:rPr>
          <w:kern w:val="24"/>
        </w:rPr>
        <w:br/>
        <w:t xml:space="preserve">o promowaniu ucznia klasy I </w:t>
      </w:r>
      <w:proofErr w:type="spellStart"/>
      <w:r w:rsidRPr="005F3690">
        <w:rPr>
          <w:kern w:val="24"/>
        </w:rPr>
        <w:t>i</w:t>
      </w:r>
      <w:proofErr w:type="spellEnd"/>
      <w:r w:rsidRPr="005F3690">
        <w:rPr>
          <w:kern w:val="24"/>
        </w:rPr>
        <w:t xml:space="preserve"> II szkoły podstawowej do klasy programowo wyższej również w ciągu roku szkolnego. </w:t>
      </w:r>
    </w:p>
    <w:bookmarkEnd w:id="277"/>
    <w:p w14:paraId="644BE580" w14:textId="77777777" w:rsidR="00C23D73" w:rsidRPr="005F3690" w:rsidRDefault="00B77257">
      <w:pPr>
        <w:widowControl w:val="0"/>
        <w:numPr>
          <w:ilvl w:val="0"/>
          <w:numId w:val="158"/>
        </w:numPr>
        <w:tabs>
          <w:tab w:val="left" w:pos="284"/>
        </w:tabs>
        <w:suppressAutoHyphens/>
        <w:autoSpaceDE w:val="0"/>
        <w:spacing w:line="276" w:lineRule="auto"/>
        <w:ind w:left="0" w:firstLine="0"/>
        <w:jc w:val="both"/>
        <w:rPr>
          <w:kern w:val="24"/>
        </w:rPr>
      </w:pPr>
      <w:r w:rsidRPr="005F3690">
        <w:rPr>
          <w:kern w:val="24"/>
        </w:rPr>
        <w:t>Począwszy od klasy IV szkoły podstawowej, uczeń otrzymuje promocję do klasy programowo wyższej, jeżeli ze wszystkich obowiązkowych zajęć edukacyjnych, określonych w szkolnym planie nauczania, uzyskał roczne oceny klasyfikacyjne wyższe od oceny niedostatecznej.</w:t>
      </w:r>
    </w:p>
    <w:p w14:paraId="4EB05968" w14:textId="03BD1ED9" w:rsidR="00C23D73" w:rsidRPr="005F3690" w:rsidRDefault="00B77257">
      <w:pPr>
        <w:widowControl w:val="0"/>
        <w:numPr>
          <w:ilvl w:val="0"/>
          <w:numId w:val="158"/>
        </w:numPr>
        <w:tabs>
          <w:tab w:val="left" w:pos="284"/>
        </w:tabs>
        <w:suppressAutoHyphens/>
        <w:spacing w:line="276" w:lineRule="auto"/>
        <w:ind w:left="0" w:firstLine="0"/>
        <w:jc w:val="both"/>
      </w:pPr>
      <w:r w:rsidRPr="005F3690">
        <w:t>Ocena z religii/etyki i innych dodatkowych zajęć edukacyjnych nie ma wpływu na promocję ucznia do klasy programowo wyższej ani na ukończenie szkoły</w:t>
      </w:r>
      <w:r w:rsidR="00C939BE" w:rsidRPr="005F3690">
        <w:t xml:space="preserve"> i nie wlicza się jej do średniej</w:t>
      </w:r>
      <w:r w:rsidRPr="005F3690">
        <w:t>,</w:t>
      </w:r>
    </w:p>
    <w:p w14:paraId="5E62D8ED" w14:textId="77777777" w:rsidR="00C23D73" w:rsidRPr="005F3690" w:rsidRDefault="00B77257">
      <w:pPr>
        <w:widowControl w:val="0"/>
        <w:numPr>
          <w:ilvl w:val="0"/>
          <w:numId w:val="158"/>
        </w:numPr>
        <w:tabs>
          <w:tab w:val="left" w:pos="284"/>
        </w:tabs>
        <w:suppressAutoHyphens/>
        <w:spacing w:line="276" w:lineRule="auto"/>
        <w:ind w:left="0" w:firstLine="0"/>
        <w:jc w:val="both"/>
      </w:pPr>
      <w:r w:rsidRPr="005F3690">
        <w:t>Warunki niepromowania ucznia klas I –III określa szczegółowy wykaz wiadomości i umiejętności z zakresu edukacji polonistycznej i matematycznej.</w:t>
      </w:r>
    </w:p>
    <w:p w14:paraId="1128D664" w14:textId="77777777" w:rsidR="00C23D73" w:rsidRPr="005F3690" w:rsidRDefault="00C23D73">
      <w:pPr>
        <w:tabs>
          <w:tab w:val="left" w:pos="284"/>
        </w:tabs>
        <w:spacing w:line="276" w:lineRule="auto"/>
      </w:pPr>
    </w:p>
    <w:p w14:paraId="66B56915" w14:textId="77777777" w:rsidR="00C23D73" w:rsidRPr="005F3690" w:rsidRDefault="00B77257">
      <w:pPr>
        <w:pStyle w:val="Standard"/>
        <w:spacing w:line="276" w:lineRule="auto"/>
        <w:jc w:val="center"/>
        <w:rPr>
          <w:rFonts w:cs="Times New Roman"/>
          <w:b/>
          <w:bCs/>
        </w:rPr>
      </w:pPr>
      <w:r w:rsidRPr="005F3690">
        <w:rPr>
          <w:rFonts w:cs="Times New Roman"/>
          <w:b/>
          <w:bCs/>
        </w:rPr>
        <w:t>Ocena zachowania ucznia</w:t>
      </w:r>
    </w:p>
    <w:p w14:paraId="588D31A7" w14:textId="77777777" w:rsidR="00C23D73" w:rsidRPr="005F3690" w:rsidRDefault="00B77257">
      <w:pPr>
        <w:pStyle w:val="Standard"/>
        <w:spacing w:line="276" w:lineRule="auto"/>
        <w:jc w:val="center"/>
        <w:rPr>
          <w:rFonts w:cs="Times New Roman"/>
          <w:b/>
          <w:bCs/>
        </w:rPr>
      </w:pPr>
      <w:r w:rsidRPr="005F3690">
        <w:rPr>
          <w:rFonts w:cs="Times New Roman"/>
          <w:b/>
          <w:bCs/>
        </w:rPr>
        <w:t>§ 93r</w:t>
      </w:r>
    </w:p>
    <w:p w14:paraId="3BB6CA81" w14:textId="77777777" w:rsidR="00C23D73" w:rsidRPr="005F3690" w:rsidRDefault="00C23D73">
      <w:pPr>
        <w:tabs>
          <w:tab w:val="left" w:pos="284"/>
        </w:tabs>
        <w:spacing w:line="276" w:lineRule="auto"/>
        <w:jc w:val="center"/>
      </w:pPr>
    </w:p>
    <w:p w14:paraId="6E8393D9" w14:textId="27CF35EB" w:rsidR="00C23D73" w:rsidRPr="005F3690" w:rsidRDefault="00B77257">
      <w:pPr>
        <w:widowControl w:val="0"/>
        <w:numPr>
          <w:ilvl w:val="0"/>
          <w:numId w:val="159"/>
        </w:numPr>
        <w:tabs>
          <w:tab w:val="left" w:pos="284"/>
          <w:tab w:val="left" w:pos="360"/>
        </w:tabs>
        <w:suppressAutoHyphens/>
        <w:spacing w:line="276" w:lineRule="auto"/>
        <w:ind w:left="0" w:firstLine="0"/>
        <w:jc w:val="both"/>
      </w:pPr>
      <w:r w:rsidRPr="005F3690">
        <w:t xml:space="preserve">Ocena zachowania powinna uwzględniać w </w:t>
      </w:r>
      <w:r w:rsidR="0010750A" w:rsidRPr="005F3690">
        <w:t>szczególności:</w:t>
      </w:r>
    </w:p>
    <w:p w14:paraId="48CBD5A1" w14:textId="77777777" w:rsidR="00C23D73" w:rsidRPr="005F3690" w:rsidRDefault="00B77257">
      <w:pPr>
        <w:widowControl w:val="0"/>
        <w:numPr>
          <w:ilvl w:val="0"/>
          <w:numId w:val="160"/>
        </w:numPr>
        <w:tabs>
          <w:tab w:val="left" w:pos="284"/>
          <w:tab w:val="left" w:pos="720"/>
        </w:tabs>
        <w:suppressAutoHyphens/>
        <w:spacing w:line="276" w:lineRule="auto"/>
        <w:ind w:left="0" w:firstLine="0"/>
        <w:jc w:val="both"/>
      </w:pPr>
      <w:r w:rsidRPr="005F3690">
        <w:t>funkcjonowanie ucznia w środowisku szkolnym,</w:t>
      </w:r>
    </w:p>
    <w:p w14:paraId="4ECF6D9C"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wywiązywanie się z obowiązków ucznia, </w:t>
      </w:r>
    </w:p>
    <w:p w14:paraId="06ACD7A3"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postępowanie zgodne z dobrem społeczności szkolnej, </w:t>
      </w:r>
    </w:p>
    <w:p w14:paraId="2FD93326"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dbałość o honor i tradycje szkoły, </w:t>
      </w:r>
    </w:p>
    <w:p w14:paraId="3A8C15B7"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dbałość o piękno mowy ojczystej, </w:t>
      </w:r>
    </w:p>
    <w:p w14:paraId="2B29F050"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dbałość o bezpieczeństwo i zdrowie własne oraz innych osób, </w:t>
      </w:r>
    </w:p>
    <w:p w14:paraId="02F4F6F2"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godne, kulturalne zachowanie się w szkole i poza nią, </w:t>
      </w:r>
    </w:p>
    <w:p w14:paraId="0AB25924" w14:textId="77777777" w:rsidR="00C23D73" w:rsidRPr="005F3690" w:rsidRDefault="00B77257">
      <w:pPr>
        <w:pStyle w:val="Default"/>
        <w:numPr>
          <w:ilvl w:val="0"/>
          <w:numId w:val="160"/>
        </w:numPr>
        <w:tabs>
          <w:tab w:val="left" w:pos="284"/>
          <w:tab w:val="left" w:pos="720"/>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lastRenderedPageBreak/>
        <w:t xml:space="preserve">okazywanie szacunku innym osobom, </w:t>
      </w:r>
    </w:p>
    <w:p w14:paraId="77126888" w14:textId="77777777" w:rsidR="00C23D73" w:rsidRPr="005F3690" w:rsidRDefault="00B77257">
      <w:pPr>
        <w:widowControl w:val="0"/>
        <w:numPr>
          <w:ilvl w:val="0"/>
          <w:numId w:val="160"/>
        </w:numPr>
        <w:tabs>
          <w:tab w:val="left" w:pos="284"/>
          <w:tab w:val="left" w:pos="720"/>
        </w:tabs>
        <w:suppressAutoHyphens/>
        <w:spacing w:line="276" w:lineRule="auto"/>
        <w:ind w:left="0" w:firstLine="0"/>
        <w:jc w:val="both"/>
      </w:pPr>
      <w:r w:rsidRPr="005F3690">
        <w:t>respektowanie zasad współżycia społecznego i ogólnie przyjętych norm etycznych.</w:t>
      </w:r>
    </w:p>
    <w:p w14:paraId="184131EB" w14:textId="77777777" w:rsidR="00C23D73" w:rsidRPr="005F3690" w:rsidRDefault="00B77257">
      <w:pPr>
        <w:widowControl w:val="0"/>
        <w:numPr>
          <w:ilvl w:val="0"/>
          <w:numId w:val="159"/>
        </w:numPr>
        <w:tabs>
          <w:tab w:val="left" w:pos="284"/>
          <w:tab w:val="left" w:pos="360"/>
        </w:tabs>
        <w:suppressAutoHyphens/>
        <w:spacing w:line="276" w:lineRule="auto"/>
        <w:ind w:left="0" w:firstLine="0"/>
        <w:jc w:val="both"/>
      </w:pPr>
      <w:r w:rsidRPr="005F3690">
        <w:t>Ocena zachowania wyraża opinię szkoły o wypełnianiu przez ucznia obowiązków szkolnych, jego kulturze osobistej, udziale w życiu klasy, szkoły i środowiska, postaw wobec kolegów i innych osób.</w:t>
      </w:r>
    </w:p>
    <w:p w14:paraId="1824CD21" w14:textId="77777777" w:rsidR="00C23D73" w:rsidRPr="005F3690" w:rsidRDefault="00B77257">
      <w:pPr>
        <w:widowControl w:val="0"/>
        <w:numPr>
          <w:ilvl w:val="0"/>
          <w:numId w:val="159"/>
        </w:numPr>
        <w:tabs>
          <w:tab w:val="left" w:pos="284"/>
          <w:tab w:val="left" w:pos="360"/>
        </w:tabs>
        <w:suppressAutoHyphens/>
        <w:spacing w:line="276" w:lineRule="auto"/>
        <w:ind w:left="0" w:firstLine="0"/>
        <w:jc w:val="both"/>
      </w:pPr>
      <w:r w:rsidRPr="005F3690">
        <w:t>W klasach I– III szkoły podstawowej ocena zachowania śródroczna i roczna jest oceną opisową.</w:t>
      </w:r>
    </w:p>
    <w:p w14:paraId="56DE2CC6" w14:textId="77777777" w:rsidR="00C23D73" w:rsidRPr="005F3690" w:rsidRDefault="00B77257">
      <w:pPr>
        <w:pStyle w:val="Default"/>
        <w:numPr>
          <w:ilvl w:val="0"/>
          <w:numId w:val="15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 W klasach I– III przyjmuje się następujące kryteria oceniania zachowania: </w:t>
      </w:r>
    </w:p>
    <w:p w14:paraId="24689434"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1) ocena wyróżniająca – uczeń odpowiedzialnie wywiązuje się z powierzonych zadań i zobowiązań. Aktywnie uczestniczy w zajęciach. Wykazuje dużą inicjatywę i samodzielność. Jest pracowity i wytrwały w dążeniu do wyznaczonych celów. Zgodnie i twórczo współpracuje w zespole. Jest opiekuńczy, troskliwy, koleżeński, prawdomówny i kulturalny. W kontaktach z osobami dorosłymi i kolegami posługuje się poprawną polszczyzną. Dotrzymuje zawartych umów. Doskonale radzi sobie z różnymi problemami życia codziennego. Dba o bezpieczeństwo własne i innych; </w:t>
      </w:r>
    </w:p>
    <w:p w14:paraId="5B0A546C"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2) ocena bez zastrzeżeń – uczeń w miarę swoich możliwości stara się wywiązywać ze swoich obowiązków, aktywnie uczestniczyć w zajęciach. Zachowuje się kulturalnie, używa form grzecznościowych, jest uczynny. Stara się dotrzymywać warunków zawartych umów. Jest koleżeński wobec rówieśników, potrafi współpracować w zespole. Zna zasady bezpieczeństwa w czasie zabaw, zajęć i ich przestrzega; </w:t>
      </w:r>
    </w:p>
    <w:p w14:paraId="3655A2A7" w14:textId="77777777" w:rsidR="00C23D73" w:rsidRPr="005F3690" w:rsidRDefault="00B77257">
      <w:pPr>
        <w:tabs>
          <w:tab w:val="left" w:pos="284"/>
          <w:tab w:val="left" w:pos="360"/>
        </w:tabs>
        <w:spacing w:line="276" w:lineRule="auto"/>
        <w:jc w:val="both"/>
      </w:pPr>
      <w:r w:rsidRPr="005F3690">
        <w:t>3) ocena niezadowalająca – uczeń zna formy grzecznościowe i zasady kulturalnego zachowania. Ma jednak trudności z ich przestrzeganiem. Rozumie na czym polega koleżeństwo. Ma problemy z oceną własnych zachowań i opanowaniem emocji. Używa wulgarnego słownictwa. Ma własne przekonania i zasady postępowania, które czasami budzą zastrzeżenia. Nie zawsze wywiązuje się ze swoich zadań i zobowiązań. Zna podstawowe zasady bezpieczeństwa, ale nie zawsze ich przestrzega</w:t>
      </w:r>
    </w:p>
    <w:p w14:paraId="0E4DBE55" w14:textId="77777777" w:rsidR="00C23D73" w:rsidRPr="005F3690" w:rsidRDefault="00B77257">
      <w:pPr>
        <w:widowControl w:val="0"/>
        <w:numPr>
          <w:ilvl w:val="0"/>
          <w:numId w:val="159"/>
        </w:numPr>
        <w:tabs>
          <w:tab w:val="left" w:pos="284"/>
          <w:tab w:val="left" w:pos="360"/>
        </w:tabs>
        <w:suppressAutoHyphens/>
        <w:spacing w:line="276" w:lineRule="auto"/>
        <w:ind w:left="0" w:firstLine="0"/>
        <w:jc w:val="both"/>
      </w:pPr>
      <w:r w:rsidRPr="005F3690">
        <w:t>Ocenę zachowania śródroczną i roczną, począwszy od klasy czwartej szkoły podstawowej, ustala się według następującej skali:</w:t>
      </w:r>
    </w:p>
    <w:p w14:paraId="578B784D" w14:textId="1669A63C" w:rsidR="00C23D73" w:rsidRPr="005F3690" w:rsidRDefault="0010750A">
      <w:pPr>
        <w:widowControl w:val="0"/>
        <w:numPr>
          <w:ilvl w:val="0"/>
          <w:numId w:val="161"/>
        </w:numPr>
        <w:tabs>
          <w:tab w:val="left" w:pos="284"/>
          <w:tab w:val="left" w:pos="720"/>
        </w:tabs>
        <w:suppressAutoHyphens/>
        <w:spacing w:line="276" w:lineRule="auto"/>
        <w:ind w:left="0" w:firstLine="0"/>
        <w:jc w:val="both"/>
      </w:pPr>
      <w:r w:rsidRPr="005F3690">
        <w:t>W</w:t>
      </w:r>
      <w:r w:rsidR="00B77257" w:rsidRPr="005F3690">
        <w:t>zorowe</w:t>
      </w:r>
      <w:r w:rsidRPr="005F3690">
        <w:t>;</w:t>
      </w:r>
    </w:p>
    <w:p w14:paraId="1C930F5F" w14:textId="1D248D94" w:rsidR="00C23D73" w:rsidRPr="005F3690" w:rsidRDefault="00B77257">
      <w:pPr>
        <w:widowControl w:val="0"/>
        <w:numPr>
          <w:ilvl w:val="0"/>
          <w:numId w:val="161"/>
        </w:numPr>
        <w:tabs>
          <w:tab w:val="left" w:pos="284"/>
          <w:tab w:val="left" w:pos="720"/>
        </w:tabs>
        <w:suppressAutoHyphens/>
        <w:spacing w:line="276" w:lineRule="auto"/>
        <w:ind w:left="0" w:firstLine="0"/>
        <w:jc w:val="both"/>
      </w:pPr>
      <w:r w:rsidRPr="005F3690">
        <w:t>bardzo dobre</w:t>
      </w:r>
      <w:r w:rsidR="0010750A" w:rsidRPr="005F3690">
        <w:t>;</w:t>
      </w:r>
    </w:p>
    <w:p w14:paraId="50C16A7B" w14:textId="3646BEF0" w:rsidR="00C23D73" w:rsidRPr="005F3690" w:rsidRDefault="00B77257">
      <w:pPr>
        <w:widowControl w:val="0"/>
        <w:numPr>
          <w:ilvl w:val="0"/>
          <w:numId w:val="161"/>
        </w:numPr>
        <w:tabs>
          <w:tab w:val="left" w:pos="284"/>
          <w:tab w:val="left" w:pos="720"/>
        </w:tabs>
        <w:suppressAutoHyphens/>
        <w:spacing w:line="276" w:lineRule="auto"/>
        <w:ind w:left="0" w:firstLine="0"/>
        <w:jc w:val="both"/>
      </w:pPr>
      <w:r w:rsidRPr="005F3690">
        <w:t>dobre</w:t>
      </w:r>
      <w:r w:rsidR="0010750A" w:rsidRPr="005F3690">
        <w:t>;</w:t>
      </w:r>
    </w:p>
    <w:p w14:paraId="271EC8A7" w14:textId="1B789F5E" w:rsidR="00C23D73" w:rsidRPr="005F3690" w:rsidRDefault="00B77257">
      <w:pPr>
        <w:widowControl w:val="0"/>
        <w:numPr>
          <w:ilvl w:val="0"/>
          <w:numId w:val="161"/>
        </w:numPr>
        <w:tabs>
          <w:tab w:val="left" w:pos="284"/>
          <w:tab w:val="left" w:pos="720"/>
        </w:tabs>
        <w:suppressAutoHyphens/>
        <w:spacing w:line="276" w:lineRule="auto"/>
        <w:ind w:left="0" w:firstLine="0"/>
        <w:jc w:val="both"/>
      </w:pPr>
      <w:r w:rsidRPr="005F3690">
        <w:t>poprawne</w:t>
      </w:r>
      <w:r w:rsidR="0010750A" w:rsidRPr="005F3690">
        <w:t>;</w:t>
      </w:r>
    </w:p>
    <w:p w14:paraId="63046B95" w14:textId="2D7D2B6B" w:rsidR="00C23D73" w:rsidRPr="005F3690" w:rsidRDefault="00B77257">
      <w:pPr>
        <w:widowControl w:val="0"/>
        <w:numPr>
          <w:ilvl w:val="0"/>
          <w:numId w:val="161"/>
        </w:numPr>
        <w:tabs>
          <w:tab w:val="left" w:pos="284"/>
          <w:tab w:val="left" w:pos="720"/>
        </w:tabs>
        <w:suppressAutoHyphens/>
        <w:spacing w:line="276" w:lineRule="auto"/>
        <w:ind w:left="0" w:firstLine="0"/>
        <w:jc w:val="both"/>
      </w:pPr>
      <w:r w:rsidRPr="005F3690">
        <w:t>nieodpowiednie</w:t>
      </w:r>
      <w:r w:rsidR="0010750A" w:rsidRPr="005F3690">
        <w:t>;</w:t>
      </w:r>
    </w:p>
    <w:p w14:paraId="3BA026D2" w14:textId="77777777" w:rsidR="00C23D73" w:rsidRPr="005F3690" w:rsidRDefault="00B77257">
      <w:pPr>
        <w:widowControl w:val="0"/>
        <w:numPr>
          <w:ilvl w:val="0"/>
          <w:numId w:val="161"/>
        </w:numPr>
        <w:tabs>
          <w:tab w:val="left" w:pos="284"/>
          <w:tab w:val="left" w:pos="720"/>
        </w:tabs>
        <w:suppressAutoHyphens/>
        <w:spacing w:line="276" w:lineRule="auto"/>
        <w:ind w:left="0" w:firstLine="0"/>
        <w:jc w:val="both"/>
      </w:pPr>
      <w:r w:rsidRPr="005F3690">
        <w:t>naganne.</w:t>
      </w:r>
    </w:p>
    <w:p w14:paraId="09FE0B27" w14:textId="77777777" w:rsidR="00C23D73" w:rsidRPr="005F3690" w:rsidRDefault="00B77257">
      <w:pPr>
        <w:pStyle w:val="Akapitzlist"/>
        <w:widowControl w:val="0"/>
        <w:numPr>
          <w:ilvl w:val="0"/>
          <w:numId w:val="159"/>
        </w:numPr>
        <w:tabs>
          <w:tab w:val="left" w:pos="284"/>
          <w:tab w:val="left" w:pos="360"/>
        </w:tabs>
        <w:suppressAutoHyphens/>
        <w:spacing w:after="0"/>
        <w:ind w:left="0" w:firstLine="0"/>
        <w:contextualSpacing w:val="0"/>
        <w:jc w:val="both"/>
        <w:rPr>
          <w:rFonts w:ascii="Times New Roman" w:hAnsi="Times New Roman"/>
          <w:sz w:val="24"/>
          <w:szCs w:val="24"/>
        </w:rPr>
      </w:pPr>
      <w:r w:rsidRPr="005F3690">
        <w:rPr>
          <w:rFonts w:ascii="Times New Roman" w:hAnsi="Times New Roman"/>
          <w:sz w:val="24"/>
          <w:szCs w:val="24"/>
        </w:rPr>
        <w:t>Ocena zachowania nie może mieć wpływu na oceny z zajęć edukacyjnych.</w:t>
      </w:r>
    </w:p>
    <w:p w14:paraId="71FE87DE" w14:textId="77777777" w:rsidR="00C23D73" w:rsidRPr="005F3690" w:rsidRDefault="00B77257">
      <w:pPr>
        <w:widowControl w:val="0"/>
        <w:numPr>
          <w:ilvl w:val="0"/>
          <w:numId w:val="159"/>
        </w:numPr>
        <w:tabs>
          <w:tab w:val="left" w:pos="284"/>
        </w:tabs>
        <w:suppressAutoHyphens/>
        <w:spacing w:line="276" w:lineRule="auto"/>
        <w:ind w:left="0" w:firstLine="0"/>
        <w:jc w:val="both"/>
      </w:pPr>
      <w:r w:rsidRPr="005F3690">
        <w:t>Ocena zachowania ustalona przez wychowawcę jest ostateczna, którą ten ustala na podstawie:</w:t>
      </w:r>
    </w:p>
    <w:p w14:paraId="4CAF5266" w14:textId="7337F4C9" w:rsidR="00C23D73" w:rsidRPr="005F3690" w:rsidRDefault="00B77257">
      <w:pPr>
        <w:widowControl w:val="0"/>
        <w:numPr>
          <w:ilvl w:val="0"/>
          <w:numId w:val="162"/>
        </w:numPr>
        <w:tabs>
          <w:tab w:val="left" w:pos="284"/>
          <w:tab w:val="left" w:pos="720"/>
        </w:tabs>
        <w:suppressAutoHyphens/>
        <w:spacing w:line="276" w:lineRule="auto"/>
        <w:ind w:left="0" w:firstLine="0"/>
        <w:jc w:val="both"/>
      </w:pPr>
      <w:r w:rsidRPr="005F3690">
        <w:t>samooceny ucznia</w:t>
      </w:r>
      <w:r w:rsidR="0010750A" w:rsidRPr="005F3690">
        <w:t>;</w:t>
      </w:r>
    </w:p>
    <w:p w14:paraId="7CF8EB8B" w14:textId="325AF43B" w:rsidR="00C23D73" w:rsidRPr="005F3690" w:rsidRDefault="00B77257">
      <w:pPr>
        <w:widowControl w:val="0"/>
        <w:numPr>
          <w:ilvl w:val="0"/>
          <w:numId w:val="162"/>
        </w:numPr>
        <w:tabs>
          <w:tab w:val="left" w:pos="284"/>
          <w:tab w:val="left" w:pos="720"/>
        </w:tabs>
        <w:suppressAutoHyphens/>
        <w:spacing w:line="276" w:lineRule="auto"/>
        <w:ind w:left="0" w:firstLine="0"/>
        <w:jc w:val="both"/>
      </w:pPr>
      <w:r w:rsidRPr="005F3690">
        <w:t>opinii klasy</w:t>
      </w:r>
      <w:r w:rsidR="0010750A" w:rsidRPr="005F3690">
        <w:t>;</w:t>
      </w:r>
    </w:p>
    <w:p w14:paraId="74712130" w14:textId="77777777" w:rsidR="00C23D73" w:rsidRPr="005F3690" w:rsidRDefault="00B77257">
      <w:pPr>
        <w:widowControl w:val="0"/>
        <w:numPr>
          <w:ilvl w:val="0"/>
          <w:numId w:val="162"/>
        </w:numPr>
        <w:tabs>
          <w:tab w:val="left" w:pos="284"/>
          <w:tab w:val="left" w:pos="720"/>
        </w:tabs>
        <w:suppressAutoHyphens/>
        <w:spacing w:line="276" w:lineRule="auto"/>
        <w:ind w:left="0" w:firstLine="0"/>
        <w:jc w:val="both"/>
      </w:pPr>
      <w:r w:rsidRPr="005F3690">
        <w:t>opinii Rady Pedagogicznej.</w:t>
      </w:r>
    </w:p>
    <w:p w14:paraId="33132BA5" w14:textId="77777777" w:rsidR="00C23D73" w:rsidRPr="005F3690" w:rsidRDefault="00B77257">
      <w:pPr>
        <w:widowControl w:val="0"/>
        <w:numPr>
          <w:ilvl w:val="0"/>
          <w:numId w:val="159"/>
        </w:numPr>
        <w:tabs>
          <w:tab w:val="left" w:pos="284"/>
        </w:tabs>
        <w:suppressAutoHyphens/>
        <w:spacing w:line="276" w:lineRule="auto"/>
        <w:ind w:left="0" w:firstLine="0"/>
        <w:jc w:val="both"/>
      </w:pPr>
      <w:r w:rsidRPr="005F3690">
        <w:t>Słowo „ostateczna” oznacza, że gdy ocena została ustalona z zachowaniem przyjętego w szkole trybu postępowania, nie można jej zmienić decyzją wyższej instancji.</w:t>
      </w:r>
    </w:p>
    <w:p w14:paraId="017E2081" w14:textId="77777777" w:rsidR="00C23D73" w:rsidRPr="005F3690" w:rsidRDefault="00B77257">
      <w:pPr>
        <w:widowControl w:val="0"/>
        <w:numPr>
          <w:ilvl w:val="0"/>
          <w:numId w:val="159"/>
        </w:numPr>
        <w:tabs>
          <w:tab w:val="left" w:pos="284"/>
          <w:tab w:val="left" w:pos="426"/>
        </w:tabs>
        <w:suppressAutoHyphens/>
        <w:spacing w:line="276" w:lineRule="auto"/>
        <w:ind w:left="0" w:firstLine="0"/>
        <w:jc w:val="both"/>
      </w:pPr>
      <w:r w:rsidRPr="005F3690">
        <w:t xml:space="preserve"> Na początku roku szkolnego wychowawca przedstawia uczniom:</w:t>
      </w:r>
    </w:p>
    <w:p w14:paraId="5EB193E2" w14:textId="64BB1C63" w:rsidR="00C23D73" w:rsidRPr="005F3690" w:rsidRDefault="00B77257">
      <w:pPr>
        <w:widowControl w:val="0"/>
        <w:numPr>
          <w:ilvl w:val="0"/>
          <w:numId w:val="163"/>
        </w:numPr>
        <w:tabs>
          <w:tab w:val="clear" w:pos="720"/>
          <w:tab w:val="left" w:pos="284"/>
        </w:tabs>
        <w:suppressAutoHyphens/>
        <w:spacing w:line="276" w:lineRule="auto"/>
        <w:ind w:left="0" w:firstLine="0"/>
        <w:jc w:val="both"/>
      </w:pPr>
      <w:r w:rsidRPr="005F3690">
        <w:t>kto i w jaki sposób proponuje ocenę zachowania</w:t>
      </w:r>
      <w:r w:rsidR="0010750A" w:rsidRPr="005F3690">
        <w:t>;</w:t>
      </w:r>
    </w:p>
    <w:p w14:paraId="5D832695" w14:textId="2FE5D2B5" w:rsidR="00C23D73" w:rsidRPr="005F3690" w:rsidRDefault="00B77257">
      <w:pPr>
        <w:widowControl w:val="0"/>
        <w:numPr>
          <w:ilvl w:val="0"/>
          <w:numId w:val="163"/>
        </w:numPr>
        <w:tabs>
          <w:tab w:val="left" w:pos="284"/>
        </w:tabs>
        <w:suppressAutoHyphens/>
        <w:spacing w:line="276" w:lineRule="auto"/>
        <w:ind w:left="0" w:firstLine="0"/>
        <w:jc w:val="both"/>
      </w:pPr>
      <w:r w:rsidRPr="005F3690">
        <w:lastRenderedPageBreak/>
        <w:t>co wpływa na jej podwyższenie lub obniżenie</w:t>
      </w:r>
      <w:r w:rsidR="0010750A" w:rsidRPr="005F3690">
        <w:t>;</w:t>
      </w:r>
    </w:p>
    <w:p w14:paraId="0B6C1380" w14:textId="77777777" w:rsidR="00C23D73" w:rsidRPr="005F3690" w:rsidRDefault="00B77257">
      <w:pPr>
        <w:widowControl w:val="0"/>
        <w:numPr>
          <w:ilvl w:val="0"/>
          <w:numId w:val="163"/>
        </w:numPr>
        <w:tabs>
          <w:tab w:val="left" w:pos="284"/>
        </w:tabs>
        <w:suppressAutoHyphens/>
        <w:spacing w:line="276" w:lineRule="auto"/>
        <w:ind w:left="0" w:firstLine="0"/>
        <w:jc w:val="both"/>
      </w:pPr>
      <w:r w:rsidRPr="005F3690">
        <w:t>jaka jest możliwość poprawienia ustalonej oceny.</w:t>
      </w:r>
    </w:p>
    <w:p w14:paraId="4C34C228" w14:textId="77777777" w:rsidR="00C23D73" w:rsidRPr="005F3690" w:rsidRDefault="00C23D73">
      <w:pPr>
        <w:tabs>
          <w:tab w:val="left" w:pos="284"/>
        </w:tabs>
        <w:spacing w:line="276" w:lineRule="auto"/>
        <w:jc w:val="both"/>
      </w:pPr>
    </w:p>
    <w:p w14:paraId="1F095C43" w14:textId="77777777" w:rsidR="00C23D73" w:rsidRPr="005F3690" w:rsidRDefault="00B77257">
      <w:pPr>
        <w:tabs>
          <w:tab w:val="left" w:pos="284"/>
        </w:tabs>
        <w:spacing w:line="276" w:lineRule="auto"/>
        <w:jc w:val="center"/>
        <w:rPr>
          <w:b/>
        </w:rPr>
      </w:pPr>
      <w:r w:rsidRPr="005F3690">
        <w:rPr>
          <w:b/>
        </w:rPr>
        <w:t>§ 93s</w:t>
      </w:r>
    </w:p>
    <w:p w14:paraId="4525471D" w14:textId="77777777" w:rsidR="00C23D73" w:rsidRPr="005F3690" w:rsidRDefault="00C23D73">
      <w:pPr>
        <w:tabs>
          <w:tab w:val="left" w:pos="284"/>
        </w:tabs>
        <w:spacing w:line="276" w:lineRule="auto"/>
        <w:jc w:val="center"/>
        <w:rPr>
          <w:b/>
        </w:rPr>
      </w:pPr>
    </w:p>
    <w:p w14:paraId="4225F608" w14:textId="77777777" w:rsidR="00C23D73" w:rsidRPr="005F3690" w:rsidRDefault="00B77257">
      <w:pPr>
        <w:pStyle w:val="Tekstpodstawowy21"/>
        <w:widowControl w:val="0"/>
        <w:numPr>
          <w:ilvl w:val="0"/>
          <w:numId w:val="164"/>
        </w:numPr>
        <w:tabs>
          <w:tab w:val="left" w:pos="284"/>
          <w:tab w:val="left" w:pos="360"/>
        </w:tabs>
        <w:spacing w:line="276" w:lineRule="auto"/>
        <w:ind w:left="0" w:firstLine="0"/>
        <w:rPr>
          <w:rFonts w:ascii="Times New Roman" w:hAnsi="Times New Roman"/>
          <w:szCs w:val="24"/>
        </w:rPr>
      </w:pPr>
      <w:r w:rsidRPr="005F3690">
        <w:rPr>
          <w:rFonts w:ascii="Times New Roman" w:hAnsi="Times New Roman"/>
          <w:szCs w:val="24"/>
        </w:rPr>
        <w:t>Ocena zachowania uwzględnia zagadnienia z §93r oraz:</w:t>
      </w:r>
    </w:p>
    <w:p w14:paraId="455C6A39" w14:textId="59665A91"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stopień pilności i systematyczności ucznia w nauce</w:t>
      </w:r>
      <w:r w:rsidR="0010750A" w:rsidRPr="005F3690">
        <w:t>;</w:t>
      </w:r>
    </w:p>
    <w:p w14:paraId="0563D3F8" w14:textId="4838E99A"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sumienność w wykonywaniu obowiązków wynikających z przynależności do danej klasy, np.: praca w samorządzie klasowym, zespole redakcyjnym gazetki klasowej</w:t>
      </w:r>
      <w:r w:rsidR="0010750A" w:rsidRPr="005F3690">
        <w:t>;</w:t>
      </w:r>
    </w:p>
    <w:p w14:paraId="61C77A9A" w14:textId="02FAEAA9"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systematyczność i punktualność w uczęszczaniu na zajęcia szkolne</w:t>
      </w:r>
      <w:r w:rsidR="0010750A" w:rsidRPr="005F3690">
        <w:t>;</w:t>
      </w:r>
    </w:p>
    <w:p w14:paraId="3CB757E9" w14:textId="6EDCC3CF"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wywiązywanie się z dobrowolnie przyjętych obowiązków wynikających z przynależności do kół przedmiotowych, kół zainteresowań i innych zadań</w:t>
      </w:r>
      <w:r w:rsidR="0010750A" w:rsidRPr="005F3690">
        <w:t>;</w:t>
      </w:r>
    </w:p>
    <w:p w14:paraId="60B46A0C" w14:textId="5C9F8CCE"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sumienne wykonywanie obowiązków w Samorządzie Szkolnym</w:t>
      </w:r>
      <w:r w:rsidR="0010750A" w:rsidRPr="005F3690">
        <w:t>;</w:t>
      </w:r>
    </w:p>
    <w:p w14:paraId="0455377D" w14:textId="5A37106B"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przejawianie troski o mienie szkoły, o własność indywidualną i społeczną</w:t>
      </w:r>
      <w:r w:rsidR="0010750A" w:rsidRPr="005F3690">
        <w:t>;</w:t>
      </w:r>
    </w:p>
    <w:p w14:paraId="543E63D1" w14:textId="07802908"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przestrzeganie zasad bezpieczeństwa pracy wynikających z regulaminów pracowni, świetlicy, biblioteki</w:t>
      </w:r>
      <w:r w:rsidR="0010750A" w:rsidRPr="005F3690">
        <w:t>;</w:t>
      </w:r>
    </w:p>
    <w:p w14:paraId="7888259C" w14:textId="2EFA8FFC" w:rsidR="00C23D73" w:rsidRPr="005F3690" w:rsidRDefault="00B77257">
      <w:pPr>
        <w:widowControl w:val="0"/>
        <w:numPr>
          <w:ilvl w:val="0"/>
          <w:numId w:val="165"/>
        </w:numPr>
        <w:tabs>
          <w:tab w:val="left" w:pos="284"/>
          <w:tab w:val="left" w:pos="720"/>
        </w:tabs>
        <w:suppressAutoHyphens/>
        <w:spacing w:line="276" w:lineRule="auto"/>
        <w:ind w:left="0" w:firstLine="0"/>
        <w:jc w:val="both"/>
      </w:pPr>
      <w:r w:rsidRPr="005F3690">
        <w:t>inicjowanie i wykonywanie prac społecznie użytecznych na rzecz klasy i szkoły</w:t>
      </w:r>
      <w:r w:rsidR="0010750A" w:rsidRPr="005F3690">
        <w:t>;</w:t>
      </w:r>
    </w:p>
    <w:p w14:paraId="1A17C5F7" w14:textId="0220688E" w:rsidR="00C23D73" w:rsidRPr="005F3690" w:rsidRDefault="00B77257">
      <w:pPr>
        <w:widowControl w:val="0"/>
        <w:numPr>
          <w:ilvl w:val="0"/>
          <w:numId w:val="165"/>
        </w:numPr>
        <w:tabs>
          <w:tab w:val="left" w:pos="284"/>
          <w:tab w:val="left" w:pos="426"/>
          <w:tab w:val="left" w:pos="720"/>
        </w:tabs>
        <w:suppressAutoHyphens/>
        <w:spacing w:line="276" w:lineRule="auto"/>
        <w:ind w:left="0" w:firstLine="0"/>
        <w:jc w:val="both"/>
      </w:pPr>
      <w:r w:rsidRPr="005F3690">
        <w:t>umiejętność współdziałania w zespole i odpowiedzialność za wyniki jego pracy</w:t>
      </w:r>
      <w:r w:rsidR="0010750A" w:rsidRPr="005F3690">
        <w:t>;</w:t>
      </w:r>
    </w:p>
    <w:p w14:paraId="1D12449D" w14:textId="407ED8BC" w:rsidR="00C23D73" w:rsidRPr="005F3690" w:rsidRDefault="00B77257">
      <w:pPr>
        <w:widowControl w:val="0"/>
        <w:numPr>
          <w:ilvl w:val="0"/>
          <w:numId w:val="165"/>
        </w:numPr>
        <w:tabs>
          <w:tab w:val="left" w:pos="284"/>
          <w:tab w:val="left" w:pos="426"/>
          <w:tab w:val="left" w:pos="720"/>
        </w:tabs>
        <w:suppressAutoHyphens/>
        <w:spacing w:line="276" w:lineRule="auto"/>
        <w:ind w:left="0" w:firstLine="0"/>
        <w:jc w:val="both"/>
      </w:pPr>
      <w:r w:rsidRPr="005F3690">
        <w:t>uczciwość w postępowaniu codziennym i reagowanie na zło</w:t>
      </w:r>
      <w:r w:rsidR="0010750A" w:rsidRPr="005F3690">
        <w:t>;</w:t>
      </w:r>
    </w:p>
    <w:p w14:paraId="60DEF122" w14:textId="16A771FE" w:rsidR="00C23D73" w:rsidRPr="005F3690" w:rsidRDefault="00B77257">
      <w:pPr>
        <w:widowControl w:val="0"/>
        <w:numPr>
          <w:ilvl w:val="0"/>
          <w:numId w:val="165"/>
        </w:numPr>
        <w:tabs>
          <w:tab w:val="left" w:pos="284"/>
          <w:tab w:val="left" w:pos="426"/>
          <w:tab w:val="left" w:pos="720"/>
        </w:tabs>
        <w:suppressAutoHyphens/>
        <w:spacing w:line="276" w:lineRule="auto"/>
        <w:ind w:left="0" w:firstLine="0"/>
        <w:jc w:val="both"/>
      </w:pPr>
      <w:r w:rsidRPr="005F3690">
        <w:t>dbałość o kulturę słowa, umiejętność taktownego zachowania się w stosunku do innych osób</w:t>
      </w:r>
      <w:r w:rsidR="0010750A" w:rsidRPr="005F3690">
        <w:t>;</w:t>
      </w:r>
    </w:p>
    <w:p w14:paraId="63D584BC" w14:textId="6BC9C84C" w:rsidR="00C23D73" w:rsidRPr="005F3690" w:rsidRDefault="00B77257">
      <w:pPr>
        <w:widowControl w:val="0"/>
        <w:numPr>
          <w:ilvl w:val="0"/>
          <w:numId w:val="165"/>
        </w:numPr>
        <w:tabs>
          <w:tab w:val="left" w:pos="284"/>
          <w:tab w:val="left" w:pos="426"/>
          <w:tab w:val="left" w:pos="720"/>
        </w:tabs>
        <w:suppressAutoHyphens/>
        <w:spacing w:line="276" w:lineRule="auto"/>
        <w:ind w:left="0" w:firstLine="0"/>
        <w:jc w:val="both"/>
      </w:pPr>
      <w:r w:rsidRPr="005F3690">
        <w:t>dbałość o zdrowie swoje i innych</w:t>
      </w:r>
      <w:r w:rsidR="0010750A" w:rsidRPr="005F3690">
        <w:t>.</w:t>
      </w:r>
    </w:p>
    <w:p w14:paraId="115202E8" w14:textId="77777777" w:rsidR="00C23D73" w:rsidRPr="005F3690" w:rsidRDefault="00B77257">
      <w:pPr>
        <w:widowControl w:val="0"/>
        <w:numPr>
          <w:ilvl w:val="0"/>
          <w:numId w:val="165"/>
        </w:numPr>
        <w:tabs>
          <w:tab w:val="left" w:pos="284"/>
          <w:tab w:val="left" w:pos="426"/>
          <w:tab w:val="left" w:pos="720"/>
        </w:tabs>
        <w:suppressAutoHyphens/>
        <w:spacing w:line="276" w:lineRule="auto"/>
        <w:ind w:left="0" w:firstLine="0"/>
        <w:jc w:val="both"/>
        <w:rPr>
          <w:strike/>
        </w:rPr>
      </w:pPr>
      <w:r w:rsidRPr="005F3690">
        <w:rPr>
          <w:strike/>
        </w:rPr>
        <w:t>dbałość o higienę osobistą i estetykę wyglądu.</w:t>
      </w:r>
    </w:p>
    <w:p w14:paraId="12463342" w14:textId="77777777" w:rsidR="00C23D73" w:rsidRPr="005F3690" w:rsidRDefault="00B77257">
      <w:pPr>
        <w:widowControl w:val="0"/>
        <w:tabs>
          <w:tab w:val="left" w:pos="284"/>
          <w:tab w:val="left" w:pos="426"/>
          <w:tab w:val="left" w:pos="720"/>
        </w:tabs>
        <w:suppressAutoHyphens/>
        <w:spacing w:line="276" w:lineRule="auto"/>
        <w:jc w:val="both"/>
      </w:pPr>
      <w:r w:rsidRPr="005F3690">
        <w:t xml:space="preserve">2. </w:t>
      </w:r>
      <w:r w:rsidRPr="005F3690">
        <w:rPr>
          <w:kern w:val="24"/>
        </w:rPr>
        <w:t>Przy ustalaniu oceny klasyfikacyjnej zachowania ucznia, u którego stwierdzono zaburzenia lub inne dysfunkcje rozwojowe, należy uwzględnić wpływ stwierdzonych zaburzeń lub dysfunkcji na jego zachowanie na podstawie orzeczenia o potrzebie kształcenia specjalnego lub o potrzebie indywidualnego nauczania, lub opinii poradni psychologiczno-pedagogicznej, w tym poradni specjalistycznej.</w:t>
      </w:r>
    </w:p>
    <w:p w14:paraId="2A292E90" w14:textId="77777777" w:rsidR="00C23D73" w:rsidRPr="005F3690" w:rsidRDefault="00B77257">
      <w:pPr>
        <w:tabs>
          <w:tab w:val="left" w:pos="284"/>
        </w:tabs>
        <w:spacing w:line="276" w:lineRule="auto"/>
      </w:pPr>
      <w:r w:rsidRPr="005F3690">
        <w:t xml:space="preserve"> </w:t>
      </w:r>
    </w:p>
    <w:p w14:paraId="08EC1E03" w14:textId="77777777" w:rsidR="00C23D73" w:rsidRPr="005F3690" w:rsidRDefault="00B77257">
      <w:pPr>
        <w:tabs>
          <w:tab w:val="left" w:pos="284"/>
        </w:tabs>
        <w:spacing w:line="276" w:lineRule="auto"/>
        <w:jc w:val="center"/>
        <w:rPr>
          <w:b/>
        </w:rPr>
      </w:pPr>
      <w:r w:rsidRPr="005F3690">
        <w:rPr>
          <w:b/>
        </w:rPr>
        <w:t>§ 93t</w:t>
      </w:r>
    </w:p>
    <w:p w14:paraId="65480871" w14:textId="77777777" w:rsidR="00C23D73" w:rsidRPr="005F3690" w:rsidRDefault="00C23D73">
      <w:pPr>
        <w:tabs>
          <w:tab w:val="left" w:pos="284"/>
        </w:tabs>
        <w:spacing w:line="276" w:lineRule="auto"/>
        <w:jc w:val="center"/>
        <w:rPr>
          <w:b/>
        </w:rPr>
      </w:pPr>
    </w:p>
    <w:p w14:paraId="1778CF77" w14:textId="77777777" w:rsidR="00C23D73" w:rsidRPr="005F3690" w:rsidRDefault="00B77257">
      <w:pPr>
        <w:pStyle w:val="Default"/>
        <w:numPr>
          <w:ilvl w:val="0"/>
          <w:numId w:val="166"/>
        </w:numPr>
        <w:tabs>
          <w:tab w:val="left" w:pos="284"/>
        </w:tabs>
        <w:spacing w:line="276" w:lineRule="auto"/>
        <w:ind w:left="0" w:firstLine="0"/>
        <w:rPr>
          <w:rFonts w:ascii="Times New Roman" w:hAnsi="Times New Roman" w:cs="Times New Roman"/>
          <w:color w:val="auto"/>
        </w:rPr>
      </w:pPr>
      <w:bookmarkStart w:id="278" w:name="_Hlk17459770"/>
      <w:r w:rsidRPr="005F3690">
        <w:rPr>
          <w:rFonts w:ascii="Times New Roman" w:hAnsi="Times New Roman" w:cs="Times New Roman"/>
          <w:color w:val="auto"/>
        </w:rPr>
        <w:t>W klasach IV – VIII ustala się następujące kryteria ocen zachowania:</w:t>
      </w:r>
    </w:p>
    <w:bookmarkEnd w:id="278"/>
    <w:p w14:paraId="10BBB7BD" w14:textId="77777777" w:rsidR="00C23D73" w:rsidRPr="005F3690" w:rsidRDefault="00B77257">
      <w:pPr>
        <w:pStyle w:val="Default"/>
        <w:numPr>
          <w:ilvl w:val="0"/>
          <w:numId w:val="16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ocenę wzorową otrzymuje uczeń, który: </w:t>
      </w:r>
    </w:p>
    <w:p w14:paraId="0C848749"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wzorowo wypełnia wszystkie postanowienia regulaminu szkolnego, jest pozytywnym wzorem do naśladowania dla innych uczniów w klasie i szkole; </w:t>
      </w:r>
    </w:p>
    <w:p w14:paraId="5346A2C8"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jest uczciwy – nie ściąga na sprawdzianach, przedstawia tylko prace wykonane samodzielnie, </w:t>
      </w:r>
    </w:p>
    <w:p w14:paraId="57DFB363"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ma wpisów o negatywnym zachowaniu, na tle klasy wyróżnia się kulturą osobistą wobec wszystkich pracowników szkoły i kolegów oraz prezentuje taką postawę na wszystkich zajęciach organizowanych przez szkołę i poza nią, nigdy nie używa wulgarnego słownictwa, </w:t>
      </w:r>
    </w:p>
    <w:p w14:paraId="3BF1C9E9"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wykazuje inicjatywę w podejmowaniu prac na rzecz klasy, szkoły i środowiska, </w:t>
      </w:r>
    </w:p>
    <w:p w14:paraId="45DBCD88"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jest pilny w nauce i sumienny w pełnieniu obowiązków powierzonych mu przez nauczyciela, szczególnie wzorowo pełni dyżury klasowe i szkolne, </w:t>
      </w:r>
    </w:p>
    <w:p w14:paraId="1C68A4BD"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lastRenderedPageBreak/>
        <w:t>systematycznie uczęszcza do szkoły i dostarcza usprawiedliwienia wszystkich nieobecności w terminie wyznaczonym przez wychowawcę,</w:t>
      </w:r>
    </w:p>
    <w:p w14:paraId="7584A153"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szanuje mienie szkolne, społeczne oraz własność kolegów, </w:t>
      </w:r>
    </w:p>
    <w:p w14:paraId="7C2DF5F8" w14:textId="77777777" w:rsidR="00C23D73" w:rsidRPr="005F3690" w:rsidRDefault="00B77257">
      <w:pPr>
        <w:pStyle w:val="Default"/>
        <w:numPr>
          <w:ilvl w:val="0"/>
          <w:numId w:val="168"/>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ulega nałogom palenia papierosów, picia alkoholu, używania środków odurzających i szkodliwych dla zdrowia; </w:t>
      </w:r>
    </w:p>
    <w:p w14:paraId="0A421F03" w14:textId="77777777" w:rsidR="00C23D73" w:rsidRPr="005F3690" w:rsidRDefault="00B77257">
      <w:pPr>
        <w:pStyle w:val="Default"/>
        <w:numPr>
          <w:ilvl w:val="0"/>
          <w:numId w:val="16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ocenę bardzo dobrą otrzymuje uczeń, który: </w:t>
      </w:r>
    </w:p>
    <w:p w14:paraId="25AC6991"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przestrzega regulaminu szkolnego i jest systematyczny w nauce, </w:t>
      </w:r>
    </w:p>
    <w:p w14:paraId="625AB159"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chętnie bierze udział w pracach na rzecz klasy, szkoły i środowiska, dokładnie wywiązuje się z powierzonych mu zadań przez nauczycieli, </w:t>
      </w:r>
    </w:p>
    <w:p w14:paraId="4C527CB9"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systematycznie uczęszcza do szkoły i wszystkie nieobecności usprawiedliwia w terminie wyznaczonym przez wychowawcę, w półroczu ma nie więcej niż 3 spóźnienia na pierwszą godzinę lekcyjną w danym dniu, nie spóźnia się na kolejne godziny, </w:t>
      </w:r>
    </w:p>
    <w:p w14:paraId="1387936F"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jest kulturalny, nie przeszkadza w prowadzeniu zajęć, nie popada w konflikty z kolegami i osobami starszymi, w klasowym zeszycie obserwacji ma nie więcej niż 3 pisemne uwagi dotyczące zachowania nacechowane niską szkodliwością dla innych i siebie i są to uwagi niepowtarzające się, </w:t>
      </w:r>
    </w:p>
    <w:p w14:paraId="532FD513"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prawdomówny, nie oszukuje pracowników szkoły i kolegów, </w:t>
      </w:r>
    </w:p>
    <w:p w14:paraId="6D0E2C3E"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bezwzględnie szanuje własność szkolną i kolegów, dba o porządek otoczenia, </w:t>
      </w:r>
    </w:p>
    <w:p w14:paraId="53C42768" w14:textId="77777777" w:rsidR="00C23D73" w:rsidRPr="005F3690" w:rsidRDefault="00B77257">
      <w:pPr>
        <w:pStyle w:val="Default"/>
        <w:numPr>
          <w:ilvl w:val="0"/>
          <w:numId w:val="169"/>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ulega nałogom; </w:t>
      </w:r>
    </w:p>
    <w:p w14:paraId="27289561" w14:textId="77777777" w:rsidR="00C23D73" w:rsidRPr="005F3690" w:rsidRDefault="00B77257">
      <w:pPr>
        <w:pStyle w:val="Default"/>
        <w:numPr>
          <w:ilvl w:val="0"/>
          <w:numId w:val="16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ocenę dobrą otrzymuje uczeń, który: </w:t>
      </w:r>
    </w:p>
    <w:p w14:paraId="5AF7607C"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przestrzega regulaminu i pracuje na miarę swoich możliwości, </w:t>
      </w:r>
    </w:p>
    <w:p w14:paraId="5F3D625E"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wywiązuje się z powierzonych obowiązków, </w:t>
      </w:r>
    </w:p>
    <w:p w14:paraId="50F38A83"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systematycznie uczęszcza na zajęcia, w półroczu ma nie więcej niż 3 nieusprawiedliwione godziny i nie więcej niż 3 spóźnienia na pierwszą godzinę, nie spóźnia się na godziny kolejne, </w:t>
      </w:r>
    </w:p>
    <w:p w14:paraId="2A159FAE"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uczestniczył w kłótniach i bójkach, szczególnie z młodszymi i słabszymi, </w:t>
      </w:r>
    </w:p>
    <w:p w14:paraId="1A9B92C1"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zachowuje się kulturalnie, w ciągu półrocza otrzymał nie więcej niż 5 pisemnych uwag o niewłaściwym zachowaniu, jego zachowanie nie przeszkadza w pracy nauczycielom, kolegom i innym pracownikom szkoły, zwracane mu uwagi odnoszą pozytywny skutek, </w:t>
      </w:r>
    </w:p>
    <w:p w14:paraId="5D59C6F6"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szanuje mienie szkolne, społeczne i kolegów, nie zanieczyszcza otoczenia, </w:t>
      </w:r>
    </w:p>
    <w:p w14:paraId="5832A4D5" w14:textId="77777777" w:rsidR="00C23D73" w:rsidRPr="005F3690" w:rsidRDefault="00B77257">
      <w:pPr>
        <w:pStyle w:val="Default"/>
        <w:numPr>
          <w:ilvl w:val="0"/>
          <w:numId w:val="170"/>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ulega nałogom; </w:t>
      </w:r>
    </w:p>
    <w:p w14:paraId="29EA5493" w14:textId="77777777" w:rsidR="00C23D73" w:rsidRPr="005F3690" w:rsidRDefault="00B77257">
      <w:pPr>
        <w:pStyle w:val="Default"/>
        <w:numPr>
          <w:ilvl w:val="0"/>
          <w:numId w:val="16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ocenę poprawną otrzymuje uczeń, który: </w:t>
      </w:r>
    </w:p>
    <w:p w14:paraId="1DBB5309"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pracuje na miarę swoich możliwości, </w:t>
      </w:r>
    </w:p>
    <w:p w14:paraId="366D4C9F"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znęca się fizycznie lub psychicznie nad słabszymi, </w:t>
      </w:r>
    </w:p>
    <w:p w14:paraId="1A214D20"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uczestniczył w kłótniach i konfliktach, </w:t>
      </w:r>
    </w:p>
    <w:p w14:paraId="0A98848B"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 przypadku zniszczenia własności szkolnej lub prywatnej dokonał naprawy lub w inny sposób zrekompensował szkodę, </w:t>
      </w:r>
    </w:p>
    <w:p w14:paraId="182179A7"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nieregularnie usprawiedliwia nieobecności, w półroczu opuścił bez usprawiedliwienia nie więcej niż 5 godzin i spóźnił się nie więcej niż 9 razy, </w:t>
      </w:r>
    </w:p>
    <w:p w14:paraId="5744B523"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 ciągu półrocza otrzymał nie więcej niż 9 pisemnych uwag o niewłaściwym zachowaniu, są to uwagi powtarzające się, ale o niewielkiej szkodliwości, </w:t>
      </w:r>
    </w:p>
    <w:p w14:paraId="01E5E5C5" w14:textId="77777777" w:rsidR="00C23D73" w:rsidRPr="005F3690" w:rsidRDefault="00B77257">
      <w:pPr>
        <w:pStyle w:val="Default"/>
        <w:numPr>
          <w:ilvl w:val="0"/>
          <w:numId w:val="171"/>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wykazuje chęć współpracy z wychowawcą, pedagogiem, pozytywnie reaguje na uwagi pracowników szkoły; </w:t>
      </w:r>
    </w:p>
    <w:p w14:paraId="6BAC792D" w14:textId="77777777" w:rsidR="00C23D73" w:rsidRPr="005F3690" w:rsidRDefault="00B77257">
      <w:pPr>
        <w:pStyle w:val="Default"/>
        <w:numPr>
          <w:ilvl w:val="0"/>
          <w:numId w:val="16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ocenę nieodpowiednią otrzymuje uczeń, który: </w:t>
      </w:r>
    </w:p>
    <w:p w14:paraId="52B19F8C"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lastRenderedPageBreak/>
        <w:t xml:space="preserve">wielokrotnie dopuszczał się łamania postanowień regulaminu szkolnego, </w:t>
      </w:r>
    </w:p>
    <w:p w14:paraId="03429382"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ze względu na swoje zachowanie stanowi zagrożenie dla siebie samego – przynosi niebezpieczne narzędzia, samowolnie opuszcza teren szkoły lub oddala się od grupy, </w:t>
      </w:r>
    </w:p>
    <w:p w14:paraId="2C2186F1"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ulega nałogom, </w:t>
      </w:r>
    </w:p>
    <w:p w14:paraId="1D42A58B"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wykazuje brak kultury – jest arogancki, agresywny i wulgarny w stosunku do nauczycieli, personelu szkoły lub kolegów, </w:t>
      </w:r>
    </w:p>
    <w:p w14:paraId="20D595BF"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 ciągu półrocza otrzymał nie więcej niż 15 uwag o niewłaściwym zachowaniu, są to uwagi powtarzające się, świadczące o wielokrotnym i świadomym łamaniu norm zachowania, </w:t>
      </w:r>
    </w:p>
    <w:p w14:paraId="3CDE8878"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 półroczu opuścił bez usprawiedliwienia nie więcej niż 25 godzin, często spóźnia się, zwłaszcza na kolejne godziny lekcyjne w ciągu dnia, </w:t>
      </w:r>
    </w:p>
    <w:p w14:paraId="40263365"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robi nic pozytywnego na rzecz szkoły i klasy, </w:t>
      </w:r>
    </w:p>
    <w:p w14:paraId="148E6E54"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celowo, świadomie i notorycznie łamie zakazy dotyczące ubioru ucznia w szkole, </w:t>
      </w:r>
    </w:p>
    <w:p w14:paraId="372B4EAE" w14:textId="77777777" w:rsidR="00C23D73" w:rsidRPr="005F3690" w:rsidRDefault="00B77257">
      <w:pPr>
        <w:pStyle w:val="Default"/>
        <w:numPr>
          <w:ilvl w:val="0"/>
          <w:numId w:val="17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łamie zasady posiadania i używania telefonu komórkowego. </w:t>
      </w:r>
    </w:p>
    <w:p w14:paraId="13762B9A" w14:textId="77777777" w:rsidR="00C23D73" w:rsidRPr="005F3690" w:rsidRDefault="00B77257">
      <w:pPr>
        <w:pStyle w:val="Default"/>
        <w:numPr>
          <w:ilvl w:val="0"/>
          <w:numId w:val="167"/>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ocenę naganną otrzymuje uczeń, który: </w:t>
      </w:r>
    </w:p>
    <w:p w14:paraId="377363E0"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ze względu na swoje zachowanie stanowi zagrożenie dla siebie i innych, </w:t>
      </w:r>
    </w:p>
    <w:p w14:paraId="60CB534D"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bierze udział w bójkach i kradzieżach, </w:t>
      </w:r>
    </w:p>
    <w:p w14:paraId="7347A363"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znęca się psychicznie lub fizycznie nad słabszymi, stosuje szantaż, wyłudzanie, zastraszanie, </w:t>
      </w:r>
    </w:p>
    <w:p w14:paraId="1E53F4D1"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rozmyślnie zdewastował mienie szkolne lub prywatne, </w:t>
      </w:r>
    </w:p>
    <w:p w14:paraId="15E3C67A"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wielokrotnie spóźnia się na zajęcia, w półroczu opuścił bez usprawiedliwienia więcej niż 25 godzin, </w:t>
      </w:r>
    </w:p>
    <w:p w14:paraId="5E41F3E9"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działa w nieformalnych grupach, </w:t>
      </w:r>
    </w:p>
    <w:p w14:paraId="23371753"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pozostaje pod dozorem kuratora lub policji, </w:t>
      </w:r>
    </w:p>
    <w:p w14:paraId="1386914A" w14:textId="77777777" w:rsidR="00C23D73" w:rsidRPr="005F3690" w:rsidRDefault="00B77257">
      <w:pPr>
        <w:pStyle w:val="Default"/>
        <w:numPr>
          <w:ilvl w:val="0"/>
          <w:numId w:val="173"/>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nie wykazuje poprawy mimo podejmowanych przez szkołę środków zaradczych. </w:t>
      </w:r>
    </w:p>
    <w:p w14:paraId="2C8077F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4. Ocenę zachowania ustala wychowawca klasy kierując się powyższymi kryteriami i analizując spostrzeżenia innych nauczycieli oraz pracowników szkoły, a także opinię uczniów danej klasy i samoocenę ucznia.</w:t>
      </w:r>
    </w:p>
    <w:p w14:paraId="5786D50F"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bookmarkStart w:id="279" w:name="_Hlk50534793"/>
      <w:r w:rsidRPr="005F3690">
        <w:rPr>
          <w:rFonts w:ascii="Times New Roman" w:hAnsi="Times New Roman" w:cs="Times New Roman"/>
          <w:color w:val="auto"/>
        </w:rPr>
        <w:t xml:space="preserve">5. Ocenianie zachowania uczniów w trakcie prowadzenia kształcenia na odległość polegać może na podsumowaniu zachowania ucznia w okresie poprzedzającym zawieszenie działalności szkoły, a także zachowanie ucznia w okresie nauki na odległość, a zwłaszcza jego systematyczności i aktywności w realizacji zleconych form nauki. </w:t>
      </w:r>
    </w:p>
    <w:p w14:paraId="6AA87F3B"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6. Przy ocenianiu zachowania można wziąć również pod uwagę kulturę korespondencji, którą odznacza się uczeń - tj. sposób w jaki formułuje wiadomości elektroniczne do nauczycieli (np. z zachowaniem odpowiednich form grzecznościowych). </w:t>
      </w:r>
    </w:p>
    <w:p w14:paraId="5D25F205"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7. W trakcie nauczania zdalnego z wykorzystaniem chociażby wideokonferencji można wziąć pod uwagę zachowanie ucznia w trakcie prowadzenia przez nauczyciela lekcji - np. czy przeszkadza nauczycielowi oraz innym uczniom w trakcie wypowiedzi.</w:t>
      </w:r>
    </w:p>
    <w:p w14:paraId="13C27FC3" w14:textId="77777777" w:rsidR="00C23D73" w:rsidRPr="005F3690" w:rsidRDefault="00C23D73">
      <w:pPr>
        <w:pStyle w:val="Default"/>
        <w:tabs>
          <w:tab w:val="left" w:pos="284"/>
        </w:tabs>
        <w:spacing w:line="276" w:lineRule="auto"/>
        <w:jc w:val="center"/>
        <w:rPr>
          <w:rFonts w:ascii="Times New Roman" w:hAnsi="Times New Roman" w:cs="Times New Roman"/>
          <w:b/>
          <w:bCs/>
          <w:color w:val="auto"/>
        </w:rPr>
      </w:pPr>
    </w:p>
    <w:p w14:paraId="27AC1C6E" w14:textId="77777777" w:rsidR="00C23D73" w:rsidRPr="005F3690" w:rsidRDefault="00B77257">
      <w:pPr>
        <w:pStyle w:val="Default"/>
        <w:tabs>
          <w:tab w:val="left" w:pos="284"/>
        </w:tabs>
        <w:spacing w:line="276" w:lineRule="auto"/>
        <w:jc w:val="center"/>
        <w:rPr>
          <w:rFonts w:ascii="Times New Roman" w:hAnsi="Times New Roman" w:cs="Times New Roman"/>
          <w:b/>
          <w:bCs/>
          <w:color w:val="auto"/>
        </w:rPr>
      </w:pPr>
      <w:r w:rsidRPr="005F3690">
        <w:rPr>
          <w:rFonts w:ascii="Times New Roman" w:hAnsi="Times New Roman" w:cs="Times New Roman"/>
          <w:b/>
          <w:bCs/>
          <w:color w:val="auto"/>
        </w:rPr>
        <w:t>§ 93ta</w:t>
      </w:r>
    </w:p>
    <w:p w14:paraId="10CB7178" w14:textId="77777777" w:rsidR="00C23D73" w:rsidRPr="005F3690" w:rsidRDefault="00B77257">
      <w:pPr>
        <w:pStyle w:val="Default"/>
        <w:tabs>
          <w:tab w:val="left" w:pos="284"/>
        </w:tabs>
        <w:spacing w:line="276" w:lineRule="auto"/>
        <w:jc w:val="center"/>
        <w:rPr>
          <w:rFonts w:ascii="Times New Roman" w:hAnsi="Times New Roman" w:cs="Times New Roman"/>
          <w:b/>
          <w:bCs/>
          <w:color w:val="auto"/>
        </w:rPr>
      </w:pPr>
      <w:r w:rsidRPr="005F3690">
        <w:rPr>
          <w:rFonts w:ascii="Times New Roman" w:hAnsi="Times New Roman" w:cs="Times New Roman"/>
          <w:b/>
          <w:bCs/>
          <w:color w:val="auto"/>
        </w:rPr>
        <w:t>Ocenianie w trakcie kształcenia na odległość</w:t>
      </w:r>
    </w:p>
    <w:p w14:paraId="67CCC356"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356EA3AB"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W trakcie kształcenia na odległość ocenianiu podlegają osiągnięcia edukacyjne ucznia oraz jego zachowanie.</w:t>
      </w:r>
    </w:p>
    <w:p w14:paraId="7089A06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lastRenderedPageBreak/>
        <w:t>2.</w:t>
      </w:r>
      <w:r w:rsidRPr="005F3690">
        <w:rPr>
          <w:rFonts w:ascii="Times New Roman" w:hAnsi="Times New Roman" w:cs="Times New Roman"/>
          <w:color w:val="auto"/>
        </w:rPr>
        <w:tab/>
        <w:t>Ocenianie bieżące podczas kształcenia na odległość ma na celu monitorowanie pracy ucznia oraz przekazywanie uczniowi informacji o jego osiągnięciach edukacyjnych pomagających w uczeniu się, poprzez wskazanie, co uczeń robi dobrze, co i jak wymaga poprawy oraz jak powinien dalej się uczyć. Zasady oceniania muszą być dostosowane do przyjętych w szkole rozwiązań kształcenia na odległość.</w:t>
      </w:r>
    </w:p>
    <w:p w14:paraId="6ADB5B9E"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w:t>
      </w:r>
      <w:r w:rsidRPr="005F3690">
        <w:rPr>
          <w:rFonts w:ascii="Times New Roman" w:hAnsi="Times New Roman" w:cs="Times New Roman"/>
          <w:color w:val="auto"/>
        </w:rPr>
        <w:tab/>
        <w:t>Nauczyciel jest obowiązany indywidualizować pracę z uczniem podczas kształcenia na odległość do potrzeb rozwojowych i edukacyjnych oraz możliwości psychofizycznych ucznia.</w:t>
      </w:r>
    </w:p>
    <w:p w14:paraId="7C56B242"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4.</w:t>
      </w:r>
      <w:r w:rsidRPr="005F3690">
        <w:rPr>
          <w:rFonts w:ascii="Times New Roman" w:hAnsi="Times New Roman" w:cs="Times New Roman"/>
          <w:color w:val="auto"/>
        </w:rPr>
        <w:tab/>
        <w:t>Monitorowanie postępów uczniów odbywa się poprzez:</w:t>
      </w:r>
    </w:p>
    <w:p w14:paraId="2501838B"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Obserwację pracy ucznia, w tym aktywność ucznia;</w:t>
      </w:r>
    </w:p>
    <w:p w14:paraId="46201ED2"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w:t>
      </w:r>
      <w:r w:rsidRPr="005F3690">
        <w:rPr>
          <w:rFonts w:ascii="Times New Roman" w:hAnsi="Times New Roman" w:cs="Times New Roman"/>
          <w:color w:val="auto"/>
        </w:rPr>
        <w:tab/>
        <w:t>Zaangażowanie ucznia w kontaktach z nauczycielem i kolegami w grupie;</w:t>
      </w:r>
    </w:p>
    <w:p w14:paraId="594B4863"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w:t>
      </w:r>
      <w:r w:rsidRPr="005F3690">
        <w:rPr>
          <w:rFonts w:ascii="Times New Roman" w:hAnsi="Times New Roman" w:cs="Times New Roman"/>
          <w:color w:val="auto"/>
        </w:rPr>
        <w:tab/>
        <w:t>Rozwiązywanie zadań i wykonywanie prac wskazanych przez nauczyciela;</w:t>
      </w:r>
    </w:p>
    <w:p w14:paraId="3824DF99"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4)</w:t>
      </w:r>
      <w:r w:rsidRPr="005F3690">
        <w:rPr>
          <w:rFonts w:ascii="Times New Roman" w:hAnsi="Times New Roman" w:cs="Times New Roman"/>
          <w:color w:val="auto"/>
        </w:rPr>
        <w:tab/>
        <w:t>Terminowe wykonywanie zadań;</w:t>
      </w:r>
    </w:p>
    <w:p w14:paraId="79A2BE0E"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5)</w:t>
      </w:r>
      <w:r w:rsidRPr="005F3690">
        <w:rPr>
          <w:rFonts w:ascii="Times New Roman" w:hAnsi="Times New Roman" w:cs="Times New Roman"/>
          <w:color w:val="auto"/>
        </w:rPr>
        <w:tab/>
        <w:t>Wykazywanie własnej inicjatywy przez ucznia przy pojawiających się trudnościach;</w:t>
      </w:r>
    </w:p>
    <w:p w14:paraId="7362183E"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6)</w:t>
      </w:r>
      <w:r w:rsidRPr="005F3690">
        <w:rPr>
          <w:rFonts w:ascii="Times New Roman" w:hAnsi="Times New Roman" w:cs="Times New Roman"/>
          <w:color w:val="auto"/>
        </w:rPr>
        <w:tab/>
        <w:t>Wykorzystywanie przez ucznia wiedzy i umiejętności wcześniej nabytych do wykonywania kolejnych zadań.</w:t>
      </w:r>
    </w:p>
    <w:p w14:paraId="1548F7CA"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5. Sposoby weryfikacji wiedzy i umiejętności uczniów zależą od specyfiki przedmiotu.</w:t>
      </w:r>
    </w:p>
    <w:p w14:paraId="2B56BE33"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6. W zależności od formy komunikacji w uczniem, nauczyciele monitorują i sprawdzają wiedzę uczniów oraz ich postępy w nauce według następujących wytycznych :</w:t>
      </w:r>
    </w:p>
    <w:p w14:paraId="39CB7EBF"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ocenianiu podlega aktywność uczniów wykazywana podczas lekcji on-line;</w:t>
      </w:r>
    </w:p>
    <w:p w14:paraId="4ECA4585"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w:t>
      </w:r>
      <w:r w:rsidRPr="005F3690">
        <w:rPr>
          <w:rFonts w:ascii="Times New Roman" w:hAnsi="Times New Roman" w:cs="Times New Roman"/>
          <w:color w:val="auto"/>
        </w:rPr>
        <w:tab/>
        <w:t>dodatkowe (związane z tematem przeprowadzonej lekcji), zlecone przez nauczyciela czynności i prace wykonane przez uczniów;</w:t>
      </w:r>
    </w:p>
    <w:p w14:paraId="40D9DAE1"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w:t>
      </w:r>
      <w:r w:rsidRPr="005F3690">
        <w:rPr>
          <w:rFonts w:ascii="Times New Roman" w:hAnsi="Times New Roman" w:cs="Times New Roman"/>
          <w:color w:val="auto"/>
        </w:rPr>
        <w:tab/>
        <w:t xml:space="preserve">ocenianiu podlegają prace domowe zadane przez nauczyciela i odesłane </w:t>
      </w:r>
      <w:r w:rsidRPr="005F3690">
        <w:rPr>
          <w:rFonts w:ascii="Times New Roman" w:hAnsi="Times New Roman" w:cs="Times New Roman"/>
          <w:color w:val="auto"/>
        </w:rPr>
        <w:br/>
        <w:t>w wyznaczonym terminie poprzez pocztę elektroniczną lub inną formę (np. poprzez komunikatory);</w:t>
      </w:r>
    </w:p>
    <w:p w14:paraId="00AEC23C"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4)</w:t>
      </w:r>
      <w:r w:rsidRPr="005F3690">
        <w:rPr>
          <w:rFonts w:ascii="Times New Roman" w:hAnsi="Times New Roman" w:cs="Times New Roman"/>
          <w:color w:val="auto"/>
        </w:rPr>
        <w:tab/>
        <w:t>ocenianiu podlegają prace pisemne, które zostały określone ze stosownym wyprzedzeniem. Praca pisemna nie może trwać dłużej niż to wynika z dziennego planu lekcji dla klasy.</w:t>
      </w:r>
    </w:p>
    <w:p w14:paraId="4B5E18C4"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5)</w:t>
      </w:r>
      <w:r w:rsidRPr="005F3690">
        <w:rPr>
          <w:rFonts w:ascii="Times New Roman" w:hAnsi="Times New Roman" w:cs="Times New Roman"/>
          <w:color w:val="auto"/>
        </w:rPr>
        <w:tab/>
        <w:t>odpowiedzi ustne udzielane w czasie rzeczywistym za pomocą komunikatorów elektronicznych;</w:t>
      </w:r>
    </w:p>
    <w:p w14:paraId="73E8EE0B"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6)</w:t>
      </w:r>
      <w:r w:rsidRPr="005F3690">
        <w:rPr>
          <w:rFonts w:ascii="Times New Roman" w:hAnsi="Times New Roman" w:cs="Times New Roman"/>
          <w:color w:val="auto"/>
        </w:rPr>
        <w:tab/>
        <w:t>przygotowanie projektu przez ucznia.</w:t>
      </w:r>
    </w:p>
    <w:p w14:paraId="4A01154E"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269B2E2D" w14:textId="77777777" w:rsidR="00C23D73" w:rsidRPr="005F3690" w:rsidRDefault="00B77257">
      <w:pPr>
        <w:pStyle w:val="Default"/>
        <w:tabs>
          <w:tab w:val="left" w:pos="284"/>
        </w:tabs>
        <w:spacing w:line="276" w:lineRule="auto"/>
        <w:jc w:val="center"/>
        <w:rPr>
          <w:rFonts w:ascii="Times New Roman" w:hAnsi="Times New Roman" w:cs="Times New Roman"/>
          <w:b/>
          <w:bCs/>
          <w:color w:val="auto"/>
        </w:rPr>
      </w:pPr>
      <w:r w:rsidRPr="005F3690">
        <w:rPr>
          <w:rFonts w:ascii="Times New Roman" w:hAnsi="Times New Roman" w:cs="Times New Roman"/>
          <w:b/>
          <w:bCs/>
          <w:color w:val="auto"/>
        </w:rPr>
        <w:t>§ 93tb</w:t>
      </w:r>
    </w:p>
    <w:p w14:paraId="2A4729D9"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071D37D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 xml:space="preserve">W ocenianiu zajęć z wychowania fizycznego, nauczyciel bierze pod uwagę prace pisemne ucznia bądź przygotowaną prezentację lub projekt dotyczące tematyki kultury fizycznej i edukacji prozdrowotnej oraz teoretyczną znajomość zagadnień sportowych, np. poprzez opracowanie planu rozgrzewki, opis zasad danej gry zespołowej lub przygotowanie tygodniowego planu treningowego. </w:t>
      </w:r>
    </w:p>
    <w:p w14:paraId="06F3C398"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w:t>
      </w:r>
      <w:r w:rsidRPr="005F3690">
        <w:rPr>
          <w:rFonts w:ascii="Times New Roman" w:hAnsi="Times New Roman" w:cs="Times New Roman"/>
          <w:color w:val="auto"/>
        </w:rPr>
        <w:tab/>
        <w:t>Nauczyciel wychowania fizycznego może rekomendować uczniom korzystanie ze sprawdzonych stron internetowych, na których zamieszczane są zestawy bezpiecznych ćwiczeń fizycznych i instruktaży tanecznych możliwych do wykonania w domu lub na świeżym powietrzu, np. na terenie dostępnych lasów i parków.</w:t>
      </w:r>
    </w:p>
    <w:p w14:paraId="50A35032"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lastRenderedPageBreak/>
        <w:t>3.</w:t>
      </w:r>
      <w:r w:rsidRPr="005F3690">
        <w:rPr>
          <w:rFonts w:ascii="Times New Roman" w:hAnsi="Times New Roman" w:cs="Times New Roman"/>
          <w:color w:val="auto"/>
        </w:rPr>
        <w:tab/>
        <w:t>Nauczyciel wychowania fizycznego może oceniać ucznia także na podstawie odesłanych przez ucznia nagrań/ zdjęć z wykonania zleconych zadań</w:t>
      </w:r>
    </w:p>
    <w:p w14:paraId="24486DED"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4.</w:t>
      </w:r>
      <w:r w:rsidRPr="005F3690">
        <w:rPr>
          <w:rFonts w:ascii="Times New Roman" w:hAnsi="Times New Roman" w:cs="Times New Roman"/>
          <w:color w:val="auto"/>
        </w:rPr>
        <w:tab/>
        <w:t>Nauczyciel wychowania fizycznego może zachęcać uczniów do wypełniania dzienniczków aktywności fizycznej.</w:t>
      </w:r>
    </w:p>
    <w:p w14:paraId="09ADD5D2"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4998B670" w14:textId="01DDDC0C" w:rsidR="00C23D73" w:rsidRPr="005F3690" w:rsidRDefault="00B77257">
      <w:pPr>
        <w:pStyle w:val="Default"/>
        <w:tabs>
          <w:tab w:val="left" w:pos="284"/>
        </w:tabs>
        <w:spacing w:line="276" w:lineRule="auto"/>
        <w:jc w:val="both"/>
        <w:rPr>
          <w:rFonts w:ascii="Times New Roman" w:hAnsi="Times New Roman" w:cs="Times New Roman"/>
          <w:strike/>
          <w:color w:val="auto"/>
        </w:rPr>
      </w:pPr>
      <w:r w:rsidRPr="005F3690">
        <w:rPr>
          <w:rFonts w:ascii="Times New Roman" w:hAnsi="Times New Roman" w:cs="Times New Roman"/>
          <w:strike/>
          <w:color w:val="auto"/>
        </w:rPr>
        <w:t>.</w:t>
      </w:r>
    </w:p>
    <w:p w14:paraId="029BB19F"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29F9C674" w14:textId="77777777" w:rsidR="00C23D73" w:rsidRPr="005F3690" w:rsidRDefault="00B77257">
      <w:pPr>
        <w:pStyle w:val="Default"/>
        <w:tabs>
          <w:tab w:val="left" w:pos="284"/>
        </w:tabs>
        <w:spacing w:line="276" w:lineRule="auto"/>
        <w:jc w:val="center"/>
        <w:rPr>
          <w:rFonts w:ascii="Times New Roman" w:hAnsi="Times New Roman" w:cs="Times New Roman"/>
          <w:b/>
          <w:bCs/>
          <w:color w:val="auto"/>
        </w:rPr>
      </w:pPr>
      <w:r w:rsidRPr="005F3690">
        <w:rPr>
          <w:rFonts w:ascii="Times New Roman" w:hAnsi="Times New Roman" w:cs="Times New Roman"/>
          <w:b/>
          <w:bCs/>
          <w:color w:val="auto"/>
        </w:rPr>
        <w:t>§ 93td</w:t>
      </w:r>
    </w:p>
    <w:p w14:paraId="6E3F11A1"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049434E5"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O postępach w nauce uczniowie oraz ich rodzice są informowani za pośrednictwem dziennika elektronicznego.</w:t>
      </w:r>
    </w:p>
    <w:p w14:paraId="44BDDBC8"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w:t>
      </w:r>
      <w:r w:rsidRPr="005F3690">
        <w:rPr>
          <w:rFonts w:ascii="Times New Roman" w:hAnsi="Times New Roman" w:cs="Times New Roman"/>
          <w:color w:val="auto"/>
        </w:rPr>
        <w:tab/>
        <w:t>Po sprawdzeniu pracy ucznia nauczyciel wysyła informację zwrotną z podsumowaniem lub oceną wykonanego zadania.</w:t>
      </w:r>
    </w:p>
    <w:p w14:paraId="42A5500A"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w:t>
      </w:r>
      <w:r w:rsidRPr="005F3690">
        <w:rPr>
          <w:rFonts w:ascii="Times New Roman" w:hAnsi="Times New Roman" w:cs="Times New Roman"/>
          <w:color w:val="auto"/>
        </w:rPr>
        <w:tab/>
        <w:t>Nauczyciel uzasadnia każdą ustaloną ocenę. Uzasadniając ocenę nauczyciel ma obowiązek:</w:t>
      </w:r>
    </w:p>
    <w:p w14:paraId="5AFC54F1"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odwoływać się do wymagań edukacyjnych;</w:t>
      </w:r>
    </w:p>
    <w:p w14:paraId="1D537C11"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w:t>
      </w:r>
      <w:r w:rsidRPr="005F3690">
        <w:rPr>
          <w:rFonts w:ascii="Times New Roman" w:hAnsi="Times New Roman" w:cs="Times New Roman"/>
          <w:color w:val="auto"/>
        </w:rPr>
        <w:tab/>
        <w:t>przekazywać uczniowi informację o tym, co zrobił dobrze, co wymaga poprawienia lub dodatkowej pracy ze strony ucznia;</w:t>
      </w:r>
    </w:p>
    <w:p w14:paraId="26CB5BD7"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w:t>
      </w:r>
      <w:r w:rsidRPr="005F3690">
        <w:rPr>
          <w:rFonts w:ascii="Times New Roman" w:hAnsi="Times New Roman" w:cs="Times New Roman"/>
          <w:color w:val="auto"/>
        </w:rPr>
        <w:tab/>
        <w:t>wskazać uczniowi jak powinien się dalej uczyć.</w:t>
      </w:r>
    </w:p>
    <w:p w14:paraId="628EFB67"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224F9661" w14:textId="77777777" w:rsidR="00C23D73" w:rsidRPr="005F3690" w:rsidRDefault="00B77257">
      <w:pPr>
        <w:pStyle w:val="Default"/>
        <w:tabs>
          <w:tab w:val="left" w:pos="284"/>
        </w:tabs>
        <w:spacing w:line="276" w:lineRule="auto"/>
        <w:jc w:val="center"/>
        <w:rPr>
          <w:rFonts w:ascii="Times New Roman" w:hAnsi="Times New Roman" w:cs="Times New Roman"/>
          <w:b/>
          <w:bCs/>
          <w:color w:val="auto"/>
        </w:rPr>
      </w:pPr>
      <w:r w:rsidRPr="005F3690">
        <w:rPr>
          <w:rFonts w:ascii="Times New Roman" w:hAnsi="Times New Roman" w:cs="Times New Roman"/>
          <w:b/>
          <w:bCs/>
          <w:color w:val="auto"/>
        </w:rPr>
        <w:t>§ 93te</w:t>
      </w:r>
    </w:p>
    <w:p w14:paraId="6248D9A8" w14:textId="77777777" w:rsidR="00C23D73" w:rsidRPr="005F3690" w:rsidRDefault="00C23D73">
      <w:pPr>
        <w:pStyle w:val="Default"/>
        <w:tabs>
          <w:tab w:val="left" w:pos="284"/>
        </w:tabs>
        <w:spacing w:line="276" w:lineRule="auto"/>
        <w:jc w:val="both"/>
        <w:rPr>
          <w:rFonts w:ascii="Times New Roman" w:hAnsi="Times New Roman" w:cs="Times New Roman"/>
          <w:color w:val="auto"/>
        </w:rPr>
      </w:pPr>
    </w:p>
    <w:p w14:paraId="1FD2FABE"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1.</w:t>
      </w:r>
      <w:r w:rsidRPr="005F3690">
        <w:rPr>
          <w:rFonts w:ascii="Times New Roman" w:hAnsi="Times New Roman" w:cs="Times New Roman"/>
          <w:color w:val="auto"/>
        </w:rPr>
        <w:tab/>
        <w:t>Ustalając ocenę klasyfikacyjną nauczyciel zobowiązany jest brać pod uwagę frekwencję ucznia od początku roku szkolnego. W trakcie kształcenia na odległość nauczyciel zobowiązany jest wziąć pod uwagę także możliwości ucznia w zakresie korzystania ze sprzętu elektronicznego, sytuację domową i rodzinna itd.</w:t>
      </w:r>
    </w:p>
    <w:p w14:paraId="7BEA1666"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2.</w:t>
      </w:r>
      <w:r w:rsidRPr="005F3690">
        <w:rPr>
          <w:rFonts w:ascii="Times New Roman" w:hAnsi="Times New Roman" w:cs="Times New Roman"/>
          <w:color w:val="auto"/>
        </w:rPr>
        <w:tab/>
        <w:t xml:space="preserve">Jeżeli nie ma żadnych przeciwwskazań ani przeszkód egzamin klasyfikacyjny </w:t>
      </w:r>
      <w:r w:rsidRPr="005F3690">
        <w:rPr>
          <w:rFonts w:ascii="Times New Roman" w:hAnsi="Times New Roman" w:cs="Times New Roman"/>
          <w:color w:val="auto"/>
        </w:rPr>
        <w:br/>
        <w:t>i poprawkowy może być przeprowadzony zdalnie (za pomocą środków komunikacji elektronicznej).</w:t>
      </w:r>
    </w:p>
    <w:p w14:paraId="5E6A3CEA" w14:textId="77777777" w:rsidR="00C23D73" w:rsidRPr="005F3690" w:rsidRDefault="00B77257">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3.</w:t>
      </w:r>
      <w:r w:rsidRPr="005F3690">
        <w:rPr>
          <w:rFonts w:ascii="Times New Roman" w:hAnsi="Times New Roman" w:cs="Times New Roman"/>
          <w:color w:val="auto"/>
        </w:rPr>
        <w:tab/>
        <w:t>W przypadku egzaminów z wykorzystaniem środków komunikacji elektronicznej protokół wypełnia się zdalnie.</w:t>
      </w:r>
    </w:p>
    <w:bookmarkEnd w:id="279"/>
    <w:p w14:paraId="2CAFD292" w14:textId="77777777" w:rsidR="00C23D73" w:rsidRPr="005F3690" w:rsidRDefault="00C23D73">
      <w:pPr>
        <w:pStyle w:val="Standard"/>
        <w:spacing w:line="276" w:lineRule="auto"/>
        <w:jc w:val="center"/>
        <w:rPr>
          <w:rFonts w:cs="Times New Roman"/>
          <w:b/>
          <w:bCs/>
        </w:rPr>
      </w:pPr>
    </w:p>
    <w:p w14:paraId="702E04A7" w14:textId="77777777" w:rsidR="00C23D73" w:rsidRPr="005F3690" w:rsidRDefault="00B77257">
      <w:pPr>
        <w:pStyle w:val="Standard"/>
        <w:spacing w:line="276" w:lineRule="auto"/>
        <w:jc w:val="center"/>
        <w:rPr>
          <w:rFonts w:cs="Times New Roman"/>
          <w:b/>
          <w:bCs/>
        </w:rPr>
      </w:pPr>
      <w:r w:rsidRPr="005F3690">
        <w:rPr>
          <w:rFonts w:cs="Times New Roman"/>
          <w:b/>
          <w:bCs/>
        </w:rPr>
        <w:t>Egzamin klasyfikacyjny</w:t>
      </w:r>
    </w:p>
    <w:p w14:paraId="30755DCD" w14:textId="77777777" w:rsidR="00C23D73" w:rsidRPr="005F3690" w:rsidRDefault="00B77257">
      <w:pPr>
        <w:pStyle w:val="Standard"/>
        <w:spacing w:line="276" w:lineRule="auto"/>
        <w:jc w:val="center"/>
        <w:rPr>
          <w:rFonts w:cs="Times New Roman"/>
          <w:b/>
          <w:bCs/>
        </w:rPr>
      </w:pPr>
      <w:r w:rsidRPr="005F3690">
        <w:rPr>
          <w:rFonts w:cs="Times New Roman"/>
          <w:b/>
          <w:bCs/>
        </w:rPr>
        <w:t>§ 93u</w:t>
      </w:r>
    </w:p>
    <w:p w14:paraId="219C40F0" w14:textId="77777777" w:rsidR="00C23D73" w:rsidRPr="005F3690" w:rsidRDefault="00C23D73">
      <w:pPr>
        <w:tabs>
          <w:tab w:val="left" w:pos="284"/>
        </w:tabs>
        <w:spacing w:line="276" w:lineRule="auto"/>
        <w:jc w:val="center"/>
      </w:pPr>
    </w:p>
    <w:p w14:paraId="02740B43" w14:textId="77777777" w:rsidR="00C23D73" w:rsidRPr="005F3690" w:rsidRDefault="00B77257">
      <w:pPr>
        <w:pStyle w:val="Tekstpodstawowy21"/>
        <w:widowControl w:val="0"/>
        <w:numPr>
          <w:ilvl w:val="0"/>
          <w:numId w:val="174"/>
        </w:numPr>
        <w:tabs>
          <w:tab w:val="left" w:pos="284"/>
        </w:tabs>
        <w:spacing w:line="276" w:lineRule="auto"/>
        <w:ind w:left="0" w:firstLine="0"/>
        <w:rPr>
          <w:rFonts w:ascii="Times New Roman" w:hAnsi="Times New Roman"/>
          <w:szCs w:val="24"/>
        </w:rPr>
      </w:pPr>
      <w:bookmarkStart w:id="280" w:name="_Hlk498704253"/>
      <w:r w:rsidRPr="005F3690">
        <w:rPr>
          <w:rFonts w:ascii="Times New Roman" w:hAnsi="Times New Roman"/>
          <w:szCs w:val="24"/>
        </w:rPr>
        <w:t>Uczeń może nie być klasyfikowany z jednego, kilku lub wszystkich zajęć edukacyjnych, jeżeli brak jest podstaw do ustalenia oceny klasyfikacyjnej z powodu nieobecności ucznia na zajęciach edukacyjnych przekraczającej połowę czasu przeznaczonego na te zajęcia odpowiednio w okresie, za który przeprowadzana jest klasyfikacja.</w:t>
      </w:r>
    </w:p>
    <w:bookmarkEnd w:id="280"/>
    <w:p w14:paraId="2B8F4C5B" w14:textId="1A045A64" w:rsidR="0010750A" w:rsidRPr="005F3690" w:rsidRDefault="00A74896" w:rsidP="0010750A">
      <w:pPr>
        <w:widowControl w:val="0"/>
        <w:tabs>
          <w:tab w:val="left" w:pos="284"/>
          <w:tab w:val="left" w:pos="2062"/>
        </w:tabs>
        <w:suppressAutoHyphens/>
        <w:spacing w:line="276" w:lineRule="auto"/>
        <w:jc w:val="both"/>
      </w:pPr>
      <w:r w:rsidRPr="005F3690">
        <w:t xml:space="preserve">2.  </w:t>
      </w:r>
      <w:r w:rsidR="0010750A" w:rsidRPr="005F3690">
        <w:t>Szczegółowe warunki przeprowadzania egzaminu klasyfikacyjnego określają przepisy rozporządzenia Ministra Edukacji Narodowej z dnia 22 lutego 2019 r. w sprawie oceniania, klasyfikowania i promowania uczniów i słuchaczy w szkołach publicznych i ustawy z dnia 7 września 1991 r. o systemie oświaty.</w:t>
      </w:r>
    </w:p>
    <w:p w14:paraId="0ED55AE9" w14:textId="20B1C378" w:rsidR="00C23D73" w:rsidRPr="005F3690" w:rsidRDefault="00C23D73" w:rsidP="00A74896">
      <w:pPr>
        <w:pStyle w:val="ust"/>
        <w:shd w:val="clear" w:color="auto" w:fill="FFFFFF"/>
        <w:spacing w:before="0" w:beforeAutospacing="0" w:line="276" w:lineRule="auto"/>
        <w:ind w:firstLine="0"/>
        <w:jc w:val="both"/>
        <w:rPr>
          <w:rFonts w:ascii="Times New Roman" w:hAnsi="Times New Roman" w:cs="Times New Roman"/>
          <w:strike/>
        </w:rPr>
      </w:pPr>
      <w:bookmarkStart w:id="281" w:name="_Hlk14871861"/>
    </w:p>
    <w:p w14:paraId="2A0D5A03" w14:textId="77777777" w:rsidR="00C23D73" w:rsidRPr="005F3690" w:rsidRDefault="00B77257">
      <w:pPr>
        <w:pStyle w:val="Standard"/>
        <w:spacing w:line="276" w:lineRule="auto"/>
        <w:jc w:val="center"/>
        <w:rPr>
          <w:rFonts w:cs="Times New Roman"/>
          <w:b/>
          <w:bCs/>
        </w:rPr>
      </w:pPr>
      <w:r w:rsidRPr="005F3690">
        <w:rPr>
          <w:rFonts w:cs="Times New Roman"/>
          <w:b/>
          <w:bCs/>
        </w:rPr>
        <w:lastRenderedPageBreak/>
        <w:t>Egzamin poprawkowy</w:t>
      </w:r>
    </w:p>
    <w:p w14:paraId="5D42F5DC" w14:textId="77777777" w:rsidR="00C23D73" w:rsidRPr="005F3690" w:rsidRDefault="00B77257">
      <w:pPr>
        <w:pStyle w:val="Standard"/>
        <w:spacing w:line="276" w:lineRule="auto"/>
        <w:jc w:val="center"/>
        <w:rPr>
          <w:rFonts w:cs="Times New Roman"/>
          <w:b/>
          <w:bCs/>
        </w:rPr>
      </w:pPr>
      <w:r w:rsidRPr="005F3690">
        <w:rPr>
          <w:rFonts w:cs="Times New Roman"/>
          <w:b/>
          <w:bCs/>
        </w:rPr>
        <w:t>§ 93w</w:t>
      </w:r>
    </w:p>
    <w:bookmarkEnd w:id="281"/>
    <w:p w14:paraId="6CDEF1C7" w14:textId="77777777" w:rsidR="00C23D73" w:rsidRPr="005F3690" w:rsidRDefault="00C23D73">
      <w:pPr>
        <w:tabs>
          <w:tab w:val="left" w:pos="284"/>
        </w:tabs>
        <w:spacing w:line="276" w:lineRule="auto"/>
        <w:jc w:val="center"/>
      </w:pPr>
    </w:p>
    <w:p w14:paraId="3FEE5EF9" w14:textId="77777777" w:rsidR="00C23D73" w:rsidRPr="005F3690" w:rsidRDefault="00B77257">
      <w:pPr>
        <w:widowControl w:val="0"/>
        <w:tabs>
          <w:tab w:val="left" w:pos="284"/>
        </w:tabs>
        <w:suppressAutoHyphens/>
        <w:spacing w:line="276" w:lineRule="auto"/>
        <w:jc w:val="both"/>
      </w:pPr>
      <w:r w:rsidRPr="005F3690">
        <w:t>1. Począwszy od klasy IV szkoły podstawowej, uczeń, który w wyniku rocznej klasyfikacji uzyskał ocenę niedostateczną z jednych, albo dwóch obowiązkowych zajęć edukacyjnych, może zdawać egzamin poprawkowy.</w:t>
      </w:r>
    </w:p>
    <w:p w14:paraId="3AF83A00" w14:textId="10DCD221" w:rsidR="0030517E" w:rsidRPr="005F3690" w:rsidRDefault="0030517E">
      <w:pPr>
        <w:pStyle w:val="Default"/>
        <w:tabs>
          <w:tab w:val="left" w:pos="284"/>
        </w:tabs>
        <w:spacing w:line="276" w:lineRule="auto"/>
        <w:jc w:val="both"/>
        <w:rPr>
          <w:rFonts w:ascii="Times New Roman" w:hAnsi="Times New Roman" w:cs="Times New Roman"/>
          <w:color w:val="auto"/>
        </w:rPr>
      </w:pPr>
      <w:r w:rsidRPr="005F3690">
        <w:rPr>
          <w:rFonts w:ascii="Times New Roman" w:hAnsi="Times New Roman" w:cs="Times New Roman"/>
          <w:color w:val="auto"/>
        </w:rPr>
        <w:t>Szczegółowe warunki przeprowadzania egzaminu poprawkowego określają przepisy rozporządzenia Ministra Edukacji Narodowej z dnia 22 lutego 2019 r. w sprawie oceniania, klasyfikowania i promowania uczniów i słuchaczy w szkołach publicznych i ustawy z dnia 7 września 1991 r. o systemie oświaty.</w:t>
      </w:r>
    </w:p>
    <w:p w14:paraId="4A264B65" w14:textId="462B41F7" w:rsidR="00C23D73" w:rsidRPr="005F3690" w:rsidRDefault="00C23D73" w:rsidP="00EE7818">
      <w:pPr>
        <w:pStyle w:val="Default"/>
        <w:tabs>
          <w:tab w:val="left" w:pos="284"/>
        </w:tabs>
        <w:spacing w:line="276" w:lineRule="auto"/>
        <w:jc w:val="both"/>
        <w:rPr>
          <w:strike/>
          <w:color w:val="auto"/>
        </w:rPr>
      </w:pPr>
    </w:p>
    <w:p w14:paraId="3A2734F0" w14:textId="77777777" w:rsidR="00C23D73" w:rsidRPr="005F3690" w:rsidRDefault="00C23D73">
      <w:pPr>
        <w:pStyle w:val="Default"/>
        <w:tabs>
          <w:tab w:val="left" w:pos="360"/>
        </w:tabs>
        <w:spacing w:line="276" w:lineRule="auto"/>
        <w:rPr>
          <w:rFonts w:ascii="Times New Roman" w:hAnsi="Times New Roman" w:cs="Times New Roman"/>
          <w:b/>
          <w:color w:val="auto"/>
        </w:rPr>
      </w:pPr>
    </w:p>
    <w:p w14:paraId="0D26AD76" w14:textId="77777777" w:rsidR="00C23D73" w:rsidRPr="005F3690" w:rsidRDefault="00B77257">
      <w:pPr>
        <w:pStyle w:val="Default"/>
        <w:tabs>
          <w:tab w:val="left" w:pos="360"/>
        </w:tabs>
        <w:spacing w:line="276" w:lineRule="auto"/>
        <w:jc w:val="center"/>
        <w:rPr>
          <w:rFonts w:ascii="Times New Roman" w:hAnsi="Times New Roman" w:cs="Times New Roman"/>
          <w:b/>
          <w:color w:val="auto"/>
        </w:rPr>
      </w:pPr>
      <w:r w:rsidRPr="005F3690">
        <w:rPr>
          <w:rFonts w:ascii="Times New Roman" w:hAnsi="Times New Roman" w:cs="Times New Roman"/>
          <w:b/>
          <w:color w:val="auto"/>
        </w:rPr>
        <w:t>§ 93wa</w:t>
      </w:r>
    </w:p>
    <w:p w14:paraId="1FD94C47" w14:textId="77777777" w:rsidR="00C23D73" w:rsidRPr="005F3690" w:rsidRDefault="00B77257">
      <w:pPr>
        <w:shd w:val="clear" w:color="auto" w:fill="FFFFFF"/>
        <w:tabs>
          <w:tab w:val="left" w:pos="284"/>
          <w:tab w:val="left" w:pos="710"/>
        </w:tabs>
        <w:suppressAutoHyphens/>
        <w:spacing w:line="276" w:lineRule="auto"/>
        <w:jc w:val="center"/>
        <w:textAlignment w:val="baseline"/>
        <w:rPr>
          <w:b/>
          <w:shd w:val="clear" w:color="auto" w:fill="FFFFFF"/>
          <w:lang w:eastAsia="ar-SA"/>
        </w:rPr>
      </w:pPr>
      <w:r w:rsidRPr="005F3690">
        <w:rPr>
          <w:b/>
          <w:shd w:val="clear" w:color="auto" w:fill="FFFFFF"/>
          <w:lang w:eastAsia="ar-SA"/>
        </w:rPr>
        <w:t>Egzamin ósmoklasisty</w:t>
      </w:r>
    </w:p>
    <w:p w14:paraId="6E501369" w14:textId="77777777" w:rsidR="00C23D73" w:rsidRPr="005F3690" w:rsidRDefault="00C23D73">
      <w:pPr>
        <w:shd w:val="clear" w:color="auto" w:fill="FFFFFF"/>
        <w:tabs>
          <w:tab w:val="left" w:pos="284"/>
          <w:tab w:val="left" w:pos="710"/>
        </w:tabs>
        <w:suppressAutoHyphens/>
        <w:spacing w:line="276" w:lineRule="auto"/>
        <w:jc w:val="center"/>
        <w:textAlignment w:val="baseline"/>
        <w:rPr>
          <w:b/>
          <w:shd w:val="clear" w:color="auto" w:fill="FFFFFF"/>
          <w:lang w:eastAsia="ar-SA"/>
        </w:rPr>
      </w:pPr>
    </w:p>
    <w:p w14:paraId="11059843" w14:textId="77777777" w:rsidR="00C23D73" w:rsidRPr="005F3690" w:rsidRDefault="00B77257" w:rsidP="00EE7818">
      <w:pPr>
        <w:widowControl w:val="0"/>
        <w:numPr>
          <w:ilvl w:val="0"/>
          <w:numId w:val="196"/>
        </w:numPr>
        <w:shd w:val="clear" w:color="auto" w:fill="FFFFFF"/>
        <w:tabs>
          <w:tab w:val="left" w:pos="284"/>
        </w:tabs>
        <w:suppressAutoHyphens/>
        <w:spacing w:line="276" w:lineRule="auto"/>
        <w:jc w:val="both"/>
        <w:textAlignment w:val="baseline"/>
        <w:rPr>
          <w:kern w:val="1"/>
          <w:lang w:eastAsia="ar-SA"/>
        </w:rPr>
      </w:pPr>
      <w:bookmarkStart w:id="282" w:name="_Hlk17460099"/>
      <w:r w:rsidRPr="005F3690">
        <w:rPr>
          <w:kern w:val="1"/>
          <w:lang w:eastAsia="ar-SA"/>
        </w:rPr>
        <w:t xml:space="preserve">Egzamin ósmoklasisty jest przeprowadzany na podstawie wymagań określonych </w:t>
      </w:r>
      <w:r w:rsidRPr="005F3690">
        <w:rPr>
          <w:kern w:val="1"/>
          <w:lang w:eastAsia="ar-SA"/>
        </w:rPr>
        <w:br/>
        <w:t xml:space="preserve">w podstawie programowej kształcenia ogólnego dla szkoły podstawowej oraz sprawdza, </w:t>
      </w:r>
      <w:r w:rsidRPr="005F3690">
        <w:rPr>
          <w:kern w:val="1"/>
          <w:lang w:eastAsia="ar-SA"/>
        </w:rPr>
        <w:br/>
        <w:t>w jakim stopniu uczeń spełnia te wymagania.</w:t>
      </w:r>
    </w:p>
    <w:p w14:paraId="1EAEF239" w14:textId="77777777" w:rsidR="00C23D73" w:rsidRPr="005F3690" w:rsidRDefault="00B77257" w:rsidP="00EE7818">
      <w:pPr>
        <w:widowControl w:val="0"/>
        <w:numPr>
          <w:ilvl w:val="0"/>
          <w:numId w:val="196"/>
        </w:numPr>
        <w:shd w:val="clear" w:color="auto" w:fill="FFFFFF"/>
        <w:tabs>
          <w:tab w:val="left" w:pos="284"/>
        </w:tabs>
        <w:suppressAutoHyphens/>
        <w:spacing w:line="276" w:lineRule="auto"/>
        <w:jc w:val="both"/>
        <w:textAlignment w:val="baseline"/>
        <w:rPr>
          <w:kern w:val="1"/>
          <w:lang w:eastAsia="ar-SA"/>
        </w:rPr>
      </w:pPr>
      <w:r w:rsidRPr="005F3690">
        <w:rPr>
          <w:kern w:val="1"/>
          <w:lang w:eastAsia="ar-SA"/>
        </w:rPr>
        <w:t>Egzamin ósmoklasisty jest przeprowadzany w formie pisemnej.</w:t>
      </w:r>
    </w:p>
    <w:p w14:paraId="388F2ACE" w14:textId="77777777" w:rsidR="00C23D73" w:rsidRPr="005F3690" w:rsidRDefault="00B77257" w:rsidP="00EE7818">
      <w:pPr>
        <w:widowControl w:val="0"/>
        <w:numPr>
          <w:ilvl w:val="0"/>
          <w:numId w:val="196"/>
        </w:numPr>
        <w:shd w:val="clear" w:color="auto" w:fill="FFFFFF"/>
        <w:tabs>
          <w:tab w:val="left" w:pos="284"/>
        </w:tabs>
        <w:suppressAutoHyphens/>
        <w:spacing w:line="276" w:lineRule="auto"/>
        <w:jc w:val="both"/>
        <w:textAlignment w:val="baseline"/>
        <w:rPr>
          <w:kern w:val="1"/>
          <w:lang w:eastAsia="ar-SA"/>
        </w:rPr>
      </w:pPr>
      <w:bookmarkStart w:id="283" w:name="_Hlk83317526"/>
      <w:r w:rsidRPr="005F3690">
        <w:rPr>
          <w:kern w:val="1"/>
          <w:lang w:eastAsia="ar-SA"/>
        </w:rPr>
        <w:t>Egzamin ósmoklasisty obejmuje następujące przedmioty obowiązkowe:</w:t>
      </w:r>
    </w:p>
    <w:p w14:paraId="676A0038" w14:textId="77777777" w:rsidR="00C23D73" w:rsidRPr="005F3690" w:rsidRDefault="00B77257" w:rsidP="00EE7818">
      <w:pPr>
        <w:widowControl w:val="0"/>
        <w:numPr>
          <w:ilvl w:val="1"/>
          <w:numId w:val="196"/>
        </w:numPr>
        <w:shd w:val="clear" w:color="auto" w:fill="FFFFFF"/>
        <w:tabs>
          <w:tab w:val="left" w:pos="-796"/>
          <w:tab w:val="left" w:pos="284"/>
          <w:tab w:val="left" w:pos="426"/>
        </w:tabs>
        <w:suppressAutoHyphens/>
        <w:spacing w:line="276" w:lineRule="auto"/>
        <w:jc w:val="both"/>
        <w:textAlignment w:val="baseline"/>
        <w:rPr>
          <w:kern w:val="1"/>
          <w:lang w:eastAsia="ar-SA"/>
        </w:rPr>
      </w:pPr>
      <w:r w:rsidRPr="005F3690">
        <w:rPr>
          <w:kern w:val="1"/>
          <w:lang w:eastAsia="ar-SA"/>
        </w:rPr>
        <w:t>język polski;</w:t>
      </w:r>
    </w:p>
    <w:p w14:paraId="689746F2" w14:textId="77777777" w:rsidR="00C23D73" w:rsidRPr="005F3690" w:rsidRDefault="00B77257" w:rsidP="00EE7818">
      <w:pPr>
        <w:widowControl w:val="0"/>
        <w:numPr>
          <w:ilvl w:val="1"/>
          <w:numId w:val="196"/>
        </w:numPr>
        <w:shd w:val="clear" w:color="auto" w:fill="FFFFFF"/>
        <w:tabs>
          <w:tab w:val="left" w:pos="-796"/>
          <w:tab w:val="left" w:pos="284"/>
          <w:tab w:val="left" w:pos="426"/>
        </w:tabs>
        <w:suppressAutoHyphens/>
        <w:spacing w:line="276" w:lineRule="auto"/>
        <w:jc w:val="both"/>
        <w:textAlignment w:val="baseline"/>
        <w:rPr>
          <w:kern w:val="1"/>
          <w:lang w:eastAsia="ar-SA"/>
        </w:rPr>
      </w:pPr>
      <w:r w:rsidRPr="005F3690">
        <w:rPr>
          <w:kern w:val="1"/>
          <w:lang w:eastAsia="ar-SA"/>
        </w:rPr>
        <w:t>matematykę;</w:t>
      </w:r>
    </w:p>
    <w:p w14:paraId="0E89B39E" w14:textId="77777777" w:rsidR="00C23D73" w:rsidRPr="005F3690" w:rsidRDefault="00B77257" w:rsidP="00EE7818">
      <w:pPr>
        <w:widowControl w:val="0"/>
        <w:numPr>
          <w:ilvl w:val="1"/>
          <w:numId w:val="196"/>
        </w:numPr>
        <w:shd w:val="clear" w:color="auto" w:fill="FFFFFF"/>
        <w:tabs>
          <w:tab w:val="left" w:pos="-796"/>
          <w:tab w:val="left" w:pos="284"/>
          <w:tab w:val="left" w:pos="426"/>
        </w:tabs>
        <w:suppressAutoHyphens/>
        <w:spacing w:line="276" w:lineRule="auto"/>
        <w:jc w:val="both"/>
        <w:textAlignment w:val="baseline"/>
        <w:rPr>
          <w:kern w:val="1"/>
          <w:lang w:eastAsia="ar-SA"/>
        </w:rPr>
      </w:pPr>
      <w:r w:rsidRPr="005F3690">
        <w:rPr>
          <w:kern w:val="1"/>
          <w:lang w:eastAsia="ar-SA"/>
        </w:rPr>
        <w:t>język obcy nowożytny;</w:t>
      </w:r>
    </w:p>
    <w:bookmarkEnd w:id="283"/>
    <w:p w14:paraId="6742D6E1" w14:textId="4B36E028" w:rsidR="00D02A55" w:rsidRPr="005F3690" w:rsidRDefault="00D02A55" w:rsidP="00EE7818">
      <w:pPr>
        <w:pStyle w:val="Akapitzlist"/>
        <w:widowControl w:val="0"/>
        <w:numPr>
          <w:ilvl w:val="0"/>
          <w:numId w:val="196"/>
        </w:numPr>
        <w:shd w:val="clear" w:color="auto" w:fill="FFFFFF"/>
        <w:tabs>
          <w:tab w:val="left" w:pos="284"/>
        </w:tabs>
        <w:suppressAutoHyphens/>
        <w:jc w:val="both"/>
        <w:textAlignment w:val="baseline"/>
        <w:rPr>
          <w:rFonts w:ascii="Times New Roman" w:hAnsi="Times New Roman"/>
          <w:kern w:val="1"/>
          <w:sz w:val="24"/>
          <w:szCs w:val="24"/>
          <w:lang w:eastAsia="ar-SA"/>
        </w:rPr>
      </w:pPr>
      <w:r w:rsidRPr="005F3690">
        <w:rPr>
          <w:rFonts w:ascii="Times New Roman" w:hAnsi="Times New Roman"/>
          <w:kern w:val="1"/>
          <w:sz w:val="24"/>
          <w:szCs w:val="24"/>
          <w:lang w:eastAsia="ar-SA"/>
        </w:rPr>
        <w:t xml:space="preserve">Warunki i tryb przeprowadzanie egzaminu ósmoklasisty regulują przepisy odrębne. </w:t>
      </w:r>
    </w:p>
    <w:p w14:paraId="0279CD95" w14:textId="77777777" w:rsidR="00C23D73" w:rsidRPr="005F3690" w:rsidRDefault="00B77257" w:rsidP="00EE7818">
      <w:pPr>
        <w:widowControl w:val="0"/>
        <w:numPr>
          <w:ilvl w:val="0"/>
          <w:numId w:val="196"/>
        </w:numPr>
        <w:shd w:val="clear" w:color="auto" w:fill="FFFFFF"/>
        <w:tabs>
          <w:tab w:val="left" w:pos="284"/>
        </w:tabs>
        <w:suppressAutoHyphens/>
        <w:spacing w:line="276" w:lineRule="auto"/>
        <w:jc w:val="both"/>
        <w:textAlignment w:val="baseline"/>
        <w:rPr>
          <w:strike/>
          <w:kern w:val="1"/>
          <w:lang w:eastAsia="ar-SA"/>
        </w:rPr>
      </w:pPr>
      <w:bookmarkStart w:id="284" w:name="_Hlk115256228"/>
      <w:r w:rsidRPr="005F3690">
        <w:rPr>
          <w:rFonts w:eastAsia="SimSun"/>
          <w:kern w:val="1"/>
          <w:lang w:eastAsia="hi-IN" w:bidi="hi-IN"/>
        </w:rPr>
        <w:t>Przystąpienie do egzaminu jest obowiązkowe i jest warunkiem ukończenia szkoły, a jego wyniki nie wpływają na ukończenie szkoły. Wyniku egzaminu nie odnotowuje się na świadectwie ukończenia szkoły.</w:t>
      </w:r>
    </w:p>
    <w:bookmarkEnd w:id="282"/>
    <w:bookmarkEnd w:id="284"/>
    <w:p w14:paraId="15D08361" w14:textId="77777777" w:rsidR="00C23D73" w:rsidRPr="005F3690" w:rsidRDefault="00C23D73">
      <w:pPr>
        <w:widowControl w:val="0"/>
        <w:shd w:val="clear" w:color="auto" w:fill="FFFFFF"/>
        <w:tabs>
          <w:tab w:val="left" w:pos="284"/>
        </w:tabs>
        <w:suppressAutoHyphens/>
        <w:spacing w:line="276" w:lineRule="auto"/>
        <w:jc w:val="both"/>
        <w:textAlignment w:val="baseline"/>
        <w:rPr>
          <w:rFonts w:eastAsia="SimSun"/>
          <w:kern w:val="1"/>
          <w:lang w:eastAsia="hi-IN" w:bidi="hi-IN"/>
        </w:rPr>
      </w:pPr>
    </w:p>
    <w:p w14:paraId="7B4CE732" w14:textId="77777777" w:rsidR="00C23D73" w:rsidRPr="005F3690" w:rsidRDefault="00B77257">
      <w:pPr>
        <w:shd w:val="clear" w:color="auto" w:fill="FFFFFF"/>
        <w:tabs>
          <w:tab w:val="left" w:pos="284"/>
          <w:tab w:val="left" w:pos="710"/>
        </w:tabs>
        <w:suppressAutoHyphens/>
        <w:spacing w:line="276" w:lineRule="auto"/>
        <w:jc w:val="center"/>
        <w:textAlignment w:val="baseline"/>
        <w:rPr>
          <w:b/>
          <w:lang w:eastAsia="ar-SA"/>
        </w:rPr>
      </w:pPr>
      <w:r w:rsidRPr="005F3690">
        <w:rPr>
          <w:b/>
          <w:shd w:val="clear" w:color="auto" w:fill="FFFFFF"/>
          <w:lang w:eastAsia="ar-SA"/>
        </w:rPr>
        <w:t>§ 93wb</w:t>
      </w:r>
    </w:p>
    <w:p w14:paraId="504E5A88" w14:textId="77777777" w:rsidR="00C23D73" w:rsidRPr="005F3690" w:rsidRDefault="00B77257">
      <w:pPr>
        <w:shd w:val="clear" w:color="auto" w:fill="FFFFFF"/>
        <w:tabs>
          <w:tab w:val="left" w:pos="284"/>
          <w:tab w:val="left" w:pos="710"/>
        </w:tabs>
        <w:suppressAutoHyphens/>
        <w:spacing w:line="276" w:lineRule="auto"/>
        <w:jc w:val="center"/>
        <w:textAlignment w:val="baseline"/>
        <w:rPr>
          <w:b/>
          <w:shd w:val="clear" w:color="auto" w:fill="FFFFFF"/>
          <w:lang w:eastAsia="ar-SA"/>
        </w:rPr>
      </w:pPr>
      <w:bookmarkStart w:id="285" w:name="_Hlk526145179"/>
      <w:r w:rsidRPr="005F3690">
        <w:rPr>
          <w:b/>
          <w:shd w:val="clear" w:color="auto" w:fill="FFFFFF"/>
          <w:lang w:eastAsia="ar-SA"/>
        </w:rPr>
        <w:t xml:space="preserve"> Odwołanie od rocznych ocen klasyfikacyjnych </w:t>
      </w:r>
    </w:p>
    <w:p w14:paraId="68F3E680" w14:textId="77777777" w:rsidR="00C23D73" w:rsidRPr="005F3690" w:rsidRDefault="00C23D73">
      <w:pPr>
        <w:shd w:val="clear" w:color="auto" w:fill="FFFFFF"/>
        <w:tabs>
          <w:tab w:val="left" w:pos="284"/>
          <w:tab w:val="left" w:pos="710"/>
        </w:tabs>
        <w:suppressAutoHyphens/>
        <w:spacing w:line="276" w:lineRule="auto"/>
        <w:jc w:val="center"/>
        <w:textAlignment w:val="baseline"/>
        <w:rPr>
          <w:b/>
          <w:lang w:eastAsia="ar-SA"/>
        </w:rPr>
      </w:pPr>
    </w:p>
    <w:p w14:paraId="6FDEA732" w14:textId="77777777" w:rsidR="00C23D73" w:rsidRPr="005F3690" w:rsidRDefault="00B77257">
      <w:pPr>
        <w:widowControl w:val="0"/>
        <w:numPr>
          <w:ilvl w:val="0"/>
          <w:numId w:val="180"/>
        </w:numPr>
        <w:tabs>
          <w:tab w:val="left" w:pos="284"/>
        </w:tabs>
        <w:suppressAutoHyphens/>
        <w:spacing w:line="276" w:lineRule="auto"/>
        <w:ind w:left="0" w:firstLine="0"/>
        <w:jc w:val="both"/>
        <w:textAlignment w:val="baseline"/>
        <w:rPr>
          <w:lang w:eastAsia="ar-SA"/>
        </w:rPr>
      </w:pPr>
      <w:bookmarkStart w:id="286" w:name="_Hlk17460132"/>
      <w:r w:rsidRPr="005F3690">
        <w:rPr>
          <w:lang w:eastAsia="ar-SA"/>
        </w:rPr>
        <w:t xml:space="preserve">Uczeń lub jego rodzice mogą zgłosić zastrzeżenia do dyrektora szkoły, jeżeli uznają, że roczna ocena klasyfikacyjna z zajęć edukacyjnych lub roczna ocena klasyfikacyjna zachowania została ustalona niezgodnie z przyjętymi przepisami prawa dotyczącymi trybu ustalania tej oceny. </w:t>
      </w:r>
      <w:r w:rsidRPr="005F3690">
        <w:rPr>
          <w:shd w:val="clear" w:color="auto" w:fill="FFFFFF"/>
          <w:lang w:eastAsia="ar-SA"/>
        </w:rPr>
        <w:t xml:space="preserve">Zastrzeżenie zgłasza się od dnia ustalenia rocznej oceny klasyfikacyjnej z zajęć edukacyjnych lub rocznej oceny klasyfikacyjnej zachowania, nie później niż </w:t>
      </w:r>
      <w:r w:rsidRPr="005F3690">
        <w:rPr>
          <w:shd w:val="clear" w:color="auto" w:fill="FFFFFF"/>
          <w:lang w:eastAsia="ar-SA"/>
        </w:rPr>
        <w:br/>
        <w:t>w terminie 2 dni roboczych od dnia zakończenia rocznych zajęć dydaktyczno-wychowawczych.</w:t>
      </w:r>
    </w:p>
    <w:p w14:paraId="6DE1E6AD" w14:textId="6949BA40" w:rsidR="00D02A55" w:rsidRPr="005F3690" w:rsidRDefault="00D02A55" w:rsidP="00D02A55">
      <w:pPr>
        <w:widowControl w:val="0"/>
        <w:tabs>
          <w:tab w:val="left" w:pos="284"/>
        </w:tabs>
        <w:suppressAutoHyphens/>
        <w:spacing w:line="276" w:lineRule="auto"/>
        <w:jc w:val="both"/>
        <w:textAlignment w:val="baseline"/>
        <w:rPr>
          <w:lang w:eastAsia="ar-SA"/>
        </w:rPr>
      </w:pPr>
      <w:r w:rsidRPr="005F3690">
        <w:rPr>
          <w:lang w:eastAsia="ar-SA"/>
        </w:rPr>
        <w:t>Szczegółowe warunki określają przepisy rozporządzenia Ministra Edukacji Narodowej z dnia 22 lutego 2019 r. w sprawie oceniania, klasyfikowania i promowania uczniów i słuchaczy w szkołach publicznych i ustawy z dnia 7 września 1991 r. o systemie oświaty.</w:t>
      </w:r>
    </w:p>
    <w:bookmarkEnd w:id="285"/>
    <w:bookmarkEnd w:id="286"/>
    <w:p w14:paraId="04A62203" w14:textId="77777777" w:rsidR="00C23D73" w:rsidRPr="005F3690" w:rsidRDefault="00B77257">
      <w:pPr>
        <w:pStyle w:val="Default"/>
        <w:tabs>
          <w:tab w:val="left" w:pos="284"/>
          <w:tab w:val="left" w:pos="360"/>
        </w:tabs>
        <w:spacing w:line="276" w:lineRule="auto"/>
        <w:jc w:val="center"/>
        <w:rPr>
          <w:rFonts w:ascii="Times New Roman" w:hAnsi="Times New Roman" w:cs="Times New Roman"/>
          <w:b/>
          <w:color w:val="auto"/>
        </w:rPr>
      </w:pPr>
      <w:r w:rsidRPr="005F3690">
        <w:rPr>
          <w:rFonts w:ascii="Times New Roman" w:hAnsi="Times New Roman" w:cs="Times New Roman"/>
          <w:b/>
          <w:color w:val="auto"/>
        </w:rPr>
        <w:t>§ 93x</w:t>
      </w:r>
    </w:p>
    <w:p w14:paraId="74737FD0" w14:textId="77777777" w:rsidR="00C23D73" w:rsidRPr="005F3690" w:rsidRDefault="00B77257">
      <w:pPr>
        <w:pStyle w:val="Default"/>
        <w:tabs>
          <w:tab w:val="left" w:pos="284"/>
          <w:tab w:val="left" w:pos="360"/>
        </w:tabs>
        <w:spacing w:line="276" w:lineRule="auto"/>
        <w:jc w:val="center"/>
        <w:rPr>
          <w:rFonts w:ascii="Times New Roman" w:hAnsi="Times New Roman" w:cs="Times New Roman"/>
          <w:b/>
          <w:color w:val="auto"/>
        </w:rPr>
      </w:pPr>
      <w:r w:rsidRPr="005F3690">
        <w:rPr>
          <w:rFonts w:ascii="Times New Roman" w:hAnsi="Times New Roman" w:cs="Times New Roman"/>
          <w:b/>
          <w:color w:val="auto"/>
        </w:rPr>
        <w:lastRenderedPageBreak/>
        <w:t>Szczególne przypadki promowania</w:t>
      </w:r>
    </w:p>
    <w:p w14:paraId="0DFB4DA5" w14:textId="77777777" w:rsidR="00C23D73" w:rsidRPr="005F3690" w:rsidRDefault="00C23D73">
      <w:pPr>
        <w:pStyle w:val="Default"/>
        <w:tabs>
          <w:tab w:val="left" w:pos="284"/>
          <w:tab w:val="left" w:pos="360"/>
        </w:tabs>
        <w:spacing w:line="276" w:lineRule="auto"/>
        <w:jc w:val="center"/>
        <w:rPr>
          <w:rFonts w:ascii="Times New Roman" w:hAnsi="Times New Roman" w:cs="Times New Roman"/>
          <w:b/>
          <w:color w:val="auto"/>
        </w:rPr>
      </w:pPr>
    </w:p>
    <w:p w14:paraId="7CDE68D0" w14:textId="77777777" w:rsidR="00C23D73" w:rsidRPr="005F3690" w:rsidRDefault="00B77257">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1. Uczniowie z niepełnosprawnością mogą mieć o jeden rok przedłużony okres nauki </w:t>
      </w:r>
      <w:r w:rsidRPr="005F3690">
        <w:rPr>
          <w:rFonts w:ascii="Times New Roman" w:hAnsi="Times New Roman" w:cs="Times New Roman"/>
          <w:color w:val="auto"/>
        </w:rPr>
        <w:br/>
        <w:t>w szkole.</w:t>
      </w:r>
    </w:p>
    <w:p w14:paraId="7B67E467" w14:textId="77777777" w:rsidR="00C23D73" w:rsidRPr="005F3690" w:rsidRDefault="00B77257">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 xml:space="preserve">2. Uczniowie, o których mowa w pkt. 1 na koniec roku szkolnego nie otrzymują świadectwa promocyjnego. </w:t>
      </w:r>
    </w:p>
    <w:p w14:paraId="5BB23289" w14:textId="77777777" w:rsidR="00C23D73" w:rsidRPr="005F3690" w:rsidRDefault="00B77257">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3. Uczniowie, o których mowa w pkt. 1 otrzymują na koniec roku szkolnego dyplom opracowany przez nauczyciela uczącego.</w:t>
      </w:r>
    </w:p>
    <w:p w14:paraId="5E4999FE" w14:textId="77777777" w:rsidR="00C23D73" w:rsidRPr="005F3690" w:rsidRDefault="00B77257">
      <w:pPr>
        <w:pStyle w:val="Default"/>
        <w:tabs>
          <w:tab w:val="left" w:pos="284"/>
          <w:tab w:val="left" w:pos="360"/>
        </w:tabs>
        <w:spacing w:line="276" w:lineRule="auto"/>
        <w:jc w:val="both"/>
        <w:rPr>
          <w:rFonts w:ascii="Times New Roman" w:hAnsi="Times New Roman" w:cs="Times New Roman"/>
          <w:color w:val="auto"/>
        </w:rPr>
      </w:pPr>
      <w:r w:rsidRPr="005F3690">
        <w:rPr>
          <w:rFonts w:ascii="Times New Roman" w:hAnsi="Times New Roman" w:cs="Times New Roman"/>
          <w:color w:val="auto"/>
        </w:rPr>
        <w:t>4. Warunki i tryb przeprowadzenia egzaminu reguluje rozporządzenie Ministra Edukacji Narodowej w sprawie szczegółowych warunków i sposobu przeprowadzania egzaminu po klasie VIII.</w:t>
      </w:r>
    </w:p>
    <w:p w14:paraId="48A59883" w14:textId="77777777" w:rsidR="00C23D73" w:rsidRPr="005F3690" w:rsidRDefault="00C23D73">
      <w:pPr>
        <w:pStyle w:val="Default"/>
        <w:tabs>
          <w:tab w:val="left" w:pos="284"/>
          <w:tab w:val="left" w:pos="360"/>
        </w:tabs>
        <w:spacing w:line="276" w:lineRule="auto"/>
        <w:jc w:val="both"/>
        <w:rPr>
          <w:rFonts w:ascii="Times New Roman" w:hAnsi="Times New Roman" w:cs="Times New Roman"/>
          <w:strike/>
          <w:color w:val="auto"/>
        </w:rPr>
      </w:pPr>
    </w:p>
    <w:p w14:paraId="13D8C15E" w14:textId="77777777" w:rsidR="00C23D73" w:rsidRPr="005F3690" w:rsidRDefault="00B77257">
      <w:pPr>
        <w:pStyle w:val="Tekstpodstawowy21"/>
        <w:tabs>
          <w:tab w:val="left" w:pos="284"/>
        </w:tabs>
        <w:spacing w:line="276" w:lineRule="auto"/>
        <w:jc w:val="center"/>
        <w:rPr>
          <w:rFonts w:ascii="Times New Roman" w:hAnsi="Times New Roman"/>
          <w:b/>
          <w:szCs w:val="24"/>
        </w:rPr>
      </w:pPr>
      <w:r w:rsidRPr="005F3690">
        <w:rPr>
          <w:rFonts w:ascii="Times New Roman" w:hAnsi="Times New Roman"/>
          <w:b/>
          <w:szCs w:val="24"/>
        </w:rPr>
        <w:t>Wyróżnienia</w:t>
      </w:r>
    </w:p>
    <w:p w14:paraId="7D7EFC93" w14:textId="77777777" w:rsidR="00C23D73" w:rsidRPr="005F3690" w:rsidRDefault="00B77257">
      <w:pPr>
        <w:pStyle w:val="Tekstpodstawowy21"/>
        <w:tabs>
          <w:tab w:val="left" w:pos="284"/>
        </w:tabs>
        <w:spacing w:line="276" w:lineRule="auto"/>
        <w:jc w:val="center"/>
        <w:rPr>
          <w:rFonts w:ascii="Times New Roman" w:hAnsi="Times New Roman"/>
          <w:b/>
          <w:szCs w:val="24"/>
        </w:rPr>
      </w:pPr>
      <w:r w:rsidRPr="005F3690">
        <w:rPr>
          <w:rFonts w:ascii="Times New Roman" w:hAnsi="Times New Roman"/>
          <w:b/>
          <w:szCs w:val="24"/>
        </w:rPr>
        <w:t>§ 93y</w:t>
      </w:r>
    </w:p>
    <w:p w14:paraId="0BAC93E8" w14:textId="77777777" w:rsidR="00C23D73" w:rsidRPr="005F3690" w:rsidRDefault="00C23D73">
      <w:pPr>
        <w:pStyle w:val="Tekstpodstawowy21"/>
        <w:tabs>
          <w:tab w:val="left" w:pos="284"/>
        </w:tabs>
        <w:spacing w:line="276" w:lineRule="auto"/>
        <w:jc w:val="center"/>
        <w:rPr>
          <w:rFonts w:ascii="Times New Roman" w:hAnsi="Times New Roman"/>
          <w:szCs w:val="24"/>
        </w:rPr>
      </w:pPr>
    </w:p>
    <w:p w14:paraId="2F18FCA4" w14:textId="77777777" w:rsidR="003A0CCB" w:rsidRPr="005F3690" w:rsidRDefault="003A0CCB" w:rsidP="003A0CCB">
      <w:pPr>
        <w:pStyle w:val="Tekstpodstawowy21"/>
        <w:widowControl w:val="0"/>
        <w:tabs>
          <w:tab w:val="left" w:pos="284"/>
          <w:tab w:val="left" w:pos="360"/>
        </w:tabs>
        <w:spacing w:line="276" w:lineRule="auto"/>
        <w:rPr>
          <w:rFonts w:ascii="Times New Roman" w:hAnsi="Times New Roman"/>
          <w:szCs w:val="24"/>
        </w:rPr>
      </w:pPr>
      <w:r w:rsidRPr="005F3690">
        <w:rPr>
          <w:rFonts w:ascii="Times New Roman" w:hAnsi="Times New Roman"/>
          <w:szCs w:val="24"/>
        </w:rPr>
        <w:t xml:space="preserve">Dyplom za bardzo dobre wyniki w nauce i wzorowe zachowanie dla ucznia i nagroda rzeczowa na koniec klasy trzeciej jako podsumowanie I etapu edukacyjnego wg następujących kryteriów: </w:t>
      </w:r>
    </w:p>
    <w:p w14:paraId="254FD072" w14:textId="01F85633" w:rsidR="003A0CCB" w:rsidRPr="005F3690" w:rsidRDefault="003A0CCB" w:rsidP="003A0CCB">
      <w:pPr>
        <w:pStyle w:val="Tekstpodstawowy21"/>
        <w:widowControl w:val="0"/>
        <w:tabs>
          <w:tab w:val="left" w:pos="284"/>
          <w:tab w:val="left" w:pos="360"/>
        </w:tabs>
        <w:spacing w:line="276" w:lineRule="auto"/>
        <w:rPr>
          <w:rFonts w:ascii="Times New Roman" w:hAnsi="Times New Roman"/>
          <w:szCs w:val="24"/>
        </w:rPr>
      </w:pPr>
      <w:r w:rsidRPr="005F3690">
        <w:rPr>
          <w:rFonts w:ascii="Times New Roman" w:hAnsi="Times New Roman"/>
          <w:szCs w:val="24"/>
        </w:rPr>
        <w:t>1) wysokie wyniki w nauce przez cały I etap edukacyjny;</w:t>
      </w:r>
    </w:p>
    <w:p w14:paraId="63A0FC4E" w14:textId="490A9314" w:rsidR="003A0CCB" w:rsidRPr="005F3690" w:rsidRDefault="003A0CCB" w:rsidP="003A0CCB">
      <w:pPr>
        <w:pStyle w:val="Tekstpodstawowy21"/>
        <w:widowControl w:val="0"/>
        <w:tabs>
          <w:tab w:val="left" w:pos="284"/>
          <w:tab w:val="left" w:pos="360"/>
        </w:tabs>
        <w:spacing w:line="276" w:lineRule="auto"/>
        <w:rPr>
          <w:rFonts w:ascii="Times New Roman" w:hAnsi="Times New Roman"/>
          <w:szCs w:val="24"/>
        </w:rPr>
      </w:pPr>
      <w:r w:rsidRPr="005F3690">
        <w:rPr>
          <w:rFonts w:ascii="Times New Roman" w:hAnsi="Times New Roman"/>
          <w:szCs w:val="24"/>
        </w:rPr>
        <w:t>2) wzorowa postawa za cały I etap edukacyjny.</w:t>
      </w:r>
    </w:p>
    <w:p w14:paraId="2F46C52F" w14:textId="5B1C3E39" w:rsidR="003A0CCB" w:rsidRPr="005F3690" w:rsidRDefault="003A0CCB" w:rsidP="003A0CCB">
      <w:pPr>
        <w:pStyle w:val="Tekstpodstawowy21"/>
        <w:widowControl w:val="0"/>
        <w:tabs>
          <w:tab w:val="left" w:pos="284"/>
          <w:tab w:val="left" w:pos="360"/>
        </w:tabs>
        <w:spacing w:line="276" w:lineRule="auto"/>
        <w:rPr>
          <w:rFonts w:ascii="Times New Roman" w:hAnsi="Times New Roman"/>
          <w:szCs w:val="24"/>
        </w:rPr>
      </w:pPr>
      <w:r w:rsidRPr="005F3690">
        <w:rPr>
          <w:rFonts w:ascii="Times New Roman" w:hAnsi="Times New Roman"/>
          <w:szCs w:val="24"/>
        </w:rPr>
        <w:t>1a. Dyplom dla każdego ucznia kończącego I etap edukacyjny</w:t>
      </w:r>
    </w:p>
    <w:p w14:paraId="4A0F6802" w14:textId="2819C690" w:rsidR="00C23D73" w:rsidRPr="005F3690" w:rsidRDefault="00B77257">
      <w:pPr>
        <w:pStyle w:val="Tekstpodstawowy21"/>
        <w:widowControl w:val="0"/>
        <w:numPr>
          <w:ilvl w:val="0"/>
          <w:numId w:val="192"/>
        </w:numPr>
        <w:tabs>
          <w:tab w:val="left" w:pos="284"/>
        </w:tabs>
        <w:spacing w:line="276" w:lineRule="auto"/>
        <w:ind w:left="0" w:firstLine="0"/>
        <w:rPr>
          <w:rFonts w:ascii="Times New Roman" w:hAnsi="Times New Roman"/>
          <w:szCs w:val="24"/>
        </w:rPr>
      </w:pPr>
      <w:bookmarkStart w:id="287" w:name="_Hlk17460175"/>
      <w:r w:rsidRPr="005F3690">
        <w:rPr>
          <w:rFonts w:ascii="Times New Roman" w:hAnsi="Times New Roman"/>
          <w:szCs w:val="24"/>
        </w:rPr>
        <w:t>Uczniowie klas IV – VIII którzy w wyniku klasyfikacji rocznej uzyskali średnią ocen 4,75</w:t>
      </w:r>
      <w:r w:rsidRPr="005F3690">
        <w:rPr>
          <w:rFonts w:ascii="Times New Roman" w:hAnsi="Times New Roman"/>
          <w:b/>
          <w:szCs w:val="24"/>
        </w:rPr>
        <w:t xml:space="preserve"> </w:t>
      </w:r>
      <w:r w:rsidRPr="005F3690">
        <w:rPr>
          <w:rFonts w:ascii="Times New Roman" w:hAnsi="Times New Roman"/>
          <w:szCs w:val="24"/>
        </w:rPr>
        <w:t xml:space="preserve">i wyżej, a za zachowanie ocenę wzorową lub bardzo dobrą otrzymują nagrodę </w:t>
      </w:r>
      <w:r w:rsidRPr="005F3690">
        <w:rPr>
          <w:rFonts w:ascii="Times New Roman" w:hAnsi="Times New Roman"/>
          <w:strike/>
          <w:szCs w:val="24"/>
        </w:rPr>
        <w:t>.</w:t>
      </w:r>
      <w:r w:rsidRPr="005F3690">
        <w:rPr>
          <w:rFonts w:ascii="Times New Roman" w:hAnsi="Times New Roman"/>
          <w:szCs w:val="24"/>
        </w:rPr>
        <w:t xml:space="preserve"> Rodzice uczniów z bardzo dobrymi wynikami i co najmniej bardzo dobrym zachowaniem otrzymują list gratulacyjny, a za 100% obecności ucznia w szkole – list pochwalny. </w:t>
      </w:r>
    </w:p>
    <w:p w14:paraId="4C15E07B" w14:textId="77777777" w:rsidR="00C23D73" w:rsidRPr="005F3690" w:rsidRDefault="00B77257">
      <w:pPr>
        <w:pStyle w:val="Tekstpodstawowy21"/>
        <w:widowControl w:val="0"/>
        <w:numPr>
          <w:ilvl w:val="0"/>
          <w:numId w:val="192"/>
        </w:numPr>
        <w:tabs>
          <w:tab w:val="left" w:pos="284"/>
        </w:tabs>
        <w:spacing w:line="276" w:lineRule="auto"/>
        <w:ind w:left="0" w:firstLine="0"/>
        <w:rPr>
          <w:rFonts w:ascii="Times New Roman" w:hAnsi="Times New Roman"/>
          <w:szCs w:val="24"/>
        </w:rPr>
      </w:pPr>
      <w:bookmarkStart w:id="288" w:name="_Hlk17460200"/>
      <w:bookmarkEnd w:id="287"/>
      <w:r w:rsidRPr="005F3690">
        <w:rPr>
          <w:rFonts w:ascii="Times New Roman" w:hAnsi="Times New Roman"/>
          <w:szCs w:val="24"/>
        </w:rPr>
        <w:t xml:space="preserve">Nagrodę mogą otrzymać uczniowie klas I – VIII szkoły podstawowej za udział </w:t>
      </w:r>
      <w:r w:rsidRPr="005F3690">
        <w:rPr>
          <w:rFonts w:ascii="Times New Roman" w:hAnsi="Times New Roman"/>
          <w:szCs w:val="24"/>
        </w:rPr>
        <w:br/>
        <w:t>w konkursach przedmiotowych, zawodach sportowych i innych konkursach na szczeblu powiatowym, wojewódzkim oraz krajowym.</w:t>
      </w:r>
    </w:p>
    <w:bookmarkEnd w:id="288"/>
    <w:p w14:paraId="7E519AA8" w14:textId="77777777" w:rsidR="00C23D73" w:rsidRPr="005F3690" w:rsidRDefault="00B77257">
      <w:pPr>
        <w:pStyle w:val="Tekstpodstawowy21"/>
        <w:widowControl w:val="0"/>
        <w:numPr>
          <w:ilvl w:val="0"/>
          <w:numId w:val="192"/>
        </w:numPr>
        <w:tabs>
          <w:tab w:val="left" w:pos="284"/>
        </w:tabs>
        <w:spacing w:line="276" w:lineRule="auto"/>
        <w:ind w:left="0" w:firstLine="0"/>
        <w:rPr>
          <w:rFonts w:ascii="Times New Roman" w:hAnsi="Times New Roman"/>
          <w:szCs w:val="24"/>
        </w:rPr>
      </w:pPr>
      <w:r w:rsidRPr="005F3690">
        <w:rPr>
          <w:rFonts w:ascii="Times New Roman" w:hAnsi="Times New Roman"/>
          <w:szCs w:val="24"/>
        </w:rPr>
        <w:t>Za wysoką kulturę osobistą lub szczególnie szlachetne uczynki uczeń może otrzymać pochwałę wychowawcy wobec całej klasy lub list pochwalny dyrektora do rodziców wręczany na apelu kończącym zajęcia lekcyjne danego roku szkolnego.</w:t>
      </w:r>
    </w:p>
    <w:p w14:paraId="1BA72648" w14:textId="77777777" w:rsidR="00C23D73" w:rsidRPr="005F3690" w:rsidRDefault="00B77257">
      <w:pPr>
        <w:pStyle w:val="Tekstpodstawowy21"/>
        <w:widowControl w:val="0"/>
        <w:numPr>
          <w:ilvl w:val="0"/>
          <w:numId w:val="192"/>
        </w:numPr>
        <w:tabs>
          <w:tab w:val="left" w:pos="284"/>
        </w:tabs>
        <w:spacing w:line="276" w:lineRule="auto"/>
        <w:ind w:left="0" w:firstLine="0"/>
        <w:rPr>
          <w:rFonts w:ascii="Times New Roman" w:hAnsi="Times New Roman"/>
          <w:szCs w:val="24"/>
        </w:rPr>
      </w:pPr>
      <w:r w:rsidRPr="005F3690">
        <w:rPr>
          <w:rFonts w:ascii="Times New Roman" w:hAnsi="Times New Roman"/>
          <w:szCs w:val="24"/>
        </w:rPr>
        <w:t>Świadectwo z wyróżnieniem promocyjne i ukończenia szkoły otrzymuje uczeń począwszy od klasy IV szkoły podstawowej, który w wyniku klasyfikacji rocznej uzyskał z obowiązujących zajęć edukacyjnych średnią ocen 4,75 i więcej oraz wzorową lub bardzo dobrą ocenę z zachowania.</w:t>
      </w:r>
    </w:p>
    <w:p w14:paraId="76744662" w14:textId="18D77360" w:rsidR="00C23D73" w:rsidRPr="005F3690" w:rsidRDefault="00B77257">
      <w:pPr>
        <w:pStyle w:val="Default"/>
        <w:numPr>
          <w:ilvl w:val="0"/>
          <w:numId w:val="192"/>
        </w:numPr>
        <w:tabs>
          <w:tab w:val="left" w:pos="284"/>
        </w:tabs>
        <w:spacing w:line="276" w:lineRule="auto"/>
        <w:ind w:left="0" w:firstLine="0"/>
        <w:jc w:val="both"/>
        <w:rPr>
          <w:rFonts w:ascii="Times New Roman" w:hAnsi="Times New Roman" w:cs="Times New Roman"/>
          <w:color w:val="auto"/>
        </w:rPr>
      </w:pPr>
      <w:r w:rsidRPr="005F3690">
        <w:rPr>
          <w:rFonts w:ascii="Times New Roman" w:hAnsi="Times New Roman" w:cs="Times New Roman"/>
          <w:color w:val="auto"/>
        </w:rPr>
        <w:t xml:space="preserve">Uczniom uczęszczającym na dodatkowe zajęcia edukacyjne oraz religię lub etykę do średniej ocen </w:t>
      </w:r>
      <w:r w:rsidR="00013327">
        <w:rPr>
          <w:rFonts w:ascii="Times New Roman" w:hAnsi="Times New Roman" w:cs="Times New Roman"/>
          <w:color w:val="auto"/>
        </w:rPr>
        <w:t xml:space="preserve">nie </w:t>
      </w:r>
      <w:r w:rsidR="00865452">
        <w:rPr>
          <w:rFonts w:ascii="Times New Roman" w:hAnsi="Times New Roman" w:cs="Times New Roman"/>
          <w:color w:val="auto"/>
        </w:rPr>
        <w:t xml:space="preserve"> </w:t>
      </w:r>
      <w:bookmarkStart w:id="289" w:name="_GoBack"/>
      <w:bookmarkEnd w:id="289"/>
      <w:r w:rsidRPr="005F3690">
        <w:rPr>
          <w:rFonts w:ascii="Times New Roman" w:hAnsi="Times New Roman" w:cs="Times New Roman"/>
          <w:color w:val="auto"/>
        </w:rPr>
        <w:t xml:space="preserve">wlicza się także roczne oceny uzyskane z tych zajęć. </w:t>
      </w:r>
    </w:p>
    <w:p w14:paraId="65BD2093" w14:textId="77777777" w:rsidR="00C23D73" w:rsidRPr="005F3690" w:rsidRDefault="00C23D73">
      <w:pPr>
        <w:tabs>
          <w:tab w:val="left" w:pos="284"/>
        </w:tabs>
        <w:spacing w:line="276" w:lineRule="auto"/>
        <w:jc w:val="center"/>
        <w:rPr>
          <w:b/>
        </w:rPr>
      </w:pPr>
    </w:p>
    <w:p w14:paraId="30D393A2" w14:textId="77777777" w:rsidR="00C23D73" w:rsidRPr="005F3690" w:rsidRDefault="00C23D73">
      <w:pPr>
        <w:tabs>
          <w:tab w:val="left" w:pos="284"/>
          <w:tab w:val="left" w:pos="426"/>
        </w:tabs>
        <w:spacing w:line="276" w:lineRule="auto"/>
        <w:jc w:val="center"/>
        <w:rPr>
          <w:b/>
        </w:rPr>
      </w:pPr>
    </w:p>
    <w:p w14:paraId="3FD38BF6" w14:textId="77777777" w:rsidR="00C23D73" w:rsidRPr="005F3690" w:rsidRDefault="00B77257">
      <w:pPr>
        <w:pStyle w:val="Styl1uchwaa"/>
      </w:pPr>
      <w:bookmarkStart w:id="290" w:name="_Toc83319720"/>
      <w:r w:rsidRPr="005F3690">
        <w:t>Dział VII</w:t>
      </w:r>
      <w:r w:rsidRPr="005F3690">
        <w:br/>
        <w:t xml:space="preserve"> POSTANOWIENIA KOŃCOWE</w:t>
      </w:r>
      <w:bookmarkEnd w:id="290"/>
      <w:r w:rsidRPr="005F3690">
        <w:t xml:space="preserve"> </w:t>
      </w:r>
    </w:p>
    <w:p w14:paraId="31AD3B9A" w14:textId="77777777" w:rsidR="00C23D73" w:rsidRPr="005F3690" w:rsidRDefault="00B77257">
      <w:pPr>
        <w:tabs>
          <w:tab w:val="left" w:pos="284"/>
          <w:tab w:val="left" w:pos="426"/>
        </w:tabs>
        <w:spacing w:line="276" w:lineRule="auto"/>
        <w:jc w:val="center"/>
        <w:rPr>
          <w:b/>
        </w:rPr>
      </w:pPr>
      <w:r w:rsidRPr="005F3690">
        <w:rPr>
          <w:b/>
        </w:rPr>
        <w:t xml:space="preserve"> § 94</w:t>
      </w:r>
    </w:p>
    <w:p w14:paraId="5DD4579D" w14:textId="77777777" w:rsidR="00C23D73" w:rsidRPr="005F3690" w:rsidRDefault="00C23D73">
      <w:pPr>
        <w:tabs>
          <w:tab w:val="left" w:pos="284"/>
          <w:tab w:val="left" w:pos="426"/>
        </w:tabs>
        <w:spacing w:line="276" w:lineRule="auto"/>
        <w:jc w:val="center"/>
      </w:pPr>
    </w:p>
    <w:p w14:paraId="3632059E" w14:textId="77777777" w:rsidR="00C23D73" w:rsidRPr="005F3690" w:rsidRDefault="00B77257">
      <w:pPr>
        <w:numPr>
          <w:ilvl w:val="0"/>
          <w:numId w:val="195"/>
        </w:numPr>
        <w:tabs>
          <w:tab w:val="left" w:pos="284"/>
          <w:tab w:val="left" w:pos="426"/>
        </w:tabs>
        <w:spacing w:line="276" w:lineRule="auto"/>
        <w:ind w:left="0" w:firstLine="0"/>
        <w:jc w:val="both"/>
      </w:pPr>
      <w:r w:rsidRPr="005F3690">
        <w:lastRenderedPageBreak/>
        <w:t xml:space="preserve">Dokonywanie zmian w Statucie odbywa się w trybie właściwym dla jego uchwalenia. </w:t>
      </w:r>
    </w:p>
    <w:p w14:paraId="380E413C" w14:textId="77777777" w:rsidR="00C23D73" w:rsidRPr="005F3690" w:rsidRDefault="00B77257">
      <w:pPr>
        <w:numPr>
          <w:ilvl w:val="0"/>
          <w:numId w:val="195"/>
        </w:numPr>
        <w:tabs>
          <w:tab w:val="left" w:pos="284"/>
          <w:tab w:val="left" w:pos="426"/>
        </w:tabs>
        <w:spacing w:line="276" w:lineRule="auto"/>
        <w:ind w:left="0" w:firstLine="0"/>
        <w:jc w:val="both"/>
      </w:pPr>
      <w:r w:rsidRPr="005F3690">
        <w:t>Zasady postępowania w sprawie uchylenia Statutu lub niektórych jego postanowień określa ustawa.</w:t>
      </w:r>
    </w:p>
    <w:p w14:paraId="15E9758A" w14:textId="77777777" w:rsidR="00C23D73" w:rsidRPr="005F3690" w:rsidRDefault="00B77257">
      <w:pPr>
        <w:numPr>
          <w:ilvl w:val="0"/>
          <w:numId w:val="195"/>
        </w:numPr>
        <w:tabs>
          <w:tab w:val="left" w:pos="284"/>
          <w:tab w:val="left" w:pos="426"/>
        </w:tabs>
        <w:spacing w:line="276" w:lineRule="auto"/>
        <w:ind w:left="0" w:firstLine="0"/>
        <w:jc w:val="both"/>
      </w:pPr>
      <w:r w:rsidRPr="005F3690">
        <w:t xml:space="preserve">Załączniki stanowią integralną część Statutu. Przepisy ust. 1 i ust. 2 stosuje się odpowiednio. </w:t>
      </w:r>
    </w:p>
    <w:p w14:paraId="384EE156" w14:textId="77777777" w:rsidR="00C23D73" w:rsidRPr="005F3690" w:rsidRDefault="00B77257">
      <w:pPr>
        <w:tabs>
          <w:tab w:val="left" w:pos="284"/>
          <w:tab w:val="left" w:pos="426"/>
        </w:tabs>
        <w:spacing w:line="276" w:lineRule="auto"/>
        <w:jc w:val="center"/>
        <w:rPr>
          <w:b/>
        </w:rPr>
      </w:pPr>
      <w:r w:rsidRPr="005F3690">
        <w:rPr>
          <w:b/>
        </w:rPr>
        <w:t>§ 94a</w:t>
      </w:r>
    </w:p>
    <w:p w14:paraId="45276E8B" w14:textId="77777777" w:rsidR="00C23D73" w:rsidRPr="005F3690" w:rsidRDefault="00C23D73">
      <w:pPr>
        <w:tabs>
          <w:tab w:val="left" w:pos="284"/>
          <w:tab w:val="left" w:pos="426"/>
        </w:tabs>
        <w:spacing w:line="276" w:lineRule="auto"/>
        <w:jc w:val="center"/>
      </w:pPr>
    </w:p>
    <w:p w14:paraId="14C89D38" w14:textId="77777777" w:rsidR="00C23D73" w:rsidRPr="005F3690" w:rsidRDefault="00B77257">
      <w:pPr>
        <w:tabs>
          <w:tab w:val="left" w:pos="284"/>
          <w:tab w:val="left" w:pos="426"/>
        </w:tabs>
        <w:spacing w:line="276" w:lineRule="auto"/>
        <w:jc w:val="both"/>
      </w:pPr>
      <w:r w:rsidRPr="005F3690">
        <w:t xml:space="preserve">Dyrektor zapewnia możliwość zapoznania się ze Statutem wszystkim członkom społeczności szkolnej. </w:t>
      </w:r>
    </w:p>
    <w:p w14:paraId="6F443533" w14:textId="77777777" w:rsidR="00C23D73" w:rsidRPr="005F3690" w:rsidRDefault="00C23D73">
      <w:pPr>
        <w:tabs>
          <w:tab w:val="left" w:pos="284"/>
          <w:tab w:val="left" w:pos="426"/>
        </w:tabs>
        <w:spacing w:line="276" w:lineRule="auto"/>
        <w:jc w:val="both"/>
      </w:pPr>
    </w:p>
    <w:p w14:paraId="26B9C6C9" w14:textId="77777777" w:rsidR="00C23D73" w:rsidRPr="005F3690" w:rsidRDefault="00B77257">
      <w:pPr>
        <w:tabs>
          <w:tab w:val="left" w:pos="284"/>
          <w:tab w:val="left" w:pos="426"/>
        </w:tabs>
        <w:spacing w:line="276" w:lineRule="auto"/>
        <w:jc w:val="center"/>
        <w:rPr>
          <w:b/>
        </w:rPr>
      </w:pPr>
      <w:r w:rsidRPr="005F3690">
        <w:rPr>
          <w:b/>
        </w:rPr>
        <w:t>§ 95</w:t>
      </w:r>
    </w:p>
    <w:p w14:paraId="400BDE2B" w14:textId="77777777" w:rsidR="00C23D73" w:rsidRPr="005F3690" w:rsidRDefault="00C23D73">
      <w:pPr>
        <w:tabs>
          <w:tab w:val="left" w:pos="284"/>
          <w:tab w:val="left" w:pos="426"/>
        </w:tabs>
        <w:spacing w:line="276" w:lineRule="auto"/>
        <w:jc w:val="center"/>
      </w:pPr>
    </w:p>
    <w:p w14:paraId="2256E699" w14:textId="77777777" w:rsidR="00C23D73" w:rsidRPr="005F3690" w:rsidRDefault="00B77257">
      <w:pPr>
        <w:tabs>
          <w:tab w:val="left" w:pos="284"/>
          <w:tab w:val="left" w:pos="426"/>
        </w:tabs>
        <w:spacing w:line="276" w:lineRule="auto"/>
        <w:jc w:val="both"/>
      </w:pPr>
      <w:r w:rsidRPr="005F3690">
        <w:t>Z dniem wejścia w życie Statutu traci moc dotychczasowy Statut Szkoły Podstawowej.</w:t>
      </w:r>
    </w:p>
    <w:p w14:paraId="7AD9404A" w14:textId="77777777" w:rsidR="00C23D73" w:rsidRPr="005F3690" w:rsidRDefault="00C23D73">
      <w:pPr>
        <w:tabs>
          <w:tab w:val="left" w:pos="284"/>
          <w:tab w:val="left" w:pos="426"/>
        </w:tabs>
        <w:spacing w:line="276" w:lineRule="auto"/>
        <w:jc w:val="center"/>
        <w:rPr>
          <w:b/>
        </w:rPr>
      </w:pPr>
    </w:p>
    <w:p w14:paraId="7B84465F" w14:textId="77777777" w:rsidR="00C23D73" w:rsidRPr="005F3690" w:rsidRDefault="00B77257">
      <w:pPr>
        <w:tabs>
          <w:tab w:val="left" w:pos="284"/>
          <w:tab w:val="left" w:pos="426"/>
        </w:tabs>
        <w:spacing w:line="276" w:lineRule="auto"/>
        <w:jc w:val="center"/>
        <w:rPr>
          <w:b/>
        </w:rPr>
      </w:pPr>
      <w:bookmarkStart w:id="291" w:name="_Hlk115256266"/>
      <w:r w:rsidRPr="005F3690">
        <w:rPr>
          <w:b/>
        </w:rPr>
        <w:t>§ 96</w:t>
      </w:r>
    </w:p>
    <w:p w14:paraId="1C8CB582" w14:textId="77777777" w:rsidR="00C23D73" w:rsidRPr="005F3690" w:rsidRDefault="00C23D73">
      <w:pPr>
        <w:tabs>
          <w:tab w:val="left" w:pos="284"/>
          <w:tab w:val="left" w:pos="426"/>
        </w:tabs>
        <w:spacing w:line="276" w:lineRule="auto"/>
        <w:jc w:val="center"/>
        <w:rPr>
          <w:b/>
        </w:rPr>
      </w:pPr>
    </w:p>
    <w:p w14:paraId="5D1BED9A" w14:textId="7D67F012" w:rsidR="00C23D73" w:rsidRPr="005F3690" w:rsidRDefault="00B77257">
      <w:pPr>
        <w:tabs>
          <w:tab w:val="left" w:pos="284"/>
          <w:tab w:val="left" w:pos="426"/>
        </w:tabs>
        <w:spacing w:line="276" w:lineRule="auto"/>
        <w:jc w:val="both"/>
      </w:pPr>
      <w:r w:rsidRPr="005F3690">
        <w:t>Statut wc</w:t>
      </w:r>
      <w:r w:rsidR="00475A8B" w:rsidRPr="005F3690">
        <w:t>hodzi w życi</w:t>
      </w:r>
      <w:r w:rsidR="00CD097E" w:rsidRPr="005F3690">
        <w:t xml:space="preserve">e z dniem </w:t>
      </w:r>
      <w:r w:rsidR="00D30357">
        <w:t>1</w:t>
      </w:r>
      <w:r w:rsidR="00BB7069" w:rsidRPr="005F3690">
        <w:t>8</w:t>
      </w:r>
      <w:r w:rsidR="00ED36E8" w:rsidRPr="005F3690">
        <w:t>.0</w:t>
      </w:r>
      <w:r w:rsidR="00D30357">
        <w:t>2.2025</w:t>
      </w:r>
      <w:r w:rsidRPr="005F3690">
        <w:t xml:space="preserve"> r.</w:t>
      </w:r>
    </w:p>
    <w:p w14:paraId="137721B0" w14:textId="77777777" w:rsidR="00C23D73" w:rsidRPr="005F3690" w:rsidRDefault="00C23D73">
      <w:pPr>
        <w:tabs>
          <w:tab w:val="left" w:pos="284"/>
          <w:tab w:val="left" w:pos="426"/>
        </w:tabs>
        <w:spacing w:line="276" w:lineRule="auto"/>
        <w:jc w:val="both"/>
      </w:pPr>
    </w:p>
    <w:p w14:paraId="5C541043" w14:textId="5756A081" w:rsidR="00C23D73" w:rsidRPr="005F3690" w:rsidRDefault="00981510">
      <w:pPr>
        <w:tabs>
          <w:tab w:val="left" w:pos="284"/>
          <w:tab w:val="left" w:pos="426"/>
        </w:tabs>
        <w:spacing w:line="276" w:lineRule="auto"/>
        <w:jc w:val="both"/>
      </w:pPr>
      <w:r w:rsidRPr="005F3690">
        <w:t>Zapoznano Radę</w:t>
      </w:r>
      <w:r w:rsidR="00BB7069" w:rsidRPr="005F3690">
        <w:t xml:space="preserve"> Rodziców </w:t>
      </w:r>
      <w:r w:rsidR="00D30357">
        <w:t>……</w:t>
      </w:r>
      <w:r w:rsidR="007B159A">
        <w:t>28.02.2025</w:t>
      </w:r>
      <w:r w:rsidR="00D30357">
        <w:t>….</w:t>
      </w:r>
      <w:r w:rsidR="00B77257" w:rsidRPr="005F3690">
        <w:t xml:space="preserve"> r.</w:t>
      </w:r>
    </w:p>
    <w:bookmarkEnd w:id="291"/>
    <w:p w14:paraId="2000C471" w14:textId="77777777" w:rsidR="00C23D73" w:rsidRPr="005F3690" w:rsidRDefault="00C23D73">
      <w:pPr>
        <w:tabs>
          <w:tab w:val="left" w:pos="284"/>
          <w:tab w:val="left" w:pos="426"/>
        </w:tabs>
        <w:spacing w:line="276" w:lineRule="auto"/>
        <w:jc w:val="both"/>
      </w:pPr>
    </w:p>
    <w:p w14:paraId="587CDE51" w14:textId="77777777" w:rsidR="00C23D73" w:rsidRPr="005F3690" w:rsidRDefault="00B77257">
      <w:pPr>
        <w:tabs>
          <w:tab w:val="left" w:pos="284"/>
          <w:tab w:val="left" w:pos="426"/>
          <w:tab w:val="center" w:pos="4344"/>
          <w:tab w:val="right" w:pos="8689"/>
        </w:tabs>
        <w:spacing w:line="276" w:lineRule="auto"/>
      </w:pPr>
      <w:r w:rsidRPr="005F3690">
        <w:tab/>
      </w:r>
    </w:p>
    <w:p w14:paraId="4969BD44" w14:textId="77777777" w:rsidR="00C23D73" w:rsidRPr="005F3690" w:rsidRDefault="00B77257">
      <w:pPr>
        <w:tabs>
          <w:tab w:val="left" w:pos="284"/>
          <w:tab w:val="left" w:pos="426"/>
          <w:tab w:val="center" w:pos="4344"/>
          <w:tab w:val="right" w:pos="8689"/>
        </w:tabs>
        <w:spacing w:line="276" w:lineRule="auto"/>
      </w:pPr>
      <w:r w:rsidRPr="005F3690">
        <w:tab/>
        <w:t> </w:t>
      </w:r>
    </w:p>
    <w:p w14:paraId="788EAC7F" w14:textId="77777777" w:rsidR="00C23D73" w:rsidRPr="005F3690" w:rsidRDefault="00B77257">
      <w:pPr>
        <w:tabs>
          <w:tab w:val="left" w:pos="284"/>
          <w:tab w:val="left" w:pos="426"/>
        </w:tabs>
        <w:spacing w:line="276" w:lineRule="auto"/>
        <w:jc w:val="right"/>
      </w:pPr>
      <w:r w:rsidRPr="005F3690">
        <w:t> </w:t>
      </w:r>
    </w:p>
    <w:p w14:paraId="147C7954" w14:textId="77777777" w:rsidR="00C23D73" w:rsidRPr="005F3690" w:rsidRDefault="00B77257">
      <w:pPr>
        <w:tabs>
          <w:tab w:val="left" w:pos="284"/>
          <w:tab w:val="left" w:pos="426"/>
        </w:tabs>
        <w:spacing w:line="276" w:lineRule="auto"/>
      </w:pPr>
      <w:r w:rsidRPr="005F3690">
        <w:t>Przewodniczący Rady Pedagogicznej </w:t>
      </w:r>
    </w:p>
    <w:p w14:paraId="0647424B" w14:textId="77777777" w:rsidR="00C23D73" w:rsidRPr="005F3690" w:rsidRDefault="00C23D73">
      <w:pPr>
        <w:tabs>
          <w:tab w:val="left" w:pos="284"/>
          <w:tab w:val="left" w:pos="426"/>
        </w:tabs>
        <w:spacing w:line="276" w:lineRule="auto"/>
      </w:pPr>
    </w:p>
    <w:p w14:paraId="76C6E240" w14:textId="77777777" w:rsidR="00C23D73" w:rsidRPr="005F3690" w:rsidRDefault="00B77257">
      <w:pPr>
        <w:tabs>
          <w:tab w:val="left" w:pos="284"/>
          <w:tab w:val="left" w:pos="426"/>
        </w:tabs>
        <w:spacing w:line="276" w:lineRule="auto"/>
      </w:pPr>
      <w:r w:rsidRPr="005F3690">
        <w:t>……………………………….</w:t>
      </w:r>
    </w:p>
    <w:p w14:paraId="46E2BB7E" w14:textId="77777777" w:rsidR="00C23D73" w:rsidRPr="005F3690" w:rsidRDefault="00B77257">
      <w:pPr>
        <w:tabs>
          <w:tab w:val="left" w:pos="284"/>
          <w:tab w:val="left" w:pos="426"/>
        </w:tabs>
        <w:spacing w:line="276" w:lineRule="auto"/>
      </w:pPr>
      <w:r w:rsidRPr="005F3690">
        <w:t xml:space="preserve"> (mgr Jan Jakubowski)</w:t>
      </w:r>
    </w:p>
    <w:p w14:paraId="6711ACE7" w14:textId="77777777" w:rsidR="005F3690" w:rsidRPr="005F3690" w:rsidRDefault="005F3690">
      <w:pPr>
        <w:tabs>
          <w:tab w:val="left" w:pos="284"/>
          <w:tab w:val="left" w:pos="426"/>
        </w:tabs>
        <w:spacing w:line="276" w:lineRule="auto"/>
      </w:pPr>
    </w:p>
    <w:sectPr w:rsidR="005F3690" w:rsidRPr="005F3690">
      <w:headerReference w:type="default" r:id="rId31"/>
      <w:footerReference w:type="default" r:id="rId32"/>
      <w:pgSz w:w="11906" w:h="16838"/>
      <w:pgMar w:top="1417" w:right="1417" w:bottom="1417" w:left="1800" w:header="652" w:footer="652"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B2EDA" w14:textId="77777777" w:rsidR="008D2189" w:rsidRDefault="008D2189">
      <w:r>
        <w:separator/>
      </w:r>
    </w:p>
  </w:endnote>
  <w:endnote w:type="continuationSeparator" w:id="0">
    <w:p w14:paraId="7E7C0CF3" w14:textId="77777777" w:rsidR="008D2189" w:rsidRDefault="008D2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EE"/>
    <w:family w:val="roman"/>
    <w:pitch w:val="default"/>
    <w:sig w:usb0="00000000" w:usb1="00000000" w:usb2="00000009" w:usb3="00000000" w:csb0="000001FF" w:csb1="00000000"/>
  </w:font>
  <w:font w:name="DengXian">
    <w:altName w:val="等线"/>
    <w:panose1 w:val="02010600030101010101"/>
    <w:charset w:val="00"/>
    <w:family w:val="auto"/>
    <w:pitch w:val="default"/>
  </w:font>
  <w:font w:name="Calibri Light">
    <w:panose1 w:val="020F0302020204030204"/>
    <w:charset w:val="00"/>
    <w:family w:val="swiss"/>
    <w:pitch w:val="variable"/>
    <w:sig w:usb0="E4002EFF" w:usb1="C000247B" w:usb2="00000009" w:usb3="00000000" w:csb0="000001FF" w:csb1="00000000"/>
  </w:font>
  <w:font w:name="DengXian Light">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9A7EC3" w14:textId="464DB4FD" w:rsidR="00865452" w:rsidRDefault="00865452">
    <w:pPr>
      <w:pStyle w:val="Stopka"/>
      <w:jc w:val="center"/>
    </w:pPr>
    <w:r>
      <w:fldChar w:fldCharType="begin"/>
    </w:r>
    <w:r>
      <w:instrText xml:space="preserve"> PAGE   \* MERGEFORMAT </w:instrText>
    </w:r>
    <w:r>
      <w:fldChar w:fldCharType="separate"/>
    </w:r>
    <w:r w:rsidR="0014112B">
      <w:rPr>
        <w:noProof/>
      </w:rPr>
      <w:t>82</w:t>
    </w:r>
    <w:r>
      <w:fldChar w:fldCharType="end"/>
    </w:r>
  </w:p>
  <w:p w14:paraId="53FDC19A" w14:textId="77777777" w:rsidR="00865452" w:rsidRDefault="00865452">
    <w:pPr>
      <w:pStyle w:val="Stopk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057D7E" w14:textId="77777777" w:rsidR="008D2189" w:rsidRDefault="008D2189">
      <w:r>
        <w:separator/>
      </w:r>
    </w:p>
  </w:footnote>
  <w:footnote w:type="continuationSeparator" w:id="0">
    <w:p w14:paraId="18B572DC" w14:textId="77777777" w:rsidR="008D2189" w:rsidRDefault="008D21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C5A0D2" w14:textId="77777777" w:rsidR="00865452" w:rsidRDefault="00865452">
    <w:pPr>
      <w:pStyle w:val="Nagwek"/>
    </w:pPr>
  </w:p>
  <w:p w14:paraId="76B77F2A" w14:textId="77777777" w:rsidR="00865452" w:rsidRDefault="00865452">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DEC4D6E"/>
    <w:multiLevelType w:val="singleLevel"/>
    <w:tmpl w:val="DDEC4D6E"/>
    <w:lvl w:ilvl="0">
      <w:start w:val="1"/>
      <w:numFmt w:val="decimal"/>
      <w:suff w:val="space"/>
      <w:lvlText w:val="%1."/>
      <w:lvlJc w:val="left"/>
    </w:lvl>
  </w:abstractNum>
  <w:abstractNum w:abstractNumId="1" w15:restartNumberingAfterBreak="0">
    <w:nsid w:val="00000001"/>
    <w:multiLevelType w:val="multilevel"/>
    <w:tmpl w:val="00000001"/>
    <w:lvl w:ilvl="0">
      <w:start w:val="1"/>
      <w:numFmt w:val="none"/>
      <w:pStyle w:val="Nagwek1"/>
      <w:suff w:val="nothing"/>
      <w:lvlText w:val=""/>
      <w:lvlJc w:val="left"/>
      <w:pPr>
        <w:tabs>
          <w:tab w:val="left" w:pos="0"/>
        </w:tabs>
        <w:ind w:left="0" w:firstLine="0"/>
      </w:pPr>
    </w:lvl>
    <w:lvl w:ilvl="1">
      <w:start w:val="1"/>
      <w:numFmt w:val="none"/>
      <w:pStyle w:val="Nagwek2"/>
      <w:suff w:val="nothing"/>
      <w:lvlText w:val=""/>
      <w:lvlJc w:val="left"/>
      <w:pPr>
        <w:tabs>
          <w:tab w:val="left" w:pos="0"/>
        </w:tabs>
        <w:ind w:left="0" w:firstLine="0"/>
      </w:pPr>
    </w:lvl>
    <w:lvl w:ilvl="2">
      <w:start w:val="1"/>
      <w:numFmt w:val="none"/>
      <w:pStyle w:val="Nagwek3"/>
      <w:suff w:val="nothing"/>
      <w:lvlText w:val=""/>
      <w:lvlJc w:val="left"/>
      <w:pPr>
        <w:tabs>
          <w:tab w:val="left" w:pos="0"/>
        </w:tabs>
        <w:ind w:left="0" w:firstLine="0"/>
      </w:pPr>
    </w:lvl>
    <w:lvl w:ilvl="3">
      <w:start w:val="1"/>
      <w:numFmt w:val="none"/>
      <w:pStyle w:val="Nagwek4"/>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pStyle w:val="Nagwek9"/>
      <w:suff w:val="nothing"/>
      <w:lvlText w:val=""/>
      <w:lvlJc w:val="left"/>
      <w:pPr>
        <w:tabs>
          <w:tab w:val="left" w:pos="0"/>
        </w:tabs>
        <w:ind w:left="0" w:firstLine="0"/>
      </w:pPr>
    </w:lvl>
  </w:abstractNum>
  <w:abstractNum w:abstractNumId="2" w15:restartNumberingAfterBreak="0">
    <w:nsid w:val="00000002"/>
    <w:multiLevelType w:val="singleLevel"/>
    <w:tmpl w:val="00000002"/>
    <w:lvl w:ilvl="0">
      <w:start w:val="1"/>
      <w:numFmt w:val="decimal"/>
      <w:lvlText w:val="%1."/>
      <w:lvlJc w:val="left"/>
      <w:pPr>
        <w:ind w:left="360" w:hanging="360"/>
      </w:pPr>
    </w:lvl>
  </w:abstractNum>
  <w:abstractNum w:abstractNumId="3" w15:restartNumberingAfterBreak="0">
    <w:nsid w:val="00000003"/>
    <w:multiLevelType w:val="singleLevel"/>
    <w:tmpl w:val="00000003"/>
    <w:lvl w:ilvl="0">
      <w:start w:val="1"/>
      <w:numFmt w:val="decimal"/>
      <w:lvlText w:val="%1."/>
      <w:lvlJc w:val="left"/>
      <w:pPr>
        <w:ind w:left="360" w:hanging="360"/>
      </w:pPr>
    </w:lvl>
  </w:abstractNum>
  <w:abstractNum w:abstractNumId="4" w15:restartNumberingAfterBreak="0">
    <w:nsid w:val="00000006"/>
    <w:multiLevelType w:val="singleLevel"/>
    <w:tmpl w:val="00000006"/>
    <w:lvl w:ilvl="0">
      <w:start w:val="1"/>
      <w:numFmt w:val="decimal"/>
      <w:lvlText w:val="%1."/>
      <w:lvlJc w:val="left"/>
      <w:pPr>
        <w:tabs>
          <w:tab w:val="left" w:pos="360"/>
        </w:tabs>
        <w:ind w:left="360" w:hanging="360"/>
      </w:pPr>
      <w:rPr>
        <w:strike w:val="0"/>
      </w:rPr>
    </w:lvl>
  </w:abstractNum>
  <w:abstractNum w:abstractNumId="5" w15:restartNumberingAfterBreak="0">
    <w:nsid w:val="00000009"/>
    <w:multiLevelType w:val="singleLevel"/>
    <w:tmpl w:val="00000009"/>
    <w:lvl w:ilvl="0">
      <w:start w:val="1"/>
      <w:numFmt w:val="decimal"/>
      <w:lvlText w:val="%1)"/>
      <w:lvlJc w:val="left"/>
      <w:pPr>
        <w:ind w:left="360" w:hanging="360"/>
      </w:pPr>
      <w:rPr>
        <w:strike w:val="0"/>
      </w:rPr>
    </w:lvl>
  </w:abstractNum>
  <w:abstractNum w:abstractNumId="6" w15:restartNumberingAfterBreak="0">
    <w:nsid w:val="0000000C"/>
    <w:multiLevelType w:val="singleLevel"/>
    <w:tmpl w:val="0000000C"/>
    <w:lvl w:ilvl="0">
      <w:start w:val="1"/>
      <w:numFmt w:val="decimal"/>
      <w:lvlText w:val="%1."/>
      <w:lvlJc w:val="left"/>
      <w:pPr>
        <w:ind w:left="360" w:hanging="360"/>
      </w:pPr>
    </w:lvl>
  </w:abstractNum>
  <w:abstractNum w:abstractNumId="7" w15:restartNumberingAfterBreak="0">
    <w:nsid w:val="0000000D"/>
    <w:multiLevelType w:val="singleLevel"/>
    <w:tmpl w:val="0000000D"/>
    <w:lvl w:ilvl="0">
      <w:start w:val="1"/>
      <w:numFmt w:val="decimal"/>
      <w:lvlText w:val="%1)"/>
      <w:lvlJc w:val="left"/>
      <w:pPr>
        <w:ind w:left="720" w:hanging="360"/>
      </w:pPr>
      <w:rPr>
        <w:strike w:val="0"/>
      </w:rPr>
    </w:lvl>
  </w:abstractNum>
  <w:abstractNum w:abstractNumId="8" w15:restartNumberingAfterBreak="0">
    <w:nsid w:val="0000000E"/>
    <w:multiLevelType w:val="singleLevel"/>
    <w:tmpl w:val="0000000E"/>
    <w:lvl w:ilvl="0">
      <w:start w:val="1"/>
      <w:numFmt w:val="decimal"/>
      <w:lvlText w:val="%1)"/>
      <w:lvlJc w:val="left"/>
      <w:pPr>
        <w:tabs>
          <w:tab w:val="left" w:pos="810"/>
        </w:tabs>
        <w:ind w:left="810" w:hanging="450"/>
      </w:pPr>
    </w:lvl>
  </w:abstractNum>
  <w:abstractNum w:abstractNumId="9" w15:restartNumberingAfterBreak="0">
    <w:nsid w:val="0000000F"/>
    <w:multiLevelType w:val="singleLevel"/>
    <w:tmpl w:val="0000000F"/>
    <w:lvl w:ilvl="0">
      <w:start w:val="1"/>
      <w:numFmt w:val="decimal"/>
      <w:lvlText w:val="%1)"/>
      <w:lvlJc w:val="left"/>
      <w:pPr>
        <w:ind w:left="720" w:hanging="360"/>
      </w:pPr>
    </w:lvl>
  </w:abstractNum>
  <w:abstractNum w:abstractNumId="10" w15:restartNumberingAfterBreak="0">
    <w:nsid w:val="00000010"/>
    <w:multiLevelType w:val="singleLevel"/>
    <w:tmpl w:val="00000010"/>
    <w:lvl w:ilvl="0">
      <w:start w:val="1"/>
      <w:numFmt w:val="decimal"/>
      <w:lvlText w:val="%1)"/>
      <w:lvlJc w:val="left"/>
      <w:pPr>
        <w:ind w:left="720" w:hanging="360"/>
      </w:pPr>
    </w:lvl>
  </w:abstractNum>
  <w:abstractNum w:abstractNumId="11" w15:restartNumberingAfterBreak="0">
    <w:nsid w:val="00000011"/>
    <w:multiLevelType w:val="singleLevel"/>
    <w:tmpl w:val="00000011"/>
    <w:lvl w:ilvl="0">
      <w:start w:val="1"/>
      <w:numFmt w:val="decimal"/>
      <w:lvlText w:val="%1)"/>
      <w:lvlJc w:val="left"/>
      <w:pPr>
        <w:ind w:left="720" w:hanging="360"/>
      </w:pPr>
      <w:rPr>
        <w:strike w:val="0"/>
      </w:rPr>
    </w:lvl>
  </w:abstractNum>
  <w:abstractNum w:abstractNumId="12" w15:restartNumberingAfterBreak="0">
    <w:nsid w:val="00000012"/>
    <w:multiLevelType w:val="singleLevel"/>
    <w:tmpl w:val="00000012"/>
    <w:lvl w:ilvl="0">
      <w:start w:val="1"/>
      <w:numFmt w:val="decimal"/>
      <w:lvlText w:val="%1)"/>
      <w:lvlJc w:val="left"/>
      <w:pPr>
        <w:ind w:left="720" w:hanging="360"/>
      </w:pPr>
    </w:lvl>
  </w:abstractNum>
  <w:abstractNum w:abstractNumId="13" w15:restartNumberingAfterBreak="0">
    <w:nsid w:val="00000013"/>
    <w:multiLevelType w:val="singleLevel"/>
    <w:tmpl w:val="00000013"/>
    <w:lvl w:ilvl="0">
      <w:start w:val="1"/>
      <w:numFmt w:val="decimal"/>
      <w:lvlText w:val="%1."/>
      <w:lvlJc w:val="left"/>
      <w:pPr>
        <w:ind w:left="720" w:hanging="360"/>
      </w:pPr>
    </w:lvl>
  </w:abstractNum>
  <w:abstractNum w:abstractNumId="14" w15:restartNumberingAfterBreak="0">
    <w:nsid w:val="00000014"/>
    <w:multiLevelType w:val="singleLevel"/>
    <w:tmpl w:val="00000014"/>
    <w:lvl w:ilvl="0">
      <w:start w:val="1"/>
      <w:numFmt w:val="decimal"/>
      <w:lvlText w:val="%1)"/>
      <w:lvlJc w:val="left"/>
      <w:pPr>
        <w:tabs>
          <w:tab w:val="left" w:pos="990"/>
        </w:tabs>
        <w:ind w:left="990" w:hanging="630"/>
      </w:pPr>
    </w:lvl>
  </w:abstractNum>
  <w:abstractNum w:abstractNumId="15" w15:restartNumberingAfterBreak="0">
    <w:nsid w:val="00000015"/>
    <w:multiLevelType w:val="singleLevel"/>
    <w:tmpl w:val="00000015"/>
    <w:lvl w:ilvl="0">
      <w:start w:val="1"/>
      <w:numFmt w:val="decimal"/>
      <w:lvlText w:val="%1."/>
      <w:lvlJc w:val="left"/>
      <w:pPr>
        <w:tabs>
          <w:tab w:val="left" w:pos="360"/>
        </w:tabs>
        <w:ind w:left="360" w:hanging="360"/>
      </w:pPr>
      <w:rPr>
        <w:strike w:val="0"/>
      </w:rPr>
    </w:lvl>
  </w:abstractNum>
  <w:abstractNum w:abstractNumId="16" w15:restartNumberingAfterBreak="0">
    <w:nsid w:val="00000016"/>
    <w:multiLevelType w:val="singleLevel"/>
    <w:tmpl w:val="00000016"/>
    <w:lvl w:ilvl="0">
      <w:start w:val="1"/>
      <w:numFmt w:val="decimal"/>
      <w:lvlText w:val="%1)"/>
      <w:lvlJc w:val="left"/>
      <w:pPr>
        <w:ind w:left="450" w:hanging="360"/>
      </w:pPr>
    </w:lvl>
  </w:abstractNum>
  <w:abstractNum w:abstractNumId="17" w15:restartNumberingAfterBreak="0">
    <w:nsid w:val="00000017"/>
    <w:multiLevelType w:val="singleLevel"/>
    <w:tmpl w:val="00000017"/>
    <w:lvl w:ilvl="0">
      <w:start w:val="1"/>
      <w:numFmt w:val="decimal"/>
      <w:lvlText w:val="%1)"/>
      <w:lvlJc w:val="left"/>
      <w:pPr>
        <w:ind w:left="786" w:hanging="360"/>
      </w:pPr>
    </w:lvl>
  </w:abstractNum>
  <w:abstractNum w:abstractNumId="18" w15:restartNumberingAfterBreak="0">
    <w:nsid w:val="00000018"/>
    <w:multiLevelType w:val="singleLevel"/>
    <w:tmpl w:val="00000018"/>
    <w:lvl w:ilvl="0">
      <w:start w:val="1"/>
      <w:numFmt w:val="decimal"/>
      <w:lvlText w:val="%1)"/>
      <w:lvlJc w:val="left"/>
      <w:pPr>
        <w:ind w:left="720" w:hanging="360"/>
      </w:pPr>
    </w:lvl>
  </w:abstractNum>
  <w:abstractNum w:abstractNumId="19" w15:restartNumberingAfterBreak="0">
    <w:nsid w:val="0000001A"/>
    <w:multiLevelType w:val="singleLevel"/>
    <w:tmpl w:val="0000001A"/>
    <w:lvl w:ilvl="0">
      <w:start w:val="1"/>
      <w:numFmt w:val="decimal"/>
      <w:lvlText w:val="%1)"/>
      <w:lvlJc w:val="left"/>
      <w:pPr>
        <w:ind w:left="720" w:hanging="360"/>
      </w:pPr>
    </w:lvl>
  </w:abstractNum>
  <w:abstractNum w:abstractNumId="20" w15:restartNumberingAfterBreak="0">
    <w:nsid w:val="0000001C"/>
    <w:multiLevelType w:val="singleLevel"/>
    <w:tmpl w:val="0000001C"/>
    <w:lvl w:ilvl="0">
      <w:start w:val="1"/>
      <w:numFmt w:val="decimal"/>
      <w:lvlText w:val="%1."/>
      <w:lvlJc w:val="left"/>
      <w:pPr>
        <w:ind w:left="720" w:hanging="360"/>
      </w:pPr>
    </w:lvl>
  </w:abstractNum>
  <w:abstractNum w:abstractNumId="21" w15:restartNumberingAfterBreak="0">
    <w:nsid w:val="0000001D"/>
    <w:multiLevelType w:val="singleLevel"/>
    <w:tmpl w:val="0000001D"/>
    <w:lvl w:ilvl="0">
      <w:start w:val="1"/>
      <w:numFmt w:val="decimal"/>
      <w:lvlText w:val="%1)"/>
      <w:lvlJc w:val="left"/>
      <w:pPr>
        <w:ind w:left="720" w:hanging="360"/>
      </w:pPr>
    </w:lvl>
  </w:abstractNum>
  <w:abstractNum w:abstractNumId="22" w15:restartNumberingAfterBreak="0">
    <w:nsid w:val="0000001F"/>
    <w:multiLevelType w:val="singleLevel"/>
    <w:tmpl w:val="0000001F"/>
    <w:lvl w:ilvl="0">
      <w:start w:val="1"/>
      <w:numFmt w:val="decimal"/>
      <w:lvlText w:val="%1."/>
      <w:lvlJc w:val="left"/>
      <w:pPr>
        <w:tabs>
          <w:tab w:val="left" w:pos="2062"/>
        </w:tabs>
        <w:ind w:left="2062" w:hanging="360"/>
      </w:pPr>
    </w:lvl>
  </w:abstractNum>
  <w:abstractNum w:abstractNumId="23" w15:restartNumberingAfterBreak="0">
    <w:nsid w:val="00000020"/>
    <w:multiLevelType w:val="singleLevel"/>
    <w:tmpl w:val="00000020"/>
    <w:lvl w:ilvl="0">
      <w:start w:val="1"/>
      <w:numFmt w:val="decimal"/>
      <w:lvlText w:val="%1."/>
      <w:lvlJc w:val="left"/>
      <w:pPr>
        <w:ind w:left="360" w:hanging="360"/>
      </w:pPr>
    </w:lvl>
  </w:abstractNum>
  <w:abstractNum w:abstractNumId="24" w15:restartNumberingAfterBreak="0">
    <w:nsid w:val="00000021"/>
    <w:multiLevelType w:val="singleLevel"/>
    <w:tmpl w:val="00000021"/>
    <w:lvl w:ilvl="0">
      <w:start w:val="1"/>
      <w:numFmt w:val="decimal"/>
      <w:lvlText w:val="%1)"/>
      <w:lvlJc w:val="left"/>
      <w:pPr>
        <w:tabs>
          <w:tab w:val="left" w:pos="735"/>
        </w:tabs>
        <w:ind w:left="735" w:hanging="375"/>
      </w:pPr>
    </w:lvl>
  </w:abstractNum>
  <w:abstractNum w:abstractNumId="25" w15:restartNumberingAfterBreak="0">
    <w:nsid w:val="00000023"/>
    <w:multiLevelType w:val="multilevel"/>
    <w:tmpl w:val="00000023"/>
    <w:lvl w:ilvl="0">
      <w:start w:val="1"/>
      <w:numFmt w:val="decimal"/>
      <w:lvlText w:val="%1."/>
      <w:lvlJc w:val="left"/>
      <w:pPr>
        <w:tabs>
          <w:tab w:val="left" w:pos="360"/>
        </w:tabs>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00000024"/>
    <w:multiLevelType w:val="singleLevel"/>
    <w:tmpl w:val="00000024"/>
    <w:lvl w:ilvl="0">
      <w:start w:val="1"/>
      <w:numFmt w:val="decimal"/>
      <w:lvlText w:val="%1)"/>
      <w:lvlJc w:val="left"/>
      <w:pPr>
        <w:tabs>
          <w:tab w:val="left" w:pos="600"/>
        </w:tabs>
        <w:ind w:left="600" w:hanging="360"/>
      </w:pPr>
    </w:lvl>
  </w:abstractNum>
  <w:abstractNum w:abstractNumId="27" w15:restartNumberingAfterBreak="0">
    <w:nsid w:val="00000026"/>
    <w:multiLevelType w:val="singleLevel"/>
    <w:tmpl w:val="00000026"/>
    <w:lvl w:ilvl="0">
      <w:start w:val="1"/>
      <w:numFmt w:val="decimal"/>
      <w:lvlText w:val="%1)"/>
      <w:lvlJc w:val="left"/>
      <w:pPr>
        <w:tabs>
          <w:tab w:val="left" w:pos="644"/>
        </w:tabs>
        <w:ind w:left="644" w:hanging="360"/>
      </w:pPr>
      <w:rPr>
        <w:rFonts w:ascii="Times New Roman" w:eastAsia="Times New Roman" w:hAnsi="Times New Roman" w:cs="Times New Roman"/>
      </w:rPr>
    </w:lvl>
  </w:abstractNum>
  <w:abstractNum w:abstractNumId="28" w15:restartNumberingAfterBreak="0">
    <w:nsid w:val="00000030"/>
    <w:multiLevelType w:val="singleLevel"/>
    <w:tmpl w:val="00000030"/>
    <w:lvl w:ilvl="0">
      <w:start w:val="3"/>
      <w:numFmt w:val="decimal"/>
      <w:lvlText w:val="%1. "/>
      <w:lvlJc w:val="left"/>
      <w:pPr>
        <w:tabs>
          <w:tab w:val="left" w:pos="0"/>
        </w:tabs>
        <w:ind w:left="283" w:hanging="283"/>
      </w:pPr>
      <w:rPr>
        <w:rFonts w:ascii="Times New Roman" w:hAnsi="Times New Roman" w:cs="Times New Roman" w:hint="default"/>
        <w:b w:val="0"/>
        <w:i w:val="0"/>
        <w:sz w:val="24"/>
        <w:u w:val="none"/>
      </w:rPr>
    </w:lvl>
  </w:abstractNum>
  <w:abstractNum w:abstractNumId="29" w15:restartNumberingAfterBreak="0">
    <w:nsid w:val="00000032"/>
    <w:multiLevelType w:val="singleLevel"/>
    <w:tmpl w:val="00000032"/>
    <w:lvl w:ilvl="0">
      <w:start w:val="1"/>
      <w:numFmt w:val="decimal"/>
      <w:lvlText w:val="%1)"/>
      <w:lvlJc w:val="left"/>
      <w:pPr>
        <w:tabs>
          <w:tab w:val="left" w:pos="720"/>
        </w:tabs>
        <w:ind w:left="720" w:hanging="360"/>
      </w:pPr>
    </w:lvl>
  </w:abstractNum>
  <w:abstractNum w:abstractNumId="30" w15:restartNumberingAfterBreak="0">
    <w:nsid w:val="00000033"/>
    <w:multiLevelType w:val="multilevel"/>
    <w:tmpl w:val="00000033"/>
    <w:lvl w:ilvl="0">
      <w:start w:val="1"/>
      <w:numFmt w:val="decimal"/>
      <w:lvlText w:val="%1)"/>
      <w:lvlJc w:val="left"/>
      <w:pPr>
        <w:tabs>
          <w:tab w:val="left" w:pos="360"/>
        </w:tabs>
        <w:ind w:left="360" w:hanging="360"/>
      </w:pPr>
      <w:rPr>
        <w:strike w:val="0"/>
        <w:color w:val="auto"/>
      </w:rPr>
    </w:lvl>
    <w:lvl w:ilvl="1">
      <w:start w:val="1"/>
      <w:numFmt w:val="decimal"/>
      <w:lvlText w:val="%2."/>
      <w:lvlJc w:val="left"/>
      <w:pPr>
        <w:tabs>
          <w:tab w:val="left" w:pos="654"/>
        </w:tabs>
        <w:ind w:left="654" w:hanging="360"/>
      </w:pPr>
    </w:lvl>
    <w:lvl w:ilvl="2">
      <w:start w:val="1"/>
      <w:numFmt w:val="decimal"/>
      <w:lvlText w:val="%3."/>
      <w:lvlJc w:val="left"/>
      <w:pPr>
        <w:tabs>
          <w:tab w:val="left" w:pos="1014"/>
        </w:tabs>
        <w:ind w:left="1014" w:hanging="360"/>
      </w:pPr>
    </w:lvl>
    <w:lvl w:ilvl="3">
      <w:start w:val="1"/>
      <w:numFmt w:val="decimal"/>
      <w:lvlText w:val="%4."/>
      <w:lvlJc w:val="left"/>
      <w:pPr>
        <w:tabs>
          <w:tab w:val="left" w:pos="1374"/>
        </w:tabs>
        <w:ind w:left="1374" w:hanging="360"/>
      </w:pPr>
    </w:lvl>
    <w:lvl w:ilvl="4">
      <w:start w:val="1"/>
      <w:numFmt w:val="decimal"/>
      <w:lvlText w:val="%5."/>
      <w:lvlJc w:val="left"/>
      <w:pPr>
        <w:tabs>
          <w:tab w:val="left" w:pos="1734"/>
        </w:tabs>
        <w:ind w:left="1734" w:hanging="360"/>
      </w:pPr>
    </w:lvl>
    <w:lvl w:ilvl="5">
      <w:start w:val="1"/>
      <w:numFmt w:val="decimal"/>
      <w:lvlText w:val="%6."/>
      <w:lvlJc w:val="left"/>
      <w:pPr>
        <w:tabs>
          <w:tab w:val="left" w:pos="2094"/>
        </w:tabs>
        <w:ind w:left="2094" w:hanging="360"/>
      </w:pPr>
    </w:lvl>
    <w:lvl w:ilvl="6">
      <w:start w:val="1"/>
      <w:numFmt w:val="decimal"/>
      <w:lvlText w:val="%7."/>
      <w:lvlJc w:val="left"/>
      <w:pPr>
        <w:tabs>
          <w:tab w:val="left" w:pos="2454"/>
        </w:tabs>
        <w:ind w:left="2454" w:hanging="360"/>
      </w:pPr>
    </w:lvl>
    <w:lvl w:ilvl="7">
      <w:start w:val="1"/>
      <w:numFmt w:val="decimal"/>
      <w:lvlText w:val="%8."/>
      <w:lvlJc w:val="left"/>
      <w:pPr>
        <w:tabs>
          <w:tab w:val="left" w:pos="2814"/>
        </w:tabs>
        <w:ind w:left="2814" w:hanging="360"/>
      </w:pPr>
    </w:lvl>
    <w:lvl w:ilvl="8">
      <w:start w:val="1"/>
      <w:numFmt w:val="decimal"/>
      <w:lvlText w:val="%9."/>
      <w:lvlJc w:val="left"/>
      <w:pPr>
        <w:tabs>
          <w:tab w:val="left" w:pos="3174"/>
        </w:tabs>
        <w:ind w:left="3174" w:hanging="360"/>
      </w:pPr>
    </w:lvl>
  </w:abstractNum>
  <w:abstractNum w:abstractNumId="31" w15:restartNumberingAfterBreak="0">
    <w:nsid w:val="00000034"/>
    <w:multiLevelType w:val="multilevel"/>
    <w:tmpl w:val="00000034"/>
    <w:lvl w:ilvl="0">
      <w:start w:val="1"/>
      <w:numFmt w:val="decimal"/>
      <w:lvlText w:val="%1)"/>
      <w:lvlJc w:val="left"/>
      <w:pPr>
        <w:tabs>
          <w:tab w:val="left" w:pos="720"/>
        </w:tabs>
        <w:ind w:left="720" w:hanging="360"/>
      </w:pPr>
    </w:lvl>
    <w:lvl w:ilvl="1">
      <w:start w:val="1"/>
      <w:numFmt w:val="decimal"/>
      <w:lvlText w:val="%2."/>
      <w:lvlJc w:val="left"/>
      <w:pPr>
        <w:tabs>
          <w:tab w:val="left" w:pos="1080"/>
        </w:tabs>
        <w:ind w:left="1080" w:hanging="360"/>
      </w:pPr>
    </w:lvl>
    <w:lvl w:ilvl="2">
      <w:start w:val="1"/>
      <w:numFmt w:val="decimal"/>
      <w:lvlText w:val="%3."/>
      <w:lvlJc w:val="left"/>
      <w:pPr>
        <w:tabs>
          <w:tab w:val="left" w:pos="1440"/>
        </w:tabs>
        <w:ind w:left="1440" w:hanging="360"/>
      </w:pPr>
    </w:lvl>
    <w:lvl w:ilvl="3">
      <w:start w:val="1"/>
      <w:numFmt w:val="decimal"/>
      <w:lvlText w:val="%4."/>
      <w:lvlJc w:val="left"/>
      <w:pPr>
        <w:tabs>
          <w:tab w:val="left" w:pos="1800"/>
        </w:tabs>
        <w:ind w:left="1800" w:hanging="360"/>
      </w:pPr>
    </w:lvl>
    <w:lvl w:ilvl="4">
      <w:start w:val="1"/>
      <w:numFmt w:val="decimal"/>
      <w:lvlText w:val="%5."/>
      <w:lvlJc w:val="left"/>
      <w:pPr>
        <w:tabs>
          <w:tab w:val="left" w:pos="2160"/>
        </w:tabs>
        <w:ind w:left="2160" w:hanging="360"/>
      </w:pPr>
    </w:lvl>
    <w:lvl w:ilvl="5">
      <w:start w:val="1"/>
      <w:numFmt w:val="decimal"/>
      <w:lvlText w:val="%6."/>
      <w:lvlJc w:val="left"/>
      <w:pPr>
        <w:tabs>
          <w:tab w:val="left" w:pos="2520"/>
        </w:tabs>
        <w:ind w:left="2520" w:hanging="360"/>
      </w:pPr>
    </w:lvl>
    <w:lvl w:ilvl="6">
      <w:start w:val="1"/>
      <w:numFmt w:val="decimal"/>
      <w:lvlText w:val="%7."/>
      <w:lvlJc w:val="left"/>
      <w:pPr>
        <w:tabs>
          <w:tab w:val="left" w:pos="2880"/>
        </w:tabs>
        <w:ind w:left="2880" w:hanging="360"/>
      </w:pPr>
    </w:lvl>
    <w:lvl w:ilvl="7">
      <w:start w:val="1"/>
      <w:numFmt w:val="decimal"/>
      <w:lvlText w:val="%8."/>
      <w:lvlJc w:val="left"/>
      <w:pPr>
        <w:tabs>
          <w:tab w:val="left" w:pos="3240"/>
        </w:tabs>
        <w:ind w:left="3240" w:hanging="360"/>
      </w:pPr>
    </w:lvl>
    <w:lvl w:ilvl="8">
      <w:start w:val="1"/>
      <w:numFmt w:val="decimal"/>
      <w:lvlText w:val="%9."/>
      <w:lvlJc w:val="left"/>
      <w:pPr>
        <w:tabs>
          <w:tab w:val="left" w:pos="3600"/>
        </w:tabs>
        <w:ind w:left="3600" w:hanging="360"/>
      </w:pPr>
    </w:lvl>
  </w:abstractNum>
  <w:abstractNum w:abstractNumId="32" w15:restartNumberingAfterBreak="0">
    <w:nsid w:val="00000037"/>
    <w:multiLevelType w:val="multilevel"/>
    <w:tmpl w:val="00000037"/>
    <w:lvl w:ilvl="0">
      <w:start w:val="1"/>
      <w:numFmt w:val="decimal"/>
      <w:lvlText w:val="%1)"/>
      <w:lvlJc w:val="left"/>
      <w:pPr>
        <w:tabs>
          <w:tab w:val="left" w:pos="0"/>
        </w:tabs>
        <w:ind w:left="1440" w:hanging="360"/>
      </w:pPr>
      <w:rPr>
        <w:rFonts w:ascii="Times New Roman" w:hAnsi="Times New Roman" w:cs="Times New Roman"/>
        <w:color w:val="auto"/>
        <w:sz w:val="24"/>
        <w:szCs w:val="24"/>
      </w:rPr>
    </w:lvl>
    <w:lvl w:ilvl="1">
      <w:start w:val="1"/>
      <w:numFmt w:val="decimal"/>
      <w:lvlText w:val="%2."/>
      <w:lvlJc w:val="left"/>
      <w:pPr>
        <w:tabs>
          <w:tab w:val="left" w:pos="0"/>
        </w:tabs>
        <w:ind w:left="2160" w:hanging="360"/>
      </w:pPr>
      <w:rPr>
        <w:rFonts w:cs="Times New Roman"/>
      </w:rPr>
    </w:lvl>
    <w:lvl w:ilvl="2">
      <w:start w:val="1"/>
      <w:numFmt w:val="lowerRoman"/>
      <w:lvlText w:val="%3."/>
      <w:lvlJc w:val="right"/>
      <w:pPr>
        <w:tabs>
          <w:tab w:val="left" w:pos="0"/>
        </w:tabs>
        <w:ind w:left="2880" w:hanging="180"/>
      </w:pPr>
    </w:lvl>
    <w:lvl w:ilvl="3">
      <w:start w:val="1"/>
      <w:numFmt w:val="decimal"/>
      <w:lvlText w:val="%4."/>
      <w:lvlJc w:val="left"/>
      <w:pPr>
        <w:tabs>
          <w:tab w:val="left" w:pos="0"/>
        </w:tabs>
        <w:ind w:left="3600" w:hanging="360"/>
      </w:pPr>
    </w:lvl>
    <w:lvl w:ilvl="4">
      <w:start w:val="1"/>
      <w:numFmt w:val="lowerLetter"/>
      <w:lvlText w:val="%5."/>
      <w:lvlJc w:val="left"/>
      <w:pPr>
        <w:tabs>
          <w:tab w:val="left" w:pos="0"/>
        </w:tabs>
        <w:ind w:left="4320" w:hanging="360"/>
      </w:pPr>
    </w:lvl>
    <w:lvl w:ilvl="5">
      <w:start w:val="1"/>
      <w:numFmt w:val="lowerRoman"/>
      <w:lvlText w:val="%6."/>
      <w:lvlJc w:val="right"/>
      <w:pPr>
        <w:tabs>
          <w:tab w:val="left" w:pos="0"/>
        </w:tabs>
        <w:ind w:left="5040" w:hanging="180"/>
      </w:pPr>
    </w:lvl>
    <w:lvl w:ilvl="6">
      <w:start w:val="1"/>
      <w:numFmt w:val="decimal"/>
      <w:lvlText w:val="%7."/>
      <w:lvlJc w:val="left"/>
      <w:pPr>
        <w:tabs>
          <w:tab w:val="left" w:pos="0"/>
        </w:tabs>
        <w:ind w:left="5760" w:hanging="360"/>
      </w:pPr>
    </w:lvl>
    <w:lvl w:ilvl="7">
      <w:start w:val="1"/>
      <w:numFmt w:val="lowerLetter"/>
      <w:lvlText w:val="%8."/>
      <w:lvlJc w:val="left"/>
      <w:pPr>
        <w:tabs>
          <w:tab w:val="left" w:pos="0"/>
        </w:tabs>
        <w:ind w:left="6480" w:hanging="360"/>
      </w:pPr>
    </w:lvl>
    <w:lvl w:ilvl="8">
      <w:start w:val="1"/>
      <w:numFmt w:val="lowerRoman"/>
      <w:lvlText w:val="%9."/>
      <w:lvlJc w:val="right"/>
      <w:pPr>
        <w:tabs>
          <w:tab w:val="left" w:pos="0"/>
        </w:tabs>
        <w:ind w:left="7200" w:hanging="180"/>
      </w:pPr>
    </w:lvl>
  </w:abstractNum>
  <w:abstractNum w:abstractNumId="33" w15:restartNumberingAfterBreak="0">
    <w:nsid w:val="0000005F"/>
    <w:multiLevelType w:val="multilevel"/>
    <w:tmpl w:val="0000005F"/>
    <w:lvl w:ilvl="0">
      <w:start w:val="1"/>
      <w:numFmt w:val="decimal"/>
      <w:lvlText w:val="%1."/>
      <w:lvlJc w:val="left"/>
      <w:pPr>
        <w:tabs>
          <w:tab w:val="left" w:pos="0"/>
        </w:tabs>
        <w:ind w:left="720" w:hanging="360"/>
      </w:pPr>
    </w:lvl>
    <w:lvl w:ilvl="1">
      <w:start w:val="1"/>
      <w:numFmt w:val="decimal"/>
      <w:lvlText w:val="%2)"/>
      <w:lvlJc w:val="left"/>
      <w:pPr>
        <w:tabs>
          <w:tab w:val="left" w:pos="-796"/>
        </w:tabs>
        <w:ind w:left="644" w:hanging="360"/>
      </w:pPr>
      <w:rPr>
        <w:rFonts w:ascii="Times New Roman" w:eastAsia="Times New Roman" w:hAnsi="Times New Roman" w:cs="Times New Roman"/>
      </w:rPr>
    </w:lvl>
    <w:lvl w:ilvl="2">
      <w:start w:val="1"/>
      <w:numFmt w:val="lowerRoman"/>
      <w:lvlText w:val="%2.%3."/>
      <w:lvlJc w:val="right"/>
      <w:pPr>
        <w:tabs>
          <w:tab w:val="left" w:pos="0"/>
        </w:tabs>
        <w:ind w:left="2160" w:hanging="180"/>
      </w:pPr>
    </w:lvl>
    <w:lvl w:ilvl="3">
      <w:start w:val="1"/>
      <w:numFmt w:val="decimal"/>
      <w:lvlText w:val="%2.%3.%4."/>
      <w:lvlJc w:val="left"/>
      <w:pPr>
        <w:tabs>
          <w:tab w:val="left" w:pos="0"/>
        </w:tabs>
        <w:ind w:left="2880" w:hanging="360"/>
      </w:pPr>
    </w:lvl>
    <w:lvl w:ilvl="4">
      <w:start w:val="1"/>
      <w:numFmt w:val="lowerLetter"/>
      <w:lvlText w:val="%2.%3.%4.%5."/>
      <w:lvlJc w:val="left"/>
      <w:pPr>
        <w:tabs>
          <w:tab w:val="left" w:pos="0"/>
        </w:tabs>
        <w:ind w:left="3600" w:hanging="360"/>
      </w:pPr>
    </w:lvl>
    <w:lvl w:ilvl="5">
      <w:start w:val="1"/>
      <w:numFmt w:val="lowerRoman"/>
      <w:lvlText w:val="%2.%3.%4.%5.%6."/>
      <w:lvlJc w:val="right"/>
      <w:pPr>
        <w:tabs>
          <w:tab w:val="left" w:pos="0"/>
        </w:tabs>
        <w:ind w:left="4320" w:hanging="180"/>
      </w:pPr>
    </w:lvl>
    <w:lvl w:ilvl="6">
      <w:start w:val="1"/>
      <w:numFmt w:val="decimal"/>
      <w:lvlText w:val="%2.%3.%4.%5.%6.%7."/>
      <w:lvlJc w:val="left"/>
      <w:pPr>
        <w:tabs>
          <w:tab w:val="left" w:pos="0"/>
        </w:tabs>
        <w:ind w:left="5040" w:hanging="360"/>
      </w:pPr>
    </w:lvl>
    <w:lvl w:ilvl="7">
      <w:start w:val="1"/>
      <w:numFmt w:val="lowerLetter"/>
      <w:lvlText w:val="%2.%3.%4.%5.%6.%7.%8."/>
      <w:lvlJc w:val="left"/>
      <w:pPr>
        <w:tabs>
          <w:tab w:val="left" w:pos="0"/>
        </w:tabs>
        <w:ind w:left="5760" w:hanging="360"/>
      </w:pPr>
    </w:lvl>
    <w:lvl w:ilvl="8">
      <w:start w:val="1"/>
      <w:numFmt w:val="lowerRoman"/>
      <w:lvlText w:val="%2.%3.%4.%5.%6.%7.%8.%9."/>
      <w:lvlJc w:val="right"/>
      <w:pPr>
        <w:tabs>
          <w:tab w:val="left" w:pos="0"/>
        </w:tabs>
        <w:ind w:left="6480" w:hanging="180"/>
      </w:pPr>
    </w:lvl>
  </w:abstractNum>
  <w:abstractNum w:abstractNumId="34" w15:restartNumberingAfterBreak="0">
    <w:nsid w:val="00E27CCB"/>
    <w:multiLevelType w:val="multilevel"/>
    <w:tmpl w:val="00E27CCB"/>
    <w:lvl w:ilvl="0">
      <w:start w:val="1"/>
      <w:numFmt w:val="decimal"/>
      <w:lvlText w:val="%1)"/>
      <w:lvlJc w:val="left"/>
      <w:pPr>
        <w:ind w:left="502"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5" w15:restartNumberingAfterBreak="0">
    <w:nsid w:val="02B050F3"/>
    <w:multiLevelType w:val="multilevel"/>
    <w:tmpl w:val="02B050F3"/>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03515F93"/>
    <w:multiLevelType w:val="multilevel"/>
    <w:tmpl w:val="03515F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03CD7F26"/>
    <w:multiLevelType w:val="multilevel"/>
    <w:tmpl w:val="03CD7F2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8" w15:restartNumberingAfterBreak="0">
    <w:nsid w:val="045E29BE"/>
    <w:multiLevelType w:val="multilevel"/>
    <w:tmpl w:val="045E29B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048C1E29"/>
    <w:multiLevelType w:val="multilevel"/>
    <w:tmpl w:val="09C07832"/>
    <w:lvl w:ilvl="0">
      <w:start w:val="1"/>
      <w:numFmt w:val="decimal"/>
      <w:lvlText w:val="%1."/>
      <w:lvlJc w:val="left"/>
      <w:pPr>
        <w:ind w:left="360" w:hanging="360"/>
      </w:pPr>
      <w:rPr>
        <w:strike/>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0" w15:restartNumberingAfterBreak="0">
    <w:nsid w:val="04E271AB"/>
    <w:multiLevelType w:val="multilevel"/>
    <w:tmpl w:val="04E271A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0513692F"/>
    <w:multiLevelType w:val="multilevel"/>
    <w:tmpl w:val="0513692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052B7FDF"/>
    <w:multiLevelType w:val="multilevel"/>
    <w:tmpl w:val="052B7FD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05E432AC"/>
    <w:multiLevelType w:val="multilevel"/>
    <w:tmpl w:val="05E432AC"/>
    <w:lvl w:ilvl="0">
      <w:start w:val="1"/>
      <w:numFmt w:val="decimal"/>
      <w:lvlText w:val="%1."/>
      <w:lvlJc w:val="left"/>
      <w:pPr>
        <w:ind w:left="720" w:hanging="360"/>
      </w:pPr>
      <w:rPr>
        <w:rFonts w:hint="default"/>
      </w:rPr>
    </w:lvl>
    <w:lvl w:ilvl="1">
      <w:start w:val="1"/>
      <w:numFmt w:val="lowerLetter"/>
      <w:lvlText w:val="%2)"/>
      <w:lvlJc w:val="left"/>
      <w:pPr>
        <w:ind w:left="1069"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064B2390"/>
    <w:multiLevelType w:val="multilevel"/>
    <w:tmpl w:val="064B239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080611AD"/>
    <w:multiLevelType w:val="multilevel"/>
    <w:tmpl w:val="080611AD"/>
    <w:lvl w:ilvl="0">
      <w:start w:val="1"/>
      <w:numFmt w:val="decimal"/>
      <w:lvlText w:val="%1."/>
      <w:lvlJc w:val="left"/>
      <w:pPr>
        <w:tabs>
          <w:tab w:val="left" w:pos="510"/>
        </w:tabs>
        <w:ind w:left="510" w:hanging="510"/>
      </w:pPr>
      <w:rPr>
        <w:rFonts w:hint="default"/>
        <w:b w:val="0"/>
      </w:rPr>
    </w:lvl>
    <w:lvl w:ilvl="1">
      <w:start w:val="1"/>
      <w:numFmt w:val="decimal"/>
      <w:lvlText w:val="%2)"/>
      <w:lvlJc w:val="left"/>
      <w:pPr>
        <w:tabs>
          <w:tab w:val="left" w:pos="851"/>
        </w:tabs>
        <w:ind w:left="851" w:hanging="567"/>
      </w:pPr>
      <w:rPr>
        <w:rFonts w:hint="default"/>
        <w:sz w:val="24"/>
        <w:szCs w:val="24"/>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46" w15:restartNumberingAfterBreak="0">
    <w:nsid w:val="08846A97"/>
    <w:multiLevelType w:val="multilevel"/>
    <w:tmpl w:val="08846A97"/>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088C26BE"/>
    <w:multiLevelType w:val="multilevel"/>
    <w:tmpl w:val="088C26BE"/>
    <w:lvl w:ilvl="0">
      <w:start w:val="1"/>
      <w:numFmt w:val="decimal"/>
      <w:lvlText w:val="%1."/>
      <w:lvlJc w:val="left"/>
      <w:pPr>
        <w:ind w:left="357" w:hanging="357"/>
      </w:pPr>
      <w:rPr>
        <w:rFonts w:ascii="Times New Roman" w:hAnsi="Times New Roman" w:hint="default"/>
        <w:sz w:val="24"/>
        <w:szCs w:val="24"/>
      </w:rPr>
    </w:lvl>
    <w:lvl w:ilvl="1">
      <w:start w:val="1"/>
      <w:numFmt w:val="decimal"/>
      <w:lvlText w:val="%2)"/>
      <w:lvlJc w:val="left"/>
      <w:pPr>
        <w:ind w:left="714" w:hanging="357"/>
      </w:pPr>
      <w:rPr>
        <w:rFonts w:ascii="Times New Roman" w:hAnsi="Times New Roman" w:hint="default"/>
        <w:sz w:val="22"/>
      </w:rPr>
    </w:lvl>
    <w:lvl w:ilvl="2">
      <w:start w:val="1"/>
      <w:numFmt w:val="lowerLetter"/>
      <w:lvlText w:val="%3)"/>
      <w:lvlJc w:val="left"/>
      <w:pPr>
        <w:ind w:left="1071" w:hanging="357"/>
      </w:pPr>
      <w:rPr>
        <w:rFonts w:ascii="Times New Roman" w:hAnsi="Times New Roman" w:hint="default"/>
        <w:sz w:val="22"/>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48" w15:restartNumberingAfterBreak="0">
    <w:nsid w:val="0A6748BB"/>
    <w:multiLevelType w:val="multilevel"/>
    <w:tmpl w:val="0A6748BB"/>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9" w15:restartNumberingAfterBreak="0">
    <w:nsid w:val="0A854B1F"/>
    <w:multiLevelType w:val="multilevel"/>
    <w:tmpl w:val="0A854B1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0" w15:restartNumberingAfterBreak="0">
    <w:nsid w:val="0AB31BD4"/>
    <w:multiLevelType w:val="multilevel"/>
    <w:tmpl w:val="0AB31BD4"/>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51" w15:restartNumberingAfterBreak="0">
    <w:nsid w:val="0C8A29D5"/>
    <w:multiLevelType w:val="multilevel"/>
    <w:tmpl w:val="0C8A29D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0CF369DD"/>
    <w:multiLevelType w:val="multilevel"/>
    <w:tmpl w:val="0CF369D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 w15:restartNumberingAfterBreak="0">
    <w:nsid w:val="0D9C4601"/>
    <w:multiLevelType w:val="multilevel"/>
    <w:tmpl w:val="0D9C4601"/>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4" w15:restartNumberingAfterBreak="0">
    <w:nsid w:val="0E3D6970"/>
    <w:multiLevelType w:val="multilevel"/>
    <w:tmpl w:val="0E3D6970"/>
    <w:lvl w:ilvl="0">
      <w:start w:val="1"/>
      <w:numFmt w:val="decimal"/>
      <w:lvlText w:val="%1."/>
      <w:lvlJc w:val="left"/>
      <w:pPr>
        <w:ind w:left="360" w:hanging="360"/>
      </w:pPr>
    </w:lvl>
    <w:lvl w:ilvl="1">
      <w:start w:val="1"/>
      <w:numFmt w:val="decimal"/>
      <w:lvlText w:val="%2)"/>
      <w:lvlJc w:val="left"/>
      <w:pPr>
        <w:ind w:left="709"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5" w15:restartNumberingAfterBreak="0">
    <w:nsid w:val="10B940E5"/>
    <w:multiLevelType w:val="multilevel"/>
    <w:tmpl w:val="10B940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112B4906"/>
    <w:multiLevelType w:val="multilevel"/>
    <w:tmpl w:val="112B490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57" w15:restartNumberingAfterBreak="0">
    <w:nsid w:val="12417122"/>
    <w:multiLevelType w:val="multilevel"/>
    <w:tmpl w:val="124171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12614E35"/>
    <w:multiLevelType w:val="multilevel"/>
    <w:tmpl w:val="12614E35"/>
    <w:lvl w:ilvl="0">
      <w:start w:val="1"/>
      <w:numFmt w:val="decimal"/>
      <w:lvlText w:val="%1)"/>
      <w:lvlJc w:val="left"/>
      <w:pPr>
        <w:ind w:left="2340" w:hanging="360"/>
      </w:pPr>
      <w:rPr>
        <w:rFonts w:ascii="Times New Roman" w:hAnsi="Times New Roman" w:cs="Times New Roman" w:hint="default"/>
        <w:sz w:val="24"/>
        <w:szCs w:val="24"/>
      </w:r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59" w15:restartNumberingAfterBreak="0">
    <w:nsid w:val="1295093F"/>
    <w:multiLevelType w:val="multilevel"/>
    <w:tmpl w:val="1295093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13030CDB"/>
    <w:multiLevelType w:val="multilevel"/>
    <w:tmpl w:val="13030CDB"/>
    <w:lvl w:ilvl="0">
      <w:start w:val="1"/>
      <w:numFmt w:val="decimal"/>
      <w:lvlText w:val="%1."/>
      <w:lvlJc w:val="left"/>
      <w:pPr>
        <w:tabs>
          <w:tab w:val="left" w:pos="510"/>
        </w:tabs>
        <w:ind w:left="510" w:hanging="510"/>
      </w:pPr>
      <w:rPr>
        <w:rFonts w:hint="default"/>
        <w:b w:val="0"/>
        <w:sz w:val="24"/>
        <w:szCs w:val="24"/>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1" w15:restartNumberingAfterBreak="0">
    <w:nsid w:val="13D4676F"/>
    <w:multiLevelType w:val="multilevel"/>
    <w:tmpl w:val="13D4676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15EA7749"/>
    <w:multiLevelType w:val="multilevel"/>
    <w:tmpl w:val="15EA7749"/>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63" w15:restartNumberingAfterBreak="0">
    <w:nsid w:val="16211E4B"/>
    <w:multiLevelType w:val="multilevel"/>
    <w:tmpl w:val="16211E4B"/>
    <w:lvl w:ilvl="0">
      <w:start w:val="1"/>
      <w:numFmt w:val="decimal"/>
      <w:lvlText w:val="%1."/>
      <w:lvlJc w:val="left"/>
      <w:pPr>
        <w:tabs>
          <w:tab w:val="left" w:pos="510"/>
        </w:tabs>
        <w:ind w:left="510" w:hanging="510"/>
      </w:pPr>
      <w:rPr>
        <w:rFonts w:hint="default"/>
        <w:strike w:val="0"/>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4" w15:restartNumberingAfterBreak="0">
    <w:nsid w:val="17F53D4F"/>
    <w:multiLevelType w:val="multilevel"/>
    <w:tmpl w:val="17F53D4F"/>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5" w15:restartNumberingAfterBreak="0">
    <w:nsid w:val="18361489"/>
    <w:multiLevelType w:val="multilevel"/>
    <w:tmpl w:val="18361489"/>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66" w15:restartNumberingAfterBreak="0">
    <w:nsid w:val="192145ED"/>
    <w:multiLevelType w:val="multilevel"/>
    <w:tmpl w:val="192145ED"/>
    <w:lvl w:ilvl="0">
      <w:start w:val="1"/>
      <w:numFmt w:val="lowerLetter"/>
      <w:lvlText w:val="%1)"/>
      <w:lvlJc w:val="left"/>
      <w:pPr>
        <w:tabs>
          <w:tab w:val="left" w:pos="1428"/>
        </w:tabs>
        <w:ind w:left="1428" w:hanging="360"/>
      </w:pPr>
      <w:rPr>
        <w:strike w:val="0"/>
      </w:rPr>
    </w:lvl>
    <w:lvl w:ilvl="1">
      <w:start w:val="1"/>
      <w:numFmt w:val="lowerLetter"/>
      <w:lvlText w:val="%2."/>
      <w:lvlJc w:val="left"/>
      <w:pPr>
        <w:tabs>
          <w:tab w:val="left" w:pos="2148"/>
        </w:tabs>
        <w:ind w:left="2148" w:hanging="360"/>
      </w:pPr>
    </w:lvl>
    <w:lvl w:ilvl="2">
      <w:start w:val="1"/>
      <w:numFmt w:val="lowerRoman"/>
      <w:lvlText w:val="%3."/>
      <w:lvlJc w:val="right"/>
      <w:pPr>
        <w:tabs>
          <w:tab w:val="left" w:pos="2868"/>
        </w:tabs>
        <w:ind w:left="2868" w:hanging="180"/>
      </w:pPr>
    </w:lvl>
    <w:lvl w:ilvl="3">
      <w:start w:val="1"/>
      <w:numFmt w:val="decimal"/>
      <w:lvlText w:val="%4."/>
      <w:lvlJc w:val="left"/>
      <w:pPr>
        <w:tabs>
          <w:tab w:val="left" w:pos="3588"/>
        </w:tabs>
        <w:ind w:left="3588" w:hanging="360"/>
      </w:pPr>
    </w:lvl>
    <w:lvl w:ilvl="4">
      <w:start w:val="1"/>
      <w:numFmt w:val="lowerLetter"/>
      <w:lvlText w:val="%5."/>
      <w:lvlJc w:val="left"/>
      <w:pPr>
        <w:tabs>
          <w:tab w:val="left" w:pos="4308"/>
        </w:tabs>
        <w:ind w:left="4308" w:hanging="360"/>
      </w:pPr>
    </w:lvl>
    <w:lvl w:ilvl="5">
      <w:start w:val="1"/>
      <w:numFmt w:val="lowerRoman"/>
      <w:lvlText w:val="%6."/>
      <w:lvlJc w:val="right"/>
      <w:pPr>
        <w:tabs>
          <w:tab w:val="left" w:pos="5028"/>
        </w:tabs>
        <w:ind w:left="5028" w:hanging="180"/>
      </w:pPr>
    </w:lvl>
    <w:lvl w:ilvl="6">
      <w:start w:val="1"/>
      <w:numFmt w:val="decimal"/>
      <w:lvlText w:val="%7."/>
      <w:lvlJc w:val="left"/>
      <w:pPr>
        <w:tabs>
          <w:tab w:val="left" w:pos="5748"/>
        </w:tabs>
        <w:ind w:left="5748" w:hanging="360"/>
      </w:pPr>
    </w:lvl>
    <w:lvl w:ilvl="7">
      <w:start w:val="1"/>
      <w:numFmt w:val="lowerLetter"/>
      <w:lvlText w:val="%8."/>
      <w:lvlJc w:val="left"/>
      <w:pPr>
        <w:tabs>
          <w:tab w:val="left" w:pos="6468"/>
        </w:tabs>
        <w:ind w:left="6468" w:hanging="360"/>
      </w:pPr>
    </w:lvl>
    <w:lvl w:ilvl="8">
      <w:start w:val="1"/>
      <w:numFmt w:val="lowerRoman"/>
      <w:lvlText w:val="%9."/>
      <w:lvlJc w:val="right"/>
      <w:pPr>
        <w:tabs>
          <w:tab w:val="left" w:pos="7188"/>
        </w:tabs>
        <w:ind w:left="7188" w:hanging="180"/>
      </w:pPr>
    </w:lvl>
  </w:abstractNum>
  <w:abstractNum w:abstractNumId="67" w15:restartNumberingAfterBreak="0">
    <w:nsid w:val="19690E35"/>
    <w:multiLevelType w:val="multilevel"/>
    <w:tmpl w:val="19690E35"/>
    <w:lvl w:ilvl="0">
      <w:start w:val="7"/>
      <w:numFmt w:val="decimal"/>
      <w:lvlText w:val="%1."/>
      <w:lvlJc w:val="left"/>
      <w:pPr>
        <w:ind w:left="720" w:hanging="360"/>
      </w:pPr>
      <w:rPr>
        <w:rFonts w:hint="default"/>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8" w15:restartNumberingAfterBreak="0">
    <w:nsid w:val="1ABB2C6C"/>
    <w:multiLevelType w:val="multilevel"/>
    <w:tmpl w:val="1ABB2C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1AC6602C"/>
    <w:multiLevelType w:val="multilevel"/>
    <w:tmpl w:val="1AC6602C"/>
    <w:lvl w:ilvl="0">
      <w:start w:val="1"/>
      <w:numFmt w:val="decimal"/>
      <w:lvlText w:val="%1."/>
      <w:lvlJc w:val="left"/>
      <w:pPr>
        <w:tabs>
          <w:tab w:val="left" w:pos="510"/>
        </w:tabs>
        <w:ind w:left="510" w:hanging="510"/>
      </w:pPr>
      <w:rPr>
        <w:rFonts w:hint="default"/>
        <w:strike w:val="0"/>
      </w:rPr>
    </w:lvl>
    <w:lvl w:ilvl="1">
      <w:start w:val="1"/>
      <w:numFmt w:val="decimal"/>
      <w:lvlText w:val="%2)"/>
      <w:lvlJc w:val="left"/>
      <w:pPr>
        <w:tabs>
          <w:tab w:val="left" w:pos="567"/>
        </w:tabs>
        <w:ind w:left="567"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70" w15:restartNumberingAfterBreak="0">
    <w:nsid w:val="1BFA0259"/>
    <w:multiLevelType w:val="multilevel"/>
    <w:tmpl w:val="1BFA0259"/>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1" w15:restartNumberingAfterBreak="0">
    <w:nsid w:val="1C650C21"/>
    <w:multiLevelType w:val="multilevel"/>
    <w:tmpl w:val="1C650C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2" w15:restartNumberingAfterBreak="0">
    <w:nsid w:val="1CD70AB7"/>
    <w:multiLevelType w:val="multilevel"/>
    <w:tmpl w:val="1CD70AB7"/>
    <w:lvl w:ilvl="0">
      <w:start w:val="1"/>
      <w:numFmt w:val="decimal"/>
      <w:lvlText w:val="%1)"/>
      <w:lvlJc w:val="left"/>
      <w:pPr>
        <w:ind w:left="36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3" w15:restartNumberingAfterBreak="0">
    <w:nsid w:val="1D3B1D02"/>
    <w:multiLevelType w:val="multilevel"/>
    <w:tmpl w:val="1D3B1D0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4" w15:restartNumberingAfterBreak="0">
    <w:nsid w:val="1E113AA4"/>
    <w:multiLevelType w:val="multilevel"/>
    <w:tmpl w:val="1E113A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5" w15:restartNumberingAfterBreak="0">
    <w:nsid w:val="1EB532D2"/>
    <w:multiLevelType w:val="multilevel"/>
    <w:tmpl w:val="1EB532D2"/>
    <w:lvl w:ilvl="0">
      <w:start w:val="1"/>
      <w:numFmt w:val="decimal"/>
      <w:lvlText w:val="%1."/>
      <w:lvlJc w:val="left"/>
      <w:pPr>
        <w:ind w:left="2062" w:hanging="360"/>
      </w:pPr>
    </w:lvl>
    <w:lvl w:ilvl="1">
      <w:start w:val="1"/>
      <w:numFmt w:val="lowerLetter"/>
      <w:lvlText w:val="%2."/>
      <w:lvlJc w:val="left"/>
      <w:pPr>
        <w:ind w:left="2782" w:hanging="360"/>
      </w:pPr>
    </w:lvl>
    <w:lvl w:ilvl="2">
      <w:start w:val="1"/>
      <w:numFmt w:val="lowerRoman"/>
      <w:lvlText w:val="%3."/>
      <w:lvlJc w:val="right"/>
      <w:pPr>
        <w:ind w:left="3502" w:hanging="180"/>
      </w:pPr>
    </w:lvl>
    <w:lvl w:ilvl="3">
      <w:start w:val="1"/>
      <w:numFmt w:val="decimal"/>
      <w:lvlText w:val="%4."/>
      <w:lvlJc w:val="left"/>
      <w:pPr>
        <w:ind w:left="4222" w:hanging="360"/>
      </w:pPr>
    </w:lvl>
    <w:lvl w:ilvl="4">
      <w:start w:val="1"/>
      <w:numFmt w:val="lowerLetter"/>
      <w:lvlText w:val="%5."/>
      <w:lvlJc w:val="left"/>
      <w:pPr>
        <w:ind w:left="4942" w:hanging="360"/>
      </w:pPr>
    </w:lvl>
    <w:lvl w:ilvl="5">
      <w:start w:val="1"/>
      <w:numFmt w:val="lowerRoman"/>
      <w:lvlText w:val="%6."/>
      <w:lvlJc w:val="right"/>
      <w:pPr>
        <w:ind w:left="5662" w:hanging="180"/>
      </w:pPr>
    </w:lvl>
    <w:lvl w:ilvl="6">
      <w:start w:val="1"/>
      <w:numFmt w:val="decimal"/>
      <w:lvlText w:val="%7."/>
      <w:lvlJc w:val="left"/>
      <w:pPr>
        <w:ind w:left="6382" w:hanging="360"/>
      </w:pPr>
    </w:lvl>
    <w:lvl w:ilvl="7">
      <w:start w:val="1"/>
      <w:numFmt w:val="lowerLetter"/>
      <w:lvlText w:val="%8."/>
      <w:lvlJc w:val="left"/>
      <w:pPr>
        <w:ind w:left="7102" w:hanging="360"/>
      </w:pPr>
    </w:lvl>
    <w:lvl w:ilvl="8">
      <w:start w:val="1"/>
      <w:numFmt w:val="lowerRoman"/>
      <w:lvlText w:val="%9."/>
      <w:lvlJc w:val="right"/>
      <w:pPr>
        <w:ind w:left="7822" w:hanging="180"/>
      </w:pPr>
    </w:lvl>
  </w:abstractNum>
  <w:abstractNum w:abstractNumId="76" w15:restartNumberingAfterBreak="0">
    <w:nsid w:val="1EF560B5"/>
    <w:multiLevelType w:val="multilevel"/>
    <w:tmpl w:val="1EF560B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1FEE1C23"/>
    <w:multiLevelType w:val="multilevel"/>
    <w:tmpl w:val="1FEE1C23"/>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78" w15:restartNumberingAfterBreak="0">
    <w:nsid w:val="21B43C95"/>
    <w:multiLevelType w:val="multilevel"/>
    <w:tmpl w:val="21B43C95"/>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21D64B81"/>
    <w:multiLevelType w:val="multilevel"/>
    <w:tmpl w:val="21D64B8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22497409"/>
    <w:multiLevelType w:val="multilevel"/>
    <w:tmpl w:val="22497409"/>
    <w:lvl w:ilvl="0">
      <w:start w:val="1"/>
      <w:numFmt w:val="decimal"/>
      <w:lvlText w:val="%1)"/>
      <w:lvlJc w:val="left"/>
      <w:pPr>
        <w:ind w:left="644" w:hanging="360"/>
      </w:p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81" w15:restartNumberingAfterBreak="0">
    <w:nsid w:val="22901CC4"/>
    <w:multiLevelType w:val="multilevel"/>
    <w:tmpl w:val="22901CC4"/>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82" w15:restartNumberingAfterBreak="0">
    <w:nsid w:val="22B773E1"/>
    <w:multiLevelType w:val="multilevel"/>
    <w:tmpl w:val="22B773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23ED05E4"/>
    <w:multiLevelType w:val="multilevel"/>
    <w:tmpl w:val="23ED05E4"/>
    <w:lvl w:ilvl="0">
      <w:start w:val="7"/>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27BF01A6"/>
    <w:multiLevelType w:val="multilevel"/>
    <w:tmpl w:val="27BF01A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285D4456"/>
    <w:multiLevelType w:val="multilevel"/>
    <w:tmpl w:val="285D445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6" w15:restartNumberingAfterBreak="0">
    <w:nsid w:val="2A8743E7"/>
    <w:multiLevelType w:val="multilevel"/>
    <w:tmpl w:val="2A8743E7"/>
    <w:lvl w:ilvl="0">
      <w:start w:val="1"/>
      <w:numFmt w:val="decimal"/>
      <w:lvlText w:val="%1."/>
      <w:lvlJc w:val="left"/>
      <w:pPr>
        <w:tabs>
          <w:tab w:val="left" w:pos="720"/>
        </w:tabs>
        <w:ind w:left="720" w:hanging="363"/>
      </w:pPr>
      <w:rPr>
        <w:rFonts w:ascii="Times New Roman" w:hAnsi="Times New Roman" w:cs="Times New Roman"/>
        <w:b w:val="0"/>
        <w:strike w:val="0"/>
      </w:rPr>
    </w:lvl>
    <w:lvl w:ilvl="1">
      <w:start w:val="1"/>
      <w:numFmt w:val="lowerLetter"/>
      <w:lvlText w:val="%2)"/>
      <w:lvlJc w:val="left"/>
      <w:pPr>
        <w:tabs>
          <w:tab w:val="left" w:pos="1440"/>
        </w:tabs>
        <w:ind w:left="1440" w:hanging="360"/>
      </w:pPr>
      <w:rPr>
        <w:rFonts w:ascii="Times New Roman" w:hAnsi="Times New Roman" w:cs="Times New Roman"/>
        <w:strike w:val="0"/>
      </w:rPr>
    </w:lvl>
    <w:lvl w:ilvl="2">
      <w:start w:val="1"/>
      <w:numFmt w:val="lowerRoman"/>
      <w:lvlText w:val="%3."/>
      <w:lvlJc w:val="right"/>
      <w:pPr>
        <w:tabs>
          <w:tab w:val="left" w:pos="2160"/>
        </w:tabs>
        <w:ind w:left="2160" w:hanging="180"/>
      </w:pPr>
      <w:rPr>
        <w:rFonts w:ascii="Times New Roman" w:hAnsi="Times New Roman" w:cs="Times New Roman"/>
      </w:rPr>
    </w:lvl>
    <w:lvl w:ilvl="3">
      <w:start w:val="1"/>
      <w:numFmt w:val="decimal"/>
      <w:lvlText w:val="%4."/>
      <w:lvlJc w:val="left"/>
      <w:pPr>
        <w:tabs>
          <w:tab w:val="left" w:pos="2880"/>
        </w:tabs>
        <w:ind w:left="2880" w:hanging="360"/>
      </w:pPr>
      <w:rPr>
        <w:rFonts w:ascii="Times New Roman" w:hAnsi="Times New Roman" w:cs="Times New Roman"/>
      </w:rPr>
    </w:lvl>
    <w:lvl w:ilvl="4">
      <w:start w:val="1"/>
      <w:numFmt w:val="lowerLetter"/>
      <w:lvlText w:val="%5."/>
      <w:lvlJc w:val="left"/>
      <w:pPr>
        <w:tabs>
          <w:tab w:val="left" w:pos="3600"/>
        </w:tabs>
        <w:ind w:left="3600" w:hanging="360"/>
      </w:pPr>
      <w:rPr>
        <w:rFonts w:ascii="Times New Roman" w:hAnsi="Times New Roman" w:cs="Times New Roman"/>
      </w:rPr>
    </w:lvl>
    <w:lvl w:ilvl="5">
      <w:start w:val="1"/>
      <w:numFmt w:val="lowerRoman"/>
      <w:lvlText w:val="%6."/>
      <w:lvlJc w:val="right"/>
      <w:pPr>
        <w:tabs>
          <w:tab w:val="left" w:pos="4320"/>
        </w:tabs>
        <w:ind w:left="4320" w:hanging="180"/>
      </w:pPr>
      <w:rPr>
        <w:rFonts w:ascii="Times New Roman" w:hAnsi="Times New Roman" w:cs="Times New Roman"/>
      </w:rPr>
    </w:lvl>
    <w:lvl w:ilvl="6">
      <w:start w:val="1"/>
      <w:numFmt w:val="decimal"/>
      <w:lvlText w:val="%7."/>
      <w:lvlJc w:val="left"/>
      <w:pPr>
        <w:tabs>
          <w:tab w:val="left" w:pos="5040"/>
        </w:tabs>
        <w:ind w:left="5040" w:hanging="360"/>
      </w:pPr>
      <w:rPr>
        <w:rFonts w:ascii="Times New Roman" w:hAnsi="Times New Roman" w:cs="Times New Roman"/>
      </w:rPr>
    </w:lvl>
    <w:lvl w:ilvl="7">
      <w:start w:val="1"/>
      <w:numFmt w:val="lowerLetter"/>
      <w:lvlText w:val="%8."/>
      <w:lvlJc w:val="left"/>
      <w:pPr>
        <w:tabs>
          <w:tab w:val="left" w:pos="5760"/>
        </w:tabs>
        <w:ind w:left="5760" w:hanging="360"/>
      </w:pPr>
      <w:rPr>
        <w:rFonts w:ascii="Times New Roman" w:hAnsi="Times New Roman" w:cs="Times New Roman"/>
      </w:rPr>
    </w:lvl>
    <w:lvl w:ilvl="8">
      <w:start w:val="1"/>
      <w:numFmt w:val="lowerRoman"/>
      <w:lvlText w:val="%9."/>
      <w:lvlJc w:val="right"/>
      <w:pPr>
        <w:tabs>
          <w:tab w:val="left" w:pos="6480"/>
        </w:tabs>
        <w:ind w:left="6480" w:hanging="180"/>
      </w:pPr>
      <w:rPr>
        <w:rFonts w:ascii="Times New Roman" w:hAnsi="Times New Roman" w:cs="Times New Roman"/>
      </w:rPr>
    </w:lvl>
  </w:abstractNum>
  <w:abstractNum w:abstractNumId="87" w15:restartNumberingAfterBreak="0">
    <w:nsid w:val="2AB93B1F"/>
    <w:multiLevelType w:val="multilevel"/>
    <w:tmpl w:val="2AB93B1F"/>
    <w:lvl w:ilvl="0">
      <w:start w:val="1"/>
      <w:numFmt w:val="lowerLetter"/>
      <w:lvlText w:val="%1)"/>
      <w:lvlJc w:val="left"/>
      <w:pPr>
        <w:tabs>
          <w:tab w:val="left" w:pos="1428"/>
        </w:tabs>
        <w:ind w:left="1428" w:hanging="360"/>
      </w:pPr>
    </w:lvl>
    <w:lvl w:ilvl="1">
      <w:start w:val="1"/>
      <w:numFmt w:val="lowerLetter"/>
      <w:lvlText w:val="%2."/>
      <w:lvlJc w:val="left"/>
      <w:pPr>
        <w:tabs>
          <w:tab w:val="left" w:pos="2148"/>
        </w:tabs>
        <w:ind w:left="2148" w:hanging="360"/>
      </w:pPr>
    </w:lvl>
    <w:lvl w:ilvl="2">
      <w:start w:val="1"/>
      <w:numFmt w:val="lowerRoman"/>
      <w:lvlText w:val="%3."/>
      <w:lvlJc w:val="right"/>
      <w:pPr>
        <w:tabs>
          <w:tab w:val="left" w:pos="2868"/>
        </w:tabs>
        <w:ind w:left="2868" w:hanging="180"/>
      </w:pPr>
    </w:lvl>
    <w:lvl w:ilvl="3">
      <w:start w:val="1"/>
      <w:numFmt w:val="decimal"/>
      <w:lvlText w:val="%4."/>
      <w:lvlJc w:val="left"/>
      <w:pPr>
        <w:tabs>
          <w:tab w:val="left" w:pos="3588"/>
        </w:tabs>
        <w:ind w:left="3588" w:hanging="360"/>
      </w:pPr>
    </w:lvl>
    <w:lvl w:ilvl="4">
      <w:start w:val="1"/>
      <w:numFmt w:val="lowerLetter"/>
      <w:lvlText w:val="%5."/>
      <w:lvlJc w:val="left"/>
      <w:pPr>
        <w:tabs>
          <w:tab w:val="left" w:pos="4308"/>
        </w:tabs>
        <w:ind w:left="4308" w:hanging="360"/>
      </w:pPr>
    </w:lvl>
    <w:lvl w:ilvl="5">
      <w:start w:val="1"/>
      <w:numFmt w:val="lowerRoman"/>
      <w:lvlText w:val="%6."/>
      <w:lvlJc w:val="right"/>
      <w:pPr>
        <w:tabs>
          <w:tab w:val="left" w:pos="5028"/>
        </w:tabs>
        <w:ind w:left="5028" w:hanging="180"/>
      </w:pPr>
    </w:lvl>
    <w:lvl w:ilvl="6">
      <w:start w:val="1"/>
      <w:numFmt w:val="decimal"/>
      <w:lvlText w:val="%7."/>
      <w:lvlJc w:val="left"/>
      <w:pPr>
        <w:tabs>
          <w:tab w:val="left" w:pos="5748"/>
        </w:tabs>
        <w:ind w:left="5748" w:hanging="360"/>
      </w:pPr>
    </w:lvl>
    <w:lvl w:ilvl="7">
      <w:start w:val="1"/>
      <w:numFmt w:val="lowerLetter"/>
      <w:lvlText w:val="%8."/>
      <w:lvlJc w:val="left"/>
      <w:pPr>
        <w:tabs>
          <w:tab w:val="left" w:pos="6468"/>
        </w:tabs>
        <w:ind w:left="6468" w:hanging="360"/>
      </w:pPr>
    </w:lvl>
    <w:lvl w:ilvl="8">
      <w:start w:val="1"/>
      <w:numFmt w:val="lowerRoman"/>
      <w:lvlText w:val="%9."/>
      <w:lvlJc w:val="right"/>
      <w:pPr>
        <w:tabs>
          <w:tab w:val="left" w:pos="7188"/>
        </w:tabs>
        <w:ind w:left="7188" w:hanging="180"/>
      </w:pPr>
    </w:lvl>
  </w:abstractNum>
  <w:abstractNum w:abstractNumId="88" w15:restartNumberingAfterBreak="0">
    <w:nsid w:val="2B103B00"/>
    <w:multiLevelType w:val="multilevel"/>
    <w:tmpl w:val="2B103B00"/>
    <w:lvl w:ilvl="0">
      <w:start w:val="1"/>
      <w:numFmt w:val="decimal"/>
      <w:lvlText w:val="%1)"/>
      <w:lvlJc w:val="left"/>
      <w:pPr>
        <w:tabs>
          <w:tab w:val="left" w:pos="1068"/>
        </w:tabs>
        <w:ind w:left="1068" w:hanging="360"/>
      </w:pPr>
    </w:lvl>
    <w:lvl w:ilvl="1">
      <w:start w:val="1"/>
      <w:numFmt w:val="lowerLetter"/>
      <w:lvlText w:val="%2)"/>
      <w:lvlJc w:val="left"/>
      <w:pPr>
        <w:tabs>
          <w:tab w:val="left" w:pos="1788"/>
        </w:tabs>
        <w:ind w:left="1788" w:hanging="360"/>
      </w:pPr>
      <w:rPr>
        <w:rFonts w:hint="default"/>
      </w:rPr>
    </w:lvl>
    <w:lvl w:ilvl="2">
      <w:start w:val="2"/>
      <w:numFmt w:val="bullet"/>
      <w:lvlText w:val="-"/>
      <w:lvlJc w:val="left"/>
      <w:pPr>
        <w:tabs>
          <w:tab w:val="left" w:pos="2688"/>
        </w:tabs>
        <w:ind w:left="2688" w:hanging="360"/>
      </w:pPr>
      <w:rPr>
        <w:rFonts w:ascii="Arial" w:eastAsia="Times New Roman" w:hAnsi="Arial" w:cs="Arial" w:hint="default"/>
      </w:rPr>
    </w:lvl>
    <w:lvl w:ilvl="3">
      <w:start w:val="1"/>
      <w:numFmt w:val="decimal"/>
      <w:lvlText w:val="%4."/>
      <w:lvlJc w:val="left"/>
      <w:pPr>
        <w:tabs>
          <w:tab w:val="left" w:pos="3228"/>
        </w:tabs>
        <w:ind w:left="3228" w:hanging="360"/>
      </w:pPr>
    </w:lvl>
    <w:lvl w:ilvl="4">
      <w:start w:val="1"/>
      <w:numFmt w:val="lowerLetter"/>
      <w:lvlText w:val="%5."/>
      <w:lvlJc w:val="left"/>
      <w:pPr>
        <w:tabs>
          <w:tab w:val="left" w:pos="3948"/>
        </w:tabs>
        <w:ind w:left="3948" w:hanging="360"/>
      </w:pPr>
    </w:lvl>
    <w:lvl w:ilvl="5">
      <w:start w:val="1"/>
      <w:numFmt w:val="lowerRoman"/>
      <w:lvlText w:val="%6."/>
      <w:lvlJc w:val="right"/>
      <w:pPr>
        <w:tabs>
          <w:tab w:val="left" w:pos="4668"/>
        </w:tabs>
        <w:ind w:left="4668" w:hanging="180"/>
      </w:pPr>
    </w:lvl>
    <w:lvl w:ilvl="6">
      <w:start w:val="1"/>
      <w:numFmt w:val="decimal"/>
      <w:lvlText w:val="%7."/>
      <w:lvlJc w:val="left"/>
      <w:pPr>
        <w:tabs>
          <w:tab w:val="left" w:pos="5388"/>
        </w:tabs>
        <w:ind w:left="5388" w:hanging="360"/>
      </w:pPr>
    </w:lvl>
    <w:lvl w:ilvl="7">
      <w:start w:val="1"/>
      <w:numFmt w:val="lowerLetter"/>
      <w:lvlText w:val="%8."/>
      <w:lvlJc w:val="left"/>
      <w:pPr>
        <w:tabs>
          <w:tab w:val="left" w:pos="6108"/>
        </w:tabs>
        <w:ind w:left="6108" w:hanging="360"/>
      </w:pPr>
    </w:lvl>
    <w:lvl w:ilvl="8">
      <w:start w:val="1"/>
      <w:numFmt w:val="lowerRoman"/>
      <w:lvlText w:val="%9."/>
      <w:lvlJc w:val="right"/>
      <w:pPr>
        <w:tabs>
          <w:tab w:val="left" w:pos="6828"/>
        </w:tabs>
        <w:ind w:left="6828" w:hanging="180"/>
      </w:pPr>
    </w:lvl>
  </w:abstractNum>
  <w:abstractNum w:abstractNumId="89" w15:restartNumberingAfterBreak="0">
    <w:nsid w:val="2BEE0D85"/>
    <w:multiLevelType w:val="multilevel"/>
    <w:tmpl w:val="2BEE0D8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15:restartNumberingAfterBreak="0">
    <w:nsid w:val="2D99057D"/>
    <w:multiLevelType w:val="multilevel"/>
    <w:tmpl w:val="2D99057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1" w15:restartNumberingAfterBreak="0">
    <w:nsid w:val="2DA37BD7"/>
    <w:multiLevelType w:val="multilevel"/>
    <w:tmpl w:val="2DA37BD7"/>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92" w15:restartNumberingAfterBreak="0">
    <w:nsid w:val="2E1354C1"/>
    <w:multiLevelType w:val="multilevel"/>
    <w:tmpl w:val="2E1354C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2E4B2539"/>
    <w:multiLevelType w:val="multilevel"/>
    <w:tmpl w:val="2E4B2539"/>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94" w15:restartNumberingAfterBreak="0">
    <w:nsid w:val="2F69136D"/>
    <w:multiLevelType w:val="multilevel"/>
    <w:tmpl w:val="2F69136D"/>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Letter"/>
      <w:lvlText w:val="%3)"/>
      <w:lvlJc w:val="lef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95" w15:restartNumberingAfterBreak="0">
    <w:nsid w:val="309D2305"/>
    <w:multiLevelType w:val="multilevel"/>
    <w:tmpl w:val="309D2305"/>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96" w15:restartNumberingAfterBreak="0">
    <w:nsid w:val="31857124"/>
    <w:multiLevelType w:val="hybridMultilevel"/>
    <w:tmpl w:val="5F08498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332A0393"/>
    <w:multiLevelType w:val="multilevel"/>
    <w:tmpl w:val="332A039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335F7362"/>
    <w:multiLevelType w:val="multilevel"/>
    <w:tmpl w:val="335F7362"/>
    <w:lvl w:ilvl="0">
      <w:start w:val="1"/>
      <w:numFmt w:val="decimal"/>
      <w:lvlText w:val="%1."/>
      <w:lvlJc w:val="left"/>
      <w:pPr>
        <w:tabs>
          <w:tab w:val="left" w:pos="510"/>
        </w:tabs>
        <w:ind w:left="510" w:hanging="510"/>
      </w:pPr>
      <w:rPr>
        <w:rFonts w:hint="default"/>
        <w:strike w:val="0"/>
        <w:color w:val="auto"/>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99" w15:restartNumberingAfterBreak="0">
    <w:nsid w:val="336909CD"/>
    <w:multiLevelType w:val="multilevel"/>
    <w:tmpl w:val="336909CD"/>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00" w15:restartNumberingAfterBreak="0">
    <w:nsid w:val="33DC42BE"/>
    <w:multiLevelType w:val="multilevel"/>
    <w:tmpl w:val="33DC42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33FE63EB"/>
    <w:multiLevelType w:val="hybridMultilevel"/>
    <w:tmpl w:val="D7D0EBE0"/>
    <w:lvl w:ilvl="0" w:tplc="04150011">
      <w:start w:val="1"/>
      <w:numFmt w:val="decimal"/>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2" w15:restartNumberingAfterBreak="0">
    <w:nsid w:val="34184BA8"/>
    <w:multiLevelType w:val="multilevel"/>
    <w:tmpl w:val="34184BA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03" w15:restartNumberingAfterBreak="0">
    <w:nsid w:val="34376D48"/>
    <w:multiLevelType w:val="multilevel"/>
    <w:tmpl w:val="34376D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345D0074"/>
    <w:multiLevelType w:val="multilevel"/>
    <w:tmpl w:val="345D0074"/>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05" w15:restartNumberingAfterBreak="0">
    <w:nsid w:val="34B823B8"/>
    <w:multiLevelType w:val="multilevel"/>
    <w:tmpl w:val="34B823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35263293"/>
    <w:multiLevelType w:val="multilevel"/>
    <w:tmpl w:val="35263293"/>
    <w:lvl w:ilvl="0">
      <w:start w:val="1"/>
      <w:numFmt w:val="decimal"/>
      <w:lvlText w:val="%1)"/>
      <w:lvlJc w:val="left"/>
      <w:pPr>
        <w:ind w:left="1070" w:hanging="360"/>
      </w:p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107" w15:restartNumberingAfterBreak="0">
    <w:nsid w:val="36326A5B"/>
    <w:multiLevelType w:val="multilevel"/>
    <w:tmpl w:val="36326A5B"/>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8" w15:restartNumberingAfterBreak="0">
    <w:nsid w:val="37503088"/>
    <w:multiLevelType w:val="multilevel"/>
    <w:tmpl w:val="37503088"/>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376D212A"/>
    <w:multiLevelType w:val="multilevel"/>
    <w:tmpl w:val="376D212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38391D41"/>
    <w:multiLevelType w:val="multilevel"/>
    <w:tmpl w:val="38391D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38572948"/>
    <w:multiLevelType w:val="multilevel"/>
    <w:tmpl w:val="38572948"/>
    <w:lvl w:ilvl="0">
      <w:start w:val="1"/>
      <w:numFmt w:val="decimal"/>
      <w:lvlText w:val="%1)"/>
      <w:lvlJc w:val="left"/>
      <w:pPr>
        <w:ind w:left="720" w:hanging="360"/>
      </w:pPr>
      <w:rPr>
        <w:sz w:val="24"/>
        <w:szCs w:val="24"/>
      </w:rPr>
    </w:lvl>
    <w:lvl w:ilvl="1">
      <w:start w:val="1"/>
      <w:numFmt w:val="decimal"/>
      <w:lvlText w:val="%2)"/>
      <w:lvlJc w:val="left"/>
      <w:pPr>
        <w:ind w:left="1440" w:hanging="360"/>
      </w:pPr>
    </w:lvl>
    <w:lvl w:ilvl="2">
      <w:start w:val="3"/>
      <w:numFmt w:val="bullet"/>
      <w:lvlText w:val=""/>
      <w:lvlJc w:val="left"/>
      <w:pPr>
        <w:ind w:left="2340" w:hanging="360"/>
      </w:pPr>
      <w:rPr>
        <w:rFonts w:ascii="Symbol" w:eastAsia="Times New Roman" w:hAnsi="Symbol" w:cs="Times New Roman"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2" w15:restartNumberingAfterBreak="0">
    <w:nsid w:val="3A516874"/>
    <w:multiLevelType w:val="multilevel"/>
    <w:tmpl w:val="3A516874"/>
    <w:lvl w:ilvl="0">
      <w:start w:val="1"/>
      <w:numFmt w:val="decimal"/>
      <w:lvlText w:val="%1)"/>
      <w:lvlJc w:val="left"/>
      <w:pPr>
        <w:ind w:left="3164" w:hanging="360"/>
      </w:pPr>
      <w:rPr>
        <w:rFonts w:hint="default"/>
      </w:rPr>
    </w:lvl>
    <w:lvl w:ilvl="1">
      <w:start w:val="1"/>
      <w:numFmt w:val="lowerLetter"/>
      <w:lvlText w:val="%2."/>
      <w:lvlJc w:val="left"/>
      <w:pPr>
        <w:ind w:left="3884" w:hanging="360"/>
      </w:pPr>
    </w:lvl>
    <w:lvl w:ilvl="2">
      <w:start w:val="1"/>
      <w:numFmt w:val="lowerRoman"/>
      <w:lvlText w:val="%3."/>
      <w:lvlJc w:val="right"/>
      <w:pPr>
        <w:ind w:left="4604" w:hanging="180"/>
      </w:pPr>
    </w:lvl>
    <w:lvl w:ilvl="3">
      <w:start w:val="1"/>
      <w:numFmt w:val="decimal"/>
      <w:lvlText w:val="%4)"/>
      <w:lvlJc w:val="left"/>
      <w:pPr>
        <w:ind w:left="5324" w:hanging="360"/>
      </w:pPr>
      <w:rPr>
        <w:rFonts w:hint="default"/>
      </w:rPr>
    </w:lvl>
    <w:lvl w:ilvl="4">
      <w:start w:val="1"/>
      <w:numFmt w:val="lowerLetter"/>
      <w:lvlText w:val="%5."/>
      <w:lvlJc w:val="left"/>
      <w:pPr>
        <w:ind w:left="6044" w:hanging="360"/>
      </w:pPr>
    </w:lvl>
    <w:lvl w:ilvl="5">
      <w:start w:val="1"/>
      <w:numFmt w:val="lowerRoman"/>
      <w:lvlText w:val="%6."/>
      <w:lvlJc w:val="right"/>
      <w:pPr>
        <w:ind w:left="6764" w:hanging="180"/>
      </w:pPr>
    </w:lvl>
    <w:lvl w:ilvl="6">
      <w:start w:val="1"/>
      <w:numFmt w:val="decimal"/>
      <w:lvlText w:val="%7."/>
      <w:lvlJc w:val="left"/>
      <w:pPr>
        <w:ind w:left="7484" w:hanging="360"/>
      </w:pPr>
    </w:lvl>
    <w:lvl w:ilvl="7">
      <w:start w:val="1"/>
      <w:numFmt w:val="lowerLetter"/>
      <w:lvlText w:val="%8."/>
      <w:lvlJc w:val="left"/>
      <w:pPr>
        <w:ind w:left="8204" w:hanging="360"/>
      </w:pPr>
    </w:lvl>
    <w:lvl w:ilvl="8">
      <w:start w:val="1"/>
      <w:numFmt w:val="lowerRoman"/>
      <w:lvlText w:val="%9."/>
      <w:lvlJc w:val="right"/>
      <w:pPr>
        <w:ind w:left="8924" w:hanging="180"/>
      </w:pPr>
    </w:lvl>
  </w:abstractNum>
  <w:abstractNum w:abstractNumId="113" w15:restartNumberingAfterBreak="0">
    <w:nsid w:val="3A8B2ECC"/>
    <w:multiLevelType w:val="multilevel"/>
    <w:tmpl w:val="3A8B2E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b w:val="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3B4745A1"/>
    <w:multiLevelType w:val="multilevel"/>
    <w:tmpl w:val="3B4745A1"/>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15" w15:restartNumberingAfterBreak="0">
    <w:nsid w:val="3BAC7512"/>
    <w:multiLevelType w:val="multilevel"/>
    <w:tmpl w:val="3BAC7512"/>
    <w:lvl w:ilvl="0">
      <w:start w:val="1"/>
      <w:numFmt w:val="decimal"/>
      <w:lvlText w:val="%1."/>
      <w:lvlJc w:val="left"/>
      <w:pPr>
        <w:ind w:left="360" w:hanging="360"/>
      </w:pPr>
    </w:lvl>
    <w:lvl w:ilvl="1">
      <w:start w:val="1"/>
      <w:numFmt w:val="decimal"/>
      <w:lvlText w:val="%2)"/>
      <w:lvlJc w:val="left"/>
      <w:pPr>
        <w:ind w:left="709"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6" w15:restartNumberingAfterBreak="0">
    <w:nsid w:val="3BAD233A"/>
    <w:multiLevelType w:val="multilevel"/>
    <w:tmpl w:val="3BAD233A"/>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7" w15:restartNumberingAfterBreak="0">
    <w:nsid w:val="3BAF62F9"/>
    <w:multiLevelType w:val="multilevel"/>
    <w:tmpl w:val="3BAF62F9"/>
    <w:lvl w:ilvl="0">
      <w:start w:val="1"/>
      <w:numFmt w:val="decimal"/>
      <w:lvlText w:val="%1."/>
      <w:lvlJc w:val="left"/>
      <w:pPr>
        <w:tabs>
          <w:tab w:val="left" w:pos="360"/>
        </w:tabs>
        <w:ind w:left="360" w:hanging="360"/>
      </w:pPr>
    </w:lvl>
    <w:lvl w:ilvl="1">
      <w:start w:val="1"/>
      <w:numFmt w:val="lowerLetter"/>
      <w:lvlText w:val="%2."/>
      <w:lvlJc w:val="left"/>
      <w:pPr>
        <w:tabs>
          <w:tab w:val="left" w:pos="1080"/>
        </w:tabs>
        <w:ind w:left="1080" w:hanging="360"/>
      </w:pPr>
    </w:lvl>
    <w:lvl w:ilvl="2">
      <w:start w:val="1"/>
      <w:numFmt w:val="lowerRoman"/>
      <w:lvlText w:val="%3."/>
      <w:lvlJc w:val="right"/>
      <w:pPr>
        <w:tabs>
          <w:tab w:val="left" w:pos="1800"/>
        </w:tabs>
        <w:ind w:left="1800" w:hanging="180"/>
      </w:pPr>
    </w:lvl>
    <w:lvl w:ilvl="3">
      <w:start w:val="1"/>
      <w:numFmt w:val="decimal"/>
      <w:lvlText w:val="%4."/>
      <w:lvlJc w:val="left"/>
      <w:pPr>
        <w:tabs>
          <w:tab w:val="left" w:pos="2520"/>
        </w:tabs>
        <w:ind w:left="2520" w:hanging="360"/>
      </w:pPr>
    </w:lvl>
    <w:lvl w:ilvl="4">
      <w:start w:val="1"/>
      <w:numFmt w:val="lowerLetter"/>
      <w:lvlText w:val="%5."/>
      <w:lvlJc w:val="left"/>
      <w:pPr>
        <w:tabs>
          <w:tab w:val="left" w:pos="3240"/>
        </w:tabs>
        <w:ind w:left="3240" w:hanging="360"/>
      </w:pPr>
    </w:lvl>
    <w:lvl w:ilvl="5">
      <w:start w:val="1"/>
      <w:numFmt w:val="lowerRoman"/>
      <w:lvlText w:val="%6."/>
      <w:lvlJc w:val="right"/>
      <w:pPr>
        <w:tabs>
          <w:tab w:val="left" w:pos="3960"/>
        </w:tabs>
        <w:ind w:left="3960" w:hanging="180"/>
      </w:pPr>
    </w:lvl>
    <w:lvl w:ilvl="6">
      <w:start w:val="1"/>
      <w:numFmt w:val="decimal"/>
      <w:lvlText w:val="%7."/>
      <w:lvlJc w:val="left"/>
      <w:pPr>
        <w:tabs>
          <w:tab w:val="left" w:pos="4680"/>
        </w:tabs>
        <w:ind w:left="4680" w:hanging="360"/>
      </w:pPr>
    </w:lvl>
    <w:lvl w:ilvl="7">
      <w:start w:val="1"/>
      <w:numFmt w:val="lowerLetter"/>
      <w:lvlText w:val="%8."/>
      <w:lvlJc w:val="left"/>
      <w:pPr>
        <w:tabs>
          <w:tab w:val="left" w:pos="5400"/>
        </w:tabs>
        <w:ind w:left="5400" w:hanging="360"/>
      </w:pPr>
    </w:lvl>
    <w:lvl w:ilvl="8">
      <w:start w:val="1"/>
      <w:numFmt w:val="lowerRoman"/>
      <w:lvlText w:val="%9."/>
      <w:lvlJc w:val="right"/>
      <w:pPr>
        <w:tabs>
          <w:tab w:val="left" w:pos="6120"/>
        </w:tabs>
        <w:ind w:left="6120" w:hanging="180"/>
      </w:pPr>
    </w:lvl>
  </w:abstractNum>
  <w:abstractNum w:abstractNumId="118" w15:restartNumberingAfterBreak="0">
    <w:nsid w:val="3C262CCD"/>
    <w:multiLevelType w:val="multilevel"/>
    <w:tmpl w:val="3C262CCD"/>
    <w:lvl w:ilvl="0">
      <w:start w:val="2"/>
      <w:numFmt w:val="decimal"/>
      <w:lvlText w:val="%1)"/>
      <w:lvlJc w:val="left"/>
      <w:pPr>
        <w:ind w:left="720" w:hanging="360"/>
      </w:pPr>
      <w:rPr>
        <w:rFonts w:hint="default"/>
        <w:strike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3C386515"/>
    <w:multiLevelType w:val="multilevel"/>
    <w:tmpl w:val="3C38651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3E0F7FA8"/>
    <w:multiLevelType w:val="multilevel"/>
    <w:tmpl w:val="3E0F7FA8"/>
    <w:lvl w:ilvl="0">
      <w:start w:val="1"/>
      <w:numFmt w:val="decimal"/>
      <w:lvlText w:val="%1."/>
      <w:lvlJc w:val="left"/>
      <w:pPr>
        <w:tabs>
          <w:tab w:val="left" w:pos="360"/>
        </w:tabs>
        <w:ind w:left="340" w:hanging="34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1" w15:restartNumberingAfterBreak="0">
    <w:nsid w:val="3E62755D"/>
    <w:multiLevelType w:val="multilevel"/>
    <w:tmpl w:val="3E62755D"/>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3FB66D45"/>
    <w:multiLevelType w:val="multilevel"/>
    <w:tmpl w:val="3FB66D45"/>
    <w:lvl w:ilvl="0">
      <w:start w:val="1"/>
      <w:numFmt w:val="decimal"/>
      <w:lvlText w:val="%1."/>
      <w:lvlJc w:val="left"/>
      <w:pPr>
        <w:tabs>
          <w:tab w:val="left" w:pos="720"/>
        </w:tabs>
        <w:ind w:left="720" w:hanging="360"/>
      </w:pPr>
      <w:rPr>
        <w:b w:val="0"/>
      </w:r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23" w15:restartNumberingAfterBreak="0">
    <w:nsid w:val="3FE612FA"/>
    <w:multiLevelType w:val="multilevel"/>
    <w:tmpl w:val="3FE612FA"/>
    <w:lvl w:ilvl="0">
      <w:start w:val="1"/>
      <w:numFmt w:val="bullet"/>
      <w:lvlText w:val=""/>
      <w:lvlJc w:val="left"/>
      <w:pPr>
        <w:ind w:left="720" w:hanging="360"/>
      </w:pPr>
      <w:rPr>
        <w:rFonts w:ascii="Symbol" w:hAnsi="Symbol" w:hint="default"/>
        <w:sz w:val="16"/>
        <w:szCs w:val="16"/>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4" w15:restartNumberingAfterBreak="0">
    <w:nsid w:val="41011506"/>
    <w:multiLevelType w:val="multilevel"/>
    <w:tmpl w:val="410115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5" w15:restartNumberingAfterBreak="0">
    <w:nsid w:val="41576559"/>
    <w:multiLevelType w:val="multilevel"/>
    <w:tmpl w:val="4157655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42B01474"/>
    <w:multiLevelType w:val="multilevel"/>
    <w:tmpl w:val="42B0147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27" w15:restartNumberingAfterBreak="0">
    <w:nsid w:val="471778EF"/>
    <w:multiLevelType w:val="multilevel"/>
    <w:tmpl w:val="471778E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47653910"/>
    <w:multiLevelType w:val="multilevel"/>
    <w:tmpl w:val="47653910"/>
    <w:lvl w:ilvl="0">
      <w:start w:val="1"/>
      <w:numFmt w:val="decimal"/>
      <w:lvlText w:val="%1)"/>
      <w:lvlJc w:val="left"/>
      <w:pPr>
        <w:ind w:left="1789" w:hanging="360"/>
      </w:pPr>
    </w:lvl>
    <w:lvl w:ilvl="1">
      <w:start w:val="1"/>
      <w:numFmt w:val="decimal"/>
      <w:lvlText w:val="%2)"/>
      <w:lvlJc w:val="left"/>
      <w:pPr>
        <w:ind w:left="786" w:hanging="360"/>
      </w:pPr>
    </w:lvl>
    <w:lvl w:ilvl="2">
      <w:start w:val="1"/>
      <w:numFmt w:val="lowerRoman"/>
      <w:lvlText w:val="%3."/>
      <w:lvlJc w:val="right"/>
      <w:pPr>
        <w:ind w:left="3229" w:hanging="180"/>
      </w:pPr>
    </w:lvl>
    <w:lvl w:ilvl="3">
      <w:start w:val="1"/>
      <w:numFmt w:val="decimal"/>
      <w:lvlText w:val="%4."/>
      <w:lvlJc w:val="left"/>
      <w:pPr>
        <w:ind w:left="3949" w:hanging="360"/>
      </w:pPr>
    </w:lvl>
    <w:lvl w:ilvl="4">
      <w:start w:val="1"/>
      <w:numFmt w:val="lowerLetter"/>
      <w:lvlText w:val="%5."/>
      <w:lvlJc w:val="left"/>
      <w:pPr>
        <w:ind w:left="4669" w:hanging="360"/>
      </w:pPr>
    </w:lvl>
    <w:lvl w:ilvl="5">
      <w:start w:val="1"/>
      <w:numFmt w:val="lowerRoman"/>
      <w:lvlText w:val="%6."/>
      <w:lvlJc w:val="right"/>
      <w:pPr>
        <w:ind w:left="5389" w:hanging="180"/>
      </w:pPr>
    </w:lvl>
    <w:lvl w:ilvl="6">
      <w:start w:val="1"/>
      <w:numFmt w:val="decimal"/>
      <w:lvlText w:val="%7."/>
      <w:lvlJc w:val="left"/>
      <w:pPr>
        <w:ind w:left="6109" w:hanging="360"/>
      </w:pPr>
    </w:lvl>
    <w:lvl w:ilvl="7">
      <w:start w:val="1"/>
      <w:numFmt w:val="lowerLetter"/>
      <w:lvlText w:val="%8."/>
      <w:lvlJc w:val="left"/>
      <w:pPr>
        <w:ind w:left="6829" w:hanging="360"/>
      </w:pPr>
    </w:lvl>
    <w:lvl w:ilvl="8">
      <w:start w:val="1"/>
      <w:numFmt w:val="lowerRoman"/>
      <w:lvlText w:val="%9."/>
      <w:lvlJc w:val="right"/>
      <w:pPr>
        <w:ind w:left="7549" w:hanging="180"/>
      </w:pPr>
    </w:lvl>
  </w:abstractNum>
  <w:abstractNum w:abstractNumId="129" w15:restartNumberingAfterBreak="0">
    <w:nsid w:val="487E54BD"/>
    <w:multiLevelType w:val="multilevel"/>
    <w:tmpl w:val="487E54BD"/>
    <w:lvl w:ilvl="0">
      <w:start w:val="2"/>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492A1047"/>
    <w:multiLevelType w:val="multilevel"/>
    <w:tmpl w:val="492A1047"/>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493954D0"/>
    <w:multiLevelType w:val="multilevel"/>
    <w:tmpl w:val="493954D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2" w15:restartNumberingAfterBreak="0">
    <w:nsid w:val="4AC76BB4"/>
    <w:multiLevelType w:val="multilevel"/>
    <w:tmpl w:val="4AC76BB4"/>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2"/>
      <w:numFmt w:val="decimal"/>
      <w:lvlText w:val="%4"/>
      <w:lvlJc w:val="left"/>
      <w:pPr>
        <w:ind w:left="2880" w:hanging="360"/>
      </w:pPr>
      <w:rPr>
        <w:rFonts w:hint="default"/>
      </w:r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3" w15:restartNumberingAfterBreak="0">
    <w:nsid w:val="4B36185D"/>
    <w:multiLevelType w:val="multilevel"/>
    <w:tmpl w:val="4B36185D"/>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4" w15:restartNumberingAfterBreak="0">
    <w:nsid w:val="4C0A55A6"/>
    <w:multiLevelType w:val="multilevel"/>
    <w:tmpl w:val="4C0A55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4D3C3698"/>
    <w:multiLevelType w:val="multilevel"/>
    <w:tmpl w:val="4D3C3698"/>
    <w:lvl w:ilvl="0">
      <w:start w:val="1"/>
      <w:numFmt w:val="decimal"/>
      <w:lvlText w:val="%1)"/>
      <w:lvlJc w:val="left"/>
      <w:pPr>
        <w:tabs>
          <w:tab w:val="left" w:pos="0"/>
        </w:tabs>
        <w:ind w:left="432" w:hanging="432"/>
      </w:pPr>
      <w:rPr>
        <w:rFonts w:hint="default"/>
      </w:rPr>
    </w:lvl>
    <w:lvl w:ilvl="1">
      <w:start w:val="1"/>
      <w:numFmt w:val="none"/>
      <w:suff w:val="nothing"/>
      <w:lvlText w:val=""/>
      <w:lvlJc w:val="left"/>
      <w:pPr>
        <w:tabs>
          <w:tab w:val="left" w:pos="0"/>
        </w:tabs>
        <w:ind w:left="576" w:hanging="576"/>
      </w:pPr>
    </w:lvl>
    <w:lvl w:ilvl="2">
      <w:start w:val="1"/>
      <w:numFmt w:val="none"/>
      <w:suff w:val="nothing"/>
      <w:lvlText w:val=""/>
      <w:lvlJc w:val="left"/>
      <w:pPr>
        <w:tabs>
          <w:tab w:val="left" w:pos="0"/>
        </w:tabs>
        <w:ind w:left="720" w:hanging="720"/>
      </w:pPr>
    </w:lvl>
    <w:lvl w:ilvl="3">
      <w:start w:val="1"/>
      <w:numFmt w:val="none"/>
      <w:suff w:val="nothing"/>
      <w:lvlText w:val=""/>
      <w:lvlJc w:val="left"/>
      <w:pPr>
        <w:tabs>
          <w:tab w:val="left" w:pos="0"/>
        </w:tabs>
        <w:ind w:left="864" w:hanging="864"/>
      </w:pPr>
    </w:lvl>
    <w:lvl w:ilvl="4">
      <w:start w:val="1"/>
      <w:numFmt w:val="none"/>
      <w:suff w:val="nothing"/>
      <w:lvlText w:val=""/>
      <w:lvlJc w:val="left"/>
      <w:pPr>
        <w:tabs>
          <w:tab w:val="left" w:pos="0"/>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36" w15:restartNumberingAfterBreak="0">
    <w:nsid w:val="4DD05BD3"/>
    <w:multiLevelType w:val="multilevel"/>
    <w:tmpl w:val="4DD05BD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37" w15:restartNumberingAfterBreak="0">
    <w:nsid w:val="4E525B5D"/>
    <w:multiLevelType w:val="multilevel"/>
    <w:tmpl w:val="4E525B5D"/>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38" w15:restartNumberingAfterBreak="0">
    <w:nsid w:val="4E9E38C1"/>
    <w:multiLevelType w:val="multilevel"/>
    <w:tmpl w:val="4E9E38C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4F401142"/>
    <w:multiLevelType w:val="multilevel"/>
    <w:tmpl w:val="4F401142"/>
    <w:lvl w:ilvl="0">
      <w:start w:val="1"/>
      <w:numFmt w:val="lowerLetter"/>
      <w:lvlText w:val="%1)"/>
      <w:lvlJc w:val="left"/>
      <w:pPr>
        <w:ind w:left="1428" w:hanging="360"/>
      </w:pPr>
    </w:lvl>
    <w:lvl w:ilvl="1">
      <w:start w:val="1"/>
      <w:numFmt w:val="lowerLetter"/>
      <w:lvlText w:val="%2."/>
      <w:lvlJc w:val="left"/>
      <w:pPr>
        <w:ind w:left="2148" w:hanging="360"/>
      </w:pPr>
    </w:lvl>
    <w:lvl w:ilvl="2">
      <w:start w:val="1"/>
      <w:numFmt w:val="lowerRoman"/>
      <w:lvlText w:val="%3."/>
      <w:lvlJc w:val="right"/>
      <w:pPr>
        <w:ind w:left="2868" w:hanging="180"/>
      </w:pPr>
    </w:lvl>
    <w:lvl w:ilvl="3">
      <w:start w:val="1"/>
      <w:numFmt w:val="decimal"/>
      <w:lvlText w:val="%4."/>
      <w:lvlJc w:val="left"/>
      <w:pPr>
        <w:ind w:left="3588" w:hanging="360"/>
      </w:pPr>
    </w:lvl>
    <w:lvl w:ilvl="4">
      <w:start w:val="1"/>
      <w:numFmt w:val="lowerLetter"/>
      <w:lvlText w:val="%5."/>
      <w:lvlJc w:val="left"/>
      <w:pPr>
        <w:ind w:left="4308" w:hanging="360"/>
      </w:pPr>
    </w:lvl>
    <w:lvl w:ilvl="5">
      <w:start w:val="1"/>
      <w:numFmt w:val="lowerRoman"/>
      <w:lvlText w:val="%6."/>
      <w:lvlJc w:val="right"/>
      <w:pPr>
        <w:ind w:left="5028" w:hanging="180"/>
      </w:pPr>
    </w:lvl>
    <w:lvl w:ilvl="6">
      <w:start w:val="1"/>
      <w:numFmt w:val="decimal"/>
      <w:lvlText w:val="%7."/>
      <w:lvlJc w:val="left"/>
      <w:pPr>
        <w:ind w:left="5748" w:hanging="360"/>
      </w:pPr>
    </w:lvl>
    <w:lvl w:ilvl="7">
      <w:start w:val="1"/>
      <w:numFmt w:val="lowerLetter"/>
      <w:lvlText w:val="%8."/>
      <w:lvlJc w:val="left"/>
      <w:pPr>
        <w:ind w:left="6468" w:hanging="360"/>
      </w:pPr>
    </w:lvl>
    <w:lvl w:ilvl="8">
      <w:start w:val="1"/>
      <w:numFmt w:val="lowerRoman"/>
      <w:lvlText w:val="%9."/>
      <w:lvlJc w:val="right"/>
      <w:pPr>
        <w:ind w:left="7188" w:hanging="180"/>
      </w:pPr>
    </w:lvl>
  </w:abstractNum>
  <w:abstractNum w:abstractNumId="140" w15:restartNumberingAfterBreak="0">
    <w:nsid w:val="4F507E7B"/>
    <w:multiLevelType w:val="multilevel"/>
    <w:tmpl w:val="4F507E7B"/>
    <w:lvl w:ilvl="0">
      <w:start w:val="1"/>
      <w:numFmt w:val="lowerLetter"/>
      <w:lvlText w:val="%1)"/>
      <w:lvlJc w:val="left"/>
      <w:pPr>
        <w:tabs>
          <w:tab w:val="left" w:pos="1428"/>
        </w:tabs>
        <w:ind w:left="1428" w:hanging="360"/>
      </w:pPr>
    </w:lvl>
    <w:lvl w:ilvl="1">
      <w:start w:val="1"/>
      <w:numFmt w:val="lowerLetter"/>
      <w:lvlText w:val="%2."/>
      <w:lvlJc w:val="left"/>
      <w:pPr>
        <w:tabs>
          <w:tab w:val="left" w:pos="2148"/>
        </w:tabs>
        <w:ind w:left="2148" w:hanging="360"/>
      </w:pPr>
    </w:lvl>
    <w:lvl w:ilvl="2">
      <w:start w:val="1"/>
      <w:numFmt w:val="lowerRoman"/>
      <w:lvlText w:val="%3."/>
      <w:lvlJc w:val="right"/>
      <w:pPr>
        <w:tabs>
          <w:tab w:val="left" w:pos="2868"/>
        </w:tabs>
        <w:ind w:left="2868" w:hanging="180"/>
      </w:pPr>
    </w:lvl>
    <w:lvl w:ilvl="3">
      <w:start w:val="1"/>
      <w:numFmt w:val="decimal"/>
      <w:lvlText w:val="%4."/>
      <w:lvlJc w:val="left"/>
      <w:pPr>
        <w:tabs>
          <w:tab w:val="left" w:pos="3588"/>
        </w:tabs>
        <w:ind w:left="3588" w:hanging="360"/>
      </w:pPr>
    </w:lvl>
    <w:lvl w:ilvl="4">
      <w:start w:val="1"/>
      <w:numFmt w:val="lowerLetter"/>
      <w:lvlText w:val="%5."/>
      <w:lvlJc w:val="left"/>
      <w:pPr>
        <w:tabs>
          <w:tab w:val="left" w:pos="4308"/>
        </w:tabs>
        <w:ind w:left="4308" w:hanging="360"/>
      </w:pPr>
    </w:lvl>
    <w:lvl w:ilvl="5">
      <w:start w:val="1"/>
      <w:numFmt w:val="lowerRoman"/>
      <w:lvlText w:val="%6."/>
      <w:lvlJc w:val="right"/>
      <w:pPr>
        <w:tabs>
          <w:tab w:val="left" w:pos="5028"/>
        </w:tabs>
        <w:ind w:left="5028" w:hanging="180"/>
      </w:pPr>
    </w:lvl>
    <w:lvl w:ilvl="6">
      <w:start w:val="1"/>
      <w:numFmt w:val="decimal"/>
      <w:lvlText w:val="%7."/>
      <w:lvlJc w:val="left"/>
      <w:pPr>
        <w:tabs>
          <w:tab w:val="left" w:pos="5748"/>
        </w:tabs>
        <w:ind w:left="5748" w:hanging="360"/>
      </w:pPr>
    </w:lvl>
    <w:lvl w:ilvl="7">
      <w:start w:val="1"/>
      <w:numFmt w:val="lowerLetter"/>
      <w:lvlText w:val="%8."/>
      <w:lvlJc w:val="left"/>
      <w:pPr>
        <w:tabs>
          <w:tab w:val="left" w:pos="6468"/>
        </w:tabs>
        <w:ind w:left="6468" w:hanging="360"/>
      </w:pPr>
    </w:lvl>
    <w:lvl w:ilvl="8">
      <w:start w:val="1"/>
      <w:numFmt w:val="lowerRoman"/>
      <w:lvlText w:val="%9."/>
      <w:lvlJc w:val="right"/>
      <w:pPr>
        <w:tabs>
          <w:tab w:val="left" w:pos="7188"/>
        </w:tabs>
        <w:ind w:left="7188" w:hanging="180"/>
      </w:pPr>
    </w:lvl>
  </w:abstractNum>
  <w:abstractNum w:abstractNumId="141" w15:restartNumberingAfterBreak="0">
    <w:nsid w:val="5170759E"/>
    <w:multiLevelType w:val="multilevel"/>
    <w:tmpl w:val="5170759E"/>
    <w:lvl w:ilvl="0">
      <w:start w:val="1"/>
      <w:numFmt w:val="decimal"/>
      <w:lvlText w:val="%1)"/>
      <w:lvlJc w:val="left"/>
      <w:pPr>
        <w:tabs>
          <w:tab w:val="left" w:pos="720"/>
        </w:tabs>
        <w:ind w:left="72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42" w15:restartNumberingAfterBreak="0">
    <w:nsid w:val="51F44D06"/>
    <w:multiLevelType w:val="multilevel"/>
    <w:tmpl w:val="51F44D06"/>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3" w15:restartNumberingAfterBreak="0">
    <w:nsid w:val="526951BA"/>
    <w:multiLevelType w:val="multilevel"/>
    <w:tmpl w:val="526951BA"/>
    <w:lvl w:ilvl="0">
      <w:start w:val="1"/>
      <w:numFmt w:val="decimal"/>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44" w15:restartNumberingAfterBreak="0">
    <w:nsid w:val="529F659C"/>
    <w:multiLevelType w:val="singleLevel"/>
    <w:tmpl w:val="529F659C"/>
    <w:lvl w:ilvl="0">
      <w:start w:val="1"/>
      <w:numFmt w:val="decimal"/>
      <w:lvlText w:val="%1."/>
      <w:lvlJc w:val="left"/>
      <w:pPr>
        <w:ind w:left="720" w:hanging="360"/>
      </w:pPr>
    </w:lvl>
  </w:abstractNum>
  <w:abstractNum w:abstractNumId="145" w15:restartNumberingAfterBreak="0">
    <w:nsid w:val="532924CF"/>
    <w:multiLevelType w:val="multilevel"/>
    <w:tmpl w:val="532924C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6" w15:restartNumberingAfterBreak="0">
    <w:nsid w:val="56C217A7"/>
    <w:multiLevelType w:val="multilevel"/>
    <w:tmpl w:val="56C217A7"/>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7" w15:restartNumberingAfterBreak="0">
    <w:nsid w:val="571623B7"/>
    <w:multiLevelType w:val="multilevel"/>
    <w:tmpl w:val="571623B7"/>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48" w15:restartNumberingAfterBreak="0">
    <w:nsid w:val="57B63BAE"/>
    <w:multiLevelType w:val="multilevel"/>
    <w:tmpl w:val="57B63BA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9" w15:restartNumberingAfterBreak="0">
    <w:nsid w:val="58E7682B"/>
    <w:multiLevelType w:val="multilevel"/>
    <w:tmpl w:val="58E7682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590270A4"/>
    <w:multiLevelType w:val="multilevel"/>
    <w:tmpl w:val="590270A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51" w15:restartNumberingAfterBreak="0">
    <w:nsid w:val="595675BC"/>
    <w:multiLevelType w:val="multilevel"/>
    <w:tmpl w:val="595675B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2" w15:restartNumberingAfterBreak="0">
    <w:nsid w:val="5B2A2A73"/>
    <w:multiLevelType w:val="multilevel"/>
    <w:tmpl w:val="5B2A2A73"/>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3" w15:restartNumberingAfterBreak="0">
    <w:nsid w:val="5CB85BA4"/>
    <w:multiLevelType w:val="multilevel"/>
    <w:tmpl w:val="5CB85BA4"/>
    <w:lvl w:ilvl="0">
      <w:start w:val="1"/>
      <w:numFmt w:val="decimal"/>
      <w:lvlText w:val="%1)"/>
      <w:lvlJc w:val="left"/>
      <w:pPr>
        <w:tabs>
          <w:tab w:val="left" w:pos="600"/>
        </w:tabs>
        <w:ind w:left="600" w:hanging="360"/>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54" w15:restartNumberingAfterBreak="0">
    <w:nsid w:val="5D1958DE"/>
    <w:multiLevelType w:val="multilevel"/>
    <w:tmpl w:val="5D1958DE"/>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5" w15:restartNumberingAfterBreak="0">
    <w:nsid w:val="5D584A5B"/>
    <w:multiLevelType w:val="multilevel"/>
    <w:tmpl w:val="5D584A5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5DF82E84"/>
    <w:multiLevelType w:val="multilevel"/>
    <w:tmpl w:val="5DF82E84"/>
    <w:lvl w:ilvl="0">
      <w:start w:val="1"/>
      <w:numFmt w:val="decimal"/>
      <w:lvlText w:val="%1."/>
      <w:lvlJc w:val="left"/>
      <w:pPr>
        <w:ind w:left="360" w:hanging="360"/>
      </w:pPr>
      <w:rPr>
        <w:rFonts w:hint="default"/>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7" w15:restartNumberingAfterBreak="0">
    <w:nsid w:val="5F772461"/>
    <w:multiLevelType w:val="multilevel"/>
    <w:tmpl w:val="5F772461"/>
    <w:lvl w:ilvl="0">
      <w:start w:val="1"/>
      <w:numFmt w:val="decimal"/>
      <w:lvlText w:val="%1)"/>
      <w:lvlJc w:val="left"/>
      <w:pPr>
        <w:ind w:left="495" w:hanging="360"/>
      </w:pPr>
    </w:lvl>
    <w:lvl w:ilvl="1">
      <w:start w:val="1"/>
      <w:numFmt w:val="lowerLetter"/>
      <w:lvlText w:val="%2."/>
      <w:lvlJc w:val="left"/>
      <w:pPr>
        <w:ind w:left="1215" w:hanging="360"/>
      </w:pPr>
    </w:lvl>
    <w:lvl w:ilvl="2">
      <w:start w:val="1"/>
      <w:numFmt w:val="lowerRoman"/>
      <w:lvlText w:val="%3."/>
      <w:lvlJc w:val="right"/>
      <w:pPr>
        <w:ind w:left="1935" w:hanging="180"/>
      </w:pPr>
    </w:lvl>
    <w:lvl w:ilvl="3">
      <w:start w:val="1"/>
      <w:numFmt w:val="decimal"/>
      <w:lvlText w:val="%4."/>
      <w:lvlJc w:val="left"/>
      <w:pPr>
        <w:ind w:left="2655" w:hanging="360"/>
      </w:pPr>
    </w:lvl>
    <w:lvl w:ilvl="4">
      <w:start w:val="1"/>
      <w:numFmt w:val="lowerLetter"/>
      <w:lvlText w:val="%5."/>
      <w:lvlJc w:val="left"/>
      <w:pPr>
        <w:ind w:left="3375" w:hanging="360"/>
      </w:pPr>
    </w:lvl>
    <w:lvl w:ilvl="5">
      <w:start w:val="1"/>
      <w:numFmt w:val="lowerRoman"/>
      <w:lvlText w:val="%6."/>
      <w:lvlJc w:val="right"/>
      <w:pPr>
        <w:ind w:left="4095" w:hanging="180"/>
      </w:pPr>
    </w:lvl>
    <w:lvl w:ilvl="6">
      <w:start w:val="1"/>
      <w:numFmt w:val="decimal"/>
      <w:lvlText w:val="%7."/>
      <w:lvlJc w:val="left"/>
      <w:pPr>
        <w:ind w:left="4815" w:hanging="360"/>
      </w:pPr>
    </w:lvl>
    <w:lvl w:ilvl="7">
      <w:start w:val="1"/>
      <w:numFmt w:val="lowerLetter"/>
      <w:lvlText w:val="%8."/>
      <w:lvlJc w:val="left"/>
      <w:pPr>
        <w:ind w:left="5535" w:hanging="360"/>
      </w:pPr>
    </w:lvl>
    <w:lvl w:ilvl="8">
      <w:start w:val="1"/>
      <w:numFmt w:val="lowerRoman"/>
      <w:lvlText w:val="%9."/>
      <w:lvlJc w:val="right"/>
      <w:pPr>
        <w:ind w:left="6255" w:hanging="180"/>
      </w:pPr>
    </w:lvl>
  </w:abstractNum>
  <w:abstractNum w:abstractNumId="158" w15:restartNumberingAfterBreak="0">
    <w:nsid w:val="5F911B16"/>
    <w:multiLevelType w:val="multilevel"/>
    <w:tmpl w:val="5F911B16"/>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9" w15:restartNumberingAfterBreak="0">
    <w:nsid w:val="608E74F0"/>
    <w:multiLevelType w:val="multilevel"/>
    <w:tmpl w:val="608E74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0" w15:restartNumberingAfterBreak="0">
    <w:nsid w:val="61985C9A"/>
    <w:multiLevelType w:val="multilevel"/>
    <w:tmpl w:val="61985C9A"/>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1" w15:restartNumberingAfterBreak="0">
    <w:nsid w:val="619B43BC"/>
    <w:multiLevelType w:val="multilevel"/>
    <w:tmpl w:val="619B43B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62" w15:restartNumberingAfterBreak="0">
    <w:nsid w:val="61F531CA"/>
    <w:multiLevelType w:val="multilevel"/>
    <w:tmpl w:val="61F531C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3" w15:restartNumberingAfterBreak="0">
    <w:nsid w:val="62C322E0"/>
    <w:multiLevelType w:val="multilevel"/>
    <w:tmpl w:val="62C322E0"/>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64" w15:restartNumberingAfterBreak="0">
    <w:nsid w:val="62D42F10"/>
    <w:multiLevelType w:val="multilevel"/>
    <w:tmpl w:val="62D42F10"/>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65" w15:restartNumberingAfterBreak="0">
    <w:nsid w:val="63F50137"/>
    <w:multiLevelType w:val="multilevel"/>
    <w:tmpl w:val="63F50137"/>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6" w15:restartNumberingAfterBreak="0">
    <w:nsid w:val="653D3397"/>
    <w:multiLevelType w:val="multilevel"/>
    <w:tmpl w:val="653D3397"/>
    <w:lvl w:ilvl="0">
      <w:numFmt w:val="bullet"/>
      <w:lvlText w:val="-"/>
      <w:lvlJc w:val="left"/>
      <w:pPr>
        <w:tabs>
          <w:tab w:val="left" w:pos="1068"/>
        </w:tabs>
        <w:ind w:left="1068" w:hanging="360"/>
      </w:pPr>
      <w:rPr>
        <w:rFonts w:ascii="Times New Roman" w:eastAsia="Times New Roman" w:hAnsi="Times New Roman" w:cs="Times New Roman" w:hint="default"/>
      </w:rPr>
    </w:lvl>
    <w:lvl w:ilvl="1">
      <w:start w:val="1"/>
      <w:numFmt w:val="bullet"/>
      <w:lvlText w:val="o"/>
      <w:lvlJc w:val="left"/>
      <w:pPr>
        <w:tabs>
          <w:tab w:val="left" w:pos="1788"/>
        </w:tabs>
        <w:ind w:left="1788" w:hanging="360"/>
      </w:pPr>
      <w:rPr>
        <w:rFonts w:ascii="Courier New" w:hAnsi="Courier New" w:hint="default"/>
      </w:rPr>
    </w:lvl>
    <w:lvl w:ilvl="2">
      <w:start w:val="1"/>
      <w:numFmt w:val="bullet"/>
      <w:lvlText w:val=""/>
      <w:lvlJc w:val="left"/>
      <w:pPr>
        <w:tabs>
          <w:tab w:val="left" w:pos="2508"/>
        </w:tabs>
        <w:ind w:left="2508" w:hanging="360"/>
      </w:pPr>
      <w:rPr>
        <w:rFonts w:ascii="Wingdings" w:hAnsi="Wingdings" w:hint="default"/>
      </w:rPr>
    </w:lvl>
    <w:lvl w:ilvl="3">
      <w:start w:val="1"/>
      <w:numFmt w:val="bullet"/>
      <w:lvlText w:val=""/>
      <w:lvlJc w:val="left"/>
      <w:pPr>
        <w:tabs>
          <w:tab w:val="left" w:pos="3228"/>
        </w:tabs>
        <w:ind w:left="3228" w:hanging="360"/>
      </w:pPr>
      <w:rPr>
        <w:rFonts w:ascii="Symbol" w:hAnsi="Symbol" w:hint="default"/>
      </w:rPr>
    </w:lvl>
    <w:lvl w:ilvl="4">
      <w:start w:val="1"/>
      <w:numFmt w:val="bullet"/>
      <w:lvlText w:val="o"/>
      <w:lvlJc w:val="left"/>
      <w:pPr>
        <w:tabs>
          <w:tab w:val="left" w:pos="3948"/>
        </w:tabs>
        <w:ind w:left="3948" w:hanging="360"/>
      </w:pPr>
      <w:rPr>
        <w:rFonts w:ascii="Courier New" w:hAnsi="Courier New" w:hint="default"/>
      </w:rPr>
    </w:lvl>
    <w:lvl w:ilvl="5">
      <w:start w:val="1"/>
      <w:numFmt w:val="bullet"/>
      <w:lvlText w:val=""/>
      <w:lvlJc w:val="left"/>
      <w:pPr>
        <w:tabs>
          <w:tab w:val="left" w:pos="4668"/>
        </w:tabs>
        <w:ind w:left="4668" w:hanging="360"/>
      </w:pPr>
      <w:rPr>
        <w:rFonts w:ascii="Wingdings" w:hAnsi="Wingdings" w:hint="default"/>
      </w:rPr>
    </w:lvl>
    <w:lvl w:ilvl="6">
      <w:start w:val="1"/>
      <w:numFmt w:val="bullet"/>
      <w:lvlText w:val=""/>
      <w:lvlJc w:val="left"/>
      <w:pPr>
        <w:tabs>
          <w:tab w:val="left" w:pos="5388"/>
        </w:tabs>
        <w:ind w:left="5388" w:hanging="360"/>
      </w:pPr>
      <w:rPr>
        <w:rFonts w:ascii="Symbol" w:hAnsi="Symbol" w:hint="default"/>
      </w:rPr>
    </w:lvl>
    <w:lvl w:ilvl="7">
      <w:start w:val="1"/>
      <w:numFmt w:val="bullet"/>
      <w:lvlText w:val="o"/>
      <w:lvlJc w:val="left"/>
      <w:pPr>
        <w:tabs>
          <w:tab w:val="left" w:pos="6108"/>
        </w:tabs>
        <w:ind w:left="6108" w:hanging="360"/>
      </w:pPr>
      <w:rPr>
        <w:rFonts w:ascii="Courier New" w:hAnsi="Courier New" w:hint="default"/>
      </w:rPr>
    </w:lvl>
    <w:lvl w:ilvl="8">
      <w:start w:val="1"/>
      <w:numFmt w:val="bullet"/>
      <w:lvlText w:val=""/>
      <w:lvlJc w:val="left"/>
      <w:pPr>
        <w:tabs>
          <w:tab w:val="left" w:pos="6828"/>
        </w:tabs>
        <w:ind w:left="6828" w:hanging="360"/>
      </w:pPr>
      <w:rPr>
        <w:rFonts w:ascii="Wingdings" w:hAnsi="Wingdings" w:hint="default"/>
      </w:rPr>
    </w:lvl>
  </w:abstractNum>
  <w:abstractNum w:abstractNumId="167" w15:restartNumberingAfterBreak="0">
    <w:nsid w:val="670734D3"/>
    <w:multiLevelType w:val="multilevel"/>
    <w:tmpl w:val="670734D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8" w15:restartNumberingAfterBreak="0">
    <w:nsid w:val="67933D02"/>
    <w:multiLevelType w:val="multilevel"/>
    <w:tmpl w:val="67933D02"/>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15:restartNumberingAfterBreak="0">
    <w:nsid w:val="67F60935"/>
    <w:multiLevelType w:val="multilevel"/>
    <w:tmpl w:val="67F60935"/>
    <w:lvl w:ilvl="0">
      <w:start w:val="1"/>
      <w:numFmt w:val="decimal"/>
      <w:lvlText w:val="%1."/>
      <w:lvlJc w:val="left"/>
      <w:pPr>
        <w:tabs>
          <w:tab w:val="left" w:pos="360"/>
        </w:tabs>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68901830"/>
    <w:multiLevelType w:val="multilevel"/>
    <w:tmpl w:val="68901830"/>
    <w:lvl w:ilvl="0">
      <w:start w:val="1"/>
      <w:numFmt w:val="decimal"/>
      <w:lvlText w:val="%1."/>
      <w:lvlJc w:val="left"/>
      <w:pPr>
        <w:ind w:left="360" w:hanging="360"/>
      </w:pPr>
    </w:lvl>
    <w:lvl w:ilvl="1">
      <w:start w:val="1"/>
      <w:numFmt w:val="decimal"/>
      <w:lvlText w:val="%2)"/>
      <w:lvlJc w:val="left"/>
      <w:pPr>
        <w:ind w:left="1080" w:hanging="360"/>
      </w:pPr>
      <w:rPr>
        <w:rFonts w:hint="default"/>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1" w15:restartNumberingAfterBreak="0">
    <w:nsid w:val="68F0191E"/>
    <w:multiLevelType w:val="multilevel"/>
    <w:tmpl w:val="68F0191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2" w15:restartNumberingAfterBreak="0">
    <w:nsid w:val="68F30E26"/>
    <w:multiLevelType w:val="multilevel"/>
    <w:tmpl w:val="68F30E26"/>
    <w:lvl w:ilvl="0">
      <w:start w:val="1"/>
      <w:numFmt w:val="decimal"/>
      <w:lvlText w:val="%1."/>
      <w:lvlJc w:val="left"/>
      <w:pPr>
        <w:tabs>
          <w:tab w:val="left" w:pos="510"/>
        </w:tabs>
        <w:ind w:left="510" w:hanging="510"/>
      </w:pPr>
      <w:rPr>
        <w:rFonts w:hint="default"/>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73" w15:restartNumberingAfterBreak="0">
    <w:nsid w:val="6A081114"/>
    <w:multiLevelType w:val="multilevel"/>
    <w:tmpl w:val="6A081114"/>
    <w:lvl w:ilvl="0">
      <w:start w:val="2"/>
      <w:numFmt w:val="decimal"/>
      <w:lvlText w:val="%1)"/>
      <w:lvlJc w:val="left"/>
      <w:pPr>
        <w:ind w:left="1068" w:hanging="360"/>
      </w:pPr>
      <w:rPr>
        <w:rFonts w:hint="default"/>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74" w15:restartNumberingAfterBreak="0">
    <w:nsid w:val="6CC22BF7"/>
    <w:multiLevelType w:val="multilevel"/>
    <w:tmpl w:val="6CC22BF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5" w15:restartNumberingAfterBreak="0">
    <w:nsid w:val="6CDA474D"/>
    <w:multiLevelType w:val="multilevel"/>
    <w:tmpl w:val="6CDA474D"/>
    <w:lvl w:ilvl="0">
      <w:start w:val="1"/>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76" w15:restartNumberingAfterBreak="0">
    <w:nsid w:val="6D163E4E"/>
    <w:multiLevelType w:val="multilevel"/>
    <w:tmpl w:val="6D163E4E"/>
    <w:lvl w:ilvl="0">
      <w:start w:val="1"/>
      <w:numFmt w:val="decimal"/>
      <w:lvlText w:val="%1)"/>
      <w:lvlJc w:val="left"/>
      <w:pPr>
        <w:ind w:left="720" w:hanging="360"/>
      </w:pPr>
    </w:lvl>
    <w:lvl w:ilvl="1">
      <w:start w:val="1"/>
      <w:numFmt w:val="decimal"/>
      <w:lvlText w:val="%2)"/>
      <w:lvlJc w:val="left"/>
      <w:pPr>
        <w:ind w:left="547" w:firstLine="173"/>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6DF478E1"/>
    <w:multiLevelType w:val="multilevel"/>
    <w:tmpl w:val="6DF478E1"/>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8" w15:restartNumberingAfterBreak="0">
    <w:nsid w:val="6E3A7461"/>
    <w:multiLevelType w:val="multilevel"/>
    <w:tmpl w:val="6E3A7461"/>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9" w15:restartNumberingAfterBreak="0">
    <w:nsid w:val="6E697F1F"/>
    <w:multiLevelType w:val="multilevel"/>
    <w:tmpl w:val="6E697F1F"/>
    <w:lvl w:ilvl="0">
      <w:start w:val="1"/>
      <w:numFmt w:val="decimal"/>
      <w:lvlText w:val="%1."/>
      <w:lvlJc w:val="left"/>
      <w:pPr>
        <w:tabs>
          <w:tab w:val="left" w:pos="510"/>
        </w:tabs>
        <w:ind w:left="510" w:hanging="510"/>
      </w:pPr>
      <w:rPr>
        <w:rFonts w:hint="default"/>
        <w:strike w:val="0"/>
      </w:rPr>
    </w:lvl>
    <w:lvl w:ilvl="1">
      <w:start w:val="1"/>
      <w:numFmt w:val="decimal"/>
      <w:lvlText w:val="%2)"/>
      <w:lvlJc w:val="left"/>
      <w:pPr>
        <w:tabs>
          <w:tab w:val="left" w:pos="851"/>
        </w:tabs>
        <w:ind w:left="851" w:hanging="567"/>
      </w:pPr>
      <w:rPr>
        <w:rFonts w:hint="default"/>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80" w15:restartNumberingAfterBreak="0">
    <w:nsid w:val="6FC4002F"/>
    <w:multiLevelType w:val="multilevel"/>
    <w:tmpl w:val="6FC4002F"/>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1" w15:restartNumberingAfterBreak="0">
    <w:nsid w:val="6FF13D4A"/>
    <w:multiLevelType w:val="multilevel"/>
    <w:tmpl w:val="6FF13D4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2" w15:restartNumberingAfterBreak="0">
    <w:nsid w:val="70780936"/>
    <w:multiLevelType w:val="multilevel"/>
    <w:tmpl w:val="70780936"/>
    <w:lvl w:ilvl="0">
      <w:start w:val="1"/>
      <w:numFmt w:val="decimal"/>
      <w:lvlText w:val="%1."/>
      <w:lvlJc w:val="left"/>
      <w:pPr>
        <w:tabs>
          <w:tab w:val="left" w:pos="510"/>
        </w:tabs>
        <w:ind w:left="510" w:hanging="510"/>
      </w:pPr>
      <w:rPr>
        <w:rFonts w:ascii="Times New Roman" w:eastAsia="Times New Roman" w:hAnsi="Times New Roman" w:cs="Times New Roman" w:hint="default"/>
      </w:rPr>
    </w:lvl>
    <w:lvl w:ilvl="1">
      <w:start w:val="1"/>
      <w:numFmt w:val="decimal"/>
      <w:lvlText w:val="%2)"/>
      <w:lvlJc w:val="left"/>
      <w:pPr>
        <w:tabs>
          <w:tab w:val="left" w:pos="851"/>
        </w:tabs>
        <w:ind w:left="851" w:hanging="567"/>
      </w:pPr>
      <w:rPr>
        <w:rFonts w:hint="default"/>
        <w:strike w:val="0"/>
      </w:rPr>
    </w:lvl>
    <w:lvl w:ilvl="2">
      <w:start w:val="1"/>
      <w:numFmt w:val="lowerLetter"/>
      <w:lvlText w:val="%3)"/>
      <w:lvlJc w:val="left"/>
      <w:pPr>
        <w:tabs>
          <w:tab w:val="left" w:pos="1191"/>
        </w:tabs>
        <w:ind w:left="1191" w:hanging="624"/>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83" w15:restartNumberingAfterBreak="0">
    <w:nsid w:val="718A1443"/>
    <w:multiLevelType w:val="multilevel"/>
    <w:tmpl w:val="718A1443"/>
    <w:lvl w:ilvl="0">
      <w:start w:val="1"/>
      <w:numFmt w:val="decimal"/>
      <w:lvlText w:val="%1."/>
      <w:lvlJc w:val="left"/>
      <w:pPr>
        <w:tabs>
          <w:tab w:val="left" w:pos="360"/>
        </w:tabs>
        <w:ind w:left="340" w:hanging="34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84" w15:restartNumberingAfterBreak="0">
    <w:nsid w:val="718C49E6"/>
    <w:multiLevelType w:val="multilevel"/>
    <w:tmpl w:val="718C49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15:restartNumberingAfterBreak="0">
    <w:nsid w:val="732229AC"/>
    <w:multiLevelType w:val="multilevel"/>
    <w:tmpl w:val="732229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733F0546"/>
    <w:multiLevelType w:val="multilevel"/>
    <w:tmpl w:val="733F0546"/>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74C86E3A"/>
    <w:multiLevelType w:val="multilevel"/>
    <w:tmpl w:val="74C86E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75756A86"/>
    <w:multiLevelType w:val="multilevel"/>
    <w:tmpl w:val="75756A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767C49AF"/>
    <w:multiLevelType w:val="multilevel"/>
    <w:tmpl w:val="767C49AF"/>
    <w:lvl w:ilvl="0">
      <w:start w:val="1"/>
      <w:numFmt w:val="decimal"/>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none"/>
      <w:lvlText w:val="a)"/>
      <w:lvlJc w:val="right"/>
      <w:pPr>
        <w:ind w:left="2160" w:hanging="180"/>
      </w:pPr>
      <w:rPr>
        <w:rFonts w:hint="default"/>
      </w:rPr>
    </w:lvl>
    <w:lvl w:ilvl="3">
      <w:start w:val="1"/>
      <w:numFmt w:val="none"/>
      <w:lvlText w:val="-"/>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0" w15:restartNumberingAfterBreak="0">
    <w:nsid w:val="799A6CDA"/>
    <w:multiLevelType w:val="multilevel"/>
    <w:tmpl w:val="799A6C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1" w15:restartNumberingAfterBreak="0">
    <w:nsid w:val="7A777CE4"/>
    <w:multiLevelType w:val="multilevel"/>
    <w:tmpl w:val="7A777C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2" w15:restartNumberingAfterBreak="0">
    <w:nsid w:val="7AA72129"/>
    <w:multiLevelType w:val="hybridMultilevel"/>
    <w:tmpl w:val="D12AECA6"/>
    <w:lvl w:ilvl="0" w:tplc="0415000F">
      <w:start w:val="1"/>
      <w:numFmt w:val="decimal"/>
      <w:lvlText w:val="%1."/>
      <w:lvlJc w:val="left"/>
      <w:pPr>
        <w:ind w:left="644" w:hanging="360"/>
      </w:p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93" w15:restartNumberingAfterBreak="0">
    <w:nsid w:val="7B2A4E24"/>
    <w:multiLevelType w:val="multilevel"/>
    <w:tmpl w:val="7B2A4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4" w15:restartNumberingAfterBreak="0">
    <w:nsid w:val="7DEE7689"/>
    <w:multiLevelType w:val="multilevel"/>
    <w:tmpl w:val="7DEE7689"/>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5" w15:restartNumberingAfterBreak="0">
    <w:nsid w:val="7F3C6526"/>
    <w:multiLevelType w:val="multilevel"/>
    <w:tmpl w:val="7F3C652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6" w15:restartNumberingAfterBreak="0">
    <w:nsid w:val="7FC20214"/>
    <w:multiLevelType w:val="multilevel"/>
    <w:tmpl w:val="7FC202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num>
  <w:num w:numId="2">
    <w:abstractNumId w:val="123"/>
  </w:num>
  <w:num w:numId="3">
    <w:abstractNumId w:val="16"/>
  </w:num>
  <w:num w:numId="4">
    <w:abstractNumId w:val="103"/>
  </w:num>
  <w:num w:numId="5">
    <w:abstractNumId w:val="109"/>
  </w:num>
  <w:num w:numId="6">
    <w:abstractNumId w:val="167"/>
  </w:num>
  <w:num w:numId="7">
    <w:abstractNumId w:val="56"/>
  </w:num>
  <w:num w:numId="8">
    <w:abstractNumId w:val="85"/>
  </w:num>
  <w:num w:numId="9">
    <w:abstractNumId w:val="122"/>
  </w:num>
  <w:num w:numId="10">
    <w:abstractNumId w:val="59"/>
  </w:num>
  <w:num w:numId="11">
    <w:abstractNumId w:val="47"/>
  </w:num>
  <w:num w:numId="12">
    <w:abstractNumId w:val="107"/>
  </w:num>
  <w:num w:numId="13">
    <w:abstractNumId w:val="37"/>
  </w:num>
  <w:num w:numId="14">
    <w:abstractNumId w:val="57"/>
  </w:num>
  <w:num w:numId="15">
    <w:abstractNumId w:val="194"/>
  </w:num>
  <w:num w:numId="16">
    <w:abstractNumId w:val="193"/>
  </w:num>
  <w:num w:numId="17">
    <w:abstractNumId w:val="116"/>
  </w:num>
  <w:num w:numId="18">
    <w:abstractNumId w:val="50"/>
  </w:num>
  <w:num w:numId="19">
    <w:abstractNumId w:val="55"/>
  </w:num>
  <w:num w:numId="20">
    <w:abstractNumId w:val="160"/>
  </w:num>
  <w:num w:numId="21">
    <w:abstractNumId w:val="189"/>
  </w:num>
  <w:num w:numId="22">
    <w:abstractNumId w:val="95"/>
  </w:num>
  <w:num w:numId="23">
    <w:abstractNumId w:val="143"/>
  </w:num>
  <w:num w:numId="24">
    <w:abstractNumId w:val="106"/>
  </w:num>
  <w:num w:numId="25">
    <w:abstractNumId w:val="23"/>
  </w:num>
  <w:num w:numId="26">
    <w:abstractNumId w:val="149"/>
  </w:num>
  <w:num w:numId="27">
    <w:abstractNumId w:val="27"/>
  </w:num>
  <w:num w:numId="28">
    <w:abstractNumId w:val="58"/>
  </w:num>
  <w:num w:numId="29">
    <w:abstractNumId w:val="168"/>
  </w:num>
  <w:num w:numId="30">
    <w:abstractNumId w:val="119"/>
  </w:num>
  <w:num w:numId="31">
    <w:abstractNumId w:val="78"/>
  </w:num>
  <w:num w:numId="32">
    <w:abstractNumId w:val="118"/>
  </w:num>
  <w:num w:numId="33">
    <w:abstractNumId w:val="135"/>
  </w:num>
  <w:num w:numId="34">
    <w:abstractNumId w:val="136"/>
  </w:num>
  <w:num w:numId="35">
    <w:abstractNumId w:val="150"/>
  </w:num>
  <w:num w:numId="36">
    <w:abstractNumId w:val="102"/>
  </w:num>
  <w:num w:numId="37">
    <w:abstractNumId w:val="196"/>
  </w:num>
  <w:num w:numId="38">
    <w:abstractNumId w:val="162"/>
  </w:num>
  <w:num w:numId="39">
    <w:abstractNumId w:val="133"/>
  </w:num>
  <w:num w:numId="40">
    <w:abstractNumId w:val="126"/>
  </w:num>
  <w:num w:numId="41">
    <w:abstractNumId w:val="52"/>
  </w:num>
  <w:num w:numId="42">
    <w:abstractNumId w:val="61"/>
  </w:num>
  <w:num w:numId="43">
    <w:abstractNumId w:val="142"/>
  </w:num>
  <w:num w:numId="44">
    <w:abstractNumId w:val="66"/>
  </w:num>
  <w:num w:numId="45">
    <w:abstractNumId w:val="139"/>
  </w:num>
  <w:num w:numId="46">
    <w:abstractNumId w:val="114"/>
  </w:num>
  <w:num w:numId="47">
    <w:abstractNumId w:val="87"/>
  </w:num>
  <w:num w:numId="48">
    <w:abstractNumId w:val="140"/>
  </w:num>
  <w:num w:numId="49">
    <w:abstractNumId w:val="100"/>
  </w:num>
  <w:num w:numId="50">
    <w:abstractNumId w:val="88"/>
  </w:num>
  <w:num w:numId="51">
    <w:abstractNumId w:val="166"/>
  </w:num>
  <w:num w:numId="52">
    <w:abstractNumId w:val="36"/>
  </w:num>
  <w:num w:numId="53">
    <w:abstractNumId w:val="181"/>
  </w:num>
  <w:num w:numId="54">
    <w:abstractNumId w:val="153"/>
  </w:num>
  <w:num w:numId="55">
    <w:abstractNumId w:val="11"/>
  </w:num>
  <w:num w:numId="56">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97"/>
  </w:num>
  <w:num w:numId="58">
    <w:abstractNumId w:val="42"/>
  </w:num>
  <w:num w:numId="59">
    <w:abstractNumId w:val="163"/>
  </w:num>
  <w:num w:numId="60">
    <w:abstractNumId w:val="110"/>
  </w:num>
  <w:num w:numId="61">
    <w:abstractNumId w:val="53"/>
  </w:num>
  <w:num w:numId="62">
    <w:abstractNumId w:val="26"/>
  </w:num>
  <w:num w:numId="63">
    <w:abstractNumId w:val="132"/>
  </w:num>
  <w:num w:numId="64">
    <w:abstractNumId w:val="124"/>
  </w:num>
  <w:num w:numId="65">
    <w:abstractNumId w:val="34"/>
  </w:num>
  <w:num w:numId="66">
    <w:abstractNumId w:val="165"/>
  </w:num>
  <w:num w:numId="67">
    <w:abstractNumId w:val="173"/>
  </w:num>
  <w:num w:numId="68">
    <w:abstractNumId w:val="48"/>
  </w:num>
  <w:num w:numId="69">
    <w:abstractNumId w:val="90"/>
  </w:num>
  <w:num w:numId="70">
    <w:abstractNumId w:val="175"/>
  </w:num>
  <w:num w:numId="71">
    <w:abstractNumId w:val="72"/>
  </w:num>
  <w:num w:numId="72">
    <w:abstractNumId w:val="182"/>
  </w:num>
  <w:num w:numId="73">
    <w:abstractNumId w:val="190"/>
  </w:num>
  <w:num w:numId="74">
    <w:abstractNumId w:val="174"/>
  </w:num>
  <w:num w:numId="75">
    <w:abstractNumId w:val="184"/>
  </w:num>
  <w:num w:numId="76">
    <w:abstractNumId w:val="178"/>
  </w:num>
  <w:num w:numId="77">
    <w:abstractNumId w:val="134"/>
  </w:num>
  <w:num w:numId="78">
    <w:abstractNumId w:val="82"/>
  </w:num>
  <w:num w:numId="79">
    <w:abstractNumId w:val="188"/>
  </w:num>
  <w:num w:numId="80">
    <w:abstractNumId w:val="60"/>
  </w:num>
  <w:num w:numId="81">
    <w:abstractNumId w:val="127"/>
  </w:num>
  <w:num w:numId="82">
    <w:abstractNumId w:val="152"/>
  </w:num>
  <w:num w:numId="83">
    <w:abstractNumId w:val="86"/>
  </w:num>
  <w:num w:numId="84">
    <w:abstractNumId w:val="172"/>
  </w:num>
  <w:num w:numId="85">
    <w:abstractNumId w:val="179"/>
  </w:num>
  <w:num w:numId="86">
    <w:abstractNumId w:val="64"/>
  </w:num>
  <w:num w:numId="87">
    <w:abstractNumId w:val="0"/>
  </w:num>
  <w:num w:numId="88">
    <w:abstractNumId w:val="99"/>
  </w:num>
  <w:num w:numId="89">
    <w:abstractNumId w:val="185"/>
  </w:num>
  <w:num w:numId="90">
    <w:abstractNumId w:val="93"/>
  </w:num>
  <w:num w:numId="91">
    <w:abstractNumId w:val="28"/>
  </w:num>
  <w:num w:numId="92">
    <w:abstractNumId w:val="74"/>
  </w:num>
  <w:num w:numId="93">
    <w:abstractNumId w:val="81"/>
  </w:num>
  <w:num w:numId="94">
    <w:abstractNumId w:val="104"/>
  </w:num>
  <w:num w:numId="95">
    <w:abstractNumId w:val="195"/>
  </w:num>
  <w:num w:numId="96">
    <w:abstractNumId w:val="80"/>
  </w:num>
  <w:num w:numId="97">
    <w:abstractNumId w:val="89"/>
  </w:num>
  <w:num w:numId="98">
    <w:abstractNumId w:val="38"/>
  </w:num>
  <w:num w:numId="99">
    <w:abstractNumId w:val="63"/>
  </w:num>
  <w:num w:numId="100">
    <w:abstractNumId w:val="158"/>
  </w:num>
  <w:num w:numId="101">
    <w:abstractNumId w:val="154"/>
  </w:num>
  <w:num w:numId="102">
    <w:abstractNumId w:val="148"/>
  </w:num>
  <w:num w:numId="103">
    <w:abstractNumId w:val="68"/>
  </w:num>
  <w:num w:numId="104">
    <w:abstractNumId w:val="94"/>
  </w:num>
  <w:num w:numId="105">
    <w:abstractNumId w:val="171"/>
  </w:num>
  <w:num w:numId="106">
    <w:abstractNumId w:val="177"/>
  </w:num>
  <w:num w:numId="107">
    <w:abstractNumId w:val="29"/>
  </w:num>
  <w:num w:numId="108">
    <w:abstractNumId w:val="30"/>
  </w:num>
  <w:num w:numId="109">
    <w:abstractNumId w:val="146"/>
  </w:num>
  <w:num w:numId="110">
    <w:abstractNumId w:val="98"/>
  </w:num>
  <w:num w:numId="111">
    <w:abstractNumId w:val="45"/>
  </w:num>
  <w:num w:numId="112">
    <w:abstractNumId w:val="32"/>
  </w:num>
  <w:num w:numId="113">
    <w:abstractNumId w:val="117"/>
  </w:num>
  <w:num w:numId="114">
    <w:abstractNumId w:val="49"/>
  </w:num>
  <w:num w:numId="115">
    <w:abstractNumId w:val="125"/>
  </w:num>
  <w:num w:numId="116">
    <w:abstractNumId w:val="41"/>
  </w:num>
  <w:num w:numId="117">
    <w:abstractNumId w:val="112"/>
  </w:num>
  <w:num w:numId="118">
    <w:abstractNumId w:val="186"/>
  </w:num>
  <w:num w:numId="119">
    <w:abstractNumId w:val="113"/>
  </w:num>
  <w:num w:numId="120">
    <w:abstractNumId w:val="69"/>
  </w:num>
  <w:num w:numId="121">
    <w:abstractNumId w:val="35"/>
  </w:num>
  <w:num w:numId="122">
    <w:abstractNumId w:val="39"/>
  </w:num>
  <w:num w:numId="123">
    <w:abstractNumId w:val="180"/>
  </w:num>
  <w:num w:numId="124">
    <w:abstractNumId w:val="111"/>
  </w:num>
  <w:num w:numId="125">
    <w:abstractNumId w:val="147"/>
  </w:num>
  <w:num w:numId="126">
    <w:abstractNumId w:val="164"/>
  </w:num>
  <w:num w:numId="127">
    <w:abstractNumId w:val="159"/>
  </w:num>
  <w:num w:numId="128">
    <w:abstractNumId w:val="31"/>
  </w:num>
  <w:num w:numId="129">
    <w:abstractNumId w:val="91"/>
  </w:num>
  <w:num w:numId="130">
    <w:abstractNumId w:val="141"/>
  </w:num>
  <w:num w:numId="131">
    <w:abstractNumId w:val="65"/>
  </w:num>
  <w:num w:numId="132">
    <w:abstractNumId w:val="76"/>
  </w:num>
  <w:num w:numId="133">
    <w:abstractNumId w:val="183"/>
  </w:num>
  <w:num w:numId="134">
    <w:abstractNumId w:val="156"/>
  </w:num>
  <w:num w:numId="135">
    <w:abstractNumId w:val="2"/>
  </w:num>
  <w:num w:numId="136">
    <w:abstractNumId w:val="4"/>
  </w:num>
  <w:num w:numId="137">
    <w:abstractNumId w:val="137"/>
  </w:num>
  <w:num w:numId="138">
    <w:abstractNumId w:val="3"/>
  </w:num>
  <w:num w:numId="139">
    <w:abstractNumId w:val="170"/>
  </w:num>
  <w:num w:numId="140">
    <w:abstractNumId w:val="70"/>
  </w:num>
  <w:num w:numId="141">
    <w:abstractNumId w:val="54"/>
  </w:num>
  <w:num w:numId="142">
    <w:abstractNumId w:val="115"/>
  </w:num>
  <w:num w:numId="143">
    <w:abstractNumId w:val="128"/>
  </w:num>
  <w:num w:numId="144">
    <w:abstractNumId w:val="5"/>
  </w:num>
  <w:num w:numId="145">
    <w:abstractNumId w:val="43"/>
  </w:num>
  <w:num w:numId="146">
    <w:abstractNumId w:val="77"/>
  </w:num>
  <w:num w:numId="147">
    <w:abstractNumId w:val="6"/>
  </w:num>
  <w:num w:numId="148">
    <w:abstractNumId w:val="73"/>
  </w:num>
  <w:num w:numId="149">
    <w:abstractNumId w:val="176"/>
  </w:num>
  <w:num w:numId="150">
    <w:abstractNumId w:val="169"/>
  </w:num>
  <w:num w:numId="151">
    <w:abstractNumId w:val="7"/>
  </w:num>
  <w:num w:numId="152">
    <w:abstractNumId w:val="8"/>
  </w:num>
  <w:num w:numId="153">
    <w:abstractNumId w:val="9"/>
  </w:num>
  <w:num w:numId="154">
    <w:abstractNumId w:val="10"/>
  </w:num>
  <w:num w:numId="155">
    <w:abstractNumId w:val="12"/>
  </w:num>
  <w:num w:numId="156">
    <w:abstractNumId w:val="13"/>
  </w:num>
  <w:num w:numId="157">
    <w:abstractNumId w:val="14"/>
  </w:num>
  <w:num w:numId="158">
    <w:abstractNumId w:val="15"/>
  </w:num>
  <w:num w:numId="159">
    <w:abstractNumId w:val="144"/>
  </w:num>
  <w:num w:numId="160">
    <w:abstractNumId w:val="17"/>
  </w:num>
  <w:num w:numId="161">
    <w:abstractNumId w:val="18"/>
  </w:num>
  <w:num w:numId="162">
    <w:abstractNumId w:val="19"/>
  </w:num>
  <w:num w:numId="163">
    <w:abstractNumId w:val="131"/>
  </w:num>
  <w:num w:numId="164">
    <w:abstractNumId w:val="20"/>
  </w:num>
  <w:num w:numId="165">
    <w:abstractNumId w:val="21"/>
  </w:num>
  <w:num w:numId="166">
    <w:abstractNumId w:val="145"/>
  </w:num>
  <w:num w:numId="167">
    <w:abstractNumId w:val="121"/>
  </w:num>
  <w:num w:numId="168">
    <w:abstractNumId w:val="151"/>
  </w:num>
  <w:num w:numId="169">
    <w:abstractNumId w:val="155"/>
  </w:num>
  <w:num w:numId="170">
    <w:abstractNumId w:val="138"/>
  </w:num>
  <w:num w:numId="171">
    <w:abstractNumId w:val="108"/>
  </w:num>
  <w:num w:numId="172">
    <w:abstractNumId w:val="130"/>
  </w:num>
  <w:num w:numId="173">
    <w:abstractNumId w:val="40"/>
  </w:num>
  <w:num w:numId="174">
    <w:abstractNumId w:val="22"/>
  </w:num>
  <w:num w:numId="175">
    <w:abstractNumId w:val="24"/>
  </w:num>
  <w:num w:numId="176">
    <w:abstractNumId w:val="75"/>
  </w:num>
  <w:num w:numId="177">
    <w:abstractNumId w:val="33"/>
  </w:num>
  <w:num w:numId="178">
    <w:abstractNumId w:val="71"/>
  </w:num>
  <w:num w:numId="179">
    <w:abstractNumId w:val="67"/>
  </w:num>
  <w:num w:numId="180">
    <w:abstractNumId w:val="51"/>
  </w:num>
  <w:num w:numId="181">
    <w:abstractNumId w:val="157"/>
  </w:num>
  <w:num w:numId="182">
    <w:abstractNumId w:val="105"/>
  </w:num>
  <w:num w:numId="183">
    <w:abstractNumId w:val="84"/>
  </w:num>
  <w:num w:numId="184">
    <w:abstractNumId w:val="187"/>
  </w:num>
  <w:num w:numId="185">
    <w:abstractNumId w:val="46"/>
  </w:num>
  <w:num w:numId="186">
    <w:abstractNumId w:val="92"/>
  </w:num>
  <w:num w:numId="187">
    <w:abstractNumId w:val="191"/>
  </w:num>
  <w:num w:numId="188">
    <w:abstractNumId w:val="129"/>
  </w:num>
  <w:num w:numId="189">
    <w:abstractNumId w:val="79"/>
  </w:num>
  <w:num w:numId="190">
    <w:abstractNumId w:val="83"/>
  </w:num>
  <w:num w:numId="19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2">
    <w:abstractNumId w:val="25"/>
  </w:num>
  <w:num w:numId="193">
    <w:abstractNumId w:val="44"/>
  </w:num>
  <w:num w:numId="194">
    <w:abstractNumId w:val="62"/>
  </w:num>
  <w:num w:numId="195">
    <w:abstractNumId w:val="120"/>
  </w:num>
  <w:num w:numId="196">
    <w:abstractNumId w:val="96"/>
  </w:num>
  <w:num w:numId="197">
    <w:abstractNumId w:val="192"/>
  </w:num>
  <w:num w:numId="198">
    <w:abstractNumId w:val="101"/>
  </w:num>
  <w:numIdMacAtCleanup w:val="19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124"/>
    <w:rsid w:val="00001B88"/>
    <w:rsid w:val="00003A05"/>
    <w:rsid w:val="00013327"/>
    <w:rsid w:val="0001608D"/>
    <w:rsid w:val="00030AE9"/>
    <w:rsid w:val="00042156"/>
    <w:rsid w:val="00043244"/>
    <w:rsid w:val="00047885"/>
    <w:rsid w:val="00047D5C"/>
    <w:rsid w:val="00054E5A"/>
    <w:rsid w:val="000563AD"/>
    <w:rsid w:val="00065D5F"/>
    <w:rsid w:val="00070567"/>
    <w:rsid w:val="00070702"/>
    <w:rsid w:val="00072D43"/>
    <w:rsid w:val="000750A8"/>
    <w:rsid w:val="00081349"/>
    <w:rsid w:val="000877C9"/>
    <w:rsid w:val="00093FE6"/>
    <w:rsid w:val="00095F62"/>
    <w:rsid w:val="0009759D"/>
    <w:rsid w:val="00097B20"/>
    <w:rsid w:val="000A09DA"/>
    <w:rsid w:val="000A0C96"/>
    <w:rsid w:val="000B2F7F"/>
    <w:rsid w:val="000E0090"/>
    <w:rsid w:val="000E1B4E"/>
    <w:rsid w:val="000E2B55"/>
    <w:rsid w:val="000E35B7"/>
    <w:rsid w:val="000E3F2D"/>
    <w:rsid w:val="000E66D7"/>
    <w:rsid w:val="000F3C21"/>
    <w:rsid w:val="000F7B58"/>
    <w:rsid w:val="0010750A"/>
    <w:rsid w:val="00122A07"/>
    <w:rsid w:val="00126E77"/>
    <w:rsid w:val="0014112B"/>
    <w:rsid w:val="001508A0"/>
    <w:rsid w:val="00152D78"/>
    <w:rsid w:val="00152FF4"/>
    <w:rsid w:val="00166814"/>
    <w:rsid w:val="00170C61"/>
    <w:rsid w:val="00184CC5"/>
    <w:rsid w:val="00186037"/>
    <w:rsid w:val="001917D3"/>
    <w:rsid w:val="00192BF1"/>
    <w:rsid w:val="001964DF"/>
    <w:rsid w:val="001A50C3"/>
    <w:rsid w:val="001B090A"/>
    <w:rsid w:val="001C159F"/>
    <w:rsid w:val="001D1C4A"/>
    <w:rsid w:val="001D49E9"/>
    <w:rsid w:val="001D59AF"/>
    <w:rsid w:val="001E1AF1"/>
    <w:rsid w:val="001E1FCF"/>
    <w:rsid w:val="001F209B"/>
    <w:rsid w:val="002041D4"/>
    <w:rsid w:val="002044B7"/>
    <w:rsid w:val="00205124"/>
    <w:rsid w:val="00212257"/>
    <w:rsid w:val="002160BF"/>
    <w:rsid w:val="00220C09"/>
    <w:rsid w:val="00223FD4"/>
    <w:rsid w:val="00224C54"/>
    <w:rsid w:val="00240E1A"/>
    <w:rsid w:val="00242070"/>
    <w:rsid w:val="00242D0F"/>
    <w:rsid w:val="00254B31"/>
    <w:rsid w:val="00267255"/>
    <w:rsid w:val="00273875"/>
    <w:rsid w:val="00276971"/>
    <w:rsid w:val="0028327F"/>
    <w:rsid w:val="00283F92"/>
    <w:rsid w:val="00291FC3"/>
    <w:rsid w:val="00292081"/>
    <w:rsid w:val="002920E8"/>
    <w:rsid w:val="002A2429"/>
    <w:rsid w:val="002A5AF3"/>
    <w:rsid w:val="002A6A40"/>
    <w:rsid w:val="002B03D6"/>
    <w:rsid w:val="002B1688"/>
    <w:rsid w:val="002B2E32"/>
    <w:rsid w:val="002B51BD"/>
    <w:rsid w:val="002C0325"/>
    <w:rsid w:val="002C1659"/>
    <w:rsid w:val="002C5E1F"/>
    <w:rsid w:val="002C71D2"/>
    <w:rsid w:val="002D1361"/>
    <w:rsid w:val="002D2B2D"/>
    <w:rsid w:val="002D3981"/>
    <w:rsid w:val="002D5E4E"/>
    <w:rsid w:val="002E39D2"/>
    <w:rsid w:val="002E46AC"/>
    <w:rsid w:val="002E538E"/>
    <w:rsid w:val="002E5878"/>
    <w:rsid w:val="002E5912"/>
    <w:rsid w:val="002F0652"/>
    <w:rsid w:val="002F2C40"/>
    <w:rsid w:val="003007A6"/>
    <w:rsid w:val="0030517E"/>
    <w:rsid w:val="00305833"/>
    <w:rsid w:val="003116D8"/>
    <w:rsid w:val="003206F6"/>
    <w:rsid w:val="00324D33"/>
    <w:rsid w:val="003364D3"/>
    <w:rsid w:val="00337F7F"/>
    <w:rsid w:val="0034221F"/>
    <w:rsid w:val="003428FF"/>
    <w:rsid w:val="0035483D"/>
    <w:rsid w:val="003674EF"/>
    <w:rsid w:val="00370060"/>
    <w:rsid w:val="00376E8B"/>
    <w:rsid w:val="00381F11"/>
    <w:rsid w:val="00382CA2"/>
    <w:rsid w:val="00384B42"/>
    <w:rsid w:val="00393EA1"/>
    <w:rsid w:val="00394D73"/>
    <w:rsid w:val="003967F4"/>
    <w:rsid w:val="003A0CCB"/>
    <w:rsid w:val="003A1A88"/>
    <w:rsid w:val="003A265C"/>
    <w:rsid w:val="003A4B0E"/>
    <w:rsid w:val="003B3999"/>
    <w:rsid w:val="003B444F"/>
    <w:rsid w:val="003C318C"/>
    <w:rsid w:val="003C46A5"/>
    <w:rsid w:val="003C490A"/>
    <w:rsid w:val="003C79B1"/>
    <w:rsid w:val="003D2D41"/>
    <w:rsid w:val="003E0297"/>
    <w:rsid w:val="003E3276"/>
    <w:rsid w:val="003E5525"/>
    <w:rsid w:val="003F6982"/>
    <w:rsid w:val="004000E9"/>
    <w:rsid w:val="004200CE"/>
    <w:rsid w:val="00424169"/>
    <w:rsid w:val="00437260"/>
    <w:rsid w:val="00437698"/>
    <w:rsid w:val="00443B8E"/>
    <w:rsid w:val="00445437"/>
    <w:rsid w:val="004516B6"/>
    <w:rsid w:val="0045185B"/>
    <w:rsid w:val="00460378"/>
    <w:rsid w:val="00465C89"/>
    <w:rsid w:val="00475A8B"/>
    <w:rsid w:val="00475FD2"/>
    <w:rsid w:val="00493EFA"/>
    <w:rsid w:val="00494DAB"/>
    <w:rsid w:val="00495CFD"/>
    <w:rsid w:val="004A0D81"/>
    <w:rsid w:val="004A1BA2"/>
    <w:rsid w:val="004A4F77"/>
    <w:rsid w:val="004B0522"/>
    <w:rsid w:val="004B06D8"/>
    <w:rsid w:val="004B20E7"/>
    <w:rsid w:val="004B37C5"/>
    <w:rsid w:val="004C2EEB"/>
    <w:rsid w:val="004C50BF"/>
    <w:rsid w:val="004C71BA"/>
    <w:rsid w:val="004E20A8"/>
    <w:rsid w:val="004E28D3"/>
    <w:rsid w:val="00500D9A"/>
    <w:rsid w:val="00503B02"/>
    <w:rsid w:val="0051530A"/>
    <w:rsid w:val="00516534"/>
    <w:rsid w:val="00520CCD"/>
    <w:rsid w:val="00522C37"/>
    <w:rsid w:val="00526291"/>
    <w:rsid w:val="00540482"/>
    <w:rsid w:val="00550080"/>
    <w:rsid w:val="005502A6"/>
    <w:rsid w:val="00552148"/>
    <w:rsid w:val="005613B8"/>
    <w:rsid w:val="00561CA0"/>
    <w:rsid w:val="0057324E"/>
    <w:rsid w:val="00574883"/>
    <w:rsid w:val="00582AB3"/>
    <w:rsid w:val="0058510F"/>
    <w:rsid w:val="005878D4"/>
    <w:rsid w:val="0059563A"/>
    <w:rsid w:val="005A1603"/>
    <w:rsid w:val="005B041A"/>
    <w:rsid w:val="005B28E0"/>
    <w:rsid w:val="005B3A82"/>
    <w:rsid w:val="005B5DC3"/>
    <w:rsid w:val="005C777F"/>
    <w:rsid w:val="005D6CD5"/>
    <w:rsid w:val="005E0B69"/>
    <w:rsid w:val="005F0394"/>
    <w:rsid w:val="005F3690"/>
    <w:rsid w:val="005F5DE9"/>
    <w:rsid w:val="005F6A94"/>
    <w:rsid w:val="005F7753"/>
    <w:rsid w:val="0060019B"/>
    <w:rsid w:val="00600277"/>
    <w:rsid w:val="00601CA0"/>
    <w:rsid w:val="00604013"/>
    <w:rsid w:val="006230F4"/>
    <w:rsid w:val="00623A9D"/>
    <w:rsid w:val="006339C6"/>
    <w:rsid w:val="00651924"/>
    <w:rsid w:val="00657F92"/>
    <w:rsid w:val="00660237"/>
    <w:rsid w:val="00661A5B"/>
    <w:rsid w:val="00666597"/>
    <w:rsid w:val="00670571"/>
    <w:rsid w:val="00670E77"/>
    <w:rsid w:val="00675925"/>
    <w:rsid w:val="00683AAA"/>
    <w:rsid w:val="006857C4"/>
    <w:rsid w:val="00690F5F"/>
    <w:rsid w:val="006941DB"/>
    <w:rsid w:val="006970FA"/>
    <w:rsid w:val="006B6C38"/>
    <w:rsid w:val="006B71CB"/>
    <w:rsid w:val="006C470F"/>
    <w:rsid w:val="006D0DD5"/>
    <w:rsid w:val="006D0ECF"/>
    <w:rsid w:val="006D3737"/>
    <w:rsid w:val="006D674D"/>
    <w:rsid w:val="006E109C"/>
    <w:rsid w:val="006E332B"/>
    <w:rsid w:val="006F4CFE"/>
    <w:rsid w:val="00703014"/>
    <w:rsid w:val="007039CD"/>
    <w:rsid w:val="0070678B"/>
    <w:rsid w:val="00712A2A"/>
    <w:rsid w:val="007131F6"/>
    <w:rsid w:val="0071499E"/>
    <w:rsid w:val="00727260"/>
    <w:rsid w:val="0073291B"/>
    <w:rsid w:val="00750F92"/>
    <w:rsid w:val="00753662"/>
    <w:rsid w:val="007543DB"/>
    <w:rsid w:val="007556E0"/>
    <w:rsid w:val="00763A79"/>
    <w:rsid w:val="007646CF"/>
    <w:rsid w:val="00764D1C"/>
    <w:rsid w:val="00767C46"/>
    <w:rsid w:val="00770583"/>
    <w:rsid w:val="0077409A"/>
    <w:rsid w:val="00774B58"/>
    <w:rsid w:val="0077783E"/>
    <w:rsid w:val="00780907"/>
    <w:rsid w:val="007A715D"/>
    <w:rsid w:val="007B10CF"/>
    <w:rsid w:val="007B159A"/>
    <w:rsid w:val="007B3DB3"/>
    <w:rsid w:val="007B3FE5"/>
    <w:rsid w:val="007C20F3"/>
    <w:rsid w:val="007C2939"/>
    <w:rsid w:val="007C451C"/>
    <w:rsid w:val="007D185A"/>
    <w:rsid w:val="007E4793"/>
    <w:rsid w:val="007E6AE1"/>
    <w:rsid w:val="00800C0F"/>
    <w:rsid w:val="0080420A"/>
    <w:rsid w:val="00806964"/>
    <w:rsid w:val="00812D52"/>
    <w:rsid w:val="00824583"/>
    <w:rsid w:val="008305BB"/>
    <w:rsid w:val="00832A53"/>
    <w:rsid w:val="00832CC9"/>
    <w:rsid w:val="00837E2B"/>
    <w:rsid w:val="00841305"/>
    <w:rsid w:val="00844AA4"/>
    <w:rsid w:val="00844D1C"/>
    <w:rsid w:val="00864F0B"/>
    <w:rsid w:val="00865452"/>
    <w:rsid w:val="00877891"/>
    <w:rsid w:val="00877D76"/>
    <w:rsid w:val="00883C84"/>
    <w:rsid w:val="0089103C"/>
    <w:rsid w:val="008A1128"/>
    <w:rsid w:val="008A3F69"/>
    <w:rsid w:val="008B1024"/>
    <w:rsid w:val="008B1A55"/>
    <w:rsid w:val="008B2326"/>
    <w:rsid w:val="008B2660"/>
    <w:rsid w:val="008C1B6E"/>
    <w:rsid w:val="008C1F41"/>
    <w:rsid w:val="008C42A9"/>
    <w:rsid w:val="008D0C8D"/>
    <w:rsid w:val="008D14C4"/>
    <w:rsid w:val="008D1559"/>
    <w:rsid w:val="008D2189"/>
    <w:rsid w:val="008D4B0F"/>
    <w:rsid w:val="008D5939"/>
    <w:rsid w:val="008E2816"/>
    <w:rsid w:val="008E62FD"/>
    <w:rsid w:val="008F0AD3"/>
    <w:rsid w:val="008F2226"/>
    <w:rsid w:val="0090702F"/>
    <w:rsid w:val="009218DE"/>
    <w:rsid w:val="009252AD"/>
    <w:rsid w:val="0092734E"/>
    <w:rsid w:val="009334B2"/>
    <w:rsid w:val="00933D10"/>
    <w:rsid w:val="009413BB"/>
    <w:rsid w:val="00941D94"/>
    <w:rsid w:val="00942787"/>
    <w:rsid w:val="009556B4"/>
    <w:rsid w:val="00965B69"/>
    <w:rsid w:val="009732B0"/>
    <w:rsid w:val="009765F5"/>
    <w:rsid w:val="00981510"/>
    <w:rsid w:val="009902B1"/>
    <w:rsid w:val="009A381F"/>
    <w:rsid w:val="009A70CC"/>
    <w:rsid w:val="009B5097"/>
    <w:rsid w:val="009B79F5"/>
    <w:rsid w:val="009D1687"/>
    <w:rsid w:val="009D5277"/>
    <w:rsid w:val="009D5FBE"/>
    <w:rsid w:val="009D7D2D"/>
    <w:rsid w:val="009E074F"/>
    <w:rsid w:val="009F3BF9"/>
    <w:rsid w:val="009F65D2"/>
    <w:rsid w:val="00A05B36"/>
    <w:rsid w:val="00A15735"/>
    <w:rsid w:val="00A227DE"/>
    <w:rsid w:val="00A36CC6"/>
    <w:rsid w:val="00A40BDE"/>
    <w:rsid w:val="00A41F5B"/>
    <w:rsid w:val="00A42DE1"/>
    <w:rsid w:val="00A45378"/>
    <w:rsid w:val="00A47B89"/>
    <w:rsid w:val="00A5280E"/>
    <w:rsid w:val="00A54BCC"/>
    <w:rsid w:val="00A60023"/>
    <w:rsid w:val="00A63F55"/>
    <w:rsid w:val="00A71F89"/>
    <w:rsid w:val="00A74896"/>
    <w:rsid w:val="00A858F1"/>
    <w:rsid w:val="00A92B8D"/>
    <w:rsid w:val="00A9772A"/>
    <w:rsid w:val="00A97C0B"/>
    <w:rsid w:val="00AA246F"/>
    <w:rsid w:val="00AB156D"/>
    <w:rsid w:val="00AB51D3"/>
    <w:rsid w:val="00AB7235"/>
    <w:rsid w:val="00AD4D43"/>
    <w:rsid w:val="00AD5FF4"/>
    <w:rsid w:val="00AE07A4"/>
    <w:rsid w:val="00AE081C"/>
    <w:rsid w:val="00AE242A"/>
    <w:rsid w:val="00AE2DBB"/>
    <w:rsid w:val="00AE38BC"/>
    <w:rsid w:val="00AF17D2"/>
    <w:rsid w:val="00B06013"/>
    <w:rsid w:val="00B1204D"/>
    <w:rsid w:val="00B145CC"/>
    <w:rsid w:val="00B26BCE"/>
    <w:rsid w:val="00B30E1B"/>
    <w:rsid w:val="00B30FD5"/>
    <w:rsid w:val="00B323B0"/>
    <w:rsid w:val="00B33041"/>
    <w:rsid w:val="00B346BD"/>
    <w:rsid w:val="00B573C3"/>
    <w:rsid w:val="00B70BBD"/>
    <w:rsid w:val="00B724A3"/>
    <w:rsid w:val="00B7700A"/>
    <w:rsid w:val="00B77257"/>
    <w:rsid w:val="00B778FF"/>
    <w:rsid w:val="00B77DF4"/>
    <w:rsid w:val="00B80349"/>
    <w:rsid w:val="00B83049"/>
    <w:rsid w:val="00B853D8"/>
    <w:rsid w:val="00B8625F"/>
    <w:rsid w:val="00B86261"/>
    <w:rsid w:val="00B8766F"/>
    <w:rsid w:val="00B94431"/>
    <w:rsid w:val="00BA0A04"/>
    <w:rsid w:val="00BA4A52"/>
    <w:rsid w:val="00BB0356"/>
    <w:rsid w:val="00BB7069"/>
    <w:rsid w:val="00BC2C45"/>
    <w:rsid w:val="00BC6C94"/>
    <w:rsid w:val="00BD6213"/>
    <w:rsid w:val="00BD7529"/>
    <w:rsid w:val="00BE33F9"/>
    <w:rsid w:val="00BE3C18"/>
    <w:rsid w:val="00BE73F5"/>
    <w:rsid w:val="00BE7E74"/>
    <w:rsid w:val="00BF0826"/>
    <w:rsid w:val="00BF0ED2"/>
    <w:rsid w:val="00BF3751"/>
    <w:rsid w:val="00BF3FDF"/>
    <w:rsid w:val="00BF7C65"/>
    <w:rsid w:val="00C13540"/>
    <w:rsid w:val="00C23D73"/>
    <w:rsid w:val="00C24A11"/>
    <w:rsid w:val="00C253A9"/>
    <w:rsid w:val="00C26DDE"/>
    <w:rsid w:val="00C27AFF"/>
    <w:rsid w:val="00C37F51"/>
    <w:rsid w:val="00C50576"/>
    <w:rsid w:val="00C55C37"/>
    <w:rsid w:val="00C56E26"/>
    <w:rsid w:val="00C665E5"/>
    <w:rsid w:val="00C709FB"/>
    <w:rsid w:val="00C743C3"/>
    <w:rsid w:val="00C756F3"/>
    <w:rsid w:val="00C77487"/>
    <w:rsid w:val="00C810AE"/>
    <w:rsid w:val="00C815AE"/>
    <w:rsid w:val="00C82455"/>
    <w:rsid w:val="00C85F11"/>
    <w:rsid w:val="00C939BE"/>
    <w:rsid w:val="00CA2F57"/>
    <w:rsid w:val="00CA6E5C"/>
    <w:rsid w:val="00CC142E"/>
    <w:rsid w:val="00CC53CC"/>
    <w:rsid w:val="00CC7885"/>
    <w:rsid w:val="00CD0611"/>
    <w:rsid w:val="00CD097E"/>
    <w:rsid w:val="00CD42E2"/>
    <w:rsid w:val="00CD4B06"/>
    <w:rsid w:val="00CD569D"/>
    <w:rsid w:val="00CE0316"/>
    <w:rsid w:val="00CE2AB1"/>
    <w:rsid w:val="00CE7BB7"/>
    <w:rsid w:val="00CF0776"/>
    <w:rsid w:val="00CF6BAA"/>
    <w:rsid w:val="00CF76D4"/>
    <w:rsid w:val="00D02A55"/>
    <w:rsid w:val="00D02B46"/>
    <w:rsid w:val="00D0365F"/>
    <w:rsid w:val="00D05B14"/>
    <w:rsid w:val="00D232F0"/>
    <w:rsid w:val="00D30357"/>
    <w:rsid w:val="00D37FEB"/>
    <w:rsid w:val="00D41DAF"/>
    <w:rsid w:val="00D46AFD"/>
    <w:rsid w:val="00D47D3A"/>
    <w:rsid w:val="00D50BD9"/>
    <w:rsid w:val="00D5198A"/>
    <w:rsid w:val="00D75C39"/>
    <w:rsid w:val="00D919F4"/>
    <w:rsid w:val="00D93AE8"/>
    <w:rsid w:val="00D94D50"/>
    <w:rsid w:val="00D9542A"/>
    <w:rsid w:val="00DA1E39"/>
    <w:rsid w:val="00DC28EA"/>
    <w:rsid w:val="00DC3454"/>
    <w:rsid w:val="00DD4F12"/>
    <w:rsid w:val="00DE2E0E"/>
    <w:rsid w:val="00DE617E"/>
    <w:rsid w:val="00DE7D5F"/>
    <w:rsid w:val="00E00F8D"/>
    <w:rsid w:val="00E02E0A"/>
    <w:rsid w:val="00E032DF"/>
    <w:rsid w:val="00E034C4"/>
    <w:rsid w:val="00E03758"/>
    <w:rsid w:val="00E23D39"/>
    <w:rsid w:val="00E26748"/>
    <w:rsid w:val="00E32D9F"/>
    <w:rsid w:val="00E37F8B"/>
    <w:rsid w:val="00E42886"/>
    <w:rsid w:val="00E53B87"/>
    <w:rsid w:val="00E57D66"/>
    <w:rsid w:val="00E60052"/>
    <w:rsid w:val="00E64EDA"/>
    <w:rsid w:val="00E75BA7"/>
    <w:rsid w:val="00E835C1"/>
    <w:rsid w:val="00E8644E"/>
    <w:rsid w:val="00E94DA4"/>
    <w:rsid w:val="00E96F58"/>
    <w:rsid w:val="00EA4738"/>
    <w:rsid w:val="00EB00CC"/>
    <w:rsid w:val="00EB14DC"/>
    <w:rsid w:val="00EB2A96"/>
    <w:rsid w:val="00EB2CEE"/>
    <w:rsid w:val="00EB3C7F"/>
    <w:rsid w:val="00EC4EDE"/>
    <w:rsid w:val="00ED36E8"/>
    <w:rsid w:val="00ED5E07"/>
    <w:rsid w:val="00ED7C59"/>
    <w:rsid w:val="00EE0011"/>
    <w:rsid w:val="00EE0C31"/>
    <w:rsid w:val="00EE7818"/>
    <w:rsid w:val="00EF3305"/>
    <w:rsid w:val="00F179B6"/>
    <w:rsid w:val="00F22889"/>
    <w:rsid w:val="00F248B1"/>
    <w:rsid w:val="00F4015D"/>
    <w:rsid w:val="00F5102D"/>
    <w:rsid w:val="00F61512"/>
    <w:rsid w:val="00F650F7"/>
    <w:rsid w:val="00F666C8"/>
    <w:rsid w:val="00F73B5A"/>
    <w:rsid w:val="00F77CDC"/>
    <w:rsid w:val="00F81043"/>
    <w:rsid w:val="00F81346"/>
    <w:rsid w:val="00F82004"/>
    <w:rsid w:val="00F82C27"/>
    <w:rsid w:val="00F90CA5"/>
    <w:rsid w:val="00F97B72"/>
    <w:rsid w:val="00FB07F3"/>
    <w:rsid w:val="00FB1AF6"/>
    <w:rsid w:val="00FB2E0A"/>
    <w:rsid w:val="00FB799A"/>
    <w:rsid w:val="00FC21AC"/>
    <w:rsid w:val="00FC5BC7"/>
    <w:rsid w:val="00FD014A"/>
    <w:rsid w:val="00FD2020"/>
    <w:rsid w:val="00FE02F9"/>
    <w:rsid w:val="00FF29AC"/>
    <w:rsid w:val="00FF718B"/>
    <w:rsid w:val="06A6439A"/>
    <w:rsid w:val="0EA04165"/>
    <w:rsid w:val="18E652C5"/>
    <w:rsid w:val="22316467"/>
    <w:rsid w:val="52C64DC5"/>
    <w:rsid w:val="5C622E24"/>
    <w:rsid w:val="638B65D2"/>
    <w:rsid w:val="67D9583A"/>
    <w:rsid w:val="690F1B84"/>
    <w:rsid w:val="7521060A"/>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FD191B"/>
  <w15:docId w15:val="{91D1E722-3831-45ED-84F4-F445DB626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lsdException w:name="Body Text Indent" w:semiHidden="1"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qFormat="1"/>
    <w:lsdException w:name="Body Text Indent 3" w:semiHidden="1" w:uiPriority="0" w:qFormat="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Pr>
      <w:rFonts w:eastAsia="Times New Roman"/>
      <w:sz w:val="24"/>
      <w:szCs w:val="24"/>
    </w:rPr>
  </w:style>
  <w:style w:type="paragraph" w:styleId="Nagwek1">
    <w:name w:val="heading 1"/>
    <w:basedOn w:val="Normalny"/>
    <w:next w:val="Normalny"/>
    <w:qFormat/>
    <w:pPr>
      <w:keepNext/>
      <w:numPr>
        <w:numId w:val="1"/>
      </w:numPr>
      <w:suppressAutoHyphens/>
      <w:spacing w:line="480" w:lineRule="auto"/>
      <w:ind w:left="709"/>
      <w:jc w:val="center"/>
      <w:outlineLvl w:val="0"/>
    </w:pPr>
    <w:rPr>
      <w:b/>
      <w:sz w:val="52"/>
      <w:szCs w:val="20"/>
      <w:lang w:eastAsia="ar-SA"/>
    </w:rPr>
  </w:style>
  <w:style w:type="paragraph" w:styleId="Nagwek2">
    <w:name w:val="heading 2"/>
    <w:basedOn w:val="Normalny"/>
    <w:next w:val="Normalny"/>
    <w:qFormat/>
    <w:pPr>
      <w:keepNext/>
      <w:numPr>
        <w:ilvl w:val="1"/>
        <w:numId w:val="1"/>
      </w:numPr>
      <w:suppressAutoHyphens/>
      <w:spacing w:line="480" w:lineRule="auto"/>
      <w:ind w:left="709"/>
      <w:jc w:val="center"/>
      <w:outlineLvl w:val="1"/>
    </w:pPr>
    <w:rPr>
      <w:b/>
      <w:sz w:val="72"/>
      <w:szCs w:val="20"/>
      <w:lang w:eastAsia="ar-SA"/>
    </w:rPr>
  </w:style>
  <w:style w:type="paragraph" w:styleId="Nagwek3">
    <w:name w:val="heading 3"/>
    <w:basedOn w:val="Normalny"/>
    <w:next w:val="Normalny"/>
    <w:link w:val="Nagwek3Znak"/>
    <w:qFormat/>
    <w:pPr>
      <w:keepNext/>
      <w:numPr>
        <w:ilvl w:val="2"/>
        <w:numId w:val="1"/>
      </w:numPr>
      <w:suppressAutoHyphens/>
      <w:spacing w:line="480" w:lineRule="auto"/>
      <w:ind w:left="709"/>
      <w:jc w:val="center"/>
      <w:outlineLvl w:val="2"/>
    </w:pPr>
    <w:rPr>
      <w:sz w:val="28"/>
      <w:szCs w:val="20"/>
      <w:lang w:eastAsia="ar-SA"/>
    </w:rPr>
  </w:style>
  <w:style w:type="paragraph" w:styleId="Nagwek4">
    <w:name w:val="heading 4"/>
    <w:basedOn w:val="Normalny"/>
    <w:next w:val="Normalny"/>
    <w:qFormat/>
    <w:pPr>
      <w:keepNext/>
      <w:numPr>
        <w:ilvl w:val="3"/>
        <w:numId w:val="1"/>
      </w:numPr>
      <w:suppressAutoHyphens/>
      <w:jc w:val="center"/>
      <w:outlineLvl w:val="3"/>
    </w:pPr>
    <w:rPr>
      <w:rFonts w:ascii="Arial" w:hAnsi="Arial"/>
      <w:szCs w:val="20"/>
      <w:u w:val="single"/>
      <w:lang w:eastAsia="ar-SA"/>
    </w:rPr>
  </w:style>
  <w:style w:type="paragraph" w:styleId="Nagwek5">
    <w:name w:val="heading 5"/>
    <w:basedOn w:val="Normalny"/>
    <w:next w:val="Normalny"/>
    <w:qFormat/>
    <w:pPr>
      <w:keepNext/>
      <w:spacing w:line="480" w:lineRule="auto"/>
      <w:jc w:val="center"/>
      <w:outlineLvl w:val="4"/>
    </w:pPr>
    <w:rPr>
      <w:rFonts w:ascii="Arial" w:hAnsi="Arial"/>
      <w:b/>
      <w:sz w:val="32"/>
      <w:szCs w:val="32"/>
    </w:rPr>
  </w:style>
  <w:style w:type="paragraph" w:styleId="Nagwek9">
    <w:name w:val="heading 9"/>
    <w:basedOn w:val="Normalny"/>
    <w:next w:val="Normalny"/>
    <w:qFormat/>
    <w:pPr>
      <w:keepNext/>
      <w:numPr>
        <w:ilvl w:val="8"/>
        <w:numId w:val="1"/>
      </w:numPr>
      <w:suppressAutoHyphens/>
      <w:spacing w:line="480" w:lineRule="auto"/>
      <w:outlineLvl w:val="8"/>
    </w:pPr>
    <w:rPr>
      <w:rFonts w:ascii="Arial" w:hAnsi="Arial"/>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qFormat/>
    <w:rPr>
      <w:rFonts w:ascii="Segoe UI" w:hAnsi="Segoe UI" w:cs="Segoe UI"/>
      <w:sz w:val="18"/>
      <w:szCs w:val="18"/>
    </w:rPr>
  </w:style>
  <w:style w:type="paragraph" w:styleId="Tekstpodstawowy">
    <w:name w:val="Body Text"/>
    <w:basedOn w:val="Normalny"/>
    <w:semiHidden/>
    <w:pPr>
      <w:suppressAutoHyphens/>
    </w:pPr>
    <w:rPr>
      <w:rFonts w:ascii="Arial" w:hAnsi="Arial"/>
      <w:szCs w:val="20"/>
      <w:lang w:eastAsia="ar-SA"/>
    </w:rPr>
  </w:style>
  <w:style w:type="paragraph" w:styleId="Tekstpodstawowywcity">
    <w:name w:val="Body Text Indent"/>
    <w:basedOn w:val="Normalny"/>
    <w:semiHidden/>
    <w:qFormat/>
    <w:pPr>
      <w:suppressAutoHyphens/>
      <w:ind w:left="360"/>
    </w:pPr>
    <w:rPr>
      <w:rFonts w:ascii="Arial" w:hAnsi="Arial"/>
      <w:szCs w:val="20"/>
      <w:lang w:eastAsia="ar-SA"/>
    </w:rPr>
  </w:style>
  <w:style w:type="paragraph" w:styleId="Tekstpodstawowywcity2">
    <w:name w:val="Body Text Indent 2"/>
    <w:basedOn w:val="Normalny"/>
    <w:semiHidden/>
    <w:qFormat/>
    <w:pPr>
      <w:ind w:left="540" w:hanging="360"/>
    </w:pPr>
    <w:rPr>
      <w:rFonts w:ascii="Arial" w:hAnsi="Arial"/>
    </w:rPr>
  </w:style>
  <w:style w:type="paragraph" w:styleId="Tekstpodstawowywcity3">
    <w:name w:val="Body Text Indent 3"/>
    <w:basedOn w:val="Normalny"/>
    <w:semiHidden/>
    <w:qFormat/>
    <w:pPr>
      <w:ind w:left="180" w:hanging="180"/>
      <w:jc w:val="both"/>
    </w:pPr>
    <w:rPr>
      <w:rFonts w:ascii="Arial" w:hAnsi="Arial"/>
    </w:rPr>
  </w:style>
  <w:style w:type="character" w:styleId="Odwoaniedokomentarza">
    <w:name w:val="annotation reference"/>
    <w:basedOn w:val="Domylnaczcionkaakapitu"/>
    <w:uiPriority w:val="99"/>
    <w:semiHidden/>
    <w:unhideWhenUsed/>
    <w:rPr>
      <w:sz w:val="16"/>
      <w:szCs w:val="16"/>
    </w:rPr>
  </w:style>
  <w:style w:type="paragraph" w:styleId="Tekstkomentarza">
    <w:name w:val="annotation text"/>
    <w:basedOn w:val="Normalny"/>
    <w:link w:val="TekstkomentarzaZnak"/>
    <w:uiPriority w:val="99"/>
    <w:semiHidden/>
    <w:unhideWhenUsed/>
    <w:qFormat/>
    <w:rPr>
      <w:sz w:val="20"/>
      <w:szCs w:val="20"/>
    </w:rPr>
  </w:style>
  <w:style w:type="paragraph" w:styleId="Tematkomentarza">
    <w:name w:val="annotation subject"/>
    <w:basedOn w:val="Tekstkomentarza"/>
    <w:next w:val="Tekstkomentarza"/>
    <w:link w:val="TematkomentarzaZnak"/>
    <w:uiPriority w:val="99"/>
    <w:semiHidden/>
    <w:unhideWhenUsed/>
    <w:qFormat/>
    <w:rPr>
      <w:b/>
      <w:bCs/>
    </w:rPr>
  </w:style>
  <w:style w:type="paragraph" w:styleId="Stopka">
    <w:name w:val="footer"/>
    <w:basedOn w:val="Normalny"/>
    <w:link w:val="StopkaZnak"/>
    <w:uiPriority w:val="99"/>
    <w:unhideWhenUsed/>
    <w:qFormat/>
    <w:pPr>
      <w:tabs>
        <w:tab w:val="center" w:pos="4536"/>
        <w:tab w:val="right" w:pos="9072"/>
      </w:tabs>
    </w:pPr>
  </w:style>
  <w:style w:type="paragraph" w:styleId="Nagwek">
    <w:name w:val="header"/>
    <w:basedOn w:val="Normalny"/>
    <w:link w:val="NagwekZnak"/>
    <w:uiPriority w:val="99"/>
    <w:qFormat/>
    <w:pPr>
      <w:tabs>
        <w:tab w:val="center" w:pos="4536"/>
        <w:tab w:val="right" w:pos="9072"/>
      </w:tabs>
      <w:suppressAutoHyphens/>
    </w:pPr>
    <w:rPr>
      <w:sz w:val="20"/>
      <w:szCs w:val="20"/>
      <w:lang w:eastAsia="ar-SA"/>
    </w:rPr>
  </w:style>
  <w:style w:type="character" w:styleId="Hipercze">
    <w:name w:val="Hyperlink"/>
    <w:uiPriority w:val="99"/>
    <w:unhideWhenUsed/>
    <w:rPr>
      <w:color w:val="0000FF"/>
      <w:u w:val="single"/>
    </w:rPr>
  </w:style>
  <w:style w:type="paragraph" w:styleId="Zwykytekst">
    <w:name w:val="Plain Text"/>
    <w:basedOn w:val="Normalny"/>
    <w:link w:val="ZwykytekstZnak"/>
    <w:uiPriority w:val="99"/>
    <w:unhideWhenUsed/>
    <w:qFormat/>
    <w:rPr>
      <w:rFonts w:ascii="Consolas" w:eastAsia="Calibri" w:hAnsi="Consolas"/>
      <w:sz w:val="21"/>
      <w:szCs w:val="21"/>
      <w:lang w:eastAsia="en-US"/>
    </w:rPr>
  </w:style>
  <w:style w:type="paragraph" w:styleId="Podtytu">
    <w:name w:val="Subtitle"/>
    <w:basedOn w:val="Nagwek10"/>
    <w:next w:val="Tekstpodstawowy"/>
    <w:qFormat/>
    <w:pPr>
      <w:jc w:val="center"/>
    </w:pPr>
    <w:rPr>
      <w:i/>
      <w:iCs/>
    </w:rPr>
  </w:style>
  <w:style w:type="paragraph" w:customStyle="1" w:styleId="Nagwek10">
    <w:name w:val="Nagłówek1"/>
    <w:basedOn w:val="Normalny"/>
    <w:next w:val="Tekstpodstawowy"/>
    <w:qFormat/>
    <w:pPr>
      <w:keepNext/>
      <w:suppressAutoHyphens/>
      <w:spacing w:before="240" w:after="120"/>
    </w:pPr>
    <w:rPr>
      <w:rFonts w:ascii="Arial" w:eastAsia="Lucida Sans Unicode" w:hAnsi="Arial" w:cs="Tahoma"/>
      <w:sz w:val="28"/>
      <w:szCs w:val="28"/>
      <w:lang w:eastAsia="ar-SA"/>
    </w:rPr>
  </w:style>
  <w:style w:type="table" w:styleId="Tabela-Siatka">
    <w:name w:val="Table Grid"/>
    <w:basedOn w:val="Standardowy"/>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ytu">
    <w:name w:val="Title"/>
    <w:basedOn w:val="Normalny"/>
    <w:next w:val="Podtytu"/>
    <w:qFormat/>
    <w:pPr>
      <w:suppressAutoHyphens/>
      <w:jc w:val="center"/>
    </w:pPr>
    <w:rPr>
      <w:rFonts w:ascii="Arial" w:hAnsi="Arial"/>
      <w:b/>
      <w:szCs w:val="20"/>
      <w:lang w:eastAsia="ar-SA"/>
    </w:rPr>
  </w:style>
  <w:style w:type="paragraph" w:styleId="Spistreci1">
    <w:name w:val="toc 1"/>
    <w:basedOn w:val="Normalny"/>
    <w:next w:val="Normalny"/>
    <w:uiPriority w:val="39"/>
    <w:unhideWhenUsed/>
    <w:pPr>
      <w:spacing w:after="100"/>
    </w:pPr>
  </w:style>
  <w:style w:type="paragraph" w:styleId="Spistreci2">
    <w:name w:val="toc 2"/>
    <w:basedOn w:val="Normalny"/>
    <w:next w:val="Normalny"/>
    <w:uiPriority w:val="39"/>
    <w:unhideWhenUsed/>
    <w:pPr>
      <w:spacing w:after="100"/>
      <w:ind w:left="240"/>
    </w:pPr>
  </w:style>
  <w:style w:type="paragraph" w:styleId="Spistreci3">
    <w:name w:val="toc 3"/>
    <w:basedOn w:val="Normalny"/>
    <w:next w:val="Normalny"/>
    <w:uiPriority w:val="39"/>
    <w:unhideWhenUsed/>
    <w:pPr>
      <w:spacing w:after="100"/>
      <w:ind w:left="480"/>
    </w:pPr>
  </w:style>
  <w:style w:type="paragraph" w:customStyle="1" w:styleId="Tekstpodstawowy21">
    <w:name w:val="Tekst podstawowy 21"/>
    <w:basedOn w:val="Normalny"/>
    <w:pPr>
      <w:suppressAutoHyphens/>
      <w:jc w:val="both"/>
    </w:pPr>
    <w:rPr>
      <w:rFonts w:ascii="Arial" w:hAnsi="Arial"/>
      <w:szCs w:val="20"/>
      <w:lang w:eastAsia="ar-SA"/>
    </w:rPr>
  </w:style>
  <w:style w:type="paragraph" w:customStyle="1" w:styleId="ust">
    <w:name w:val="ust"/>
    <w:basedOn w:val="Normalny"/>
    <w:qFormat/>
    <w:pPr>
      <w:spacing w:before="100" w:beforeAutospacing="1"/>
      <w:ind w:firstLine="375"/>
    </w:pPr>
    <w:rPr>
      <w:rFonts w:ascii="Arial" w:hAnsi="Arial" w:cs="Arial"/>
      <w:sz w:val="20"/>
      <w:szCs w:val="20"/>
    </w:rPr>
  </w:style>
  <w:style w:type="paragraph" w:customStyle="1" w:styleId="Standard">
    <w:name w:val="Standard"/>
    <w:qFormat/>
    <w:pPr>
      <w:widowControl w:val="0"/>
      <w:suppressAutoHyphens/>
      <w:autoSpaceDN w:val="0"/>
      <w:textAlignment w:val="baseline"/>
    </w:pPr>
    <w:rPr>
      <w:rFonts w:eastAsia="Lucida Sans Unicode" w:cs="Tahoma"/>
      <w:kern w:val="3"/>
      <w:sz w:val="24"/>
      <w:szCs w:val="24"/>
    </w:rPr>
  </w:style>
  <w:style w:type="paragraph" w:styleId="Akapitzlist">
    <w:name w:val="List Paragraph"/>
    <w:basedOn w:val="Normalny"/>
    <w:link w:val="AkapitzlistZnak"/>
    <w:uiPriority w:val="34"/>
    <w:qFormat/>
    <w:pPr>
      <w:spacing w:after="200" w:line="276" w:lineRule="auto"/>
      <w:ind w:left="720"/>
      <w:contextualSpacing/>
    </w:pPr>
    <w:rPr>
      <w:rFonts w:ascii="Calibri" w:eastAsia="Calibri" w:hAnsi="Calibri"/>
      <w:sz w:val="22"/>
      <w:szCs w:val="22"/>
      <w:lang w:eastAsia="en-US"/>
    </w:rPr>
  </w:style>
  <w:style w:type="character" w:customStyle="1" w:styleId="StopkaZnak">
    <w:name w:val="Stopka Znak"/>
    <w:link w:val="Stopka"/>
    <w:uiPriority w:val="99"/>
    <w:qFormat/>
    <w:rPr>
      <w:sz w:val="24"/>
      <w:szCs w:val="24"/>
    </w:rPr>
  </w:style>
  <w:style w:type="character" w:customStyle="1" w:styleId="NagwekZnak">
    <w:name w:val="Nagłówek Znak"/>
    <w:link w:val="Nagwek"/>
    <w:uiPriority w:val="99"/>
    <w:qFormat/>
    <w:rPr>
      <w:lang w:eastAsia="ar-SA"/>
    </w:rPr>
  </w:style>
  <w:style w:type="paragraph" w:customStyle="1" w:styleId="dmo">
    <w:name w:val="dmo"/>
    <w:basedOn w:val="Normalny"/>
    <w:qFormat/>
    <w:pPr>
      <w:spacing w:before="100" w:beforeAutospacing="1"/>
      <w:jc w:val="center"/>
    </w:pPr>
    <w:rPr>
      <w:rFonts w:ascii="Arial" w:hAnsi="Arial" w:cs="Arial"/>
      <w:color w:val="657380"/>
      <w:sz w:val="17"/>
      <w:szCs w:val="17"/>
    </w:rPr>
  </w:style>
  <w:style w:type="character" w:customStyle="1" w:styleId="Domylnaczcionkaakapitu1">
    <w:name w:val="Domyślna czcionka akapitu1"/>
    <w:qFormat/>
  </w:style>
  <w:style w:type="paragraph" w:customStyle="1" w:styleId="Default">
    <w:name w:val="Default"/>
    <w:qFormat/>
    <w:pPr>
      <w:autoSpaceDE w:val="0"/>
      <w:autoSpaceDN w:val="0"/>
      <w:adjustRightInd w:val="0"/>
    </w:pPr>
    <w:rPr>
      <w:rFonts w:ascii="Arial" w:eastAsia="Calibri" w:hAnsi="Arial" w:cs="Arial"/>
      <w:color w:val="000000"/>
      <w:sz w:val="24"/>
      <w:szCs w:val="24"/>
      <w:lang w:eastAsia="en-US"/>
    </w:rPr>
  </w:style>
  <w:style w:type="character" w:customStyle="1" w:styleId="ZwykytekstZnak">
    <w:name w:val="Zwykły tekst Znak"/>
    <w:link w:val="Zwykytekst"/>
    <w:uiPriority w:val="99"/>
    <w:rPr>
      <w:rFonts w:ascii="Consolas" w:eastAsia="Calibri" w:hAnsi="Consolas"/>
      <w:sz w:val="21"/>
      <w:szCs w:val="21"/>
      <w:lang w:eastAsia="en-US"/>
    </w:rPr>
  </w:style>
  <w:style w:type="character" w:customStyle="1" w:styleId="apple-converted-space">
    <w:name w:val="apple-converted-space"/>
  </w:style>
  <w:style w:type="character" w:customStyle="1" w:styleId="TekstdymkaZnak">
    <w:name w:val="Tekst dymka Znak"/>
    <w:basedOn w:val="Domylnaczcionkaakapitu"/>
    <w:link w:val="Tekstdymka"/>
    <w:uiPriority w:val="99"/>
    <w:semiHidden/>
    <w:qFormat/>
    <w:rPr>
      <w:rFonts w:ascii="Segoe UI" w:hAnsi="Segoe UI" w:cs="Segoe UI"/>
      <w:sz w:val="18"/>
      <w:szCs w:val="18"/>
    </w:rPr>
  </w:style>
  <w:style w:type="paragraph" w:customStyle="1" w:styleId="Tekstpodstawowy22">
    <w:name w:val="Tekst podstawowy 22"/>
    <w:basedOn w:val="Normalny"/>
    <w:pPr>
      <w:widowControl w:val="0"/>
      <w:suppressAutoHyphens/>
      <w:jc w:val="both"/>
    </w:pPr>
    <w:rPr>
      <w:rFonts w:eastAsia="Lucida Sans Unicode"/>
      <w:sz w:val="28"/>
      <w:szCs w:val="20"/>
      <w:lang w:eastAsia="ar-SA"/>
    </w:rPr>
  </w:style>
  <w:style w:type="paragraph" w:customStyle="1" w:styleId="Tekstpodstawowy23">
    <w:name w:val="Tekst podstawowy 23"/>
    <w:basedOn w:val="Normalny"/>
    <w:pPr>
      <w:widowControl w:val="0"/>
      <w:suppressAutoHyphens/>
      <w:jc w:val="both"/>
    </w:pPr>
    <w:rPr>
      <w:rFonts w:eastAsia="Lucida Sans Unicode"/>
      <w:sz w:val="28"/>
      <w:szCs w:val="20"/>
      <w:lang w:eastAsia="ar-SA"/>
    </w:rPr>
  </w:style>
  <w:style w:type="character" w:customStyle="1" w:styleId="WW8Num3z0">
    <w:name w:val="WW8Num3z0"/>
    <w:qFormat/>
  </w:style>
  <w:style w:type="character" w:customStyle="1" w:styleId="TekstkomentarzaZnak">
    <w:name w:val="Tekst komentarza Znak"/>
    <w:basedOn w:val="Domylnaczcionkaakapitu"/>
    <w:link w:val="Tekstkomentarza"/>
    <w:uiPriority w:val="99"/>
    <w:semiHidden/>
  </w:style>
  <w:style w:type="character" w:customStyle="1" w:styleId="TematkomentarzaZnak">
    <w:name w:val="Temat komentarza Znak"/>
    <w:basedOn w:val="TekstkomentarzaZnak"/>
    <w:link w:val="Tematkomentarza"/>
    <w:uiPriority w:val="99"/>
    <w:semiHidden/>
    <w:rPr>
      <w:b/>
      <w:bCs/>
    </w:rPr>
  </w:style>
  <w:style w:type="paragraph" w:customStyle="1" w:styleId="ZPKTzmpktartykuempunktem">
    <w:name w:val="Z/PKT – zm. pkt artykułem (punktem)"/>
    <w:basedOn w:val="Normalny"/>
    <w:uiPriority w:val="31"/>
    <w:qFormat/>
    <w:pPr>
      <w:spacing w:line="360" w:lineRule="auto"/>
      <w:ind w:left="1020" w:hanging="510"/>
      <w:jc w:val="both"/>
    </w:pPr>
    <w:rPr>
      <w:rFonts w:ascii="Times" w:eastAsiaTheme="minorEastAsia" w:hAnsi="Times" w:cs="Arial"/>
      <w:bCs/>
      <w:szCs w:val="20"/>
    </w:rPr>
  </w:style>
  <w:style w:type="character" w:customStyle="1" w:styleId="AkapitzlistZnak">
    <w:name w:val="Akapit z listą Znak"/>
    <w:link w:val="Akapitzlist"/>
    <w:uiPriority w:val="99"/>
    <w:locked/>
    <w:rPr>
      <w:rFonts w:ascii="Calibri" w:eastAsia="Calibri" w:hAnsi="Calibri"/>
      <w:sz w:val="22"/>
      <w:szCs w:val="22"/>
      <w:lang w:eastAsia="en-US"/>
    </w:rPr>
  </w:style>
  <w:style w:type="paragraph" w:customStyle="1" w:styleId="Nagwekspisutreci1">
    <w:name w:val="Nagłówek spisu treści1"/>
    <w:basedOn w:val="Nagwek1"/>
    <w:next w:val="Normalny"/>
    <w:uiPriority w:val="39"/>
    <w:unhideWhenUsed/>
    <w:qFormat/>
    <w:pPr>
      <w:keepLines/>
      <w:numPr>
        <w:numId w:val="0"/>
      </w:numPr>
      <w:tabs>
        <w:tab w:val="clear" w:pos="0"/>
      </w:tabs>
      <w:suppressAutoHyphens w:val="0"/>
      <w:spacing w:before="240" w:line="259" w:lineRule="auto"/>
      <w:jc w:val="left"/>
      <w:outlineLvl w:val="9"/>
    </w:pPr>
    <w:rPr>
      <w:rFonts w:asciiTheme="majorHAnsi" w:eastAsiaTheme="majorEastAsia" w:hAnsiTheme="majorHAnsi" w:cstheme="majorBidi"/>
      <w:b w:val="0"/>
      <w:color w:val="2F5496" w:themeColor="accent1" w:themeShade="BF"/>
      <w:sz w:val="32"/>
      <w:szCs w:val="32"/>
      <w:lang w:eastAsia="pl-PL"/>
    </w:rPr>
  </w:style>
  <w:style w:type="paragraph" w:customStyle="1" w:styleId="Styl1uchwaa">
    <w:name w:val="Styl1uchwała"/>
    <w:basedOn w:val="Nagwek3"/>
    <w:link w:val="Styl1uchwaaZnak"/>
    <w:qFormat/>
    <w:pPr>
      <w:tabs>
        <w:tab w:val="left" w:pos="284"/>
        <w:tab w:val="left" w:pos="426"/>
      </w:tabs>
      <w:spacing w:line="276" w:lineRule="auto"/>
      <w:ind w:left="0"/>
    </w:pPr>
    <w:rPr>
      <w:rFonts w:eastAsia="Arial"/>
      <w:b/>
    </w:rPr>
  </w:style>
  <w:style w:type="paragraph" w:customStyle="1" w:styleId="UCHWAA">
    <w:name w:val="UCHWAŁA"/>
    <w:basedOn w:val="Normalny"/>
    <w:link w:val="UCHWAAZnak"/>
    <w:qFormat/>
    <w:pPr>
      <w:tabs>
        <w:tab w:val="left" w:pos="284"/>
        <w:tab w:val="left" w:pos="426"/>
      </w:tabs>
      <w:spacing w:line="276" w:lineRule="auto"/>
      <w:jc w:val="center"/>
    </w:pPr>
    <w:rPr>
      <w:b/>
    </w:rPr>
  </w:style>
  <w:style w:type="character" w:customStyle="1" w:styleId="Nagwek3Znak">
    <w:name w:val="Nagłówek 3 Znak"/>
    <w:basedOn w:val="Domylnaczcionkaakapitu"/>
    <w:link w:val="Nagwek3"/>
    <w:rPr>
      <w:rFonts w:eastAsia="Times New Roman"/>
      <w:sz w:val="28"/>
      <w:lang w:eastAsia="ar-SA"/>
    </w:rPr>
  </w:style>
  <w:style w:type="character" w:customStyle="1" w:styleId="Styl1uchwaaZnak">
    <w:name w:val="Styl1uchwała Znak"/>
    <w:basedOn w:val="Nagwek3Znak"/>
    <w:link w:val="Styl1uchwaa"/>
    <w:rPr>
      <w:rFonts w:eastAsia="Arial"/>
      <w:b/>
      <w:sz w:val="28"/>
      <w:lang w:eastAsia="ar-SA"/>
    </w:rPr>
  </w:style>
  <w:style w:type="character" w:customStyle="1" w:styleId="UCHWAAZnak">
    <w:name w:val="UCHWAŁA Znak"/>
    <w:basedOn w:val="Domylnaczcionkaakapitu"/>
    <w:link w:val="UCHWAA"/>
    <w:rPr>
      <w:rFonts w:eastAsia="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prawo.vulcan.pl/przegdok.asp?qdatprz=05-09-2008&amp;qplikid=1" TargetMode="External"/><Relationship Id="rId18" Type="http://schemas.openxmlformats.org/officeDocument/2006/relationships/hyperlink" Target="http://prawo.vulcan.pl/przegdok.asp?qdatprz=05-09-2008&amp;qplikid=1" TargetMode="External"/><Relationship Id="rId26" Type="http://schemas.openxmlformats.org/officeDocument/2006/relationships/hyperlink" Target="http://prawo.vulcan.pl/przegdok.asp?qdatprz=05-09-2008&amp;qplikid=1" TargetMode="External"/><Relationship Id="rId3" Type="http://schemas.openxmlformats.org/officeDocument/2006/relationships/styles" Target="styles.xml"/><Relationship Id="rId21" Type="http://schemas.openxmlformats.org/officeDocument/2006/relationships/hyperlink" Target="http://prawo.vulcan.pl/przegdok.asp?qdatprz=05-09-2008&amp;qplikid=1"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prawo.vulcan.pl/przegdok.asp?qdatprz=05-09-2008&amp;qplikid=1" TargetMode="External"/><Relationship Id="rId17" Type="http://schemas.openxmlformats.org/officeDocument/2006/relationships/hyperlink" Target="http://prawo.vulcan.pl/przegdok.asp?qdatprz=05-09-2008&amp;qplikid=1" TargetMode="External"/><Relationship Id="rId25" Type="http://schemas.openxmlformats.org/officeDocument/2006/relationships/hyperlink" Target="http://prawo.vulcan.pl/przegdok.asp?qdatprz=05-09-2008&amp;qplikid=1"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awo.vulcan.pl/przegdok.asp?qdatprz=05-09-2008&amp;qplikid=1" TargetMode="External"/><Relationship Id="rId20" Type="http://schemas.openxmlformats.org/officeDocument/2006/relationships/hyperlink" Target="http://prawo.vulcan.pl/przegdok.asp?qdatprz=05-09-2008&amp;qplikid=1" TargetMode="External"/><Relationship Id="rId29" Type="http://schemas.openxmlformats.org/officeDocument/2006/relationships/hyperlink" Target="http://www.prawo.vulcan.edu.pl/przegdok.asp?qdatprz=10-01-2017&amp;qplikid=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prawo.vulcan.pl/przegdok.asp?qdatprz=05-09-2008&amp;qplikid=1" TargetMode="External"/><Relationship Id="rId24" Type="http://schemas.openxmlformats.org/officeDocument/2006/relationships/hyperlink" Target="http://prawo.vulcan.pl/przegdok.asp?qdatprz=05-09-2008&amp;qplikid=1" TargetMode="External"/><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prawo.vulcan.pl/przegdok.asp?qdatprz=05-09-2008&amp;qplikid=1" TargetMode="External"/><Relationship Id="rId23" Type="http://schemas.openxmlformats.org/officeDocument/2006/relationships/hyperlink" Target="http://prawo.vulcan.pl/przegdok.asp?qdatprz=05-09-2008&amp;qplikid=1" TargetMode="External"/><Relationship Id="rId28" Type="http://schemas.openxmlformats.org/officeDocument/2006/relationships/hyperlink" Target="http://prawo.vulcan.pl/przegdok.asp?qdatprz=05-09-2008&amp;qplikid=1" TargetMode="External"/><Relationship Id="rId10" Type="http://schemas.openxmlformats.org/officeDocument/2006/relationships/hyperlink" Target="http://prawo.vulcan.pl/przegdok.asp?qdatprz=05-09-2008&amp;qplikid=1" TargetMode="External"/><Relationship Id="rId19" Type="http://schemas.openxmlformats.org/officeDocument/2006/relationships/hyperlink" Target="http://prawo.vulcan.pl/przegdok.asp?qdatprz=05-09-2008&amp;qplikid=1"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prawo.vulcan.pl/przegdok.asp?qdatprz=05-09-2008&amp;qplikid=1" TargetMode="External"/><Relationship Id="rId14" Type="http://schemas.openxmlformats.org/officeDocument/2006/relationships/hyperlink" Target="http://prawo.vulcan.pl/przegdok.asp?qdatprz=05-09-2008&amp;qplikid=1" TargetMode="External"/><Relationship Id="rId22" Type="http://schemas.openxmlformats.org/officeDocument/2006/relationships/hyperlink" Target="http://prawo.vulcan.pl/przegdok.asp?qdatprz=05-09-2008&amp;qplikid=1" TargetMode="External"/><Relationship Id="rId27" Type="http://schemas.openxmlformats.org/officeDocument/2006/relationships/hyperlink" Target="http://prawo.vulcan.pl/przegdok.asp?qdatprz=05-09-2008&amp;qplikid=1" TargetMode="External"/><Relationship Id="rId30" Type="http://schemas.openxmlformats.org/officeDocument/2006/relationships/hyperlink" Target="http://www.prawo.vulcan.edu.pl/przegdok.asp?qdatprz=10-01-2017&amp;qplikid=1" TargetMode="External"/><Relationship Id="rId8"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6E8A5D-51C9-4552-9301-65B6A5809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26623</Words>
  <Characters>159738</Characters>
  <Application>Microsoft Office Word</Application>
  <DocSecurity>0</DocSecurity>
  <Lines>1331</Lines>
  <Paragraphs>371</Paragraphs>
  <ScaleCrop>false</ScaleCrop>
  <HeadingPairs>
    <vt:vector size="2" baseType="variant">
      <vt:variant>
        <vt:lpstr>Tytuł</vt:lpstr>
      </vt:variant>
      <vt:variant>
        <vt:i4>1</vt:i4>
      </vt:variant>
    </vt:vector>
  </HeadingPairs>
  <TitlesOfParts>
    <vt:vector size="1" baseType="lpstr">
      <vt:lpstr>Statut</vt:lpstr>
    </vt:vector>
  </TitlesOfParts>
  <Company>Prywatny</Company>
  <LinksUpToDate>false</LinksUpToDate>
  <CharactersWithSpaces>185990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Statut</dc:title>
  <dc:creator>Mariusz Schwebs</dc:creator>
  <cp:lastModifiedBy>Uczen</cp:lastModifiedBy>
  <cp:revision>10</cp:revision>
  <cp:lastPrinted>2025-02-28T11:44:00Z</cp:lastPrinted>
  <dcterms:created xsi:type="dcterms:W3CDTF">2025-02-28T06:28:00Z</dcterms:created>
  <dcterms:modified xsi:type="dcterms:W3CDTF">2025-02-28T12:11:00Z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1045-11.2.0.11341</vt:lpwstr>
  </property>
  <property fmtid="{D5CDD505-2E9C-101B-9397-08002B2CF9AE}" pid="3" name="ICV">
    <vt:lpwstr>F3D573F0CD724C8E9401BC0BB34DB49A</vt:lpwstr>
  </property>
</Properties>
</file>