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B671" w14:textId="4E5C81D8" w:rsidR="00FC41F0" w:rsidRPr="00FC41F0" w:rsidRDefault="00FC41F0" w:rsidP="00FC41F0">
      <w:pPr>
        <w:spacing w:after="0" w:line="240" w:lineRule="auto"/>
        <w:ind w:left="4962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Załącznik do zarządzenia Nr</w:t>
      </w:r>
      <w:r w:rsidR="00135F86">
        <w:rPr>
          <w:rFonts w:asciiTheme="majorHAnsi" w:hAnsiTheme="majorHAnsi" w:cstheme="majorHAnsi"/>
        </w:rPr>
        <w:t xml:space="preserve"> 9/</w:t>
      </w:r>
      <w:r>
        <w:rPr>
          <w:rFonts w:asciiTheme="majorHAnsi" w:hAnsiTheme="majorHAnsi" w:cstheme="majorHAnsi"/>
        </w:rPr>
        <w:t>20</w:t>
      </w:r>
      <w:r w:rsidRPr="00FC41F0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>5</w:t>
      </w:r>
    </w:p>
    <w:p w14:paraId="4371E570" w14:textId="77777777" w:rsidR="00FC41F0" w:rsidRPr="00FC41F0" w:rsidRDefault="00FC41F0" w:rsidP="00FC41F0">
      <w:pPr>
        <w:spacing w:after="0" w:line="240" w:lineRule="auto"/>
        <w:ind w:left="4962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Dyrektora Muzeum Historii Miasta Zduńska Wola</w:t>
      </w:r>
    </w:p>
    <w:p w14:paraId="037BDD1F" w14:textId="25700D00" w:rsidR="00FC41F0" w:rsidRPr="00FC41F0" w:rsidRDefault="00FC41F0" w:rsidP="00FC41F0">
      <w:pPr>
        <w:spacing w:after="0" w:line="240" w:lineRule="auto"/>
        <w:ind w:left="4962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z dnia </w:t>
      </w:r>
      <w:r w:rsidR="00135F86">
        <w:rPr>
          <w:rFonts w:asciiTheme="majorHAnsi" w:hAnsiTheme="majorHAnsi" w:cstheme="majorHAnsi"/>
        </w:rPr>
        <w:t xml:space="preserve">31 grudnia </w:t>
      </w:r>
      <w:r w:rsidRPr="00FC41F0">
        <w:rPr>
          <w:rFonts w:asciiTheme="majorHAnsi" w:hAnsiTheme="majorHAnsi" w:cstheme="majorHAnsi"/>
        </w:rPr>
        <w:t>2025 roku</w:t>
      </w:r>
    </w:p>
    <w:p w14:paraId="0F0BC760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68F1960D" w14:textId="77777777" w:rsidR="00FC41F0" w:rsidRPr="000754C7" w:rsidRDefault="00FC41F0" w:rsidP="00FC41F0">
      <w:pPr>
        <w:spacing w:after="0" w:line="240" w:lineRule="auto"/>
        <w:jc w:val="center"/>
        <w:rPr>
          <w:rFonts w:asciiTheme="majorHAnsi" w:hAnsiTheme="majorHAnsi" w:cstheme="majorHAnsi"/>
          <w:b/>
          <w:bCs/>
          <w:caps/>
        </w:rPr>
      </w:pPr>
      <w:r w:rsidRPr="000754C7">
        <w:rPr>
          <w:rFonts w:asciiTheme="majorHAnsi" w:hAnsiTheme="majorHAnsi" w:cstheme="majorHAnsi"/>
          <w:b/>
          <w:bCs/>
          <w:caps/>
        </w:rPr>
        <w:t>Regulamin</w:t>
      </w:r>
    </w:p>
    <w:p w14:paraId="52224F57" w14:textId="7EA0F21D" w:rsidR="00FC41F0" w:rsidRDefault="00FC41F0" w:rsidP="00FC41F0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FC41F0">
        <w:rPr>
          <w:rFonts w:asciiTheme="majorHAnsi" w:hAnsiTheme="majorHAnsi" w:cstheme="majorHAnsi"/>
          <w:b/>
          <w:bCs/>
        </w:rPr>
        <w:t>udzielania zamówień publicznych</w:t>
      </w:r>
    </w:p>
    <w:p w14:paraId="41900B73" w14:textId="17166B62" w:rsidR="00FC41F0" w:rsidRDefault="00FC41F0" w:rsidP="00FC41F0">
      <w:pPr>
        <w:spacing w:after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przez</w:t>
      </w:r>
      <w:r w:rsidRPr="00FC41F0">
        <w:rPr>
          <w:rFonts w:asciiTheme="majorHAnsi" w:hAnsiTheme="majorHAnsi" w:cstheme="majorHAnsi"/>
          <w:b/>
          <w:bCs/>
        </w:rPr>
        <w:t xml:space="preserve"> Muzeum Historii Miasta Zduńska Wola</w:t>
      </w:r>
    </w:p>
    <w:p w14:paraId="528AE771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62889262" w14:textId="7F754FFF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1. Zakres regulaminu</w:t>
      </w:r>
    </w:p>
    <w:p w14:paraId="1551CA48" w14:textId="4BE3E823" w:rsidR="00ED05A9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1. Regulamin określa zasady udzielania zamówień publicznych o wartości </w:t>
      </w:r>
      <w:r w:rsidR="00B0325B">
        <w:rPr>
          <w:rFonts w:asciiTheme="majorHAnsi" w:hAnsiTheme="majorHAnsi" w:cstheme="majorHAnsi"/>
        </w:rPr>
        <w:t>podprogowej</w:t>
      </w:r>
      <w:r w:rsidRPr="00FC41F0">
        <w:rPr>
          <w:rFonts w:asciiTheme="majorHAnsi" w:hAnsiTheme="majorHAnsi" w:cstheme="majorHAnsi"/>
        </w:rPr>
        <w:t xml:space="preserve">, tj. zamówień wyłączonych </w:t>
      </w:r>
      <w:r w:rsidR="0044520A">
        <w:rPr>
          <w:rFonts w:asciiTheme="majorHAnsi" w:hAnsiTheme="majorHAnsi" w:cstheme="majorHAnsi"/>
        </w:rPr>
        <w:t>ze</w:t>
      </w:r>
      <w:r w:rsidRPr="00FC41F0">
        <w:rPr>
          <w:rFonts w:asciiTheme="majorHAnsi" w:hAnsiTheme="majorHAnsi" w:cstheme="majorHAnsi"/>
        </w:rPr>
        <w:t xml:space="preserve"> stosowania przepisów ustawy Prawo zamówień publicznych.</w:t>
      </w:r>
    </w:p>
    <w:p w14:paraId="2C64B2D7" w14:textId="068AC91B" w:rsidR="00C41B83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Celem regulaminu jest zapewnienie racjonalnego, przejrzystego i efektywnego wydatkowania środków publicznych przy zachowaniu zasad uczciwej konkurencji, równego traktowania wykonawców, jawności postępowania oraz gospodarności.</w:t>
      </w:r>
    </w:p>
    <w:p w14:paraId="2E2D9D00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2. Definicje</w:t>
      </w:r>
    </w:p>
    <w:p w14:paraId="64037D46" w14:textId="4CDC3F47" w:rsidR="0044520A" w:rsidRDefault="00C41B83" w:rsidP="0044520A">
      <w:pPr>
        <w:pStyle w:val="Akapitzlist"/>
        <w:numPr>
          <w:ilvl w:val="0"/>
          <w:numId w:val="12"/>
        </w:numPr>
        <w:tabs>
          <w:tab w:val="left" w:pos="284"/>
        </w:tabs>
        <w:spacing w:afterLines="120" w:after="288" w:line="240" w:lineRule="auto"/>
        <w:ind w:left="0" w:firstLine="0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Zamówienie – zakup dostaw, usług lub robót budowlanych o wartości </w:t>
      </w:r>
      <w:r w:rsidR="0044520A">
        <w:rPr>
          <w:rFonts w:asciiTheme="majorHAnsi" w:hAnsiTheme="majorHAnsi" w:cstheme="majorHAnsi"/>
        </w:rPr>
        <w:t>podprogowej</w:t>
      </w:r>
      <w:r w:rsidRPr="00FC41F0">
        <w:rPr>
          <w:rFonts w:asciiTheme="majorHAnsi" w:hAnsiTheme="majorHAnsi" w:cstheme="majorHAnsi"/>
        </w:rPr>
        <w:t xml:space="preserve"> netto.</w:t>
      </w:r>
    </w:p>
    <w:p w14:paraId="2D4546B5" w14:textId="79B9B28B" w:rsidR="00C41B83" w:rsidRPr="0044520A" w:rsidRDefault="00C41B83" w:rsidP="0044520A">
      <w:pPr>
        <w:pStyle w:val="Akapitzlist"/>
        <w:numPr>
          <w:ilvl w:val="0"/>
          <w:numId w:val="12"/>
        </w:numPr>
        <w:tabs>
          <w:tab w:val="left" w:pos="284"/>
        </w:tabs>
        <w:spacing w:afterLines="120" w:after="288" w:line="240" w:lineRule="auto"/>
        <w:ind w:left="0" w:firstLine="0"/>
        <w:rPr>
          <w:rFonts w:asciiTheme="majorHAnsi" w:hAnsiTheme="majorHAnsi" w:cstheme="majorHAnsi"/>
        </w:rPr>
      </w:pPr>
      <w:r w:rsidRPr="0044520A">
        <w:rPr>
          <w:rFonts w:asciiTheme="majorHAnsi" w:hAnsiTheme="majorHAnsi" w:cstheme="majorHAnsi"/>
        </w:rPr>
        <w:t>Wnioskodawca – pracownik Muzeum zgłaszający potrzebę udzielenia zamówienia.</w:t>
      </w:r>
      <w:r w:rsidRPr="0044520A">
        <w:rPr>
          <w:rFonts w:asciiTheme="majorHAnsi" w:hAnsiTheme="majorHAnsi" w:cstheme="majorHAnsi"/>
        </w:rPr>
        <w:br/>
        <w:t>3. Dyrektor – Dyrektor Muzeum Historii Miasta Zduńska Wola.</w:t>
      </w:r>
    </w:p>
    <w:p w14:paraId="26ECDA00" w14:textId="569E17F1" w:rsidR="00C41B83" w:rsidRPr="00FC41F0" w:rsidRDefault="00C41B83" w:rsidP="0044520A">
      <w:pPr>
        <w:pStyle w:val="Akapitzlist"/>
        <w:spacing w:afterLines="120" w:after="288" w:line="240" w:lineRule="auto"/>
        <w:ind w:left="0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4. Komórka merytoryczna – dział lub osoba odpowiedzialna za realizację zamówienia.</w:t>
      </w:r>
    </w:p>
    <w:p w14:paraId="6773F309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3. Ustalanie wartości zamówienia</w:t>
      </w:r>
    </w:p>
    <w:p w14:paraId="1DF5BF12" w14:textId="0E16AA3E" w:rsidR="00D657D1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Szacunkową wartość zamówienia ustala się z należytą starannością przed jego udzieleniem.</w:t>
      </w:r>
    </w:p>
    <w:p w14:paraId="652415DC" w14:textId="3B8A0A77" w:rsidR="00D657D1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Niedopuszczalne jest dzielenie zamówienia na części w celu uniknięcia stosowania ustawy P</w:t>
      </w:r>
      <w:r w:rsidR="00D657D1" w:rsidRPr="00FC41F0">
        <w:rPr>
          <w:rFonts w:asciiTheme="majorHAnsi" w:hAnsiTheme="majorHAnsi" w:cstheme="majorHAnsi"/>
        </w:rPr>
        <w:t>ZP</w:t>
      </w:r>
      <w:r w:rsidRPr="00FC41F0">
        <w:rPr>
          <w:rFonts w:asciiTheme="majorHAnsi" w:hAnsiTheme="majorHAnsi" w:cstheme="majorHAnsi"/>
        </w:rPr>
        <w:t xml:space="preserve"> lub niniejszego regulaminu.</w:t>
      </w:r>
    </w:p>
    <w:p w14:paraId="7B79264C" w14:textId="70444F9F" w:rsidR="00921964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3. Ustalenie </w:t>
      </w:r>
      <w:r w:rsidR="002F1889">
        <w:rPr>
          <w:rFonts w:asciiTheme="majorHAnsi" w:hAnsiTheme="majorHAnsi" w:cstheme="majorHAnsi"/>
        </w:rPr>
        <w:t xml:space="preserve">szacunkowej </w:t>
      </w:r>
      <w:r w:rsidRPr="00FC41F0">
        <w:rPr>
          <w:rFonts w:asciiTheme="majorHAnsi" w:hAnsiTheme="majorHAnsi" w:cstheme="majorHAnsi"/>
        </w:rPr>
        <w:t xml:space="preserve">wartości zamówienia dokumentuje się </w:t>
      </w:r>
      <w:r w:rsidR="00DD53C8">
        <w:rPr>
          <w:rFonts w:asciiTheme="majorHAnsi" w:hAnsiTheme="majorHAnsi" w:cstheme="majorHAnsi"/>
        </w:rPr>
        <w:t>na zamówieniu potwierdzającym</w:t>
      </w:r>
      <w:r w:rsidR="0044520A">
        <w:rPr>
          <w:rFonts w:asciiTheme="majorHAnsi" w:hAnsiTheme="majorHAnsi" w:cstheme="majorHAnsi"/>
        </w:rPr>
        <w:t xml:space="preserve"> ustaleni</w:t>
      </w:r>
      <w:r w:rsidR="00DD53C8">
        <w:rPr>
          <w:rFonts w:asciiTheme="majorHAnsi" w:hAnsiTheme="majorHAnsi" w:cstheme="majorHAnsi"/>
        </w:rPr>
        <w:t>e</w:t>
      </w:r>
      <w:r w:rsidR="0044520A">
        <w:rPr>
          <w:rFonts w:asciiTheme="majorHAnsi" w:hAnsiTheme="majorHAnsi" w:cstheme="majorHAnsi"/>
        </w:rPr>
        <w:t xml:space="preserve"> wartości zamówienia </w:t>
      </w:r>
      <w:r w:rsidR="0044520A" w:rsidRPr="0044520A">
        <w:rPr>
          <w:rFonts w:asciiTheme="majorHAnsi" w:hAnsiTheme="majorHAnsi" w:cstheme="majorHAnsi"/>
        </w:rPr>
        <w:t>według wzoru stanowiącego załącznik nr 1 do Regulaminu.</w:t>
      </w:r>
    </w:p>
    <w:p w14:paraId="27B755ED" w14:textId="7D4DB79E" w:rsidR="00921964" w:rsidRDefault="00921964" w:rsidP="00921964">
      <w:pPr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3. Szacowanie może być dokonane w zestawieniu zbiorczym miesięcznym </w:t>
      </w:r>
      <w:r w:rsidRPr="0044520A">
        <w:rPr>
          <w:rFonts w:asciiTheme="majorHAnsi" w:hAnsiTheme="majorHAnsi" w:cstheme="majorHAnsi"/>
        </w:rPr>
        <w:t xml:space="preserve">według wzoru stanowiącego załącznik nr </w:t>
      </w:r>
      <w:r>
        <w:rPr>
          <w:rFonts w:asciiTheme="majorHAnsi" w:hAnsiTheme="majorHAnsi" w:cstheme="majorHAnsi"/>
        </w:rPr>
        <w:t>2</w:t>
      </w:r>
      <w:r w:rsidRPr="0044520A">
        <w:rPr>
          <w:rFonts w:asciiTheme="majorHAnsi" w:hAnsiTheme="majorHAnsi" w:cstheme="majorHAnsi"/>
        </w:rPr>
        <w:t xml:space="preserve"> do Regulaminu.</w:t>
      </w:r>
    </w:p>
    <w:p w14:paraId="3C4BDE09" w14:textId="77777777" w:rsidR="00B0325B" w:rsidRDefault="00B0325B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</w:p>
    <w:p w14:paraId="0859AC4E" w14:textId="7333CF40" w:rsidR="00B0325B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§ 4. </w:t>
      </w:r>
      <w:r w:rsidR="00D657D1" w:rsidRPr="00FC41F0">
        <w:rPr>
          <w:rFonts w:asciiTheme="majorHAnsi" w:hAnsiTheme="majorHAnsi" w:cstheme="majorHAnsi"/>
        </w:rPr>
        <w:t>Tryby udzielania zamówień</w:t>
      </w:r>
    </w:p>
    <w:p w14:paraId="660CF938" w14:textId="4591E060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W zależności od wartości szacunkowej, stosuje się następujące zasady:</w:t>
      </w:r>
    </w:p>
    <w:p w14:paraId="71327B4C" w14:textId="4CE1F9DA" w:rsidR="00D657D1" w:rsidRPr="00FC41F0" w:rsidRDefault="00C41615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657D1" w:rsidRPr="00FC41F0">
        <w:rPr>
          <w:rFonts w:asciiTheme="majorHAnsi" w:hAnsiTheme="majorHAnsi" w:cstheme="majorHAnsi"/>
        </w:rPr>
        <w:t xml:space="preserve">) do </w:t>
      </w:r>
      <w:r w:rsidR="00B0325B">
        <w:rPr>
          <w:rFonts w:asciiTheme="majorHAnsi" w:hAnsiTheme="majorHAnsi" w:cstheme="majorHAnsi"/>
        </w:rPr>
        <w:t>2</w:t>
      </w:r>
      <w:r w:rsidR="00D657D1" w:rsidRPr="00FC41F0">
        <w:rPr>
          <w:rFonts w:asciiTheme="majorHAnsi" w:hAnsiTheme="majorHAnsi" w:cstheme="majorHAnsi"/>
        </w:rPr>
        <w:t xml:space="preserve">0.000 zł netto – dopuszcza się udzielenie zamówienia w trybie zakupu bezpośredniego, po uprzednim rozeznaniu rynku w sposób zapewniający wybór najkorzystniejszej oferty oraz po </w:t>
      </w:r>
      <w:r w:rsidR="000754C7">
        <w:rPr>
          <w:rFonts w:asciiTheme="majorHAnsi" w:hAnsiTheme="majorHAnsi" w:cstheme="majorHAnsi"/>
        </w:rPr>
        <w:t>akceptacji</w:t>
      </w:r>
      <w:r w:rsidR="00D657D1" w:rsidRPr="00FC41F0">
        <w:rPr>
          <w:rFonts w:asciiTheme="majorHAnsi" w:hAnsiTheme="majorHAnsi" w:cstheme="majorHAnsi"/>
        </w:rPr>
        <w:t xml:space="preserve"> przez Dyrektora Muzeum;</w:t>
      </w:r>
    </w:p>
    <w:p w14:paraId="11596050" w14:textId="37CD4377" w:rsidR="00D657D1" w:rsidRPr="00FC41F0" w:rsidRDefault="00C41615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="00D657D1" w:rsidRPr="00FC41F0">
        <w:rPr>
          <w:rFonts w:asciiTheme="majorHAnsi" w:hAnsiTheme="majorHAnsi" w:cstheme="majorHAnsi"/>
        </w:rPr>
        <w:t xml:space="preserve">) powyżej </w:t>
      </w:r>
      <w:r w:rsidR="00B0325B">
        <w:rPr>
          <w:rFonts w:asciiTheme="majorHAnsi" w:hAnsiTheme="majorHAnsi" w:cstheme="majorHAnsi"/>
        </w:rPr>
        <w:t>2</w:t>
      </w:r>
      <w:r w:rsidR="00D657D1" w:rsidRPr="00FC41F0">
        <w:rPr>
          <w:rFonts w:asciiTheme="majorHAnsi" w:hAnsiTheme="majorHAnsi" w:cstheme="majorHAnsi"/>
        </w:rPr>
        <w:t xml:space="preserve">0.000 zł do </w:t>
      </w:r>
      <w:r w:rsidR="00FC41F0">
        <w:rPr>
          <w:rFonts w:asciiTheme="majorHAnsi" w:hAnsiTheme="majorHAnsi" w:cstheme="majorHAnsi"/>
        </w:rPr>
        <w:t>7</w:t>
      </w:r>
      <w:r w:rsidR="00D657D1" w:rsidRPr="00FC41F0">
        <w:rPr>
          <w:rFonts w:asciiTheme="majorHAnsi" w:hAnsiTheme="majorHAnsi" w:cstheme="majorHAnsi"/>
        </w:rPr>
        <w:t>0.000 zł netto – wymagane jest przeprowadzenie rozeznania rynku poprzez uzyskanie co najmniej dwóch ofert (pisemnych, e-mailowych lub wydruków ze stron internetowych) oraz akceptacja Dyrektora;</w:t>
      </w:r>
    </w:p>
    <w:p w14:paraId="39F4E98C" w14:textId="5FB2B1EF" w:rsidR="001F49E9" w:rsidRPr="00402482" w:rsidRDefault="00C41615" w:rsidP="00402482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lastRenderedPageBreak/>
        <w:t>c</w:t>
      </w:r>
      <w:r w:rsidR="00D657D1" w:rsidRPr="00FC41F0">
        <w:rPr>
          <w:rFonts w:asciiTheme="majorHAnsi" w:hAnsiTheme="majorHAnsi" w:cstheme="majorHAnsi"/>
        </w:rPr>
        <w:t xml:space="preserve">) </w:t>
      </w:r>
      <w:r w:rsidR="00D657D1" w:rsidRPr="000A30D4">
        <w:rPr>
          <w:rFonts w:asciiTheme="majorHAnsi" w:hAnsiTheme="majorHAnsi" w:cstheme="majorHAnsi"/>
        </w:rPr>
        <w:t xml:space="preserve">powyżej </w:t>
      </w:r>
      <w:r w:rsidR="00FC41F0" w:rsidRPr="000A30D4">
        <w:rPr>
          <w:rFonts w:asciiTheme="majorHAnsi" w:hAnsiTheme="majorHAnsi" w:cstheme="majorHAnsi"/>
        </w:rPr>
        <w:t>7</w:t>
      </w:r>
      <w:r w:rsidR="00D657D1" w:rsidRPr="000A30D4">
        <w:rPr>
          <w:rFonts w:asciiTheme="majorHAnsi" w:hAnsiTheme="majorHAnsi" w:cstheme="majorHAnsi"/>
        </w:rPr>
        <w:t xml:space="preserve">0.000 zł do </w:t>
      </w:r>
      <w:r w:rsidR="00FC41F0" w:rsidRPr="000A30D4">
        <w:rPr>
          <w:rFonts w:asciiTheme="majorHAnsi" w:hAnsiTheme="majorHAnsi" w:cstheme="majorHAnsi"/>
        </w:rPr>
        <w:t>wartości podprogowej</w:t>
      </w:r>
      <w:r w:rsidR="00D657D1" w:rsidRPr="000A30D4">
        <w:rPr>
          <w:rFonts w:asciiTheme="majorHAnsi" w:hAnsiTheme="majorHAnsi" w:cstheme="majorHAnsi"/>
        </w:rPr>
        <w:t xml:space="preserve"> netto – wymagane jest przeprowadzenie zapytania ofertowego </w:t>
      </w:r>
      <w:r w:rsidR="00D57E0F" w:rsidRPr="000A30D4">
        <w:rPr>
          <w:rFonts w:asciiTheme="majorHAnsi" w:hAnsiTheme="majorHAnsi" w:cstheme="majorHAnsi"/>
        </w:rPr>
        <w:t>w</w:t>
      </w:r>
      <w:r w:rsidR="00D57E0F">
        <w:rPr>
          <w:rFonts w:asciiTheme="majorHAnsi" w:hAnsiTheme="majorHAnsi" w:cstheme="majorHAnsi"/>
        </w:rPr>
        <w:t xml:space="preserve"> formie </w:t>
      </w:r>
      <w:r w:rsidR="00D57E0F" w:rsidRPr="000A30D4">
        <w:rPr>
          <w:rFonts w:asciiTheme="majorHAnsi" w:hAnsiTheme="majorHAnsi" w:cstheme="majorHAnsi"/>
          <w:bCs/>
        </w:rPr>
        <w:t>zaproszenie do składania ofert o wartości od 70 000, 00 do 170 000, 00 zł</w:t>
      </w:r>
      <w:r w:rsidR="00402482">
        <w:rPr>
          <w:rFonts w:asciiTheme="majorHAnsi" w:hAnsiTheme="majorHAnsi" w:cstheme="majorHAnsi"/>
          <w:bCs/>
        </w:rPr>
        <w:t xml:space="preserve"> </w:t>
      </w:r>
      <w:r w:rsidR="00D657D1" w:rsidRPr="00FC41F0">
        <w:rPr>
          <w:rFonts w:asciiTheme="majorHAnsi" w:hAnsiTheme="majorHAnsi" w:cstheme="majorHAnsi"/>
        </w:rPr>
        <w:t>skierowanego do co najmniej trzech wykonawców oraz akceptacja Dyrektora.</w:t>
      </w:r>
      <w:r w:rsidR="001B145D">
        <w:rPr>
          <w:rFonts w:asciiTheme="majorHAnsi" w:hAnsiTheme="majorHAnsi" w:cstheme="majorHAnsi"/>
        </w:rPr>
        <w:t xml:space="preserve"> Wzór za</w:t>
      </w:r>
      <w:r w:rsidR="00402482">
        <w:rPr>
          <w:rFonts w:asciiTheme="majorHAnsi" w:hAnsiTheme="majorHAnsi" w:cstheme="majorHAnsi"/>
        </w:rPr>
        <w:t>proszenia</w:t>
      </w:r>
      <w:r w:rsidR="001B145D">
        <w:rPr>
          <w:rFonts w:asciiTheme="majorHAnsi" w:hAnsiTheme="majorHAnsi" w:cstheme="majorHAnsi"/>
        </w:rPr>
        <w:t xml:space="preserve"> stanowi załącznik nr </w:t>
      </w:r>
      <w:r w:rsidR="006068C6">
        <w:rPr>
          <w:rFonts w:asciiTheme="majorHAnsi" w:hAnsiTheme="majorHAnsi" w:cstheme="majorHAnsi"/>
        </w:rPr>
        <w:t>4 do niniejszego regulaminu</w:t>
      </w:r>
    </w:p>
    <w:p w14:paraId="703ED874" w14:textId="596387E7" w:rsidR="00921964" w:rsidRDefault="00D657D1" w:rsidP="001F49E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</w:t>
      </w:r>
      <w:r w:rsidR="00C41615">
        <w:rPr>
          <w:rFonts w:asciiTheme="majorHAnsi" w:hAnsiTheme="majorHAnsi" w:cstheme="majorHAnsi"/>
        </w:rPr>
        <w:t>.</w:t>
      </w:r>
      <w:r w:rsidRPr="00FC41F0">
        <w:rPr>
          <w:rFonts w:asciiTheme="majorHAnsi" w:hAnsiTheme="majorHAnsi" w:cstheme="majorHAnsi"/>
        </w:rPr>
        <w:t xml:space="preserve"> Każde zamówienie wymaga akceptacji Dyrektora Muzeum, potwierdzonej podpisem na </w:t>
      </w:r>
      <w:r w:rsidR="00DD53C8">
        <w:rPr>
          <w:rFonts w:asciiTheme="majorHAnsi" w:hAnsiTheme="majorHAnsi" w:cstheme="majorHAnsi"/>
        </w:rPr>
        <w:t xml:space="preserve">zamówieniu potwierdzającym ustalenie wartości zamówienia, fakturze, </w:t>
      </w:r>
      <w:r w:rsidRPr="00FC41F0">
        <w:rPr>
          <w:rFonts w:asciiTheme="majorHAnsi" w:hAnsiTheme="majorHAnsi" w:cstheme="majorHAnsi"/>
        </w:rPr>
        <w:t>protokole z wyboru wykonawcy</w:t>
      </w:r>
      <w:r w:rsidR="00DD53C8">
        <w:rPr>
          <w:rFonts w:asciiTheme="majorHAnsi" w:hAnsiTheme="majorHAnsi" w:cstheme="majorHAnsi"/>
        </w:rPr>
        <w:t xml:space="preserve"> lub innym dokumencie</w:t>
      </w:r>
      <w:r w:rsidRPr="00FC41F0">
        <w:rPr>
          <w:rFonts w:asciiTheme="majorHAnsi" w:hAnsiTheme="majorHAnsi" w:cstheme="majorHAnsi"/>
        </w:rPr>
        <w:t>.</w:t>
      </w:r>
    </w:p>
    <w:p w14:paraId="5567AD9E" w14:textId="21500E31" w:rsidR="00456048" w:rsidRPr="00FC41F0" w:rsidRDefault="00456048" w:rsidP="001F49E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</w:t>
      </w:r>
      <w:r w:rsidR="00206B1A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 w:rsidR="00DA0B67">
        <w:rPr>
          <w:rFonts w:asciiTheme="majorHAnsi" w:hAnsiTheme="majorHAnsi" w:cstheme="majorHAnsi"/>
        </w:rPr>
        <w:t xml:space="preserve">Zamówienia powyżej 70 000 złotych wymagają podpisania umowy pomiędzy </w:t>
      </w:r>
      <w:r w:rsidR="00914282">
        <w:rPr>
          <w:rFonts w:asciiTheme="majorHAnsi" w:hAnsiTheme="majorHAnsi" w:cstheme="majorHAnsi"/>
        </w:rPr>
        <w:t xml:space="preserve">stronami </w:t>
      </w:r>
      <w:r w:rsidR="00206B1A">
        <w:rPr>
          <w:rFonts w:asciiTheme="majorHAnsi" w:hAnsiTheme="majorHAnsi" w:cstheme="majorHAnsi"/>
        </w:rPr>
        <w:t xml:space="preserve">je </w:t>
      </w:r>
      <w:r w:rsidR="00914282">
        <w:rPr>
          <w:rFonts w:asciiTheme="majorHAnsi" w:hAnsiTheme="majorHAnsi" w:cstheme="majorHAnsi"/>
        </w:rPr>
        <w:t>realizującymi</w:t>
      </w:r>
      <w:r w:rsidR="00206B1A">
        <w:rPr>
          <w:rFonts w:asciiTheme="majorHAnsi" w:hAnsiTheme="majorHAnsi" w:cstheme="majorHAnsi"/>
        </w:rPr>
        <w:t xml:space="preserve">. Wzór umowy </w:t>
      </w:r>
      <w:r w:rsidR="004A61C4">
        <w:rPr>
          <w:rFonts w:asciiTheme="majorHAnsi" w:hAnsiTheme="majorHAnsi" w:cstheme="majorHAnsi"/>
        </w:rPr>
        <w:t xml:space="preserve">na realizację zamówienia od 70 000, 00 zł do 170 000, 00 zł. stanowi załącznik nr </w:t>
      </w:r>
      <w:r w:rsidR="00B42B01">
        <w:rPr>
          <w:rFonts w:asciiTheme="majorHAnsi" w:hAnsiTheme="majorHAnsi" w:cstheme="majorHAnsi"/>
        </w:rPr>
        <w:t>5 do niniejszego regulaminu.</w:t>
      </w:r>
    </w:p>
    <w:p w14:paraId="280A98AB" w14:textId="77777777" w:rsidR="00D657D1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§ 5. </w:t>
      </w:r>
      <w:r w:rsidR="00D657D1" w:rsidRPr="00FC41F0">
        <w:rPr>
          <w:rFonts w:asciiTheme="majorHAnsi" w:hAnsiTheme="majorHAnsi" w:cstheme="majorHAnsi"/>
        </w:rPr>
        <w:t>Wyłączenia stosowania procedur</w:t>
      </w:r>
    </w:p>
    <w:p w14:paraId="3AD02892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Procedur, o których mowa w § 4, nie stosuje się do zamówień, których przedmiotem są:</w:t>
      </w:r>
      <w:r w:rsidRPr="00FC41F0">
        <w:rPr>
          <w:rFonts w:asciiTheme="majorHAnsi" w:hAnsiTheme="majorHAnsi" w:cstheme="majorHAnsi"/>
        </w:rPr>
        <w:br/>
        <w:t>1) usługi prawnicze, notarialne, doradcze, wyceny nieruchomości oraz inne usługi o charakterze specjalistycznym, wykonywane przez osoby posiadające odpowiednie uprawnienia;</w:t>
      </w:r>
    </w:p>
    <w:p w14:paraId="15A510A8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2) usługi hotelarskie, gastronomiczne, szkoleniowe i warsztatowe związane z działalnością muzeum;</w:t>
      </w:r>
    </w:p>
    <w:p w14:paraId="41020498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3) zakupy publikacji (gazet, czasopism, książek, wydawnictw, druków dedykowanych dla muzeów) oraz usług z nimi związanych, w tym druku, skanowania i introligatorni;</w:t>
      </w:r>
    </w:p>
    <w:p w14:paraId="0BB3D156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4) zakup kwiatów, upominków, ozdób okolicznościowych oraz materiałów promocyjnych;</w:t>
      </w:r>
    </w:p>
    <w:p w14:paraId="25286EA6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5) zakupy, których dokonanie uwarunkowane jest decyzją administracyjną lub innym pozwoleniem władzy publicznej, uniemożliwiającym zachowanie zasady konkurencyjności;</w:t>
      </w:r>
    </w:p>
    <w:p w14:paraId="398F8EE5" w14:textId="1DE995E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6) nabycie lub produkcja materiałów promocyjnych, wystawienniczych i informacyjnych tematycznie związanych z działalnością muzeum.</w:t>
      </w:r>
    </w:p>
    <w:p w14:paraId="66A56D1D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6. Umowy wieloletnie</w:t>
      </w:r>
    </w:p>
    <w:p w14:paraId="09ADB570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W przypadku umów zawartych na okres przekraczający jeden rok budżetowy, których obowiązywanie wynika z wcześniej podjętych zobowiązań Muzeum, nie stosuje się procedur określonych w niniejszym Regulaminie.</w:t>
      </w:r>
    </w:p>
    <w:p w14:paraId="0A23BC64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Do umów wieloletnich zalicza się w szczególności umowy zawarte w latach poprzednich, które pozostają w mocy na podstawie obowiązujących przepisów lub postanowień umownych.</w:t>
      </w:r>
    </w:p>
    <w:p w14:paraId="08F3383A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3. Kontynuacja realizacji umów wieloletnich wymaga jedynie zapewnienia środków finansowych w planie finansowym Muzeum na dany rok budżetowy, bez konieczności sporządzania notatki służbowej ani uzyskiwania odrębnej akceptacji Dyrektora.</w:t>
      </w:r>
    </w:p>
    <w:p w14:paraId="7357E97E" w14:textId="077FF033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4. Zmiany w treści obowiązujących umów wieloletnich mogą być wprowadzane wyłącznie </w:t>
      </w:r>
      <w:r w:rsidR="00D657D1" w:rsidRPr="00FC41F0">
        <w:rPr>
          <w:rFonts w:asciiTheme="majorHAnsi" w:hAnsiTheme="majorHAnsi" w:cstheme="majorHAnsi"/>
        </w:rPr>
        <w:br/>
      </w:r>
      <w:r w:rsidRPr="00FC41F0">
        <w:rPr>
          <w:rFonts w:asciiTheme="majorHAnsi" w:hAnsiTheme="majorHAnsi" w:cstheme="majorHAnsi"/>
        </w:rPr>
        <w:t>w przypadkach przewidzianych przepisami prawa lub postanowieniami danej umowy.</w:t>
      </w:r>
    </w:p>
    <w:p w14:paraId="0EA57F90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lastRenderedPageBreak/>
        <w:t>§ 7. Zapytanie ofertowe</w:t>
      </w:r>
    </w:p>
    <w:p w14:paraId="4EE784D8" w14:textId="30854DB6" w:rsidR="00A14E1D" w:rsidRDefault="00C41B83" w:rsidP="00402482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Zapytanie ofertowe zawiera opis przedmiotu, termin, kryteria wyboru, warunki płatności i dane kontaktowe Muzeum.</w:t>
      </w:r>
    </w:p>
    <w:p w14:paraId="7BBD25FC" w14:textId="640C8216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8. Wybór wykonawcy</w:t>
      </w:r>
    </w:p>
    <w:p w14:paraId="22672A90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Kryterium oceny ofert stanowi zasadniczo najniższa cena, chyba że charakter zamówienia uzasadnia inne kryteria.</w:t>
      </w:r>
    </w:p>
    <w:p w14:paraId="6AD88D15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9. Dokumentacja</w:t>
      </w:r>
    </w:p>
    <w:p w14:paraId="10A9565E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Dokumentację postępowania przechowuje się w komórce merytorycznej zgodnie z instrukcją kancelaryjną.</w:t>
      </w:r>
    </w:p>
    <w:p w14:paraId="4B6311D0" w14:textId="77777777" w:rsidR="00C41B83" w:rsidRPr="00FC41F0" w:rsidRDefault="00C41B83" w:rsidP="00ED05A9">
      <w:pPr>
        <w:pStyle w:val="Nagwek2"/>
        <w:spacing w:before="0" w:afterLines="120" w:after="288" w:line="240" w:lineRule="auto"/>
        <w:jc w:val="center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FC41F0">
        <w:rPr>
          <w:rFonts w:cstheme="majorHAnsi"/>
          <w:b w:val="0"/>
          <w:bCs w:val="0"/>
          <w:color w:val="000000" w:themeColor="text1"/>
          <w:sz w:val="22"/>
          <w:szCs w:val="22"/>
        </w:rPr>
        <w:t>§ 10. Zawarcie umowy</w:t>
      </w:r>
    </w:p>
    <w:p w14:paraId="32AF4536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Umowę zawiera się w formie pisemnej, chyba że charakter zamówienia uzasadnia inny sposób.</w:t>
      </w:r>
    </w:p>
    <w:p w14:paraId="08FEEAA2" w14:textId="77777777" w:rsidR="00C41B83" w:rsidRPr="00FC41F0" w:rsidRDefault="00C41B83" w:rsidP="00ED05A9">
      <w:pPr>
        <w:pStyle w:val="Nagwek2"/>
        <w:spacing w:before="0" w:afterLines="120" w:after="288" w:line="240" w:lineRule="auto"/>
        <w:jc w:val="center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FC41F0">
        <w:rPr>
          <w:rFonts w:cstheme="majorHAnsi"/>
          <w:b w:val="0"/>
          <w:bCs w:val="0"/>
          <w:color w:val="000000" w:themeColor="text1"/>
          <w:sz w:val="22"/>
          <w:szCs w:val="22"/>
        </w:rPr>
        <w:t>§ 11. Odstąpienie od regulaminu</w:t>
      </w:r>
    </w:p>
    <w:p w14:paraId="4FC11D16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1. Dyrektor Muzeum może odstąpić od postanowień niniejszego regulaminu w szczególnie uzasadnionych przypadkach, jeżeli charakter lub pilność zamówienia wymaga szybszego działania lub zastosowania odmiennych procedur.</w:t>
      </w:r>
    </w:p>
    <w:p w14:paraId="6F7F622E" w14:textId="3B577166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 xml:space="preserve">2. Każde odstąpienie od regulaminu </w:t>
      </w:r>
      <w:r w:rsidR="00DD53C8">
        <w:rPr>
          <w:rFonts w:asciiTheme="majorHAnsi" w:hAnsiTheme="majorHAnsi" w:cstheme="majorHAnsi"/>
          <w:color w:val="000000" w:themeColor="text1"/>
        </w:rPr>
        <w:t>dokumentuje się</w:t>
      </w:r>
      <w:r w:rsidRPr="00FC41F0">
        <w:rPr>
          <w:rFonts w:asciiTheme="majorHAnsi" w:hAnsiTheme="majorHAnsi" w:cstheme="majorHAnsi"/>
          <w:color w:val="000000" w:themeColor="text1"/>
        </w:rPr>
        <w:t xml:space="preserve"> </w:t>
      </w:r>
      <w:r w:rsidR="00DD53C8">
        <w:rPr>
          <w:rFonts w:asciiTheme="majorHAnsi" w:hAnsiTheme="majorHAnsi" w:cstheme="majorHAnsi"/>
          <w:color w:val="000000" w:themeColor="text1"/>
        </w:rPr>
        <w:t>w formie notatki, która</w:t>
      </w:r>
      <w:r w:rsidRPr="00FC41F0">
        <w:rPr>
          <w:rFonts w:asciiTheme="majorHAnsi" w:hAnsiTheme="majorHAnsi" w:cstheme="majorHAnsi"/>
          <w:color w:val="000000" w:themeColor="text1"/>
        </w:rPr>
        <w:t xml:space="preserve"> zawiera uzasadnienie decyzji, w tym wskazanie przyczyn oraz formę i sposób realizacji zamówienia</w:t>
      </w:r>
      <w:r w:rsidR="00DD53C8">
        <w:rPr>
          <w:rFonts w:asciiTheme="majorHAnsi" w:hAnsiTheme="majorHAnsi" w:cstheme="majorHAnsi"/>
          <w:color w:val="000000" w:themeColor="text1"/>
        </w:rPr>
        <w:t xml:space="preserve"> </w:t>
      </w:r>
      <w:r w:rsidR="00DD53C8" w:rsidRPr="0044520A">
        <w:rPr>
          <w:rFonts w:asciiTheme="majorHAnsi" w:hAnsiTheme="majorHAnsi" w:cstheme="majorHAnsi"/>
        </w:rPr>
        <w:t xml:space="preserve">według wzoru stanowiącego załącznik nr </w:t>
      </w:r>
      <w:r w:rsidR="00921964">
        <w:rPr>
          <w:rFonts w:asciiTheme="majorHAnsi" w:hAnsiTheme="majorHAnsi" w:cstheme="majorHAnsi"/>
        </w:rPr>
        <w:t>3</w:t>
      </w:r>
      <w:r w:rsidR="00DD53C8" w:rsidRPr="0044520A">
        <w:rPr>
          <w:rFonts w:asciiTheme="majorHAnsi" w:hAnsiTheme="majorHAnsi" w:cstheme="majorHAnsi"/>
        </w:rPr>
        <w:t xml:space="preserve"> do Regulaminu</w:t>
      </w:r>
      <w:r w:rsidRPr="00FC41F0">
        <w:rPr>
          <w:rFonts w:asciiTheme="majorHAnsi" w:hAnsiTheme="majorHAnsi" w:cstheme="majorHAnsi"/>
          <w:color w:val="000000" w:themeColor="text1"/>
        </w:rPr>
        <w:t>.</w:t>
      </w:r>
    </w:p>
    <w:p w14:paraId="367BFD4D" w14:textId="2C205591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3. Odstąpienie od regulaminu nie może naruszać zasad uczciwej konkurencji, równego traktowania wykonawców, przejrzystości postępowania oraz gospodarności wydatkowania środków publicznych.</w:t>
      </w:r>
    </w:p>
    <w:p w14:paraId="5928A242" w14:textId="77777777" w:rsidR="00FE2E6F" w:rsidRPr="00FC41F0" w:rsidRDefault="00FE2E6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67FE7A81" w14:textId="04E67BFF" w:rsidR="006519AF" w:rsidRPr="00FC41F0" w:rsidRDefault="00DA587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br/>
      </w:r>
    </w:p>
    <w:p w14:paraId="28AE93D0" w14:textId="77777777" w:rsidR="006519AF" w:rsidRPr="00FC41F0" w:rsidRDefault="00DA587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br w:type="page"/>
      </w:r>
    </w:p>
    <w:p w14:paraId="05FF7FF4" w14:textId="26DE51FC" w:rsidR="00B0325B" w:rsidRDefault="00DA587F" w:rsidP="000754C7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</w:t>
      </w:r>
      <w:r w:rsidR="00921964">
        <w:rPr>
          <w:rFonts w:asciiTheme="majorHAnsi" w:hAnsiTheme="majorHAnsi" w:cstheme="majorHAnsi"/>
          <w:color w:val="000000" w:themeColor="text1"/>
        </w:rPr>
        <w:t>1</w:t>
      </w:r>
      <w:r w:rsidRPr="00C41B83">
        <w:rPr>
          <w:rFonts w:asciiTheme="majorHAnsi" w:hAnsiTheme="majorHAnsi" w:cstheme="majorHAnsi"/>
          <w:color w:val="000000" w:themeColor="text1"/>
        </w:rPr>
        <w:t xml:space="preserve"> </w:t>
      </w:r>
      <w:r w:rsidR="00B0325B">
        <w:rPr>
          <w:rFonts w:asciiTheme="majorHAnsi" w:hAnsiTheme="majorHAnsi" w:cstheme="majorHAnsi"/>
          <w:color w:val="000000" w:themeColor="text1"/>
        </w:rPr>
        <w:t>do Regulaminu</w:t>
      </w:r>
    </w:p>
    <w:p w14:paraId="68D8FE81" w14:textId="712C993A" w:rsidR="007A66E2" w:rsidRDefault="007A66E2" w:rsidP="000754C7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2DBFA002" w14:textId="5946AF18" w:rsidR="0044520A" w:rsidRPr="000754C7" w:rsidRDefault="00DD53C8" w:rsidP="000754C7">
      <w:pPr>
        <w:spacing w:afterLines="200" w:after="480" w:line="240" w:lineRule="auto"/>
        <w:jc w:val="center"/>
        <w:rPr>
          <w:rFonts w:asciiTheme="majorHAnsi" w:hAnsiTheme="majorHAnsi" w:cstheme="majorHAnsi"/>
          <w:b/>
          <w:bCs/>
          <w:caps/>
          <w:color w:val="000000" w:themeColor="text1"/>
        </w:rPr>
      </w:pPr>
      <w:r>
        <w:rPr>
          <w:rFonts w:asciiTheme="majorHAnsi" w:hAnsiTheme="majorHAnsi" w:cstheme="majorHAnsi"/>
          <w:b/>
          <w:bCs/>
          <w:caps/>
          <w:color w:val="000000" w:themeColor="text1"/>
        </w:rPr>
        <w:t>ZAMÓWIENIE</w:t>
      </w:r>
    </w:p>
    <w:p w14:paraId="228E0911" w14:textId="46722AE4" w:rsidR="002F1889" w:rsidRPr="00A26FFC" w:rsidRDefault="002F1889" w:rsidP="002F1889">
      <w:pPr>
        <w:pStyle w:val="Default"/>
        <w:numPr>
          <w:ilvl w:val="0"/>
          <w:numId w:val="13"/>
        </w:numPr>
        <w:spacing w:after="180"/>
        <w:jc w:val="both"/>
        <w:rPr>
          <w:rFonts w:ascii="Calibri" w:hAnsi="Calibri" w:cs="Calibri"/>
          <w:sz w:val="22"/>
          <w:szCs w:val="22"/>
        </w:rPr>
      </w:pPr>
      <w:r w:rsidRPr="00A26FFC">
        <w:rPr>
          <w:rFonts w:ascii="Calibri" w:hAnsi="Calibri" w:cs="Calibri"/>
          <w:sz w:val="22"/>
          <w:szCs w:val="22"/>
        </w:rPr>
        <w:t xml:space="preserve">1. Nazwa i opis przedmiotu zamówienia: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</w:t>
      </w:r>
    </w:p>
    <w:p w14:paraId="3DFEA10D" w14:textId="77777777" w:rsidR="002F1889" w:rsidRP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Czy zamówienie zostało zgłoszone do </w:t>
      </w:r>
      <w:r w:rsidRPr="002F1889">
        <w:rPr>
          <w:rFonts w:ascii="Calibri" w:hAnsi="Calibri" w:cs="Calibri"/>
          <w:sz w:val="22"/>
          <w:szCs w:val="22"/>
        </w:rPr>
        <w:t>planu rocznego? Tak/Nie</w:t>
      </w:r>
    </w:p>
    <w:p w14:paraId="036EB1AD" w14:textId="77777777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Jeśli nie, należy uzasadnić potrzebę jego realizacji i wyjaśnić okoliczności, które nie pozwoliły zgłosić </w:t>
      </w:r>
    </w:p>
    <w:p w14:paraId="6C753B53" w14:textId="4FC2B860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zamówienia do planu: ………………………………………………………………………………………………………</w:t>
      </w:r>
      <w:r w:rsidR="001F49E9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………………….</w:t>
      </w:r>
    </w:p>
    <w:p w14:paraId="6F6807B5" w14:textId="76454496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Szacunkowa wartość kwota netto/brutto/zł/</w:t>
      </w:r>
      <w:r w:rsidR="001F49E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…………………………………………………………………</w:t>
      </w:r>
      <w:r w:rsidR="001F49E9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……………..</w:t>
      </w:r>
      <w:r w:rsidR="001F49E9">
        <w:rPr>
          <w:rFonts w:ascii="Calibri" w:hAnsi="Calibri" w:cs="Calibri"/>
          <w:sz w:val="22"/>
          <w:szCs w:val="22"/>
        </w:rPr>
        <w:t>..</w:t>
      </w:r>
    </w:p>
    <w:p w14:paraId="64C9FD28" w14:textId="70C5D505" w:rsidR="000754C7" w:rsidRPr="007A66E2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Wartość oszacowano na podstawie: </w:t>
      </w:r>
      <w:r w:rsidR="000754C7">
        <w:rPr>
          <w:rFonts w:ascii="Calibri" w:hAnsi="Calibri" w:cs="Calibri"/>
          <w:sz w:val="22"/>
          <w:szCs w:val="22"/>
        </w:rPr>
        <w:t>1) rozeznania rynku</w:t>
      </w:r>
      <w:r w:rsidR="001F49E9">
        <w:rPr>
          <w:rFonts w:ascii="Calibri" w:hAnsi="Calibri" w:cs="Calibri"/>
          <w:sz w:val="22"/>
          <w:szCs w:val="22"/>
        </w:rPr>
        <w:t>,</w:t>
      </w:r>
      <w:r w:rsidR="000754C7">
        <w:rPr>
          <w:rFonts w:ascii="Calibri" w:hAnsi="Calibri" w:cs="Calibri"/>
          <w:sz w:val="22"/>
          <w:szCs w:val="22"/>
        </w:rPr>
        <w:t xml:space="preserve"> 2) uzyskania ___ </w:t>
      </w:r>
      <w:r w:rsidR="001F49E9">
        <w:rPr>
          <w:rFonts w:ascii="Calibri" w:hAnsi="Calibri" w:cs="Calibri"/>
          <w:sz w:val="22"/>
          <w:szCs w:val="22"/>
        </w:rPr>
        <w:t>ofert</w:t>
      </w:r>
      <w:r w:rsidR="001F49E9" w:rsidRPr="001F49E9">
        <w:rPr>
          <w:rFonts w:ascii="Calibri" w:hAnsi="Calibri" w:cs="Calibri"/>
          <w:sz w:val="20"/>
          <w:szCs w:val="20"/>
        </w:rPr>
        <w:t xml:space="preserve">, </w:t>
      </w:r>
      <w:r w:rsidR="001F49E9" w:rsidRPr="007A66E2">
        <w:rPr>
          <w:rFonts w:ascii="Calibri" w:hAnsi="Calibri" w:cs="Calibri"/>
          <w:sz w:val="22"/>
          <w:szCs w:val="22"/>
        </w:rPr>
        <w:t xml:space="preserve">*(podać liczbę </w:t>
      </w:r>
      <w:r w:rsidR="007A66E2" w:rsidRPr="007A66E2">
        <w:rPr>
          <w:rFonts w:ascii="Calibri" w:hAnsi="Calibri" w:cs="Calibri"/>
          <w:sz w:val="22"/>
          <w:szCs w:val="22"/>
        </w:rPr>
        <w:t xml:space="preserve">zgodnie z </w:t>
      </w:r>
      <w:r w:rsidR="001F49E9" w:rsidRPr="007A66E2">
        <w:rPr>
          <w:rFonts w:asciiTheme="majorHAnsi" w:hAnsiTheme="majorHAnsi" w:cstheme="majorHAnsi"/>
          <w:sz w:val="22"/>
          <w:szCs w:val="22"/>
        </w:rPr>
        <w:t>§ 4</w:t>
      </w:r>
      <w:r w:rsidR="007A66E2">
        <w:rPr>
          <w:rFonts w:asciiTheme="majorHAnsi" w:hAnsiTheme="majorHAnsi" w:cstheme="majorHAnsi"/>
          <w:sz w:val="22"/>
          <w:szCs w:val="22"/>
        </w:rPr>
        <w:t xml:space="preserve"> i odpowiednio wymienić</w:t>
      </w:r>
      <w:r w:rsidR="007A66E2" w:rsidRPr="007A66E2">
        <w:rPr>
          <w:rFonts w:asciiTheme="majorHAnsi" w:hAnsiTheme="majorHAnsi" w:cstheme="majorHAnsi"/>
          <w:sz w:val="22"/>
          <w:szCs w:val="22"/>
        </w:rPr>
        <w:t>)</w:t>
      </w:r>
    </w:p>
    <w:p w14:paraId="6B4FE0A7" w14:textId="04CF25D8" w:rsidR="001F49E9" w:rsidRDefault="001F49E9" w:rsidP="001F49E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Oferenci .......................................................................................................................................................</w:t>
      </w:r>
    </w:p>
    <w:p w14:paraId="791D1231" w14:textId="12E56137" w:rsidR="001F49E9" w:rsidRDefault="001F49E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70098FDB" w14:textId="77777777" w:rsidR="001F49E9" w:rsidRDefault="001F49E9" w:rsidP="001F49E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3BF6E6D6" w14:textId="0D1B20E7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6. Termin realizacji: .........................................................................................................................................</w:t>
      </w:r>
    </w:p>
    <w:p w14:paraId="0A026DE5" w14:textId="10103907" w:rsidR="002F1889" w:rsidRDefault="002F1889" w:rsidP="002F1889">
      <w:pPr>
        <w:pStyle w:val="Default"/>
        <w:spacing w:after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Źródło finansowania: </w:t>
      </w:r>
      <w:r w:rsidRPr="002F1889">
        <w:rPr>
          <w:rFonts w:ascii="Calibri" w:hAnsi="Calibri" w:cs="Calibri"/>
          <w:sz w:val="22"/>
          <w:szCs w:val="22"/>
        </w:rPr>
        <w:t>dotacja podmiotowa/środki własne</w:t>
      </w:r>
      <w:r>
        <w:rPr>
          <w:rFonts w:ascii="Calibri" w:hAnsi="Calibri" w:cs="Calibri"/>
          <w:sz w:val="22"/>
          <w:szCs w:val="22"/>
        </w:rPr>
        <w:t>/inne ................................................................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2F1889" w14:paraId="32EAE7D9" w14:textId="77777777" w:rsidTr="007A66E2">
        <w:tc>
          <w:tcPr>
            <w:tcW w:w="4698" w:type="dxa"/>
          </w:tcPr>
          <w:p w14:paraId="1071987C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47BBF02E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3275E8D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472ABA5A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6EF2A7F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FED8667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EF87A13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60D54981" w14:textId="3C427958" w:rsidR="002F1889" w:rsidRPr="002F1889" w:rsidRDefault="002F1889" w:rsidP="002F1889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497C3BC7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14195D9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7C18A6C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C1B2209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F1FA048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A9D0598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6E48B90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D360C71" w14:textId="77777777" w:rsidR="000754C7" w:rsidRDefault="000754C7" w:rsidP="000754C7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7171B99E" w14:textId="7D884555" w:rsidR="002F1889" w:rsidRDefault="000754C7" w:rsidP="000754C7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</w:tbl>
    <w:p w14:paraId="268423E1" w14:textId="77777777" w:rsidR="002F1889" w:rsidRDefault="002F1889" w:rsidP="002F1889">
      <w:pPr>
        <w:pStyle w:val="Default"/>
        <w:jc w:val="both"/>
        <w:rPr>
          <w:rFonts w:ascii="Calibri" w:hAnsi="Calibri" w:cs="Calibri"/>
          <w:sz w:val="22"/>
          <w:szCs w:val="22"/>
          <w:vertAlign w:val="superscript"/>
        </w:rPr>
      </w:pPr>
    </w:p>
    <w:p w14:paraId="4CE52A8A" w14:textId="77777777" w:rsidR="002F1889" w:rsidRDefault="002F1889" w:rsidP="002F1889">
      <w:pPr>
        <w:pStyle w:val="Tekstpodstawowy"/>
        <w:spacing w:after="0" w:line="240" w:lineRule="auto"/>
        <w:rPr>
          <w:rFonts w:cs="Calibri"/>
          <w:sz w:val="16"/>
          <w:szCs w:val="16"/>
          <w:vertAlign w:val="superscript"/>
        </w:rPr>
      </w:pPr>
    </w:p>
    <w:p w14:paraId="36DD0E31" w14:textId="77777777" w:rsidR="000754C7" w:rsidRPr="00C41B83" w:rsidRDefault="002F1889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  <w: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0754C7" w:rsidRPr="000754C7" w14:paraId="535DA944" w14:textId="77777777" w:rsidTr="00B55463">
        <w:tc>
          <w:tcPr>
            <w:tcW w:w="4698" w:type="dxa"/>
          </w:tcPr>
          <w:p w14:paraId="59764A7C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2A146B56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C66987B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6F4A982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6317BFC2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1246605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0C6AA0EA" w14:textId="7391F260" w:rsidR="000754C7" w:rsidRP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(Podpis </w:t>
            </w:r>
            <w:r w:rsidR="007A66E2">
              <w:rPr>
                <w:rFonts w:ascii="Calibri" w:hAnsi="Calibri" w:cs="Calibri"/>
                <w:sz w:val="16"/>
                <w:szCs w:val="16"/>
              </w:rPr>
              <w:t>Głównej Księgowej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4698" w:type="dxa"/>
          </w:tcPr>
          <w:p w14:paraId="71ABF557" w14:textId="77777777" w:rsidR="000754C7" w:rsidRDefault="000754C7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6CEFFD9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DE18FB5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6152EF97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5BE4FB8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10513D8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AD722A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A5A458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142B11FC" w14:textId="77777777" w:rsidR="000754C7" w:rsidRP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438242D2" w14:textId="3DA3255C" w:rsidR="006519AF" w:rsidRDefault="006519AF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</w:p>
    <w:p w14:paraId="7AF2EBF8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</w:p>
    <w:p w14:paraId="3C87EE86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</w:p>
    <w:p w14:paraId="2573A939" w14:textId="42606BDB" w:rsidR="00921964" w:rsidRDefault="00921964" w:rsidP="00921964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</w:t>
      </w:r>
      <w:r w:rsidR="003A3F37">
        <w:rPr>
          <w:rFonts w:asciiTheme="majorHAnsi" w:hAnsiTheme="majorHAnsi" w:cstheme="majorHAnsi"/>
          <w:color w:val="000000" w:themeColor="text1"/>
        </w:rPr>
        <w:t>2</w:t>
      </w:r>
      <w:r w:rsidRPr="00C41B83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do Regulaminu</w:t>
      </w:r>
    </w:p>
    <w:p w14:paraId="612FC8B8" w14:textId="77777777" w:rsidR="00921964" w:rsidRDefault="00921964" w:rsidP="00921964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013432F5" w14:textId="29E827C8" w:rsidR="00921964" w:rsidRDefault="003A3F37" w:rsidP="00921964">
      <w:pPr>
        <w:spacing w:afterLines="200" w:after="480" w:line="240" w:lineRule="auto"/>
        <w:jc w:val="center"/>
        <w:rPr>
          <w:rFonts w:asciiTheme="majorHAnsi" w:hAnsiTheme="majorHAnsi" w:cstheme="majorHAnsi"/>
          <w:b/>
          <w:bCs/>
          <w:caps/>
          <w:color w:val="000000" w:themeColor="text1"/>
        </w:rPr>
      </w:pPr>
      <w:r>
        <w:rPr>
          <w:rFonts w:asciiTheme="majorHAnsi" w:hAnsiTheme="majorHAnsi" w:cstheme="majorHAnsi"/>
          <w:b/>
          <w:bCs/>
          <w:caps/>
          <w:color w:val="000000" w:themeColor="text1"/>
        </w:rPr>
        <w:t xml:space="preserve">zestawienie zbiorcze </w:t>
      </w:r>
      <w:r w:rsidR="00785A01">
        <w:rPr>
          <w:rFonts w:asciiTheme="majorHAnsi" w:hAnsiTheme="majorHAnsi" w:cstheme="majorHAnsi"/>
          <w:b/>
          <w:bCs/>
          <w:caps/>
          <w:color w:val="000000" w:themeColor="text1"/>
        </w:rPr>
        <w:t>na miesiąc ___________</w:t>
      </w:r>
    </w:p>
    <w:tbl>
      <w:tblPr>
        <w:tblStyle w:val="Tabela-Siatka"/>
        <w:tblW w:w="10012" w:type="dxa"/>
        <w:jc w:val="center"/>
        <w:tblLook w:val="04A0" w:firstRow="1" w:lastRow="0" w:firstColumn="1" w:lastColumn="0" w:noHBand="0" w:noVBand="1"/>
      </w:tblPr>
      <w:tblGrid>
        <w:gridCol w:w="485"/>
        <w:gridCol w:w="1626"/>
        <w:gridCol w:w="1151"/>
        <w:gridCol w:w="2229"/>
        <w:gridCol w:w="2592"/>
        <w:gridCol w:w="1929"/>
      </w:tblGrid>
      <w:tr w:rsidR="0066798B" w:rsidRPr="003A3F37" w14:paraId="4A591ECE" w14:textId="77777777" w:rsidTr="00485928">
        <w:trPr>
          <w:trHeight w:val="851"/>
          <w:jc w:val="center"/>
        </w:trPr>
        <w:tc>
          <w:tcPr>
            <w:tcW w:w="0" w:type="auto"/>
            <w:vAlign w:val="center"/>
          </w:tcPr>
          <w:p w14:paraId="745AD2F5" w14:textId="6C15F663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 w:rsidRPr="003A3F37"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Lp</w:t>
            </w: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.</w:t>
            </w:r>
          </w:p>
        </w:tc>
        <w:tc>
          <w:tcPr>
            <w:tcW w:w="1626" w:type="dxa"/>
            <w:vAlign w:val="center"/>
          </w:tcPr>
          <w:p w14:paraId="5B5C0144" w14:textId="35F7A9AD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nazwa i opis przedmiotu zamówienia</w:t>
            </w:r>
          </w:p>
        </w:tc>
        <w:tc>
          <w:tcPr>
            <w:tcW w:w="1151" w:type="dxa"/>
            <w:vAlign w:val="center"/>
          </w:tcPr>
          <w:p w14:paraId="73A975ED" w14:textId="15E959EC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wartość</w:t>
            </w:r>
          </w:p>
        </w:tc>
        <w:tc>
          <w:tcPr>
            <w:tcW w:w="2229" w:type="dxa"/>
            <w:vAlign w:val="center"/>
          </w:tcPr>
          <w:p w14:paraId="471DF856" w14:textId="09C3DF30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 xml:space="preserve">Źródło dofinansowania </w:t>
            </w:r>
            <w:r w:rsidRPr="0066798B"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>(1)</w:t>
            </w:r>
          </w:p>
        </w:tc>
        <w:tc>
          <w:tcPr>
            <w:tcW w:w="2592" w:type="dxa"/>
            <w:vAlign w:val="center"/>
          </w:tcPr>
          <w:p w14:paraId="63CCE32A" w14:textId="5C999128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>czy zamówienie zostało zgłoszone do planu rocznego</w:t>
            </w:r>
            <w:r w:rsidRPr="0066798B"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 xml:space="preserve"> (</w:t>
            </w: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>2)</w:t>
            </w:r>
          </w:p>
        </w:tc>
        <w:tc>
          <w:tcPr>
            <w:tcW w:w="1929" w:type="dxa"/>
            <w:vAlign w:val="center"/>
          </w:tcPr>
          <w:p w14:paraId="4633BFFD" w14:textId="15C61B67" w:rsidR="0066798B" w:rsidRPr="003A3F37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  <w:t xml:space="preserve">okoliczności </w:t>
            </w:r>
            <w:r w:rsidRPr="0066798B">
              <w:rPr>
                <w:rFonts w:asciiTheme="majorHAnsi" w:hAnsiTheme="majorHAnsi" w:cstheme="majorHAnsi"/>
                <w:b/>
                <w:bCs/>
                <w:caps/>
                <w:color w:val="000000" w:themeColor="text1"/>
                <w:vertAlign w:val="superscript"/>
              </w:rPr>
              <w:t>(3)</w:t>
            </w:r>
          </w:p>
        </w:tc>
      </w:tr>
      <w:tr w:rsidR="0066798B" w14:paraId="052A799C" w14:textId="77777777" w:rsidTr="00485928">
        <w:trPr>
          <w:jc w:val="center"/>
        </w:trPr>
        <w:tc>
          <w:tcPr>
            <w:tcW w:w="0" w:type="auto"/>
            <w:vAlign w:val="center"/>
          </w:tcPr>
          <w:p w14:paraId="57FFB321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0787E138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02D7C7DC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2B1B0456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468220AD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092C57A1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2EF140A6" w14:textId="77777777" w:rsidTr="00485928">
        <w:trPr>
          <w:jc w:val="center"/>
        </w:trPr>
        <w:tc>
          <w:tcPr>
            <w:tcW w:w="0" w:type="auto"/>
            <w:vAlign w:val="center"/>
          </w:tcPr>
          <w:p w14:paraId="4987F90A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0069C449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749BDB37" w14:textId="77777777" w:rsidR="0066798B" w:rsidRDefault="0066798B" w:rsidP="0066798B">
            <w:pPr>
              <w:pStyle w:val="Listapunktowana"/>
              <w:numPr>
                <w:ilvl w:val="0"/>
                <w:numId w:val="0"/>
              </w:numPr>
            </w:pPr>
          </w:p>
        </w:tc>
        <w:tc>
          <w:tcPr>
            <w:tcW w:w="2229" w:type="dxa"/>
            <w:vAlign w:val="center"/>
          </w:tcPr>
          <w:p w14:paraId="1A35BDC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1ABD3EDA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6920EB56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1F646FF9" w14:textId="77777777" w:rsidTr="00485928">
        <w:trPr>
          <w:jc w:val="center"/>
        </w:trPr>
        <w:tc>
          <w:tcPr>
            <w:tcW w:w="0" w:type="auto"/>
            <w:vAlign w:val="center"/>
          </w:tcPr>
          <w:p w14:paraId="7849E43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45C3F501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099B130A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1D361AC9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3FAE54AE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1DF371E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1EAB8CBF" w14:textId="77777777" w:rsidTr="00485928">
        <w:trPr>
          <w:jc w:val="center"/>
        </w:trPr>
        <w:tc>
          <w:tcPr>
            <w:tcW w:w="0" w:type="auto"/>
            <w:vAlign w:val="center"/>
          </w:tcPr>
          <w:p w14:paraId="6B2875E0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0A3F0B17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2F991672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1EFEE9E2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345F4E1B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474434D4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  <w:tr w:rsidR="0066798B" w14:paraId="7FF8A837" w14:textId="77777777" w:rsidTr="00485928">
        <w:trPr>
          <w:jc w:val="center"/>
        </w:trPr>
        <w:tc>
          <w:tcPr>
            <w:tcW w:w="0" w:type="auto"/>
            <w:vAlign w:val="center"/>
          </w:tcPr>
          <w:p w14:paraId="36434C29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626" w:type="dxa"/>
            <w:vAlign w:val="center"/>
          </w:tcPr>
          <w:p w14:paraId="4ECD9364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151" w:type="dxa"/>
            <w:vAlign w:val="center"/>
          </w:tcPr>
          <w:p w14:paraId="3F9C3CA5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229" w:type="dxa"/>
            <w:vAlign w:val="center"/>
          </w:tcPr>
          <w:p w14:paraId="67CF4D32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2592" w:type="dxa"/>
            <w:vAlign w:val="center"/>
          </w:tcPr>
          <w:p w14:paraId="16D16D67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  <w:tc>
          <w:tcPr>
            <w:tcW w:w="1929" w:type="dxa"/>
            <w:vAlign w:val="center"/>
          </w:tcPr>
          <w:p w14:paraId="7B5ED404" w14:textId="77777777" w:rsidR="0066798B" w:rsidRDefault="0066798B" w:rsidP="0066798B">
            <w:pPr>
              <w:spacing w:afterLines="200" w:after="480"/>
              <w:jc w:val="center"/>
              <w:rPr>
                <w:rFonts w:asciiTheme="majorHAnsi" w:hAnsiTheme="majorHAnsi" w:cstheme="majorHAnsi"/>
                <w:b/>
                <w:bCs/>
                <w:caps/>
                <w:color w:val="000000" w:themeColor="text1"/>
              </w:rPr>
            </w:pPr>
          </w:p>
        </w:tc>
      </w:tr>
    </w:tbl>
    <w:p w14:paraId="59B41DD9" w14:textId="77777777" w:rsidR="0066798B" w:rsidRDefault="0066798B" w:rsidP="0066798B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</w:p>
    <w:p w14:paraId="0DF45668" w14:textId="191A5775" w:rsidR="0066798B" w:rsidRDefault="0066798B" w:rsidP="0066798B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 w:rsidRPr="0066798B">
        <w:rPr>
          <w:rFonts w:ascii="Calibri" w:hAnsi="Calibri" w:cs="Calibri"/>
          <w:sz w:val="22"/>
          <w:szCs w:val="22"/>
        </w:rPr>
        <w:t>1.</w:t>
      </w:r>
      <w:r>
        <w:rPr>
          <w:rFonts w:ascii="Calibri" w:hAnsi="Calibri" w:cs="Calibri"/>
          <w:sz w:val="22"/>
          <w:szCs w:val="22"/>
        </w:rPr>
        <w:t xml:space="preserve"> Źródło finansowania: </w:t>
      </w:r>
      <w:r w:rsidRPr="002F1889">
        <w:rPr>
          <w:rFonts w:ascii="Calibri" w:hAnsi="Calibri" w:cs="Calibri"/>
          <w:sz w:val="22"/>
          <w:szCs w:val="22"/>
        </w:rPr>
        <w:t>dotacja podmiotowa/środki własne</w:t>
      </w:r>
      <w:r>
        <w:rPr>
          <w:rFonts w:ascii="Calibri" w:hAnsi="Calibri" w:cs="Calibri"/>
          <w:sz w:val="22"/>
          <w:szCs w:val="22"/>
        </w:rPr>
        <w:t>/inne</w:t>
      </w:r>
      <w:r w:rsidRPr="0066798B">
        <w:rPr>
          <w:rFonts w:ascii="Calibri" w:hAnsi="Calibri" w:cs="Calibri"/>
          <w:sz w:val="22"/>
          <w:szCs w:val="22"/>
        </w:rPr>
        <w:t xml:space="preserve"> </w:t>
      </w:r>
    </w:p>
    <w:p w14:paraId="237F151E" w14:textId="15DA45FF" w:rsidR="0066798B" w:rsidRPr="0066798B" w:rsidRDefault="0066798B" w:rsidP="0066798B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="00921964" w:rsidRPr="0066798B">
        <w:rPr>
          <w:rFonts w:ascii="Calibri" w:hAnsi="Calibri" w:cs="Calibri"/>
          <w:sz w:val="22"/>
          <w:szCs w:val="22"/>
        </w:rPr>
        <w:t>Czy zamówienie zostało zgłoszone do planu rocznego? Tak/Nie</w:t>
      </w:r>
    </w:p>
    <w:p w14:paraId="5D1747DB" w14:textId="1F8827D1" w:rsidR="00921964" w:rsidRDefault="00921964" w:rsidP="00785A01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Jeśli nie, należy </w:t>
      </w:r>
      <w:r w:rsidR="00785A01">
        <w:rPr>
          <w:rFonts w:ascii="Calibri" w:hAnsi="Calibri" w:cs="Calibri"/>
          <w:sz w:val="22"/>
          <w:szCs w:val="22"/>
        </w:rPr>
        <w:t>podać powód.</w:t>
      </w:r>
    </w:p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785A01" w14:paraId="22F77D28" w14:textId="77777777" w:rsidTr="00785A01">
        <w:tc>
          <w:tcPr>
            <w:tcW w:w="4698" w:type="dxa"/>
          </w:tcPr>
          <w:p w14:paraId="025D379B" w14:textId="77777777" w:rsidR="00785A01" w:rsidRDefault="00785A01" w:rsidP="00A222FF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FC83758" w14:textId="77777777" w:rsidR="00785A01" w:rsidRPr="002F1889" w:rsidRDefault="00785A01" w:rsidP="00A222FF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0B6AD40F" w14:textId="77777777" w:rsidR="00785A01" w:rsidRDefault="00785A01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C560D68" w14:textId="77777777" w:rsidR="00785A01" w:rsidRDefault="00785A01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2C4D0CF9" w14:textId="77777777" w:rsidR="00785A01" w:rsidRDefault="00785A01" w:rsidP="00A222FF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  <w:tr w:rsidR="00921964" w:rsidRPr="000754C7" w14:paraId="3AB7B2DF" w14:textId="77777777" w:rsidTr="00785A01">
        <w:tc>
          <w:tcPr>
            <w:tcW w:w="4698" w:type="dxa"/>
          </w:tcPr>
          <w:p w14:paraId="0A41EE7C" w14:textId="77777777" w:rsidR="00921964" w:rsidRDefault="00921964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1E66BF33" w14:textId="77777777" w:rsidR="00921964" w:rsidRDefault="00921964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6C1CB30" w14:textId="77777777" w:rsidR="00921964" w:rsidRDefault="00921964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39CCB1A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128760B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845566B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07111939" w14:textId="77777777" w:rsidR="00921964" w:rsidRPr="000754C7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Głównej Księgowej)</w:t>
            </w:r>
          </w:p>
        </w:tc>
        <w:tc>
          <w:tcPr>
            <w:tcW w:w="4698" w:type="dxa"/>
          </w:tcPr>
          <w:p w14:paraId="3E3BF90C" w14:textId="77777777" w:rsidR="00785A01" w:rsidRDefault="00785A01" w:rsidP="00A222FF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60144B9" w14:textId="7F3563A0" w:rsidR="00921964" w:rsidRDefault="00921964" w:rsidP="00A222FF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34651C63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5FEC2DB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9860A93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66507A06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866231A" w14:textId="77777777" w:rsidR="00921964" w:rsidRDefault="00921964" w:rsidP="00A222FF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415D7E01" w14:textId="77777777" w:rsidR="00921964" w:rsidRPr="000754C7" w:rsidRDefault="00921964" w:rsidP="00A222FF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5F48D7E9" w14:textId="77777777" w:rsidR="00921964" w:rsidRDefault="00921964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1382FDF4" w14:textId="77777777" w:rsidR="00921964" w:rsidRDefault="00921964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</w:p>
    <w:p w14:paraId="219E7CF7" w14:textId="088FE64E" w:rsidR="00DD53C8" w:rsidRDefault="00DD53C8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</w:t>
      </w:r>
      <w:r w:rsidR="00921964">
        <w:rPr>
          <w:rFonts w:asciiTheme="majorHAnsi" w:hAnsiTheme="majorHAnsi" w:cstheme="majorHAnsi"/>
          <w:color w:val="000000" w:themeColor="text1"/>
        </w:rPr>
        <w:t>3</w:t>
      </w:r>
      <w:r w:rsidRPr="00C41B83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do Regulaminu</w:t>
      </w:r>
    </w:p>
    <w:p w14:paraId="582CE3E0" w14:textId="77777777" w:rsidR="00DD53C8" w:rsidRDefault="00DD53C8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4ABBCC6E" w14:textId="6D8AA09B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</w:rPr>
      </w:pPr>
      <w:r w:rsidRPr="00DD53C8">
        <w:rPr>
          <w:rFonts w:asciiTheme="majorHAnsi" w:hAnsiTheme="majorHAnsi" w:cstheme="majorHAnsi"/>
          <w:b/>
          <w:bCs/>
          <w:color w:val="000000" w:themeColor="text1"/>
        </w:rPr>
        <w:t>NOTATKA</w:t>
      </w:r>
    </w:p>
    <w:p w14:paraId="63C42CD2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60090FBB" w14:textId="0BDFDF8C" w:rsidR="00DD53C8" w:rsidRPr="00B55463" w:rsidRDefault="00B55463" w:rsidP="00A14E1D">
      <w:pPr>
        <w:jc w:val="both"/>
        <w:rPr>
          <w:rFonts w:asciiTheme="majorHAnsi" w:hAnsiTheme="majorHAnsi" w:cstheme="majorHAnsi"/>
          <w:color w:val="000000"/>
        </w:rPr>
      </w:pPr>
      <w:r w:rsidRPr="00B55463">
        <w:rPr>
          <w:rFonts w:asciiTheme="majorHAnsi" w:hAnsiTheme="majorHAnsi" w:cstheme="majorHAnsi"/>
        </w:rPr>
        <w:t>Zgodnie z Regulaminem udzielania zamówień publicznych przez Muzeum Historii Miasta Zduńska Wola</w:t>
      </w:r>
      <w:r w:rsidRPr="00B55463">
        <w:rPr>
          <w:rStyle w:val="StrongEmphasis"/>
          <w:rFonts w:asciiTheme="majorHAnsi" w:hAnsiTheme="majorHAnsi" w:cstheme="majorHAnsi"/>
          <w:color w:val="000000"/>
        </w:rPr>
        <w:t xml:space="preserve"> </w:t>
      </w:r>
      <w:r w:rsidR="00DD53C8" w:rsidRPr="00B55463">
        <w:rPr>
          <w:rFonts w:asciiTheme="majorHAnsi" w:hAnsiTheme="majorHAnsi" w:cstheme="majorHAnsi"/>
          <w:color w:val="000000"/>
        </w:rPr>
        <w:t>odstępuję od stosowania regulaminu</w:t>
      </w:r>
      <w:r w:rsidRPr="00B55463">
        <w:rPr>
          <w:rFonts w:asciiTheme="majorHAnsi" w:hAnsiTheme="majorHAnsi" w:cstheme="majorHAnsi"/>
          <w:color w:val="000000"/>
        </w:rPr>
        <w:t>.</w:t>
      </w:r>
    </w:p>
    <w:p w14:paraId="54F688F3" w14:textId="58DF632D" w:rsidR="00DD53C8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eastAsia="Calibri" w:hAnsiTheme="majorHAnsi" w:cstheme="majorHAnsi"/>
          <w:color w:val="000000"/>
          <w:lang w:eastAsia="zh-CN"/>
        </w:rPr>
        <w:t>1.</w:t>
      </w:r>
      <w:r w:rsidRPr="00B55463">
        <w:rPr>
          <w:rFonts w:asciiTheme="majorHAnsi" w:hAnsiTheme="majorHAnsi" w:cstheme="majorHAnsi"/>
        </w:rPr>
        <w:t xml:space="preserve"> </w:t>
      </w:r>
      <w:r w:rsidR="00DD53C8" w:rsidRPr="00B55463">
        <w:rPr>
          <w:rFonts w:asciiTheme="majorHAnsi" w:hAnsiTheme="majorHAnsi" w:cstheme="majorHAnsi"/>
        </w:rPr>
        <w:t xml:space="preserve">Nazwa i opis przedmiotu zamówienia: </w:t>
      </w:r>
      <w:r w:rsidRPr="00B55463">
        <w:rPr>
          <w:rFonts w:asciiTheme="majorHAnsi" w:hAnsiTheme="majorHAnsi" w:cstheme="majorHAnsi"/>
        </w:rPr>
        <w:t>............................................................................................</w:t>
      </w:r>
      <w:r>
        <w:rPr>
          <w:rFonts w:asciiTheme="majorHAnsi" w:hAnsiTheme="majorHAnsi" w:cstheme="majorHAnsi"/>
        </w:rPr>
        <w:t>...........</w:t>
      </w:r>
    </w:p>
    <w:p w14:paraId="7C1D2B7A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0619D7A4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0EC9EECD" w14:textId="0F38B5E9" w:rsidR="00DD53C8" w:rsidRPr="00B55463" w:rsidRDefault="00DD53C8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 xml:space="preserve">2. </w:t>
      </w:r>
      <w:r w:rsidR="00B55463">
        <w:rPr>
          <w:rFonts w:asciiTheme="majorHAnsi" w:hAnsiTheme="majorHAnsi" w:cstheme="majorHAnsi"/>
        </w:rPr>
        <w:t>Szacunkowa w</w:t>
      </w:r>
      <w:r w:rsidRPr="00B55463">
        <w:rPr>
          <w:rFonts w:asciiTheme="majorHAnsi" w:hAnsiTheme="majorHAnsi" w:cstheme="majorHAnsi"/>
        </w:rPr>
        <w:t xml:space="preserve">artość zamówienia:  </w:t>
      </w:r>
      <w:r w:rsidR="00B55463">
        <w:rPr>
          <w:rFonts w:asciiTheme="majorHAnsi" w:hAnsiTheme="majorHAnsi" w:cstheme="majorHAnsi"/>
        </w:rPr>
        <w:t>............................................................................................................</w:t>
      </w:r>
    </w:p>
    <w:p w14:paraId="73DAEF22" w14:textId="54FB01EA" w:rsidR="00DD53C8" w:rsidRPr="00B55463" w:rsidRDefault="00DD53C8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3. Uzasadnienie</w:t>
      </w:r>
      <w:r w:rsidR="00B55463">
        <w:rPr>
          <w:rFonts w:asciiTheme="majorHAnsi" w:hAnsiTheme="majorHAnsi" w:cstheme="majorHAnsi"/>
        </w:rPr>
        <w:t>, forma i sposób realizacji</w:t>
      </w:r>
      <w:r w:rsidRPr="00B55463">
        <w:rPr>
          <w:rFonts w:asciiTheme="majorHAnsi" w:hAnsiTheme="majorHAnsi" w:cstheme="majorHAnsi"/>
        </w:rPr>
        <w:t xml:space="preserve">: </w:t>
      </w:r>
      <w:r w:rsidR="00B55463">
        <w:rPr>
          <w:rFonts w:asciiTheme="majorHAnsi" w:hAnsiTheme="majorHAnsi" w:cstheme="majorHAnsi"/>
        </w:rPr>
        <w:t>....................................................................................................</w:t>
      </w:r>
    </w:p>
    <w:p w14:paraId="7CB3AC65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13E98B44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3114E230" w14:textId="77777777" w:rsidR="00DD53C8" w:rsidRDefault="00DD53C8" w:rsidP="00DD53C8">
      <w:pPr>
        <w:pStyle w:val="Default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55463" w14:paraId="1707DD68" w14:textId="77777777" w:rsidTr="00107F76">
        <w:tc>
          <w:tcPr>
            <w:tcW w:w="4698" w:type="dxa"/>
          </w:tcPr>
          <w:p w14:paraId="0D0F2106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1872AC9D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254B6D1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6F610C0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28ED384C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2F957BF7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14C17E73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5E1CB716" w14:textId="77777777" w:rsidR="00B55463" w:rsidRPr="002F1889" w:rsidRDefault="00B55463" w:rsidP="00107F76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0EA8BD1F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7A6BFC44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BB9AAC6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CD94153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75ABED5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FBDC4F3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E39991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2B2AFA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2C0A0252" w14:textId="77777777" w:rsidR="00B55463" w:rsidRDefault="00B55463" w:rsidP="00107F76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</w:tbl>
    <w:p w14:paraId="23C59B8D" w14:textId="77777777" w:rsidR="00B55463" w:rsidRDefault="00B55463" w:rsidP="00B55463">
      <w:pPr>
        <w:pStyle w:val="Default"/>
        <w:jc w:val="both"/>
        <w:rPr>
          <w:rFonts w:ascii="Calibri" w:hAnsi="Calibri" w:cs="Calibri"/>
          <w:sz w:val="22"/>
          <w:szCs w:val="22"/>
          <w:vertAlign w:val="superscript"/>
        </w:rPr>
      </w:pPr>
    </w:p>
    <w:p w14:paraId="6EED2F9C" w14:textId="77777777" w:rsidR="00B55463" w:rsidRDefault="00B55463" w:rsidP="00B55463">
      <w:pPr>
        <w:pStyle w:val="Tekstpodstawowy"/>
        <w:spacing w:after="0" w:line="240" w:lineRule="auto"/>
        <w:rPr>
          <w:rFonts w:cs="Calibri"/>
          <w:sz w:val="16"/>
          <w:szCs w:val="16"/>
          <w:vertAlign w:val="superscript"/>
        </w:rPr>
      </w:pPr>
    </w:p>
    <w:p w14:paraId="1C486724" w14:textId="77777777" w:rsidR="00B55463" w:rsidRPr="00C41B83" w:rsidRDefault="00B55463" w:rsidP="00B55463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  <w: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55463" w:rsidRPr="000754C7" w14:paraId="373CF4E5" w14:textId="77777777" w:rsidTr="00107F76">
        <w:tc>
          <w:tcPr>
            <w:tcW w:w="4698" w:type="dxa"/>
          </w:tcPr>
          <w:p w14:paraId="20A9801C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21A47635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D57A665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697540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568024A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0D0B01C6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7A4FBA01" w14:textId="77777777" w:rsidR="00B55463" w:rsidRPr="000754C7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Głównej Księgowej)</w:t>
            </w:r>
          </w:p>
        </w:tc>
        <w:tc>
          <w:tcPr>
            <w:tcW w:w="4698" w:type="dxa"/>
          </w:tcPr>
          <w:p w14:paraId="5F9FB797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0D53062F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520E2E2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9ACDF95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80A04B0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3629832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875A23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3DCC89C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6808DE17" w14:textId="77777777" w:rsidR="00B55463" w:rsidRPr="000754C7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0FF90A33" w14:textId="44EB2C4B" w:rsidR="00DD53C8" w:rsidRDefault="00DD53C8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367A5649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39D99F07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37A6999A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210FCE63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609C5990" w14:textId="77777777" w:rsidR="008F47F9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06AC62F9" w14:textId="4D2CB737" w:rsidR="003433ED" w:rsidRPr="008959AD" w:rsidRDefault="003433ED" w:rsidP="00287DE7">
      <w:pPr>
        <w:tabs>
          <w:tab w:val="left" w:pos="17"/>
        </w:tabs>
        <w:jc w:val="right"/>
        <w:rPr>
          <w:rFonts w:ascii="Calibri" w:hAnsi="Calibri" w:cs="Calibri"/>
          <w:iCs/>
          <w:sz w:val="20"/>
          <w:szCs w:val="20"/>
        </w:rPr>
      </w:pPr>
      <w:bookmarkStart w:id="0" w:name="_Hlk205469536"/>
      <w:r w:rsidRPr="008959AD">
        <w:rPr>
          <w:rFonts w:ascii="Calibri" w:hAnsi="Calibri" w:cs="Calibri"/>
          <w:iCs/>
          <w:sz w:val="20"/>
          <w:szCs w:val="20"/>
        </w:rPr>
        <w:lastRenderedPageBreak/>
        <w:t xml:space="preserve">Zał. </w:t>
      </w:r>
      <w:r w:rsidR="00145717">
        <w:rPr>
          <w:rFonts w:ascii="Calibri" w:hAnsi="Calibri" w:cs="Calibri"/>
          <w:iCs/>
          <w:sz w:val="20"/>
          <w:szCs w:val="20"/>
        </w:rPr>
        <w:t xml:space="preserve">nr </w:t>
      </w:r>
      <w:r w:rsidR="00402482" w:rsidRPr="008959AD">
        <w:rPr>
          <w:rFonts w:ascii="Calibri" w:hAnsi="Calibri" w:cs="Calibri"/>
          <w:iCs/>
          <w:sz w:val="20"/>
          <w:szCs w:val="20"/>
        </w:rPr>
        <w:t>4</w:t>
      </w:r>
      <w:r w:rsidRPr="008959AD">
        <w:rPr>
          <w:rFonts w:ascii="Calibri" w:hAnsi="Calibri" w:cs="Calibri"/>
          <w:iCs/>
          <w:sz w:val="20"/>
          <w:szCs w:val="20"/>
        </w:rPr>
        <w:t xml:space="preserve"> do Regulaminu </w:t>
      </w:r>
    </w:p>
    <w:bookmarkEnd w:id="0"/>
    <w:p w14:paraId="1E5D9F35" w14:textId="77777777" w:rsidR="003433ED" w:rsidRPr="00BD7671" w:rsidRDefault="003433ED" w:rsidP="003433ED">
      <w:pPr>
        <w:tabs>
          <w:tab w:val="left" w:pos="17"/>
        </w:tabs>
        <w:rPr>
          <w:rFonts w:ascii="Calibri" w:hAnsi="Calibri" w:cs="Calibri"/>
        </w:rPr>
      </w:pPr>
    </w:p>
    <w:p w14:paraId="08B1894D" w14:textId="77777777" w:rsidR="003433ED" w:rsidRPr="00402482" w:rsidRDefault="003433ED" w:rsidP="003433ED">
      <w:pPr>
        <w:jc w:val="right"/>
        <w:rPr>
          <w:rFonts w:ascii="Calibri" w:hAnsi="Calibri" w:cs="Calibri"/>
          <w:bCs/>
        </w:rPr>
      </w:pPr>
    </w:p>
    <w:p w14:paraId="1DED08AB" w14:textId="45ABA51D" w:rsidR="003433ED" w:rsidRPr="00402482" w:rsidRDefault="003433ED" w:rsidP="003433ED">
      <w:pPr>
        <w:jc w:val="right"/>
        <w:rPr>
          <w:rFonts w:ascii="Calibri" w:hAnsi="Calibri" w:cs="Calibri"/>
          <w:bCs/>
        </w:rPr>
      </w:pPr>
      <w:r w:rsidRPr="00402482">
        <w:rPr>
          <w:rFonts w:ascii="Calibri" w:hAnsi="Calibri" w:cs="Calibri"/>
          <w:bCs/>
        </w:rPr>
        <w:t>Zduńska Wola, dnia ……………………….20</w:t>
      </w:r>
      <w:r w:rsidR="002300BF" w:rsidRPr="00402482">
        <w:rPr>
          <w:rFonts w:ascii="Calibri" w:hAnsi="Calibri" w:cs="Calibri"/>
          <w:bCs/>
        </w:rPr>
        <w:t>…</w:t>
      </w:r>
      <w:r w:rsidRPr="00402482">
        <w:rPr>
          <w:rFonts w:ascii="Calibri" w:hAnsi="Calibri" w:cs="Calibri"/>
          <w:bCs/>
        </w:rPr>
        <w:t xml:space="preserve"> </w:t>
      </w:r>
      <w:r w:rsidRPr="00402482">
        <w:rPr>
          <w:rFonts w:ascii="Calibri" w:hAnsi="Calibri" w:cs="Calibri"/>
          <w:bCs/>
          <w:shd w:val="clear" w:color="auto" w:fill="FFFFFF"/>
        </w:rPr>
        <w:t>r.</w:t>
      </w:r>
    </w:p>
    <w:p w14:paraId="29725CB8" w14:textId="77777777" w:rsidR="003433ED" w:rsidRPr="00402482" w:rsidRDefault="003433ED" w:rsidP="003433ED">
      <w:pPr>
        <w:jc w:val="center"/>
        <w:rPr>
          <w:rFonts w:ascii="Calibri" w:hAnsi="Calibri" w:cs="Calibri"/>
          <w:bCs/>
        </w:rPr>
      </w:pPr>
    </w:p>
    <w:p w14:paraId="235BB518" w14:textId="45A9FA49" w:rsidR="003433ED" w:rsidRPr="00402482" w:rsidRDefault="003433ED" w:rsidP="003433ED">
      <w:pPr>
        <w:jc w:val="center"/>
        <w:rPr>
          <w:rFonts w:ascii="Calibri" w:hAnsi="Calibri" w:cs="Calibri"/>
          <w:bCs/>
        </w:rPr>
      </w:pPr>
      <w:r w:rsidRPr="00402482">
        <w:rPr>
          <w:rFonts w:ascii="Calibri" w:hAnsi="Calibri" w:cs="Calibri"/>
          <w:bCs/>
        </w:rPr>
        <w:t xml:space="preserve">ZAPROSZENIE DO SKŁADANIA OFERT O WARTOŚCI OD </w:t>
      </w:r>
      <w:r w:rsidR="002300BF" w:rsidRPr="00402482">
        <w:rPr>
          <w:rFonts w:ascii="Calibri" w:hAnsi="Calibri" w:cs="Calibri"/>
          <w:bCs/>
        </w:rPr>
        <w:t>7</w:t>
      </w:r>
      <w:r w:rsidRPr="00402482">
        <w:rPr>
          <w:rFonts w:ascii="Calibri" w:hAnsi="Calibri" w:cs="Calibri"/>
          <w:bCs/>
        </w:rPr>
        <w:t>0 000, 00 DO 1</w:t>
      </w:r>
      <w:r w:rsidR="002300BF" w:rsidRPr="00402482">
        <w:rPr>
          <w:rFonts w:ascii="Calibri" w:hAnsi="Calibri" w:cs="Calibri"/>
          <w:bCs/>
        </w:rPr>
        <w:t>7</w:t>
      </w:r>
      <w:r w:rsidRPr="00402482">
        <w:rPr>
          <w:rFonts w:ascii="Calibri" w:hAnsi="Calibri" w:cs="Calibri"/>
          <w:bCs/>
        </w:rPr>
        <w:t>0 000, 00 ZŁ</w:t>
      </w:r>
    </w:p>
    <w:p w14:paraId="103F20AE" w14:textId="77777777" w:rsidR="003433ED" w:rsidRPr="00402482" w:rsidRDefault="003433ED" w:rsidP="003433ED">
      <w:pPr>
        <w:jc w:val="center"/>
        <w:rPr>
          <w:rFonts w:ascii="Calibri" w:hAnsi="Calibri" w:cs="Calibri"/>
          <w:bCs/>
          <w:iCs/>
        </w:rPr>
      </w:pPr>
      <w:r w:rsidRPr="00402482">
        <w:rPr>
          <w:rFonts w:ascii="Calibri" w:hAnsi="Calibri" w:cs="Calibri"/>
          <w:bCs/>
        </w:rPr>
        <w:t xml:space="preserve"> W TRYBIE ZAPYTANIA OFERTOWEGO </w:t>
      </w:r>
    </w:p>
    <w:p w14:paraId="60D56736" w14:textId="77777777" w:rsidR="003433ED" w:rsidRPr="00BD7671" w:rsidRDefault="003433ED" w:rsidP="003433ED">
      <w:pPr>
        <w:keepNext/>
        <w:ind w:left="-11"/>
        <w:jc w:val="both"/>
        <w:rPr>
          <w:rFonts w:ascii="Calibri" w:hAnsi="Calibri" w:cs="Calibri"/>
          <w:b/>
          <w:i/>
          <w:iCs/>
          <w:shd w:val="clear" w:color="auto" w:fill="FFFFFF"/>
        </w:rPr>
      </w:pPr>
      <w:r w:rsidRPr="00BD7671">
        <w:rPr>
          <w:rFonts w:ascii="Calibri" w:hAnsi="Calibri" w:cs="Calibri"/>
          <w:b/>
          <w:iCs/>
        </w:rPr>
        <w:t>I. Znak Sprawy</w:t>
      </w:r>
      <w:r w:rsidRPr="00BD7671">
        <w:rPr>
          <w:rFonts w:ascii="Calibri" w:hAnsi="Calibri" w:cs="Calibri"/>
          <w:b/>
          <w:iCs/>
          <w:shd w:val="clear" w:color="auto" w:fill="FFFFFF"/>
        </w:rPr>
        <w:t xml:space="preserve">: </w:t>
      </w:r>
    </w:p>
    <w:p w14:paraId="75E55EB3" w14:textId="77777777" w:rsidR="003433ED" w:rsidRPr="00BD7671" w:rsidRDefault="003433ED" w:rsidP="003433ED">
      <w:pPr>
        <w:jc w:val="both"/>
        <w:rPr>
          <w:rFonts w:ascii="Calibri" w:hAnsi="Calibri" w:cs="Calibri"/>
          <w:b/>
          <w:i/>
          <w:iCs/>
          <w:shd w:val="clear" w:color="auto" w:fill="FFFFFF"/>
        </w:rPr>
      </w:pPr>
    </w:p>
    <w:p w14:paraId="7B6F024B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b/>
          <w:bCs/>
        </w:rPr>
        <w:t>II. Zamawiający:</w:t>
      </w:r>
    </w:p>
    <w:p w14:paraId="6CB7EE74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</w:p>
    <w:p w14:paraId="6743D80B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bookmarkStart w:id="1" w:name="_Hlk38618429"/>
      <w:r>
        <w:rPr>
          <w:rFonts w:ascii="Calibri" w:hAnsi="Calibri" w:cs="Calibri"/>
          <w:b/>
          <w:iCs/>
        </w:rPr>
        <w:t>Muzeum Historii Miasta Zduńska Wola</w:t>
      </w:r>
    </w:p>
    <w:bookmarkEnd w:id="1"/>
    <w:p w14:paraId="30C3FA3C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iCs/>
        </w:rPr>
        <w:t>ul.</w:t>
      </w:r>
      <w:r>
        <w:rPr>
          <w:rFonts w:ascii="Calibri" w:hAnsi="Calibri" w:cs="Calibri"/>
          <w:iCs/>
        </w:rPr>
        <w:t xml:space="preserve"> St. </w:t>
      </w:r>
      <w:r w:rsidRPr="00BD7671">
        <w:rPr>
          <w:rFonts w:ascii="Calibri" w:hAnsi="Calibri" w:cs="Calibri"/>
          <w:iCs/>
        </w:rPr>
        <w:t xml:space="preserve"> Złotnickiego </w:t>
      </w:r>
      <w:r>
        <w:rPr>
          <w:rFonts w:ascii="Calibri" w:hAnsi="Calibri" w:cs="Calibri"/>
          <w:iCs/>
        </w:rPr>
        <w:t>7</w:t>
      </w:r>
    </w:p>
    <w:p w14:paraId="69639A46" w14:textId="77777777" w:rsidR="003433ED" w:rsidRPr="00BD7671" w:rsidRDefault="003433ED" w:rsidP="003433ED">
      <w:pPr>
        <w:keepNext/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iCs/>
        </w:rPr>
        <w:t>98-220 Zduńska Wola</w:t>
      </w:r>
    </w:p>
    <w:p w14:paraId="2D225E66" w14:textId="77777777" w:rsidR="003433ED" w:rsidRPr="00BD7671" w:rsidRDefault="003433ED" w:rsidP="003433ED">
      <w:pPr>
        <w:jc w:val="both"/>
        <w:rPr>
          <w:rFonts w:ascii="Calibri" w:hAnsi="Calibri" w:cs="Calibri"/>
          <w:i/>
          <w:iCs/>
          <w:shd w:val="clear" w:color="auto" w:fill="FFFFFF"/>
        </w:rPr>
      </w:pPr>
    </w:p>
    <w:p w14:paraId="1A8C4945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  <w:iCs/>
        </w:rPr>
      </w:pPr>
      <w:r w:rsidRPr="00BD7671">
        <w:rPr>
          <w:rFonts w:ascii="Calibri" w:hAnsi="Calibri" w:cs="Calibri"/>
          <w:b/>
          <w:bCs/>
        </w:rPr>
        <w:t xml:space="preserve">III. Tryb udzielania zamówienia publicznego: </w:t>
      </w:r>
    </w:p>
    <w:p w14:paraId="12E3AA38" w14:textId="77777777" w:rsidR="003433ED" w:rsidRPr="00BD7671" w:rsidRDefault="003433ED" w:rsidP="003433ED">
      <w:pPr>
        <w:ind w:firstLine="708"/>
        <w:jc w:val="both"/>
        <w:rPr>
          <w:rFonts w:ascii="Calibri" w:hAnsi="Calibri" w:cs="Calibri"/>
          <w:b/>
          <w:bCs/>
          <w:iCs/>
        </w:rPr>
      </w:pPr>
    </w:p>
    <w:p w14:paraId="6674297F" w14:textId="523E64FE" w:rsidR="003433ED" w:rsidRPr="007308C9" w:rsidRDefault="003433ED" w:rsidP="007308C9">
      <w:pPr>
        <w:jc w:val="both"/>
        <w:rPr>
          <w:rFonts w:ascii="Calibri" w:hAnsi="Calibri" w:cs="Calibri"/>
          <w:iCs/>
        </w:rPr>
      </w:pPr>
      <w:r w:rsidRPr="00BD7671">
        <w:rPr>
          <w:rFonts w:ascii="Calibri" w:hAnsi="Calibri" w:cs="Calibri"/>
          <w:iCs/>
        </w:rPr>
        <w:t>Postępowanie o udzielenie zamówienia publicznego prowadzone jest w trybie zapytania ofertowego na podstawie:</w:t>
      </w:r>
      <w:r w:rsidR="007308C9">
        <w:rPr>
          <w:rFonts w:ascii="Calibri" w:hAnsi="Calibri" w:cs="Calibri"/>
          <w:iCs/>
        </w:rPr>
        <w:t xml:space="preserve"> </w:t>
      </w:r>
      <w:r w:rsidRPr="007308C9">
        <w:rPr>
          <w:rFonts w:ascii="Calibri" w:hAnsi="Calibri" w:cs="Calibri"/>
          <w:iCs/>
        </w:rPr>
        <w:t xml:space="preserve">art. </w:t>
      </w:r>
      <w:r w:rsidR="008F406E" w:rsidRPr="007308C9">
        <w:rPr>
          <w:rFonts w:ascii="Calibri" w:hAnsi="Calibri" w:cs="Calibri"/>
          <w:iCs/>
        </w:rPr>
        <w:t>2</w:t>
      </w:r>
      <w:r w:rsidRPr="007308C9">
        <w:rPr>
          <w:rFonts w:ascii="Calibri" w:hAnsi="Calibri" w:cs="Calibri"/>
          <w:iCs/>
        </w:rPr>
        <w:t xml:space="preserve"> pkt 1 ustawy z dnia </w:t>
      </w:r>
      <w:r w:rsidR="00F51638" w:rsidRPr="007308C9">
        <w:rPr>
          <w:rFonts w:ascii="Calibri" w:hAnsi="Calibri" w:cs="Calibri"/>
          <w:iCs/>
        </w:rPr>
        <w:t>19</w:t>
      </w:r>
      <w:r w:rsidRPr="007308C9">
        <w:rPr>
          <w:rFonts w:ascii="Calibri" w:hAnsi="Calibri" w:cs="Calibri"/>
          <w:iCs/>
        </w:rPr>
        <w:t> października 201</w:t>
      </w:r>
      <w:r w:rsidR="00F51638" w:rsidRPr="007308C9">
        <w:rPr>
          <w:rFonts w:ascii="Calibri" w:hAnsi="Calibri" w:cs="Calibri"/>
          <w:iCs/>
        </w:rPr>
        <w:t>9</w:t>
      </w:r>
      <w:r w:rsidRPr="007308C9">
        <w:rPr>
          <w:rFonts w:ascii="Calibri" w:hAnsi="Calibri" w:cs="Calibri"/>
          <w:iCs/>
        </w:rPr>
        <w:t xml:space="preserve"> r. Prawo zamówień publicznych (t</w:t>
      </w:r>
      <w:r w:rsidR="00D31FE0" w:rsidRPr="007308C9">
        <w:rPr>
          <w:rFonts w:ascii="Calibri" w:hAnsi="Calibri" w:cs="Calibri"/>
          <w:iCs/>
        </w:rPr>
        <w:t>.j.</w:t>
      </w:r>
      <w:r w:rsidR="0067305D" w:rsidRPr="007308C9">
        <w:rPr>
          <w:rFonts w:ascii="Calibri" w:hAnsi="Calibri" w:cs="Calibri"/>
          <w:iCs/>
        </w:rPr>
        <w:t xml:space="preserve"> z 2026.06.16 </w:t>
      </w:r>
      <w:r w:rsidRPr="007308C9">
        <w:rPr>
          <w:rFonts w:ascii="Calibri" w:hAnsi="Calibri" w:cs="Calibri"/>
          <w:iCs/>
        </w:rPr>
        <w:t xml:space="preserve"> Dz. U. </w:t>
      </w:r>
      <w:r w:rsidR="0067305D" w:rsidRPr="007308C9">
        <w:rPr>
          <w:rFonts w:ascii="Calibri" w:hAnsi="Calibri" w:cs="Calibri"/>
          <w:iCs/>
        </w:rPr>
        <w:t>2026</w:t>
      </w:r>
      <w:r w:rsidR="007308C9" w:rsidRPr="007308C9">
        <w:rPr>
          <w:rFonts w:ascii="Calibri" w:hAnsi="Calibri" w:cs="Calibri"/>
          <w:iCs/>
        </w:rPr>
        <w:t>.793</w:t>
      </w:r>
      <w:r w:rsidRPr="007308C9">
        <w:rPr>
          <w:rFonts w:ascii="Calibri" w:hAnsi="Calibri" w:cs="Calibri"/>
          <w:iCs/>
        </w:rPr>
        <w:t xml:space="preserve"> </w:t>
      </w:r>
    </w:p>
    <w:p w14:paraId="1168EB8B" w14:textId="77777777" w:rsidR="003433ED" w:rsidRPr="00BD7671" w:rsidRDefault="003433ED" w:rsidP="003433ED">
      <w:pPr>
        <w:keepNext/>
        <w:tabs>
          <w:tab w:val="left" w:pos="0"/>
        </w:tabs>
        <w:jc w:val="both"/>
        <w:rPr>
          <w:rFonts w:ascii="Calibri" w:hAnsi="Calibri" w:cs="Calibri"/>
          <w:i/>
        </w:rPr>
      </w:pPr>
      <w:r w:rsidRPr="00BD7671">
        <w:rPr>
          <w:rFonts w:ascii="Calibri" w:hAnsi="Calibri" w:cs="Calibri"/>
          <w:b/>
        </w:rPr>
        <w:t>IV. Opis przedmiotu zamówienia</w:t>
      </w:r>
    </w:p>
    <w:p w14:paraId="0120F763" w14:textId="77777777" w:rsidR="003433ED" w:rsidRPr="00BD7671" w:rsidRDefault="003433ED" w:rsidP="003433ED">
      <w:pPr>
        <w:jc w:val="both"/>
        <w:rPr>
          <w:rFonts w:ascii="Calibri" w:hAnsi="Calibri" w:cs="Calibri"/>
          <w:i/>
        </w:rPr>
      </w:pPr>
    </w:p>
    <w:p w14:paraId="68BF33CE" w14:textId="77777777" w:rsidR="003433ED" w:rsidRPr="00BD7671" w:rsidRDefault="003433ED" w:rsidP="003433ED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284"/>
        <w:jc w:val="both"/>
        <w:rPr>
          <w:rFonts w:ascii="Calibri" w:hAnsi="Calibri" w:cs="Calibri"/>
          <w:i/>
        </w:rPr>
      </w:pPr>
      <w:r w:rsidRPr="00BD7671">
        <w:rPr>
          <w:rFonts w:ascii="Calibri" w:hAnsi="Calibri" w:cs="Calibri"/>
          <w:u w:val="single"/>
        </w:rPr>
        <w:t>Nazwa zamówienia:</w:t>
      </w:r>
      <w:r w:rsidRPr="00BD7671">
        <w:rPr>
          <w:rFonts w:ascii="Calibri" w:hAnsi="Calibri" w:cs="Calibri"/>
        </w:rPr>
        <w:t xml:space="preserve"> </w:t>
      </w:r>
    </w:p>
    <w:p w14:paraId="0A335170" w14:textId="77777777" w:rsidR="003433ED" w:rsidRPr="00BD7671" w:rsidRDefault="003433ED" w:rsidP="003433ED">
      <w:pPr>
        <w:jc w:val="both"/>
        <w:rPr>
          <w:rFonts w:ascii="Calibri" w:hAnsi="Calibri" w:cs="Calibri"/>
          <w:i/>
        </w:rPr>
      </w:pPr>
    </w:p>
    <w:p w14:paraId="6DC7EE55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u w:val="single"/>
        </w:rPr>
        <w:t>Przedmiot zamówienia</w:t>
      </w:r>
    </w:p>
    <w:p w14:paraId="2A0F1902" w14:textId="77777777" w:rsidR="003433ED" w:rsidRPr="00BD7671" w:rsidRDefault="003433ED" w:rsidP="003433ED">
      <w:pPr>
        <w:tabs>
          <w:tab w:val="left" w:pos="284"/>
        </w:tabs>
        <w:ind w:left="284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Wspólny S</w:t>
      </w:r>
      <w:r>
        <w:rPr>
          <w:rFonts w:ascii="Calibri" w:hAnsi="Calibri" w:cs="Calibri"/>
        </w:rPr>
        <w:t xml:space="preserve">łownik Zamówień (CPV): </w:t>
      </w:r>
    </w:p>
    <w:p w14:paraId="203F2B62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Przedmiotem zamówienia jest</w:t>
      </w:r>
      <w:r>
        <w:rPr>
          <w:rFonts w:ascii="Calibri" w:hAnsi="Calibri" w:cs="Calibri"/>
        </w:rPr>
        <w:t>:</w:t>
      </w:r>
      <w:r w:rsidRPr="00BD7671">
        <w:rPr>
          <w:rFonts w:ascii="Calibri" w:hAnsi="Calibri" w:cs="Calibri"/>
        </w:rPr>
        <w:t xml:space="preserve"> </w:t>
      </w:r>
      <w:bookmarkStart w:id="2" w:name="_Hlk38615217"/>
    </w:p>
    <w:bookmarkEnd w:id="2"/>
    <w:p w14:paraId="32701748" w14:textId="77777777" w:rsidR="003433ED" w:rsidRPr="003B09E4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lastRenderedPageBreak/>
        <w:t>1) wymagania dotyczące</w:t>
      </w:r>
      <w:r>
        <w:rPr>
          <w:rFonts w:ascii="Calibri" w:hAnsi="Calibri" w:cs="Calibri"/>
        </w:rPr>
        <w:t xml:space="preserve"> przedmiotu zamówienia:</w:t>
      </w:r>
      <w:r w:rsidRPr="00BD7671">
        <w:rPr>
          <w:rFonts w:ascii="Calibri" w:hAnsi="Calibri" w:cs="Calibri"/>
        </w:rPr>
        <w:t xml:space="preserve"> </w:t>
      </w:r>
    </w:p>
    <w:p w14:paraId="113A0657" w14:textId="77777777" w:rsidR="003433ED" w:rsidRDefault="003433ED" w:rsidP="003433ED">
      <w:pPr>
        <w:ind w:left="709" w:hanging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Zamówienie obejmuje:</w:t>
      </w:r>
    </w:p>
    <w:p w14:paraId="7A1201A2" w14:textId="77777777" w:rsidR="003433ED" w:rsidRPr="00BD7671" w:rsidRDefault="003433ED" w:rsidP="003433ED">
      <w:pPr>
        <w:ind w:left="709" w:hanging="709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2) wymagania </w:t>
      </w:r>
      <w:r>
        <w:rPr>
          <w:rFonts w:ascii="Calibri" w:hAnsi="Calibri" w:cs="Calibri"/>
        </w:rPr>
        <w:t>dodatkowe</w:t>
      </w:r>
    </w:p>
    <w:p w14:paraId="1FD58F60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shd w:val="clear" w:color="auto" w:fill="FFFFFF"/>
        </w:rPr>
        <w:t>3</w:t>
      </w:r>
      <w:r w:rsidRPr="00BD7671">
        <w:rPr>
          <w:rFonts w:ascii="Calibri" w:hAnsi="Calibri" w:cs="Calibri"/>
          <w:b/>
          <w:shd w:val="clear" w:color="auto" w:fill="FFFFFF"/>
        </w:rPr>
        <w:t>) Termin gwarancji na wyk</w:t>
      </w:r>
      <w:r>
        <w:rPr>
          <w:rFonts w:ascii="Calibri" w:hAnsi="Calibri" w:cs="Calibri"/>
          <w:b/>
          <w:shd w:val="clear" w:color="auto" w:fill="FFFFFF"/>
        </w:rPr>
        <w:t>onanie przedmiotu umowy wynosi …</w:t>
      </w:r>
      <w:r w:rsidRPr="00BD7671">
        <w:rPr>
          <w:rFonts w:ascii="Calibri" w:hAnsi="Calibri" w:cs="Calibri"/>
          <w:b/>
          <w:shd w:val="clear" w:color="auto" w:fill="FFFFFF"/>
        </w:rPr>
        <w:t xml:space="preserve"> lata.</w:t>
      </w:r>
      <w:r w:rsidRPr="00BD7671">
        <w:rPr>
          <w:rFonts w:ascii="Calibri" w:hAnsi="Calibri" w:cs="Calibri"/>
          <w:shd w:val="clear" w:color="auto" w:fill="FFFFFF"/>
        </w:rPr>
        <w:t xml:space="preserve"> Natomiast </w:t>
      </w:r>
      <w:r w:rsidRPr="00BD7671">
        <w:rPr>
          <w:rFonts w:ascii="Calibri" w:hAnsi="Calibri" w:cs="Calibri"/>
        </w:rPr>
        <w:t>Zamawiający ma również prawo dochodzić uprawnień z tytułu rękojmi za wady, niezależnie od uprawnień wynikających z gwarancji. Rozszerza się odpowiedzialność Wykonawcy za wady w ten sposób, że okres rękojmi za wady odpowiada terminowi gwarancji i biegnie od daty skutecznie zakończonego odbioru końcowego, a przedłużenie okresu gwarancji powoduje przedłużenie okresu odpowiedzialności z tytułu rękojmi za wady. Wykonawca będzie odpowiadał za wady w wykonaniu przedmiotu umowy również po okresie rękojmi, jeżeli Zamawiający zawiadomi Wykonawcę o wadzie przed upływem okresu rękojmi.</w:t>
      </w:r>
    </w:p>
    <w:p w14:paraId="5EEA2286" w14:textId="77777777" w:rsidR="003433ED" w:rsidRPr="00A00F6D" w:rsidRDefault="003433ED" w:rsidP="003433ED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3. </w:t>
      </w:r>
      <w:r w:rsidRPr="00A00F6D">
        <w:rPr>
          <w:rFonts w:ascii="Calibri" w:hAnsi="Calibri" w:cs="Calibri"/>
          <w:b/>
          <w:bCs/>
        </w:rPr>
        <w:t>Źródła finansowania (dotyczy postępowań z dofinansowaniem):</w:t>
      </w:r>
    </w:p>
    <w:p w14:paraId="573B67EA" w14:textId="77777777" w:rsidR="003433ED" w:rsidRPr="000F54EE" w:rsidRDefault="003433ED" w:rsidP="007308C9">
      <w:pPr>
        <w:jc w:val="both"/>
        <w:rPr>
          <w:rFonts w:ascii="Calibri" w:hAnsi="Calibri" w:cs="Calibri"/>
        </w:rPr>
      </w:pPr>
      <w:r w:rsidRPr="000F54EE">
        <w:rPr>
          <w:rFonts w:ascii="Calibri" w:hAnsi="Calibri" w:cs="Calibri"/>
        </w:rPr>
        <w:t>Zada</w:t>
      </w:r>
      <w:r>
        <w:rPr>
          <w:rFonts w:ascii="Calibri" w:hAnsi="Calibri" w:cs="Calibri"/>
        </w:rPr>
        <w:t xml:space="preserve">nie realizowane w ramach: </w:t>
      </w:r>
    </w:p>
    <w:p w14:paraId="1D0E51CE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</w:rPr>
      </w:pPr>
    </w:p>
    <w:p w14:paraId="4964FE7D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</w:rPr>
      </w:pPr>
      <w:r w:rsidRPr="00BD7671">
        <w:rPr>
          <w:rFonts w:ascii="Calibri" w:hAnsi="Calibri" w:cs="Calibri"/>
          <w:b/>
          <w:bCs/>
        </w:rPr>
        <w:t>V. Termin realizacji zamówienia</w:t>
      </w:r>
    </w:p>
    <w:p w14:paraId="564885E3" w14:textId="77777777" w:rsidR="003433ED" w:rsidRDefault="003433ED" w:rsidP="003433ED">
      <w:pPr>
        <w:jc w:val="both"/>
        <w:rPr>
          <w:rFonts w:ascii="Calibri" w:hAnsi="Calibri" w:cs="Calibri"/>
        </w:rPr>
      </w:pPr>
    </w:p>
    <w:p w14:paraId="374545EF" w14:textId="77777777" w:rsidR="003433ED" w:rsidRPr="00BD7671" w:rsidRDefault="003433ED" w:rsidP="003433ED">
      <w:pPr>
        <w:jc w:val="both"/>
        <w:rPr>
          <w:rFonts w:ascii="Calibri" w:hAnsi="Calibri" w:cs="Calibri"/>
          <w:b/>
        </w:rPr>
      </w:pPr>
      <w:r w:rsidRPr="00BD7671">
        <w:rPr>
          <w:rFonts w:ascii="Calibri" w:hAnsi="Calibri" w:cs="Calibri"/>
          <w:b/>
        </w:rPr>
        <w:t>VI. Warunki udziału w postępowaniu</w:t>
      </w:r>
    </w:p>
    <w:p w14:paraId="7798ADF3" w14:textId="77777777" w:rsidR="003433ED" w:rsidRPr="00BD7671" w:rsidRDefault="003433ED" w:rsidP="003433ED">
      <w:pPr>
        <w:jc w:val="both"/>
        <w:rPr>
          <w:rFonts w:ascii="Calibri" w:hAnsi="Calibri" w:cs="Calibri"/>
          <w:b/>
        </w:rPr>
      </w:pPr>
    </w:p>
    <w:p w14:paraId="37563219" w14:textId="77777777" w:rsidR="003433ED" w:rsidRPr="00BD7671" w:rsidRDefault="003433ED" w:rsidP="003433ED">
      <w:pPr>
        <w:jc w:val="both"/>
        <w:rPr>
          <w:rFonts w:ascii="Calibri" w:hAnsi="Calibri" w:cs="Calibri"/>
          <w:shd w:val="clear" w:color="auto" w:fill="FFFFFF"/>
        </w:rPr>
      </w:pPr>
      <w:r>
        <w:rPr>
          <w:rFonts w:ascii="Calibri" w:hAnsi="Calibri" w:cs="Calibri"/>
          <w:shd w:val="clear" w:color="auto" w:fill="FFFFFF"/>
        </w:rPr>
        <w:t>Oferent</w:t>
      </w:r>
      <w:r w:rsidRPr="00BD7671">
        <w:rPr>
          <w:rFonts w:ascii="Calibri" w:hAnsi="Calibri" w:cs="Calibri"/>
          <w:shd w:val="clear" w:color="auto" w:fill="FFFFFF"/>
        </w:rPr>
        <w:t xml:space="preserve"> winien spełniać następujące wymagania:</w:t>
      </w:r>
    </w:p>
    <w:p w14:paraId="00CCB570" w14:textId="77777777" w:rsidR="003433ED" w:rsidRPr="00BD7671" w:rsidRDefault="003433ED" w:rsidP="003433ED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Wymagania dotyczące posiadania wiedzy i doświadczenia</w:t>
      </w:r>
    </w:p>
    <w:p w14:paraId="485940AF" w14:textId="77777777" w:rsidR="003433ED" w:rsidRPr="00BD7671" w:rsidRDefault="003433ED" w:rsidP="003433ED">
      <w:pPr>
        <w:ind w:left="360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Zamawiający uzna warunek za spełniony</w:t>
      </w:r>
      <w:r>
        <w:rPr>
          <w:rFonts w:ascii="Calibri" w:hAnsi="Calibri" w:cs="Calibri"/>
          <w:shd w:val="clear" w:color="auto" w:fill="FFFFFF"/>
        </w:rPr>
        <w:t>, jeżeli Oferent</w:t>
      </w:r>
      <w:r w:rsidRPr="00BD7671">
        <w:rPr>
          <w:rFonts w:ascii="Calibri" w:hAnsi="Calibri" w:cs="Calibri"/>
          <w:shd w:val="clear" w:color="auto" w:fill="FFFFFF"/>
        </w:rPr>
        <w:t xml:space="preserve"> wykaże, że w ciągu ostatnich trzech lat przed upływem terminu składania ofert, a jeżeli okres prowadzenia działalności jest krótszy – w tym okresie, wyk</w:t>
      </w:r>
      <w:r>
        <w:rPr>
          <w:rFonts w:ascii="Calibri" w:hAnsi="Calibri" w:cs="Calibri"/>
          <w:shd w:val="clear" w:color="auto" w:fill="FFFFFF"/>
        </w:rPr>
        <w:t>onał należycie co najmniej jedno zamówienie</w:t>
      </w:r>
      <w:r>
        <w:rPr>
          <w:rFonts w:ascii="Calibri" w:hAnsi="Calibri" w:cs="Calibri"/>
          <w:shd w:val="clear" w:color="auto" w:fill="FFFFFF"/>
          <w:vertAlign w:val="subscript"/>
        </w:rPr>
        <w:t xml:space="preserve"> </w:t>
      </w:r>
      <w:r>
        <w:rPr>
          <w:rFonts w:ascii="Calibri" w:hAnsi="Calibri" w:cs="Calibri"/>
          <w:shd w:val="clear" w:color="auto" w:fill="FFFFFF"/>
        </w:rPr>
        <w:t>zbliżone</w:t>
      </w:r>
      <w:r w:rsidRPr="00BD7671">
        <w:rPr>
          <w:rFonts w:ascii="Calibri" w:hAnsi="Calibri" w:cs="Calibri"/>
          <w:shd w:val="clear" w:color="auto" w:fill="FFFFFF"/>
        </w:rPr>
        <w:t xml:space="preserve"> rodzajem i wartością do przedmiotu zamówienia. Jako zamówienie</w:t>
      </w:r>
      <w:r>
        <w:rPr>
          <w:rFonts w:ascii="Calibri" w:hAnsi="Calibri" w:cs="Calibri"/>
          <w:shd w:val="clear" w:color="auto" w:fill="FFFFFF"/>
        </w:rPr>
        <w:t xml:space="preserve"> odpowiadające swoim rodzajem </w:t>
      </w:r>
      <w:r w:rsidRPr="00BD7671">
        <w:rPr>
          <w:rFonts w:ascii="Calibri" w:hAnsi="Calibri" w:cs="Calibri"/>
          <w:shd w:val="clear" w:color="auto" w:fill="FFFFFF"/>
        </w:rPr>
        <w:t xml:space="preserve"> wartością zamówieniu będącego przedmiotem zapytania, Zamawiający uznaje jedno zamówi</w:t>
      </w:r>
      <w:r>
        <w:rPr>
          <w:rFonts w:ascii="Calibri" w:hAnsi="Calibri" w:cs="Calibri"/>
          <w:shd w:val="clear" w:color="auto" w:fill="FFFFFF"/>
        </w:rPr>
        <w:t>enie o łącznej wartości minimum 20 000 zł złotych brutto, zbliżone charakterem do przedmiotu zamówienia</w:t>
      </w:r>
      <w:r w:rsidRPr="00BD7671">
        <w:rPr>
          <w:rFonts w:ascii="Calibri" w:hAnsi="Calibri" w:cs="Calibri"/>
          <w:shd w:val="clear" w:color="auto" w:fill="FFFFFF"/>
        </w:rPr>
        <w:t xml:space="preserve"> </w:t>
      </w:r>
      <w:r>
        <w:rPr>
          <w:rFonts w:ascii="Calibri" w:hAnsi="Calibri" w:cs="Calibri"/>
          <w:shd w:val="clear" w:color="auto" w:fill="FFFFFF"/>
        </w:rPr>
        <w:t xml:space="preserve">zgodnie ze wzorem stanowiącym </w:t>
      </w:r>
      <w:r w:rsidRPr="00BD7671">
        <w:rPr>
          <w:rFonts w:ascii="Calibri" w:hAnsi="Calibri" w:cs="Calibri"/>
          <w:shd w:val="clear" w:color="auto" w:fill="FFFFFF"/>
        </w:rPr>
        <w:t>Załącznik nr 2 do zapytania ofertowego. Zamawiający informuje, że w przypadku dokumentów podanych w walucie innej niż PLN, przeliczanie wartości na walutę polską nastąpi na podstawie Tabeli A kursów średnich NBP na dzień sporządzania oferty.</w:t>
      </w:r>
    </w:p>
    <w:p w14:paraId="23135FDB" w14:textId="77777777" w:rsidR="003433ED" w:rsidRPr="00BD7671" w:rsidRDefault="003433ED" w:rsidP="003433ED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Dysponowania osobami zdolnymi do wykonania zamówienia:</w:t>
      </w:r>
    </w:p>
    <w:p w14:paraId="760CC329" w14:textId="1DD74F88" w:rsidR="003433ED" w:rsidRDefault="003433ED" w:rsidP="007308C9">
      <w:pPr>
        <w:spacing w:before="79" w:after="119"/>
        <w:ind w:left="360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Warunek</w:t>
      </w:r>
      <w:r>
        <w:rPr>
          <w:rFonts w:ascii="Calibri" w:hAnsi="Calibri" w:cs="Calibri"/>
          <w:shd w:val="clear" w:color="auto" w:fill="FFFFFF"/>
        </w:rPr>
        <w:t xml:space="preserve"> ten zostanie spełniony, jeżeli zamawiający złoży pisemne oświadczenie, że dysponuje osobami zdolnymi do wykonania zamówienia</w:t>
      </w:r>
    </w:p>
    <w:p w14:paraId="2B28CF62" w14:textId="77777777" w:rsidR="007308C9" w:rsidRPr="00BD7671" w:rsidRDefault="007308C9" w:rsidP="007308C9">
      <w:pPr>
        <w:spacing w:before="79" w:after="119"/>
        <w:ind w:left="360"/>
        <w:jc w:val="both"/>
        <w:rPr>
          <w:rFonts w:ascii="Calibri" w:hAnsi="Calibri" w:cs="Calibri"/>
          <w:shd w:val="clear" w:color="auto" w:fill="FFFFFF"/>
        </w:rPr>
      </w:pPr>
    </w:p>
    <w:p w14:paraId="62A7F799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</w:rPr>
      </w:pPr>
      <w:r w:rsidRPr="00BD7671">
        <w:rPr>
          <w:rFonts w:ascii="Calibri" w:hAnsi="Calibri" w:cs="Calibri"/>
          <w:b/>
          <w:bCs/>
        </w:rPr>
        <w:lastRenderedPageBreak/>
        <w:t>VII. Dokumenty wymagane od wykonawcy (w zależności od potrzeb):</w:t>
      </w:r>
    </w:p>
    <w:p w14:paraId="60D2A496" w14:textId="77777777" w:rsidR="003433ED" w:rsidRPr="00BD7671" w:rsidRDefault="003433ED" w:rsidP="003433ED">
      <w:pPr>
        <w:numPr>
          <w:ilvl w:val="0"/>
          <w:numId w:val="17"/>
        </w:numPr>
        <w:suppressAutoHyphens/>
        <w:spacing w:after="0" w:line="240" w:lineRule="auto"/>
        <w:ind w:left="284" w:hanging="283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Dokument stwierdzający prawo osoby (osób) podpisującej ofertę do reprezentowania wykonawcy </w:t>
      </w:r>
      <w:r w:rsidRPr="00BD7671">
        <w:rPr>
          <w:rFonts w:ascii="Calibri" w:hAnsi="Calibri" w:cs="Calibri"/>
          <w:shd w:val="clear" w:color="auto" w:fill="FFFFFF"/>
        </w:rPr>
        <w:br/>
        <w:t>w postępowaniu o uzyskanie przedmiotowego zamówienia publicznego, w szczególności aktualny odpis z Krajowego Rejestru Sądowego lub centralnej ewidencji i informacji o działalności gospodarczej, jeżeli odrębne przepisy wymagają wpisu do rejestru lub ewidencji, pełnomocnictwo.</w:t>
      </w:r>
    </w:p>
    <w:p w14:paraId="0C00FFF0" w14:textId="77777777" w:rsidR="003433ED" w:rsidRPr="00BD7671" w:rsidRDefault="003433ED" w:rsidP="003433ED">
      <w:pPr>
        <w:numPr>
          <w:ilvl w:val="0"/>
          <w:numId w:val="17"/>
        </w:numPr>
        <w:suppressAutoHyphens/>
        <w:spacing w:after="0" w:line="240" w:lineRule="auto"/>
        <w:ind w:left="284" w:hanging="283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Wykaz wykonanych usług – załącznik nr 2 do zapytania ofertowego.</w:t>
      </w:r>
    </w:p>
    <w:p w14:paraId="1F21042C" w14:textId="141E51BA" w:rsidR="003433ED" w:rsidRPr="00287DE7" w:rsidRDefault="003433ED" w:rsidP="00287DE7">
      <w:pPr>
        <w:numPr>
          <w:ilvl w:val="0"/>
          <w:numId w:val="17"/>
        </w:numPr>
        <w:suppressAutoHyphens/>
        <w:spacing w:after="0" w:line="240" w:lineRule="auto"/>
        <w:ind w:left="284" w:hanging="283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Oświadczenie o posiadaniu uprawnień do</w:t>
      </w:r>
      <w:r>
        <w:rPr>
          <w:rFonts w:ascii="Calibri" w:hAnsi="Calibri" w:cs="Calibri"/>
          <w:shd w:val="clear" w:color="auto" w:fill="FFFFFF"/>
        </w:rPr>
        <w:t>…………………………………………</w:t>
      </w:r>
      <w:r w:rsidRPr="00BD7671">
        <w:rPr>
          <w:rFonts w:ascii="Calibri" w:hAnsi="Calibri" w:cs="Calibri"/>
          <w:shd w:val="clear" w:color="auto" w:fill="FFFFFF"/>
        </w:rPr>
        <w:t>, bądź dysponowania takimi osobami.</w:t>
      </w:r>
    </w:p>
    <w:p w14:paraId="50A9DD22" w14:textId="77777777" w:rsidR="003433ED" w:rsidRPr="00BD7671" w:rsidRDefault="003433ED" w:rsidP="003433ED">
      <w:pPr>
        <w:keepNext/>
        <w:ind w:left="10" w:hanging="1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</w:rPr>
        <w:t>VIII. Kryteria oceny ofert.</w:t>
      </w:r>
    </w:p>
    <w:p w14:paraId="1F953054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Kryteria oceny oferty: cena 100%</w:t>
      </w:r>
    </w:p>
    <w:p w14:paraId="396BCB3A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Na cenę oferty składa się łączna cena opracowania dokumentacji, w skład której wchodzi cena za wykonanie koncepcji i cena za pełnienie nadzoru autorskiego.</w:t>
      </w:r>
    </w:p>
    <w:p w14:paraId="77603933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>Wybór oferty dokonany zostanie na podstawie niżej przedstawionych kryteriów (nazwa kryterium, waga, sposób punktowania):</w:t>
      </w:r>
    </w:p>
    <w:p w14:paraId="417F3E28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</w:p>
    <w:tbl>
      <w:tblPr>
        <w:tblW w:w="0" w:type="auto"/>
        <w:tblInd w:w="15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5700"/>
        <w:gridCol w:w="1980"/>
      </w:tblGrid>
      <w:tr w:rsidR="003433ED" w:rsidRPr="00BD7671" w14:paraId="71E204EC" w14:textId="77777777" w:rsidTr="000F3530">
        <w:trPr>
          <w:cantSplit/>
        </w:trPr>
        <w:tc>
          <w:tcPr>
            <w:tcW w:w="6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9805C46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Lp.</w:t>
            </w:r>
          </w:p>
        </w:tc>
        <w:tc>
          <w:tcPr>
            <w:tcW w:w="13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C60B7CE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Nazwa kryterium</w:t>
            </w:r>
          </w:p>
        </w:tc>
        <w:tc>
          <w:tcPr>
            <w:tcW w:w="5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5783387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Opis</w:t>
            </w:r>
          </w:p>
        </w:tc>
        <w:tc>
          <w:tcPr>
            <w:tcW w:w="19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F5D85C7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</w:rPr>
            </w:pPr>
            <w:r w:rsidRPr="00BD7671">
              <w:rPr>
                <w:rFonts w:ascii="Calibri" w:hAnsi="Calibri" w:cs="Calibri"/>
                <w:bCs/>
              </w:rPr>
              <w:t>Waga kryterium</w:t>
            </w:r>
          </w:p>
        </w:tc>
      </w:tr>
      <w:tr w:rsidR="003433ED" w:rsidRPr="00BD7671" w14:paraId="64125B10" w14:textId="77777777" w:rsidTr="000F3530">
        <w:trPr>
          <w:cantSplit/>
        </w:trPr>
        <w:tc>
          <w:tcPr>
            <w:tcW w:w="6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6E3C5A7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13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B224B24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Cena oferty brutto</w:t>
            </w:r>
          </w:p>
        </w:tc>
        <w:tc>
          <w:tcPr>
            <w:tcW w:w="5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DA99C1E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  <w:bCs/>
              </w:rPr>
            </w:pPr>
            <w:r w:rsidRPr="00BD7671">
              <w:rPr>
                <w:rFonts w:ascii="Calibri" w:hAnsi="Calibri" w:cs="Calibri"/>
                <w:bCs/>
              </w:rPr>
              <w:t>Cena oferty (z podatkiem VAT) za realizację przedmiotu zamówienia, na którą powinny składać się wszelkie koszty ponoszone przez wykonawcę.</w:t>
            </w:r>
          </w:p>
        </w:tc>
        <w:tc>
          <w:tcPr>
            <w:tcW w:w="198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D6DE14" w14:textId="77777777" w:rsidR="003433ED" w:rsidRPr="00BD7671" w:rsidRDefault="003433ED" w:rsidP="000F3530">
            <w:pPr>
              <w:tabs>
                <w:tab w:val="left" w:pos="360"/>
              </w:tabs>
              <w:ind w:left="10" w:hanging="10"/>
              <w:jc w:val="center"/>
              <w:rPr>
                <w:rFonts w:ascii="Calibri" w:hAnsi="Calibri" w:cs="Calibri"/>
              </w:rPr>
            </w:pPr>
            <w:r w:rsidRPr="00BD7671">
              <w:rPr>
                <w:rFonts w:ascii="Calibri" w:hAnsi="Calibri" w:cs="Calibri"/>
                <w:bCs/>
              </w:rPr>
              <w:t>100,00%</w:t>
            </w:r>
          </w:p>
        </w:tc>
      </w:tr>
    </w:tbl>
    <w:p w14:paraId="2F3C5EB0" w14:textId="77777777" w:rsidR="003433ED" w:rsidRPr="00BD7671" w:rsidRDefault="003433ED" w:rsidP="003433ED">
      <w:pPr>
        <w:tabs>
          <w:tab w:val="left" w:pos="360"/>
        </w:tabs>
        <w:spacing w:before="120"/>
        <w:ind w:left="11" w:hanging="11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  <w:t>Oferta wypełniająca w najwyższym stopniu wymagania otrzyma maksymalną liczbę punktów. Pozostałym ofertom, wypełniającym wymagania kryterialne przypisana zostanie odpowiednio mniejsza (proporcjonalnie mniejsza) liczba punktów. Wynik będzie traktowany jako wartość punktowa oferty.</w:t>
      </w:r>
    </w:p>
    <w:p w14:paraId="3A0952AA" w14:textId="77777777" w:rsidR="003433ED" w:rsidRPr="00BD7671" w:rsidRDefault="003433ED" w:rsidP="003433ED">
      <w:pPr>
        <w:tabs>
          <w:tab w:val="left" w:pos="360"/>
        </w:tabs>
        <w:spacing w:before="120"/>
        <w:ind w:left="11" w:hanging="11"/>
        <w:jc w:val="both"/>
        <w:rPr>
          <w:rFonts w:ascii="Calibri" w:hAnsi="Calibri" w:cs="Calibri"/>
          <w:bCs/>
        </w:rPr>
      </w:pPr>
    </w:p>
    <w:p w14:paraId="12B51D9A" w14:textId="77777777" w:rsidR="003433ED" w:rsidRPr="00BD7671" w:rsidRDefault="003433ED" w:rsidP="003433ED">
      <w:pPr>
        <w:numPr>
          <w:ilvl w:val="0"/>
          <w:numId w:val="26"/>
        </w:numPr>
        <w:tabs>
          <w:tab w:val="clear" w:pos="0"/>
          <w:tab w:val="left" w:pos="360"/>
          <w:tab w:val="left" w:pos="1080"/>
        </w:tabs>
        <w:suppressAutoHyphens/>
        <w:spacing w:after="0" w:line="240" w:lineRule="auto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 xml:space="preserve">Oferty ocenione zostaną wg poniższego wzoru: </w:t>
      </w:r>
    </w:p>
    <w:p w14:paraId="493D4841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</w:p>
    <w:p w14:paraId="4F09BF01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  <w:t xml:space="preserve">   cena brutto oferty najniższej</w:t>
      </w:r>
    </w:p>
    <w:p w14:paraId="43F15797" w14:textId="77777777" w:rsidR="003433ED" w:rsidRPr="00BD7671" w:rsidRDefault="003433ED" w:rsidP="003433ED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  <w:t>Liczba punktów oferty = ------------------------------------------- x 100</w:t>
      </w:r>
    </w:p>
    <w:p w14:paraId="27C2B7A7" w14:textId="566F6BDF" w:rsidR="003433ED" w:rsidRPr="00BD7671" w:rsidRDefault="003433ED" w:rsidP="00287DE7">
      <w:pPr>
        <w:tabs>
          <w:tab w:val="left" w:pos="360"/>
        </w:tabs>
        <w:ind w:left="10" w:hanging="10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</w:r>
      <w:r w:rsidRPr="00BD7671">
        <w:rPr>
          <w:rFonts w:ascii="Calibri" w:hAnsi="Calibri" w:cs="Calibri"/>
          <w:bCs/>
        </w:rPr>
        <w:tab/>
        <w:t xml:space="preserve">    cena oferty ocenianej</w:t>
      </w:r>
    </w:p>
    <w:p w14:paraId="740C3C2F" w14:textId="77777777" w:rsidR="003433ED" w:rsidRPr="00BD7671" w:rsidRDefault="003433ED" w:rsidP="003433ED">
      <w:pPr>
        <w:numPr>
          <w:ilvl w:val="0"/>
          <w:numId w:val="26"/>
        </w:numPr>
        <w:tabs>
          <w:tab w:val="clear" w:pos="0"/>
          <w:tab w:val="left" w:pos="360"/>
          <w:tab w:val="num" w:pos="720"/>
          <w:tab w:val="left" w:pos="1080"/>
        </w:tabs>
        <w:suppressAutoHyphens/>
        <w:spacing w:after="0" w:line="240" w:lineRule="auto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t>Oferta, która przedstawia najkorzystniejszy bilans (maksymalna liczba przyznanych punktów w oparciu o ustalone kryterium) zostanie uznana za najkorzystniejszą, pozostałe oferty zostaną sklasyfikowane zgodnie z ilością uzyskanych punktów. Realizacja zamówienia zostanie powierzona Wykonawcy, który uzyska najwyższą ilość punktów.</w:t>
      </w:r>
    </w:p>
    <w:p w14:paraId="146DD1F6" w14:textId="77777777" w:rsidR="003433ED" w:rsidRPr="00BD7671" w:rsidRDefault="003433ED" w:rsidP="003433ED">
      <w:pPr>
        <w:numPr>
          <w:ilvl w:val="0"/>
          <w:numId w:val="26"/>
        </w:numPr>
        <w:tabs>
          <w:tab w:val="clear" w:pos="0"/>
          <w:tab w:val="left" w:pos="360"/>
          <w:tab w:val="num" w:pos="720"/>
          <w:tab w:val="left" w:pos="1080"/>
        </w:tabs>
        <w:suppressAutoHyphens/>
        <w:spacing w:after="0" w:line="240" w:lineRule="auto"/>
        <w:jc w:val="both"/>
        <w:rPr>
          <w:rFonts w:ascii="Calibri" w:hAnsi="Calibri" w:cs="Calibri"/>
          <w:bCs/>
        </w:rPr>
      </w:pPr>
      <w:r w:rsidRPr="00BD7671">
        <w:rPr>
          <w:rFonts w:ascii="Calibri" w:hAnsi="Calibri" w:cs="Calibri"/>
          <w:bCs/>
        </w:rPr>
        <w:lastRenderedPageBreak/>
        <w:t>Obliczenia dokonywane będą z dokładnością do dwóch miejsc po przecinku.</w:t>
      </w:r>
    </w:p>
    <w:p w14:paraId="6373A062" w14:textId="77777777" w:rsidR="003433ED" w:rsidRPr="00BD7671" w:rsidRDefault="003433ED" w:rsidP="003433ED">
      <w:pPr>
        <w:jc w:val="both"/>
        <w:rPr>
          <w:rFonts w:ascii="Calibri" w:hAnsi="Calibri" w:cs="Calibri"/>
          <w:b/>
        </w:rPr>
      </w:pPr>
    </w:p>
    <w:p w14:paraId="5D62E576" w14:textId="4EA66317" w:rsidR="003433ED" w:rsidRPr="00BD7671" w:rsidRDefault="003433ED" w:rsidP="00287DE7">
      <w:pPr>
        <w:keepNext/>
        <w:ind w:left="21" w:hanging="1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</w:rPr>
        <w:t>IX. Miejsce, termin składania i otwarcia ofert</w:t>
      </w:r>
    </w:p>
    <w:p w14:paraId="3609D761" w14:textId="77777777" w:rsidR="003433ED" w:rsidRPr="00BD7671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Termin składania ofert upływa w dniu </w:t>
      </w:r>
      <w:r>
        <w:rPr>
          <w:rFonts w:ascii="Calibri" w:hAnsi="Calibri" w:cs="Calibri"/>
        </w:rPr>
        <w:t>……………………………</w:t>
      </w:r>
      <w:r w:rsidRPr="00BD7671">
        <w:rPr>
          <w:rFonts w:ascii="Calibri" w:hAnsi="Calibri" w:cs="Calibri"/>
          <w:shd w:val="clear" w:color="auto" w:fill="FFFFFF"/>
        </w:rPr>
        <w:t xml:space="preserve">r.  </w:t>
      </w:r>
      <w:r w:rsidRPr="00BD7671">
        <w:rPr>
          <w:rFonts w:ascii="Calibri" w:hAnsi="Calibri" w:cs="Calibri"/>
        </w:rPr>
        <w:t>o godzinie</w:t>
      </w:r>
      <w:r>
        <w:rPr>
          <w:rFonts w:ascii="Calibri" w:hAnsi="Calibri" w:cs="Calibri"/>
        </w:rPr>
        <w:t>……………………………..</w:t>
      </w:r>
    </w:p>
    <w:p w14:paraId="32987337" w14:textId="77777777" w:rsidR="003433ED" w:rsidRPr="00BD7671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Złożona oferta zostanie zarejestrowana (dzień, godzina) oraz otrzyma kolejny numer.</w:t>
      </w:r>
    </w:p>
    <w:p w14:paraId="1D88C9B1" w14:textId="77777777" w:rsidR="003433ED" w:rsidRPr="008564D9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8564D9">
        <w:rPr>
          <w:rFonts w:ascii="Calibri" w:hAnsi="Calibri" w:cs="Calibri"/>
        </w:rPr>
        <w:t>Ofertę należy złożyć w zaklejonej kopercie w Muzeum Historii Miasta Zduńska Wola, oznaczając kopertę  zgodnie z pkt X ppkt 7. Za termin złożenia oferty uważa się termin jej wpływu do Zamawiającego. Oferty złożone po tym terminie zostaną zwrócone Wykonawcy bez otwierania – niezwłocznie.</w:t>
      </w:r>
    </w:p>
    <w:p w14:paraId="23AE546F" w14:textId="77777777" w:rsidR="003433ED" w:rsidRDefault="003433ED" w:rsidP="003433ED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Oferty nadesłane pocztą będą zakwalifikowane do postępowania o zamówienie publiczne pod warunkiem dostarczenia ich przez pocztę w miejsce i w czasie określonym ppkt 1 i ppkt 3.</w:t>
      </w:r>
    </w:p>
    <w:p w14:paraId="34F34C86" w14:textId="003E974C" w:rsidR="003433ED" w:rsidRPr="00287DE7" w:rsidRDefault="003433ED" w:rsidP="00287DE7">
      <w:pPr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E178BC">
        <w:rPr>
          <w:rFonts w:ascii="Calibri" w:hAnsi="Calibri" w:cs="Calibri"/>
        </w:rPr>
        <w:t xml:space="preserve">Otwarcie ofert nastąpi w dniu </w:t>
      </w:r>
      <w:r>
        <w:rPr>
          <w:rFonts w:ascii="Calibri" w:hAnsi="Calibri" w:cs="Calibri"/>
        </w:rPr>
        <w:t xml:space="preserve">………………………….roku o godz…………………. </w:t>
      </w:r>
      <w:r w:rsidRPr="00E178BC">
        <w:rPr>
          <w:rFonts w:ascii="Calibri" w:hAnsi="Calibri" w:cs="Calibri"/>
        </w:rPr>
        <w:t>w Muzeum Historii Miasta Zduńska Wola</w:t>
      </w:r>
      <w:r>
        <w:rPr>
          <w:rFonts w:ascii="Calibri" w:hAnsi="Calibri" w:cs="Calibri"/>
        </w:rPr>
        <w:t>.</w:t>
      </w:r>
    </w:p>
    <w:p w14:paraId="74CB783C" w14:textId="77777777" w:rsidR="003433ED" w:rsidRPr="00BD7671" w:rsidRDefault="003433ED" w:rsidP="003433ED">
      <w:pPr>
        <w:autoSpaceDE w:val="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</w:rPr>
        <w:t>X. Opis sposobu przygotowania ofert.</w:t>
      </w:r>
    </w:p>
    <w:p w14:paraId="3CD0818B" w14:textId="77777777" w:rsidR="003433ED" w:rsidRPr="00BD7671" w:rsidRDefault="003433ED" w:rsidP="003433ED">
      <w:pPr>
        <w:numPr>
          <w:ilvl w:val="0"/>
          <w:numId w:val="22"/>
        </w:numPr>
        <w:tabs>
          <w:tab w:val="left" w:pos="427"/>
        </w:tabs>
        <w:suppressAutoHyphens/>
        <w:spacing w:before="280"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Ofertę należy złożyć w formie pisemnej w języku polskim w jednym egzemplarzu;</w:t>
      </w:r>
    </w:p>
    <w:p w14:paraId="26069321" w14:textId="77777777" w:rsidR="003433ED" w:rsidRPr="00BD7671" w:rsidRDefault="003433ED" w:rsidP="003433ED">
      <w:pPr>
        <w:numPr>
          <w:ilvl w:val="0"/>
          <w:numId w:val="22"/>
        </w:numPr>
        <w:tabs>
          <w:tab w:val="left" w:pos="427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Oferta powinna być czytelna i napisana drukiem niezmywalnym, na maszynie, wydrukowana na drukarce lub napisana odręcznie czytelnym pismem;</w:t>
      </w:r>
    </w:p>
    <w:p w14:paraId="65472676" w14:textId="77777777" w:rsidR="003433ED" w:rsidRPr="00BD7671" w:rsidRDefault="003433ED" w:rsidP="003433ED">
      <w:pPr>
        <w:numPr>
          <w:ilvl w:val="0"/>
          <w:numId w:val="22"/>
        </w:numPr>
        <w:tabs>
          <w:tab w:val="left" w:pos="415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Ofertę oraz wszystkie załączniki do oferty podpisują osoby uprawnione do reprezentowania Wykonawcy;</w:t>
      </w:r>
    </w:p>
    <w:p w14:paraId="759B7606" w14:textId="77777777" w:rsidR="003433ED" w:rsidRPr="00BD7671" w:rsidRDefault="003433ED" w:rsidP="003433ED">
      <w:pPr>
        <w:numPr>
          <w:ilvl w:val="0"/>
          <w:numId w:val="22"/>
        </w:numPr>
        <w:tabs>
          <w:tab w:val="left" w:pos="427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Jeżeli oferta i załączniki zostaną podpisane przez upoważnionego przedstawiciela, jest on zobowiązany do przedłożenia właściwego pełnomocnictwa lub umocowania prawnego;</w:t>
      </w:r>
    </w:p>
    <w:p w14:paraId="680BB95E" w14:textId="77777777" w:rsidR="003433ED" w:rsidRPr="00BD7671" w:rsidRDefault="003433ED" w:rsidP="003433ED">
      <w:pPr>
        <w:numPr>
          <w:ilvl w:val="0"/>
          <w:numId w:val="22"/>
        </w:numPr>
        <w:tabs>
          <w:tab w:val="left" w:pos="415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Zaleca się, aby wszystkie strony oferty były trwale ze sobą połączone, kolejno ponumerowane i parafowane, wszystkie poprawki lub korekty parafowane przez uprawnionego przedstawiciela Wykonawcy;</w:t>
      </w:r>
    </w:p>
    <w:p w14:paraId="24D32849" w14:textId="77777777" w:rsidR="003433ED" w:rsidRPr="00BD7671" w:rsidRDefault="003433ED" w:rsidP="003433ED">
      <w:pPr>
        <w:numPr>
          <w:ilvl w:val="0"/>
          <w:numId w:val="22"/>
        </w:numPr>
        <w:tabs>
          <w:tab w:val="left" w:pos="450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Za podpisanie uznaje się własnoręczny czytelny podpis lub podpis wraz z pieczątką pozwalającą na zidentyfikowanie podpisu;</w:t>
      </w:r>
    </w:p>
    <w:p w14:paraId="53BD49E4" w14:textId="77777777" w:rsidR="003433ED" w:rsidRPr="00BD7671" w:rsidRDefault="003433ED" w:rsidP="003433ED">
      <w:pPr>
        <w:numPr>
          <w:ilvl w:val="0"/>
          <w:numId w:val="22"/>
        </w:numPr>
        <w:tabs>
          <w:tab w:val="left" w:pos="438"/>
        </w:tabs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Wymaga się, by oferta była dostarczona do Zamawiającego w opakowaniu uniemożliwiającym odczytanie jego zawartości bez uszkodzenia tego opakowania;</w:t>
      </w:r>
    </w:p>
    <w:p w14:paraId="1FC893B6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Na kopercie /opakowaniu/ umieścić:</w:t>
      </w:r>
    </w:p>
    <w:p w14:paraId="6CD76576" w14:textId="77777777" w:rsidR="003433ED" w:rsidRPr="00BD7671" w:rsidRDefault="003433ED" w:rsidP="003433ED">
      <w:pPr>
        <w:numPr>
          <w:ilvl w:val="0"/>
          <w:numId w:val="19"/>
        </w:numPr>
        <w:suppressAutoHyphens/>
        <w:spacing w:before="119" w:after="119" w:line="240" w:lineRule="auto"/>
        <w:rPr>
          <w:rFonts w:ascii="Calibri" w:hAnsi="Calibri" w:cs="Calibri"/>
        </w:rPr>
      </w:pPr>
      <w:r w:rsidRPr="00BD7671">
        <w:rPr>
          <w:rFonts w:ascii="Calibri" w:hAnsi="Calibri" w:cs="Calibri"/>
        </w:rPr>
        <w:t>nazwę i adres Zamawiającego</w:t>
      </w:r>
    </w:p>
    <w:p w14:paraId="1E5C507D" w14:textId="77777777" w:rsidR="003433ED" w:rsidRPr="00BD7671" w:rsidRDefault="003433ED" w:rsidP="003433ED">
      <w:pPr>
        <w:numPr>
          <w:ilvl w:val="0"/>
          <w:numId w:val="19"/>
        </w:numPr>
        <w:suppressAutoHyphens/>
        <w:spacing w:before="119" w:after="119" w:line="240" w:lineRule="auto"/>
        <w:rPr>
          <w:rFonts w:ascii="Calibri" w:hAnsi="Calibri" w:cs="Calibri"/>
        </w:rPr>
      </w:pPr>
      <w:r w:rsidRPr="00BD7671">
        <w:rPr>
          <w:rFonts w:ascii="Calibri" w:hAnsi="Calibri" w:cs="Calibri"/>
        </w:rPr>
        <w:t>nazwę i adres Wykonawcy – dopuszcza się odcisk pieczęci z nazwą Wykonawcy</w:t>
      </w:r>
    </w:p>
    <w:p w14:paraId="56887F2F" w14:textId="77777777" w:rsidR="003433ED" w:rsidRPr="00BD7671" w:rsidRDefault="003433ED" w:rsidP="003433ED">
      <w:pPr>
        <w:numPr>
          <w:ilvl w:val="0"/>
          <w:numId w:val="19"/>
        </w:numPr>
        <w:suppressAutoHyphens/>
        <w:spacing w:after="280" w:line="240" w:lineRule="auto"/>
        <w:rPr>
          <w:rFonts w:ascii="Calibri" w:hAnsi="Calibri" w:cs="Calibri"/>
        </w:rPr>
      </w:pPr>
      <w:r w:rsidRPr="00BD7671">
        <w:rPr>
          <w:rFonts w:ascii="Calibri" w:hAnsi="Calibri" w:cs="Calibri"/>
        </w:rPr>
        <w:t>napis:</w:t>
      </w:r>
    </w:p>
    <w:p w14:paraId="4D841B9E" w14:textId="77777777" w:rsidR="003433ED" w:rsidRPr="00BD7671" w:rsidRDefault="003433ED" w:rsidP="003433ED">
      <w:pPr>
        <w:spacing w:before="120" w:after="113"/>
        <w:ind w:left="720"/>
        <w:jc w:val="center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  <w:i/>
          <w:iCs/>
        </w:rPr>
        <w:t xml:space="preserve">Nie otwierać przed </w:t>
      </w:r>
      <w:r>
        <w:rPr>
          <w:rFonts w:ascii="Calibri" w:hAnsi="Calibri" w:cs="Calibri"/>
          <w:b/>
          <w:bCs/>
          <w:i/>
          <w:iCs/>
        </w:rPr>
        <w:t>……………………………..</w:t>
      </w:r>
      <w:r>
        <w:rPr>
          <w:rFonts w:ascii="Calibri" w:hAnsi="Calibri" w:cs="Calibri"/>
          <w:b/>
          <w:bCs/>
          <w:i/>
          <w:iCs/>
          <w:vertAlign w:val="subscript"/>
        </w:rPr>
        <w:t xml:space="preserve">rrrrmmdd  </w:t>
      </w:r>
      <w:r w:rsidRPr="00BD7671">
        <w:rPr>
          <w:rFonts w:ascii="Calibri" w:hAnsi="Calibri" w:cs="Calibri"/>
          <w:b/>
          <w:bCs/>
          <w:i/>
          <w:iCs/>
        </w:rPr>
        <w:t xml:space="preserve"> godz. .</w:t>
      </w:r>
    </w:p>
    <w:p w14:paraId="60246BAA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</w:rPr>
        <w:t>Oferta oraz pozostałe dokumenty, dla których Zamawiający określił wzory w formie załączników, winny być sporządzone zgodnie z tymi wzorami co do treści. Wykonawca nie ma obowiązku załączenia wzoru umowy do składanej oferty (złożenie oferty jest równoznaczne z akceptacją postanowień wzoru umowy stanowiąceg</w:t>
      </w:r>
      <w:r w:rsidRPr="00BD7671">
        <w:rPr>
          <w:rFonts w:ascii="Calibri" w:hAnsi="Calibri" w:cs="Calibri"/>
          <w:shd w:val="clear" w:color="auto" w:fill="FFFFFF"/>
        </w:rPr>
        <w:t>o Załącznik nr 4).</w:t>
      </w:r>
    </w:p>
    <w:p w14:paraId="70434ED8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shd w:val="clear" w:color="auto" w:fill="FFFFFF"/>
        </w:rPr>
        <w:t>Składane dokumenty i zaświadczenia powinny posiadać aktualne daty zgod</w:t>
      </w:r>
      <w:r w:rsidRPr="00BD7671">
        <w:rPr>
          <w:rFonts w:ascii="Calibri" w:hAnsi="Calibri" w:cs="Calibri"/>
        </w:rPr>
        <w:t xml:space="preserve">nie </w:t>
      </w:r>
      <w:r w:rsidRPr="00BD7671">
        <w:rPr>
          <w:rFonts w:ascii="Calibri" w:hAnsi="Calibri" w:cs="Calibri"/>
        </w:rPr>
        <w:br/>
        <w:t>z wymaganiami Zapytania Ofertowego oraz powinny być złożone w oryginale lub kserokopii potwierdzonej za zgodność z oryginałem przez Wykonawcę.</w:t>
      </w:r>
    </w:p>
    <w:p w14:paraId="6134987F" w14:textId="77777777" w:rsidR="003433ED" w:rsidRPr="00BD7671" w:rsidRDefault="003433ED" w:rsidP="003433ED">
      <w:pPr>
        <w:numPr>
          <w:ilvl w:val="0"/>
          <w:numId w:val="22"/>
        </w:numPr>
        <w:tabs>
          <w:tab w:val="clear" w:pos="720"/>
        </w:tabs>
        <w:suppressAutoHyphens/>
        <w:spacing w:after="0" w:line="240" w:lineRule="auto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</w:rPr>
        <w:lastRenderedPageBreak/>
        <w:t>Zamawiający nie ponosi odpowiedzialności za zdarzenia wynikające z nienależytego oznakowania koperty/opakowania lub braku którejkolwiek z wymaganych informacji,</w:t>
      </w:r>
      <w:r w:rsidRPr="00BD7671">
        <w:rPr>
          <w:rFonts w:ascii="Calibri" w:hAnsi="Calibri" w:cs="Calibri"/>
        </w:rPr>
        <w:br/>
        <w:t>w szczególności za złe skierowanie przesyłki i jej nieterminowe dostarczenie jak</w:t>
      </w:r>
      <w:r w:rsidRPr="00BD7671">
        <w:rPr>
          <w:rFonts w:ascii="Calibri" w:hAnsi="Calibri" w:cs="Calibri"/>
        </w:rPr>
        <w:br/>
        <w:t>i przedterminowe otwarcie.</w:t>
      </w:r>
    </w:p>
    <w:p w14:paraId="39CB2CDC" w14:textId="77777777" w:rsidR="003433ED" w:rsidRDefault="003433ED" w:rsidP="003433ED">
      <w:pPr>
        <w:ind w:left="426"/>
        <w:jc w:val="both"/>
        <w:rPr>
          <w:rFonts w:ascii="Calibri" w:hAnsi="Calibri" w:cs="Calibri"/>
          <w:shd w:val="clear" w:color="auto" w:fill="FFFFFF"/>
        </w:rPr>
      </w:pPr>
    </w:p>
    <w:p w14:paraId="4284BCE7" w14:textId="77777777" w:rsidR="003433ED" w:rsidRPr="00BD7671" w:rsidRDefault="003433ED" w:rsidP="003433ED">
      <w:pPr>
        <w:ind w:left="426"/>
        <w:jc w:val="both"/>
        <w:rPr>
          <w:rFonts w:ascii="Calibri" w:hAnsi="Calibri" w:cs="Calibri"/>
          <w:shd w:val="clear" w:color="auto" w:fill="FFFFFF"/>
        </w:rPr>
      </w:pPr>
    </w:p>
    <w:p w14:paraId="794FC09B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</w:rPr>
      </w:pPr>
      <w:r w:rsidRPr="00BD7671">
        <w:rPr>
          <w:rFonts w:ascii="Calibri" w:hAnsi="Calibri" w:cs="Calibri"/>
          <w:b/>
          <w:bCs/>
        </w:rPr>
        <w:t>XI. Istotne postanowienia, które znajdą się w umowie:</w:t>
      </w:r>
    </w:p>
    <w:p w14:paraId="039D0096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1.   Zapłata wynagrodzenia za </w:t>
      </w:r>
      <w:r>
        <w:rPr>
          <w:rFonts w:ascii="Calibri" w:hAnsi="Calibri" w:cs="Calibri"/>
        </w:rPr>
        <w:t>…………………………………………….</w:t>
      </w:r>
      <w:r>
        <w:rPr>
          <w:rFonts w:ascii="Calibri" w:hAnsi="Calibri" w:cs="Calibri"/>
          <w:vertAlign w:val="subscript"/>
        </w:rPr>
        <w:t xml:space="preserve">określenie przedmiotu zamówienia </w:t>
      </w:r>
      <w:r w:rsidRPr="00BD7671">
        <w:rPr>
          <w:rFonts w:ascii="Calibri" w:hAnsi="Calibri" w:cs="Calibri"/>
        </w:rPr>
        <w:t>oraz dokonywanie cz</w:t>
      </w:r>
      <w:r>
        <w:rPr>
          <w:rFonts w:ascii="Calibri" w:hAnsi="Calibri" w:cs="Calibri"/>
        </w:rPr>
        <w:t xml:space="preserve">ynności określonych w umowie </w:t>
      </w:r>
      <w:r w:rsidRPr="00BD7671">
        <w:rPr>
          <w:rFonts w:ascii="Calibri" w:hAnsi="Calibri" w:cs="Calibri"/>
        </w:rPr>
        <w:t xml:space="preserve">nastąpi na podstawie faktury VAT na rachunek bankowy wskazany przez Wykonawcę w terminie do 30 dni od dnia doręczenia prawidłowo sporządzonej faktury VAT do siedziby Zamawiającego pod warunkiem dokonania </w:t>
      </w:r>
      <w:r>
        <w:rPr>
          <w:rFonts w:ascii="Calibri" w:hAnsi="Calibri" w:cs="Calibri"/>
        </w:rPr>
        <w:t>odbioru przedmiotu zamówienia</w:t>
      </w:r>
      <w:r w:rsidRPr="00BD7671">
        <w:rPr>
          <w:rFonts w:ascii="Calibri" w:hAnsi="Calibri" w:cs="Calibri"/>
        </w:rPr>
        <w:t xml:space="preserve">. </w:t>
      </w:r>
    </w:p>
    <w:p w14:paraId="392C1AC9" w14:textId="77777777" w:rsidR="003433ED" w:rsidRPr="00BD7671" w:rsidRDefault="003433ED" w:rsidP="003433ED">
      <w:pPr>
        <w:spacing w:before="12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Pozostałe postanowienia zawiera wzór umowy stanowiący Z</w:t>
      </w:r>
      <w:r w:rsidRPr="00BD7671">
        <w:rPr>
          <w:rFonts w:ascii="Calibri" w:hAnsi="Calibri" w:cs="Calibri"/>
          <w:shd w:val="clear" w:color="auto" w:fill="FFFFFF"/>
        </w:rPr>
        <w:t xml:space="preserve">ałącznik nr 2 do niniejszego Zapytania Ofertowego. </w:t>
      </w:r>
    </w:p>
    <w:p w14:paraId="6C0C75DF" w14:textId="77777777" w:rsidR="003433ED" w:rsidRPr="00BD7671" w:rsidRDefault="003433ED" w:rsidP="003433ED">
      <w:pPr>
        <w:tabs>
          <w:tab w:val="left" w:pos="142"/>
        </w:tabs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</w:rPr>
        <w:t>XII. Sposób porozumiewania się z Zamawiającym:</w:t>
      </w:r>
    </w:p>
    <w:p w14:paraId="3512D895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before="120" w:after="0"/>
        <w:ind w:left="425" w:hanging="357"/>
        <w:rPr>
          <w:rFonts w:ascii="Calibri" w:hAnsi="Calibri" w:cs="Calibri"/>
        </w:rPr>
      </w:pPr>
      <w:r w:rsidRPr="00BD7671">
        <w:rPr>
          <w:rFonts w:ascii="Calibri" w:hAnsi="Calibri" w:cs="Calibri"/>
        </w:rPr>
        <w:t>Zamawiający ustala, że w postępowaniu o udzielenie zamówienia oświadczenia, wnioski, zawiadomienia oraz informacje Zamawiający i Wykonawcy przekazują pisemnie bądź faksem lub drogą elektroniczną na adres</w:t>
      </w:r>
      <w:r w:rsidRPr="00BD7671">
        <w:rPr>
          <w:rFonts w:ascii="Calibri" w:hAnsi="Calibri" w:cs="Calibri"/>
          <w:shd w:val="clear" w:color="auto" w:fill="FFFFFF"/>
        </w:rPr>
        <w:t xml:space="preserve">: </w:t>
      </w:r>
      <w:r>
        <w:rPr>
          <w:rFonts w:ascii="Calibri" w:hAnsi="Calibri" w:cs="Calibri"/>
          <w:shd w:val="clear" w:color="auto" w:fill="FFFFFF"/>
        </w:rPr>
        <w:t>t.polkowski</w:t>
      </w:r>
      <w:hyperlink r:id="rId6" w:history="1">
        <w:r w:rsidRPr="00BD7671">
          <w:rPr>
            <w:rStyle w:val="Hipercze"/>
            <w:rFonts w:ascii="Calibri" w:hAnsi="Calibri" w:cs="Calibri"/>
            <w:color w:val="auto"/>
          </w:rPr>
          <w:t>@zdunskawola.pl</w:t>
        </w:r>
      </w:hyperlink>
      <w:r w:rsidRPr="00BD7671">
        <w:rPr>
          <w:rFonts w:ascii="Calibri" w:hAnsi="Calibri" w:cs="Calibri"/>
        </w:rPr>
        <w:t xml:space="preserve"> z zastrzeżeniem pkt 2 i 3.  </w:t>
      </w:r>
    </w:p>
    <w:p w14:paraId="2F0BAD9D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after="0"/>
        <w:ind w:left="426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 xml:space="preserve">Zamawiający wymaga, aby oferty wraz z dokumentami i oświadczeniami wymaganymi przez Zamawiającego, były składane pod rygorem nieważności w formie pisemnej. </w:t>
      </w:r>
    </w:p>
    <w:p w14:paraId="6E101F92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after="0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</w:rPr>
        <w:t>Zamawiający wymaga, aby wyjaśnienia dotyczące treści złożonych ofert oraz dotyczące oświadczeń i dokumentów, o których mowa w pkt VII były składane pod rygorem nieważności w formie pisemnej.</w:t>
      </w:r>
    </w:p>
    <w:p w14:paraId="7B982570" w14:textId="77777777" w:rsidR="003433ED" w:rsidRPr="00BD7671" w:rsidRDefault="003433ED" w:rsidP="003433ED">
      <w:pPr>
        <w:numPr>
          <w:ilvl w:val="0"/>
          <w:numId w:val="23"/>
        </w:numPr>
        <w:tabs>
          <w:tab w:val="left" w:pos="426"/>
        </w:tabs>
        <w:suppressAutoHyphens/>
        <w:spacing w:after="0"/>
        <w:ind w:left="426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Do kontaktów z Wykonawcami uprawnieni są pracownicy </w:t>
      </w:r>
      <w:r w:rsidRPr="00E178BC">
        <w:rPr>
          <w:rFonts w:ascii="Calibri" w:hAnsi="Calibri" w:cs="Calibri"/>
          <w:shd w:val="clear" w:color="auto" w:fill="FFFFFF"/>
        </w:rPr>
        <w:t>Muzeum Historii Miasta Zduńska Wola</w:t>
      </w:r>
      <w:r w:rsidRPr="00BD7671">
        <w:rPr>
          <w:rFonts w:ascii="Calibri" w:hAnsi="Calibri" w:cs="Calibri"/>
          <w:shd w:val="clear" w:color="auto" w:fill="FFFFFF"/>
        </w:rPr>
        <w:t xml:space="preserve">: </w:t>
      </w:r>
      <w:r w:rsidRPr="00BD7671">
        <w:rPr>
          <w:rFonts w:ascii="Calibri" w:hAnsi="Calibri" w:cs="Calibri"/>
          <w:shd w:val="clear" w:color="auto" w:fill="FFFFFF"/>
        </w:rPr>
        <w:br/>
      </w:r>
      <w:r>
        <w:rPr>
          <w:rFonts w:ascii="Calibri" w:hAnsi="Calibri" w:cs="Calibri"/>
          <w:shd w:val="clear" w:color="auto" w:fill="FFFFFF"/>
        </w:rPr>
        <w:t>……………………………………………………………………………</w:t>
      </w:r>
      <w:r w:rsidRPr="00BD7671">
        <w:rPr>
          <w:rFonts w:ascii="Calibri" w:hAnsi="Calibri" w:cs="Calibri"/>
          <w:shd w:val="clear" w:color="auto" w:fill="FFFFFF"/>
        </w:rPr>
        <w:t>.</w:t>
      </w:r>
    </w:p>
    <w:p w14:paraId="16E12E34" w14:textId="77777777" w:rsidR="003433ED" w:rsidRPr="00BD7671" w:rsidRDefault="003433ED" w:rsidP="003433ED">
      <w:pPr>
        <w:tabs>
          <w:tab w:val="left" w:pos="426"/>
        </w:tabs>
        <w:ind w:left="426" w:hanging="360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shd w:val="clear" w:color="auto" w:fill="FFFFFF"/>
        </w:rPr>
        <w:t xml:space="preserve">  </w:t>
      </w:r>
      <w:r w:rsidRPr="00BD7671">
        <w:rPr>
          <w:rFonts w:ascii="Calibri" w:hAnsi="Calibri" w:cs="Calibri"/>
          <w:b/>
          <w:bCs/>
        </w:rPr>
        <w:t>XIII.</w:t>
      </w:r>
      <w:r w:rsidRPr="00BD7671">
        <w:rPr>
          <w:rFonts w:ascii="Calibri" w:hAnsi="Calibri" w:cs="Calibri"/>
          <w:b/>
          <w:bCs/>
        </w:rPr>
        <w:tab/>
        <w:t>Termin związania ofertą:</w:t>
      </w:r>
      <w:r w:rsidRPr="00BD7671">
        <w:rPr>
          <w:rFonts w:ascii="Calibri" w:hAnsi="Calibri" w:cs="Calibri"/>
        </w:rPr>
        <w:t xml:space="preserve"> </w:t>
      </w:r>
    </w:p>
    <w:p w14:paraId="57B645C0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Cs/>
        </w:rPr>
        <w:t>Wykonawca związany będzie złożoną ofertą przez okres 30 dni</w:t>
      </w:r>
      <w:r w:rsidRPr="00BD7671">
        <w:rPr>
          <w:rFonts w:ascii="Calibri" w:hAnsi="Calibri" w:cs="Calibri"/>
        </w:rPr>
        <w:t xml:space="preserve"> przyjmując, że pierwszym dniem związania oferta jest dzień otwarcia ofert.</w:t>
      </w:r>
    </w:p>
    <w:p w14:paraId="069EADD2" w14:textId="77777777" w:rsidR="003433ED" w:rsidRPr="00BD7671" w:rsidRDefault="003433ED" w:rsidP="003433ED">
      <w:pPr>
        <w:spacing w:line="360" w:lineRule="auto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b/>
          <w:bCs/>
          <w:lang w:val="x-none"/>
        </w:rPr>
        <w:t>XIV.</w:t>
      </w:r>
      <w:r w:rsidRPr="00BD7671">
        <w:rPr>
          <w:rFonts w:ascii="Calibri" w:hAnsi="Calibri" w:cs="Calibri"/>
          <w:b/>
          <w:lang w:val="x-none"/>
        </w:rPr>
        <w:t xml:space="preserve"> Zastrzeżenia Zamawiającego:</w:t>
      </w:r>
    </w:p>
    <w:p w14:paraId="107F0751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t>Zamawiający zastrzega sobie możliwość wezwania Wykonawcy do złożenia wyjaśnień w terminie wyznaczonym przez Zamawiającego.</w:t>
      </w:r>
    </w:p>
    <w:p w14:paraId="7448607A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Zamawiający </w:t>
      </w:r>
      <w:r w:rsidRPr="00BD7671">
        <w:rPr>
          <w:rFonts w:ascii="Calibri" w:hAnsi="Calibri" w:cs="Calibri"/>
        </w:rPr>
        <w:t>zastrzega sobie możliwość wezwania Wykonawcy do uzupełnienia oferty o brakujące dokumenty w terminie wyznaczonym przez Zamawiającego.</w:t>
      </w:r>
    </w:p>
    <w:p w14:paraId="17AA0F0D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  <w:lang w:val="x-none"/>
        </w:rPr>
      </w:pPr>
      <w:r w:rsidRPr="00BD7671">
        <w:rPr>
          <w:rFonts w:ascii="Calibri" w:hAnsi="Calibri" w:cs="Calibri"/>
        </w:rPr>
        <w:t>Zamawiający zastrzega możliwość unieważniania zapytania ofertowego w przypadku braku wystarczających środków finansowych zarezerwowanych na jego realizację.</w:t>
      </w:r>
    </w:p>
    <w:p w14:paraId="72101A65" w14:textId="77777777" w:rsidR="003433ED" w:rsidRPr="00BD7671" w:rsidRDefault="003433ED" w:rsidP="003433ED">
      <w:pPr>
        <w:numPr>
          <w:ilvl w:val="0"/>
          <w:numId w:val="18"/>
        </w:numPr>
        <w:tabs>
          <w:tab w:val="clear" w:pos="0"/>
          <w:tab w:val="num" w:pos="284"/>
          <w:tab w:val="left" w:pos="426"/>
        </w:tabs>
        <w:suppressAutoHyphens/>
        <w:spacing w:after="0" w:line="240" w:lineRule="auto"/>
        <w:ind w:left="284" w:hanging="142"/>
        <w:jc w:val="both"/>
        <w:rPr>
          <w:rFonts w:ascii="Calibri" w:hAnsi="Calibri" w:cs="Calibri"/>
          <w:lang w:val="x-none"/>
        </w:rPr>
      </w:pPr>
      <w:r w:rsidRPr="00BD7671">
        <w:rPr>
          <w:rFonts w:ascii="Calibri" w:hAnsi="Calibri" w:cs="Calibri"/>
          <w:lang w:val="x-none"/>
        </w:rPr>
        <w:t>Zamawiający unieważnia postępowanie w przypadku stwierdzenia okoliczności, które powodują, że zawarcie umowy nie leży w interesie Zamawiającego.</w:t>
      </w:r>
    </w:p>
    <w:p w14:paraId="6ED18921" w14:textId="77777777" w:rsidR="003433ED" w:rsidRPr="00BD7671" w:rsidRDefault="003433ED" w:rsidP="003433ED">
      <w:pPr>
        <w:jc w:val="both"/>
        <w:rPr>
          <w:rFonts w:ascii="Calibri" w:hAnsi="Calibri" w:cs="Calibri"/>
          <w:b/>
          <w:bCs/>
          <w:lang w:val="x-none"/>
        </w:rPr>
      </w:pPr>
      <w:r w:rsidRPr="00BD7671">
        <w:rPr>
          <w:rFonts w:ascii="Calibri" w:hAnsi="Calibri" w:cs="Calibri"/>
          <w:b/>
          <w:bCs/>
          <w:u w:val="single"/>
          <w:lang w:val="x-none"/>
        </w:rPr>
        <w:t>Załączniki:</w:t>
      </w:r>
    </w:p>
    <w:p w14:paraId="77869B50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lang w:val="x-none"/>
        </w:rPr>
        <w:t>Załącznik nr 1: Formularz oferty.</w:t>
      </w:r>
    </w:p>
    <w:p w14:paraId="020154A9" w14:textId="77777777" w:rsidR="003433ED" w:rsidRPr="00BD7671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</w:rPr>
        <w:lastRenderedPageBreak/>
        <w:t>Załącz</w:t>
      </w:r>
      <w:r>
        <w:rPr>
          <w:rFonts w:ascii="Calibri" w:hAnsi="Calibri" w:cs="Calibri"/>
        </w:rPr>
        <w:t>nik nr 2: Wykaz zrealizowanych zamówień</w:t>
      </w:r>
      <w:r w:rsidRPr="00BD7671">
        <w:rPr>
          <w:rFonts w:ascii="Calibri" w:hAnsi="Calibri" w:cs="Calibri"/>
        </w:rPr>
        <w:t>.</w:t>
      </w:r>
    </w:p>
    <w:p w14:paraId="08198FF8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hAnsi="Calibri" w:cs="Calibri"/>
          <w:lang w:val="x-none"/>
        </w:rPr>
      </w:pPr>
      <w:r w:rsidRPr="00BD7671">
        <w:rPr>
          <w:rFonts w:ascii="Calibri" w:hAnsi="Calibri" w:cs="Calibri"/>
        </w:rPr>
        <w:t xml:space="preserve">Załącznik nr 3: </w:t>
      </w:r>
      <w:r w:rsidRPr="00BD7671">
        <w:rPr>
          <w:rFonts w:ascii="Calibri" w:eastAsia="Lucida Sans Unicode" w:hAnsi="Calibri" w:cs="Calibri"/>
          <w:kern w:val="1"/>
        </w:rPr>
        <w:t xml:space="preserve">Oświadczenie, że osoby, które będą uczestniczyć w wykonywaniu zamówienia </w:t>
      </w:r>
      <w:r w:rsidRPr="005F02CC">
        <w:rPr>
          <w:rFonts w:ascii="Calibri" w:eastAsia="Lucida Sans Unicode" w:hAnsi="Calibri" w:cs="Calibri"/>
          <w:kern w:val="1"/>
        </w:rPr>
        <w:t>pod nazwą…………………………………………………………………………………….posiadają</w:t>
      </w:r>
      <w:r w:rsidRPr="00BD7671">
        <w:rPr>
          <w:rFonts w:ascii="Calibri" w:eastAsia="Lucida Sans Unicode" w:hAnsi="Calibri" w:cs="Calibri"/>
          <w:kern w:val="1"/>
        </w:rPr>
        <w:t xml:space="preserve"> wymagane uprawnienia.</w:t>
      </w:r>
    </w:p>
    <w:p w14:paraId="57B4D5E4" w14:textId="77777777" w:rsidR="003433ED" w:rsidRDefault="003433ED" w:rsidP="003433ED">
      <w:pPr>
        <w:jc w:val="both"/>
        <w:rPr>
          <w:rFonts w:ascii="Calibri" w:hAnsi="Calibri" w:cs="Calibri"/>
        </w:rPr>
      </w:pPr>
      <w:r w:rsidRPr="00BD7671">
        <w:rPr>
          <w:rFonts w:ascii="Calibri" w:hAnsi="Calibri" w:cs="Calibri"/>
          <w:lang w:val="x-none"/>
        </w:rPr>
        <w:t xml:space="preserve">Załącznik nr 4: </w:t>
      </w:r>
      <w:r w:rsidRPr="00BD7671">
        <w:rPr>
          <w:rFonts w:ascii="Calibri" w:hAnsi="Calibri" w:cs="Calibri"/>
        </w:rPr>
        <w:t>Wzór</w:t>
      </w:r>
      <w:r>
        <w:rPr>
          <w:rFonts w:ascii="Calibri" w:hAnsi="Calibri" w:cs="Calibri"/>
        </w:rPr>
        <w:t xml:space="preserve"> umowy na realizacje przedmiotu zamówienia </w:t>
      </w:r>
    </w:p>
    <w:p w14:paraId="4F7E7086" w14:textId="77777777" w:rsidR="003433ED" w:rsidRDefault="003433ED" w:rsidP="003433ED">
      <w:pPr>
        <w:jc w:val="both"/>
        <w:rPr>
          <w:rFonts w:ascii="Calibri" w:hAnsi="Calibri" w:cs="Calibri"/>
        </w:rPr>
      </w:pPr>
    </w:p>
    <w:p w14:paraId="40AF9407" w14:textId="77777777" w:rsidR="003433ED" w:rsidRPr="00682724" w:rsidRDefault="003433ED" w:rsidP="003433ED">
      <w:pPr>
        <w:jc w:val="both"/>
        <w:rPr>
          <w:rFonts w:ascii="Calibri" w:hAnsi="Calibri" w:cs="Calibri"/>
          <w:sz w:val="16"/>
          <w:szCs w:val="16"/>
        </w:rPr>
      </w:pP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 w:rsidRPr="00BD7671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</w:t>
      </w:r>
      <w:r w:rsidRPr="00682724">
        <w:rPr>
          <w:rFonts w:ascii="Calibri" w:hAnsi="Calibri" w:cs="Calibri"/>
          <w:sz w:val="16"/>
          <w:szCs w:val="16"/>
        </w:rPr>
        <w:t>……………………………………….</w:t>
      </w:r>
    </w:p>
    <w:p w14:paraId="2ACEB818" w14:textId="77777777" w:rsidR="003433ED" w:rsidRPr="00682724" w:rsidRDefault="003433ED" w:rsidP="003433ED">
      <w:pPr>
        <w:jc w:val="both"/>
        <w:rPr>
          <w:rFonts w:ascii="Calibri" w:hAnsi="Calibri" w:cs="Calibri"/>
          <w:sz w:val="16"/>
          <w:szCs w:val="16"/>
          <w:shd w:val="clear" w:color="auto" w:fill="FFFFFF"/>
        </w:rPr>
      </w:pP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</w:r>
      <w:r w:rsidRPr="00682724">
        <w:rPr>
          <w:rFonts w:ascii="Calibri" w:hAnsi="Calibri" w:cs="Calibri"/>
          <w:sz w:val="16"/>
          <w:szCs w:val="16"/>
        </w:rPr>
        <w:tab/>
        <w:t xml:space="preserve">    </w:t>
      </w:r>
      <w:r w:rsidRPr="00682724">
        <w:rPr>
          <w:rFonts w:ascii="Calibri" w:hAnsi="Calibri" w:cs="Calibri"/>
          <w:sz w:val="16"/>
          <w:szCs w:val="16"/>
        </w:rPr>
        <w:tab/>
        <w:t xml:space="preserve"> </w:t>
      </w:r>
      <w:r>
        <w:rPr>
          <w:rFonts w:ascii="Calibri" w:hAnsi="Calibri" w:cs="Calibri"/>
          <w:sz w:val="16"/>
          <w:szCs w:val="16"/>
        </w:rPr>
        <w:t xml:space="preserve">                   </w:t>
      </w:r>
      <w:r w:rsidRPr="00682724">
        <w:rPr>
          <w:rFonts w:ascii="Calibri" w:hAnsi="Calibri" w:cs="Calibri"/>
          <w:sz w:val="16"/>
          <w:szCs w:val="16"/>
        </w:rPr>
        <w:t xml:space="preserve">   Podpis Dyrektora </w:t>
      </w:r>
    </w:p>
    <w:p w14:paraId="57794B9B" w14:textId="77777777" w:rsidR="003433ED" w:rsidRPr="00BD7671" w:rsidRDefault="003433ED" w:rsidP="003433ED">
      <w:pPr>
        <w:pageBreakBefore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</w:rPr>
        <w:lastRenderedPageBreak/>
        <w:t>Załącznik nr 1 do zapytania ofertowego</w:t>
      </w:r>
    </w:p>
    <w:p w14:paraId="63565FCF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Dane Wykonawcy:</w:t>
      </w:r>
    </w:p>
    <w:p w14:paraId="03A674A0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…………………………………….</w:t>
      </w:r>
    </w:p>
    <w:p w14:paraId="23D4CB3C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…………………………………….</w:t>
      </w:r>
    </w:p>
    <w:p w14:paraId="35857D9C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b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…………………………………….</w:t>
      </w:r>
    </w:p>
    <w:p w14:paraId="5D30A814" w14:textId="77777777" w:rsidR="003433ED" w:rsidRPr="00BD7671" w:rsidRDefault="003433ED" w:rsidP="003433ED">
      <w:pPr>
        <w:spacing w:after="283" w:line="360" w:lineRule="auto"/>
        <w:jc w:val="center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b/>
          <w:shd w:val="clear" w:color="auto" w:fill="FFFFFF"/>
          <w:lang w:val="x-none"/>
        </w:rPr>
        <w:t> </w:t>
      </w:r>
      <w:r w:rsidRPr="005F02CC">
        <w:rPr>
          <w:rFonts w:ascii="Calibri" w:hAnsi="Calibri" w:cs="Calibri"/>
          <w:b/>
          <w:shd w:val="clear" w:color="auto" w:fill="FFFFFF"/>
          <w:lang w:val="x-none"/>
        </w:rPr>
        <w:t>FORMULARZ OFERTOWY</w:t>
      </w:r>
    </w:p>
    <w:p w14:paraId="2EAD0260" w14:textId="77777777" w:rsidR="003433ED" w:rsidRPr="00BD7671" w:rsidRDefault="003433ED" w:rsidP="003433ED">
      <w:pPr>
        <w:spacing w:after="283" w:line="360" w:lineRule="auto"/>
        <w:jc w:val="both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>W odpowiedzi na ogłoszenie o prowadzonym postępowaniu o udzielenie zamówienia publicznego prowadzone w</w:t>
      </w:r>
      <w:r w:rsidRPr="00BD7671">
        <w:rPr>
          <w:rFonts w:ascii="Calibri" w:hAnsi="Calibri" w:cs="Calibri"/>
          <w:shd w:val="clear" w:color="auto" w:fill="FFFFFF"/>
        </w:rPr>
        <w:t> 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formie zapytania ofertowego </w:t>
      </w:r>
      <w:r w:rsidRPr="00BD7671">
        <w:rPr>
          <w:rFonts w:ascii="Calibri" w:hAnsi="Calibri" w:cs="Calibri"/>
          <w:shd w:val="clear" w:color="auto" w:fill="FFFFFF"/>
        </w:rPr>
        <w:t>na</w:t>
      </w:r>
      <w:r>
        <w:rPr>
          <w:rFonts w:ascii="Calibri" w:hAnsi="Calibri" w:cs="Calibri"/>
          <w:shd w:val="clear" w:color="auto" w:fill="FFFFFF"/>
        </w:rPr>
        <w:t>…………………………………………………………..</w:t>
      </w:r>
      <w:r w:rsidRPr="00BD7671">
        <w:rPr>
          <w:rFonts w:ascii="Calibri" w:hAnsi="Calibri" w:cs="Calibri"/>
          <w:shd w:val="clear" w:color="auto" w:fill="FFFFFF"/>
          <w:lang w:val="x-none"/>
        </w:rPr>
        <w:t>, oferuję</w:t>
      </w:r>
      <w:r w:rsidRPr="00BD7671">
        <w:rPr>
          <w:rFonts w:ascii="Calibri" w:hAnsi="Calibri" w:cs="Calibri"/>
          <w:shd w:val="clear" w:color="auto" w:fill="FFFFFF"/>
        </w:rPr>
        <w:t xml:space="preserve"> wykonanie przedmiotu zamówienia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 na warunkach określonych w zapytaniu ofertowym</w:t>
      </w:r>
      <w:r w:rsidRPr="00BD7671">
        <w:rPr>
          <w:rFonts w:ascii="Calibri" w:hAnsi="Calibri" w:cs="Calibri"/>
          <w:shd w:val="clear" w:color="auto" w:fill="FFFFFF"/>
        </w:rPr>
        <w:t xml:space="preserve"> za łączną kwotę (pkt. 1 + pkt. 2) </w:t>
      </w:r>
      <w:r>
        <w:rPr>
          <w:rFonts w:ascii="Calibri" w:hAnsi="Calibri" w:cs="Calibri"/>
          <w:shd w:val="clear" w:color="auto" w:fill="FFFFFF"/>
        </w:rPr>
        <w:t xml:space="preserve">netto……………………………………………………………………………………………. Zł </w:t>
      </w:r>
      <w:r w:rsidRPr="00BD7671">
        <w:rPr>
          <w:rFonts w:ascii="Calibri" w:hAnsi="Calibri" w:cs="Calibri"/>
          <w:shd w:val="clear" w:color="auto" w:fill="FFFFFF"/>
        </w:rPr>
        <w:t xml:space="preserve">brutto: ………………………..…….…… zł </w:t>
      </w:r>
      <w:r w:rsidRPr="00BD7671">
        <w:rPr>
          <w:rFonts w:ascii="Calibri" w:hAnsi="Calibri" w:cs="Calibri"/>
          <w:shd w:val="clear" w:color="auto" w:fill="FFFFFF"/>
        </w:rPr>
        <w:br/>
        <w:t>(słownie: ………………………….........……………………………………… zł) w rozbiciu na:</w:t>
      </w:r>
    </w:p>
    <w:p w14:paraId="3E40E10F" w14:textId="77777777" w:rsidR="003433ED" w:rsidRPr="00BD7671" w:rsidRDefault="003433ED" w:rsidP="003433ED">
      <w:pPr>
        <w:spacing w:before="280" w:after="119" w:line="36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1) za wykonanie dokumentacji, cena netto: …............................zł. </w:t>
      </w:r>
    </w:p>
    <w:p w14:paraId="5A06E187" w14:textId="77777777" w:rsidR="003433ED" w:rsidRPr="00BD7671" w:rsidRDefault="003433ED" w:rsidP="003433ED">
      <w:pPr>
        <w:spacing w:before="280" w:after="119" w:line="36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podatek VAT: ……………………..zł </w:t>
      </w:r>
    </w:p>
    <w:p w14:paraId="5506D328" w14:textId="77777777" w:rsidR="003433ED" w:rsidRPr="00BD7671" w:rsidRDefault="003433ED" w:rsidP="003433ED">
      <w:pPr>
        <w:spacing w:before="280" w:after="238" w:line="36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brutto: ……………………………………………………………………………………….. zł</w:t>
      </w:r>
    </w:p>
    <w:p w14:paraId="01DF7A94" w14:textId="77777777" w:rsidR="003433ED" w:rsidRPr="00BD7671" w:rsidRDefault="003433ED" w:rsidP="003433ED">
      <w:pPr>
        <w:spacing w:before="280" w:after="119" w:line="36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2) za pełnienie nadzoru autorskiego cena netto: …........................ zł. </w:t>
      </w:r>
    </w:p>
    <w:p w14:paraId="756E3975" w14:textId="77777777" w:rsidR="003433ED" w:rsidRPr="00BD7671" w:rsidRDefault="003433ED" w:rsidP="003433ED">
      <w:pPr>
        <w:spacing w:before="280" w:after="119" w:line="360" w:lineRule="auto"/>
        <w:rPr>
          <w:rFonts w:ascii="Calibri" w:hAnsi="Calibri" w:cs="Calibri"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 xml:space="preserve">podatek VAT: ……………………..zł </w:t>
      </w:r>
    </w:p>
    <w:p w14:paraId="209F3877" w14:textId="77777777" w:rsidR="003433ED" w:rsidRPr="00BD7671" w:rsidRDefault="003433ED" w:rsidP="003433ED">
      <w:pPr>
        <w:spacing w:before="280" w:after="238" w:line="360" w:lineRule="auto"/>
        <w:rPr>
          <w:rFonts w:ascii="Calibri" w:hAnsi="Calibri" w:cs="Calibri"/>
          <w:b/>
          <w:shd w:val="clear" w:color="auto" w:fill="FFFFFF"/>
        </w:rPr>
      </w:pPr>
      <w:r w:rsidRPr="00BD7671">
        <w:rPr>
          <w:rFonts w:ascii="Calibri" w:hAnsi="Calibri" w:cs="Calibri"/>
          <w:shd w:val="clear" w:color="auto" w:fill="FFFFFF"/>
        </w:rPr>
        <w:t>brutto: ……………………………………………………………………………………….. zł</w:t>
      </w:r>
    </w:p>
    <w:p w14:paraId="1745FA7C" w14:textId="77777777" w:rsidR="003433ED" w:rsidRPr="00BD7671" w:rsidRDefault="003433ED" w:rsidP="003433ED">
      <w:pPr>
        <w:spacing w:after="120" w:line="360" w:lineRule="auto"/>
        <w:jc w:val="center"/>
        <w:rPr>
          <w:rFonts w:ascii="Calibri" w:hAnsi="Calibri" w:cs="Calibri"/>
          <w:b/>
          <w:shd w:val="clear" w:color="auto" w:fill="FFFFFF"/>
        </w:rPr>
      </w:pPr>
    </w:p>
    <w:p w14:paraId="72A724EF" w14:textId="77777777" w:rsidR="003433ED" w:rsidRPr="00BD7671" w:rsidRDefault="003433ED" w:rsidP="003433ED">
      <w:pPr>
        <w:spacing w:after="283" w:line="360" w:lineRule="auto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>Do oferty załączam (wymienić jakie dokumenty lub oświadczenia):</w:t>
      </w:r>
    </w:p>
    <w:p w14:paraId="1140E661" w14:textId="77777777" w:rsidR="003433ED" w:rsidRPr="00BD7671" w:rsidRDefault="003433ED" w:rsidP="003433ED">
      <w:pPr>
        <w:numPr>
          <w:ilvl w:val="0"/>
          <w:numId w:val="21"/>
        </w:numPr>
        <w:tabs>
          <w:tab w:val="left" w:pos="0"/>
        </w:tabs>
        <w:suppressAutoHyphens/>
        <w:spacing w:after="0" w:line="360" w:lineRule="auto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 xml:space="preserve">........................................................................................................................................... </w:t>
      </w:r>
    </w:p>
    <w:p w14:paraId="01D2CCF7" w14:textId="77777777" w:rsidR="003433ED" w:rsidRPr="00BD7671" w:rsidRDefault="003433ED" w:rsidP="003433ED">
      <w:pPr>
        <w:numPr>
          <w:ilvl w:val="0"/>
          <w:numId w:val="21"/>
        </w:numPr>
        <w:tabs>
          <w:tab w:val="left" w:pos="0"/>
        </w:tabs>
        <w:suppressAutoHyphens/>
        <w:spacing w:after="283" w:line="360" w:lineRule="auto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 xml:space="preserve">........................................................................................................................................... </w:t>
      </w:r>
    </w:p>
    <w:p w14:paraId="0F0DDC47" w14:textId="77777777" w:rsidR="003433ED" w:rsidRDefault="003433ED" w:rsidP="003433ED">
      <w:pPr>
        <w:spacing w:after="283"/>
        <w:jc w:val="both"/>
        <w:rPr>
          <w:rFonts w:ascii="Calibri" w:hAnsi="Calibri" w:cs="Calibri"/>
          <w:shd w:val="clear" w:color="auto" w:fill="FFFFFF"/>
        </w:rPr>
      </w:pPr>
      <w:r>
        <w:rPr>
          <w:rFonts w:ascii="Calibri" w:hAnsi="Calibri" w:cs="Calibri"/>
          <w:shd w:val="clear" w:color="auto" w:fill="FFFFFF"/>
        </w:rPr>
        <w:lastRenderedPageBreak/>
        <w:t>Adres email Wykonawcy : ……………………………………………………………………………………………………………………………..</w:t>
      </w:r>
    </w:p>
    <w:p w14:paraId="21C83A48" w14:textId="77777777" w:rsidR="003433ED" w:rsidRPr="00B755C7" w:rsidRDefault="003433ED" w:rsidP="003433ED">
      <w:pPr>
        <w:spacing w:after="283"/>
        <w:jc w:val="both"/>
        <w:rPr>
          <w:rFonts w:ascii="Calibri" w:hAnsi="Calibri" w:cs="Calibri"/>
          <w:shd w:val="clear" w:color="auto" w:fill="FFFFFF"/>
        </w:rPr>
      </w:pPr>
    </w:p>
    <w:p w14:paraId="1970A643" w14:textId="77777777" w:rsidR="003433ED" w:rsidRPr="00BD7671" w:rsidRDefault="003433ED" w:rsidP="003433ED">
      <w:pPr>
        <w:spacing w:after="283"/>
        <w:jc w:val="both"/>
        <w:rPr>
          <w:rFonts w:ascii="Calibri" w:hAnsi="Calibri" w:cs="Calibri"/>
          <w:shd w:val="clear" w:color="auto" w:fill="FFFFFF"/>
          <w:lang w:val="x-none"/>
        </w:rPr>
      </w:pPr>
      <w:r w:rsidRPr="00BD7671">
        <w:rPr>
          <w:rFonts w:ascii="Calibri" w:hAnsi="Calibri" w:cs="Calibri"/>
          <w:shd w:val="clear" w:color="auto" w:fill="FFFFFF"/>
          <w:lang w:val="x-none"/>
        </w:rPr>
        <w:t> ................................................                                               </w:t>
      </w:r>
      <w:r w:rsidRPr="00BD7671">
        <w:rPr>
          <w:rFonts w:ascii="Calibri" w:hAnsi="Calibri" w:cs="Calibri"/>
          <w:shd w:val="clear" w:color="auto" w:fill="FFFFFF"/>
        </w:rPr>
        <w:t xml:space="preserve">         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 </w:t>
      </w:r>
      <w:r w:rsidRPr="00BD7671">
        <w:rPr>
          <w:rFonts w:ascii="Calibri" w:hAnsi="Calibri" w:cs="Calibri"/>
          <w:shd w:val="clear" w:color="auto" w:fill="FFFFFF"/>
        </w:rPr>
        <w:t xml:space="preserve">      </w:t>
      </w:r>
      <w:r w:rsidRPr="00BD7671">
        <w:rPr>
          <w:rFonts w:ascii="Calibri" w:hAnsi="Calibri" w:cs="Calibri"/>
          <w:shd w:val="clear" w:color="auto" w:fill="FFFFFF"/>
          <w:lang w:val="x-none"/>
        </w:rPr>
        <w:t>.....................................................</w:t>
      </w:r>
    </w:p>
    <w:p w14:paraId="11A72478" w14:textId="77777777" w:rsidR="003433ED" w:rsidRPr="00BD7671" w:rsidRDefault="003433ED" w:rsidP="003433ED">
      <w:pPr>
        <w:spacing w:after="283"/>
        <w:jc w:val="both"/>
        <w:rPr>
          <w:rFonts w:ascii="Calibri" w:eastAsia="Lucida Sans Unicode" w:hAnsi="Calibri" w:cs="Calibri"/>
          <w:kern w:val="1"/>
        </w:rPr>
      </w:pPr>
      <w:r w:rsidRPr="00BD7671">
        <w:rPr>
          <w:rFonts w:ascii="Calibri" w:hAnsi="Calibri" w:cs="Calibri"/>
          <w:shd w:val="clear" w:color="auto" w:fill="FFFFFF"/>
        </w:rPr>
        <w:t xml:space="preserve">         </w:t>
      </w:r>
      <w:r w:rsidRPr="00BD7671">
        <w:rPr>
          <w:rFonts w:ascii="Calibri" w:hAnsi="Calibri" w:cs="Calibri"/>
          <w:shd w:val="clear" w:color="auto" w:fill="FFFFFF"/>
          <w:lang w:val="x-none"/>
        </w:rPr>
        <w:t> miejscowość, data                                                                    </w:t>
      </w:r>
      <w:r w:rsidRPr="00BD7671">
        <w:rPr>
          <w:rFonts w:ascii="Calibri" w:hAnsi="Calibri" w:cs="Calibri"/>
          <w:shd w:val="clear" w:color="auto" w:fill="FFFFFF"/>
        </w:rPr>
        <w:t xml:space="preserve">             </w:t>
      </w:r>
      <w:r w:rsidRPr="00BD7671">
        <w:rPr>
          <w:rFonts w:ascii="Calibri" w:hAnsi="Calibri" w:cs="Calibri"/>
          <w:shd w:val="clear" w:color="auto" w:fill="FFFFFF"/>
          <w:lang w:val="x-none"/>
        </w:rPr>
        <w:t xml:space="preserve">podpis i pieczęć </w:t>
      </w:r>
      <w:r w:rsidRPr="00BD7671">
        <w:rPr>
          <w:rFonts w:ascii="Calibri" w:hAnsi="Calibri" w:cs="Calibri"/>
          <w:shd w:val="clear" w:color="auto" w:fill="FFFFFF"/>
        </w:rPr>
        <w:t>wykonawcy</w:t>
      </w:r>
    </w:p>
    <w:p w14:paraId="542ED80C" w14:textId="77777777" w:rsidR="003433ED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24233700" w14:textId="77777777" w:rsidR="003433ED" w:rsidRPr="00BD7671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</w:p>
    <w:p w14:paraId="7601D164" w14:textId="77777777" w:rsidR="003433ED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1EFBE6C9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3D9D60B8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2A291D6B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54E0426D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404553E8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1DEBCEEB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64156241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4C4AD97F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430F1082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767D60F3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0A4760A0" w14:textId="77777777" w:rsidR="009013C3" w:rsidRDefault="009013C3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0E0267AB" w14:textId="77777777" w:rsidR="003E096F" w:rsidRDefault="003E096F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4ADEFC42" w14:textId="77777777" w:rsidR="003E096F" w:rsidRDefault="003E096F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3F3DCCDE" w14:textId="77777777" w:rsidR="003E096F" w:rsidRDefault="003E096F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4BC69DFE" w14:textId="77777777" w:rsidR="003E096F" w:rsidRDefault="003E096F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4D352794" w14:textId="77777777" w:rsidR="003E096F" w:rsidRDefault="003E096F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22B87017" w14:textId="77777777" w:rsidR="003E096F" w:rsidRPr="00BD7671" w:rsidRDefault="003E096F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3ECAD3BA" w14:textId="77777777" w:rsidR="003433ED" w:rsidRPr="00BD7671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lastRenderedPageBreak/>
        <w:t>Załącznik nr 2 do zapytania ofertowego</w:t>
      </w:r>
    </w:p>
    <w:p w14:paraId="06295DB7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</w:t>
      </w:r>
    </w:p>
    <w:p w14:paraId="78EADA01" w14:textId="08CF62AC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Pieczęć adresowa wykonawcy</w:t>
      </w:r>
    </w:p>
    <w:p w14:paraId="64BA5378" w14:textId="77777777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b/>
          <w:kern w:val="1"/>
        </w:rPr>
        <w:t xml:space="preserve">WYKAZ </w:t>
      </w:r>
      <w:r>
        <w:rPr>
          <w:rFonts w:ascii="Calibri" w:eastAsia="Lucida Sans Unicode" w:hAnsi="Calibri" w:cs="Calibri"/>
          <w:b/>
          <w:kern w:val="1"/>
        </w:rPr>
        <w:t>ZREALIZOWANYCH ZAMÓWIEŃ</w:t>
      </w:r>
    </w:p>
    <w:p w14:paraId="5B210D37" w14:textId="77777777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3"/>
        <w:gridCol w:w="2724"/>
        <w:gridCol w:w="1723"/>
        <w:gridCol w:w="1630"/>
        <w:gridCol w:w="2027"/>
        <w:gridCol w:w="1313"/>
      </w:tblGrid>
      <w:tr w:rsidR="003433ED" w:rsidRPr="00BD7671" w14:paraId="2DC2724A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4E308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Lp.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65A89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Dokładne określenie przedmiotu usługi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C0F31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Data wykonania (wykonywania) zamówienia od-do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F80F9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Wartość zamówienia brutto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3B6D0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Podmiot, na rzecz którego były wykonywane usługi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1AF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jc w:val="center"/>
              <w:rPr>
                <w:rFonts w:ascii="Calibri" w:hAnsi="Calibri" w:cs="Calibri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Uwagi</w:t>
            </w:r>
          </w:p>
        </w:tc>
      </w:tr>
      <w:tr w:rsidR="003433ED" w:rsidRPr="00BD7671" w14:paraId="0E7E2DC4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740F3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  <w:p w14:paraId="0F41C377" w14:textId="025D46C4" w:rsidR="003433ED" w:rsidRPr="00BD7671" w:rsidRDefault="003433ED" w:rsidP="003F471D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467C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EE676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BFF2E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9580A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3753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3433ED" w:rsidRPr="00BD7671" w14:paraId="3A8CE91D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E7E0A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  <w:p w14:paraId="2B2807AE" w14:textId="269BEF4C" w:rsidR="003433ED" w:rsidRPr="00BD7671" w:rsidRDefault="003433ED" w:rsidP="003E096F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B5728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B752B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AD214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A32D7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3953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3433ED" w:rsidRPr="00BD7671" w14:paraId="2F6E2205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7CDB5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  <w:p w14:paraId="47530651" w14:textId="10B9D7ED" w:rsidR="003433ED" w:rsidRPr="00BD7671" w:rsidRDefault="003433ED" w:rsidP="003E096F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63D8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401D1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6A697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1A57A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231E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3433ED" w:rsidRPr="00BD7671" w14:paraId="127CEAE2" w14:textId="77777777" w:rsidTr="000F353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BF7C7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  <w:p w14:paraId="00F1790A" w14:textId="17458495" w:rsidR="003433ED" w:rsidRPr="00BD7671" w:rsidRDefault="003433ED" w:rsidP="003E096F">
            <w:pPr>
              <w:widowControl w:val="0"/>
              <w:tabs>
                <w:tab w:val="left" w:pos="17"/>
              </w:tabs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BD7671">
              <w:rPr>
                <w:rFonts w:ascii="Calibri" w:eastAsia="Lucida Sans Unicode" w:hAnsi="Calibri" w:cs="Calibri"/>
                <w:kern w:val="1"/>
              </w:rPr>
              <w:t>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D1826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44764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3A79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1F52C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693B" w14:textId="77777777" w:rsidR="003433ED" w:rsidRPr="00BD7671" w:rsidRDefault="003433ED" w:rsidP="000F3530">
            <w:pPr>
              <w:widowControl w:val="0"/>
              <w:tabs>
                <w:tab w:val="left" w:pos="17"/>
              </w:tabs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</w:tr>
    </w:tbl>
    <w:p w14:paraId="5D4B8989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hAnsi="Calibri" w:cs="Calibri"/>
        </w:rPr>
      </w:pPr>
    </w:p>
    <w:p w14:paraId="39C53F8F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5F241D00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……………….., dnia ……………. 2020 r.</w:t>
      </w:r>
    </w:p>
    <w:p w14:paraId="077970DB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58EB2B98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50F43C3C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44B7B7B7" w14:textId="339C0EF6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 xml:space="preserve"> </w:t>
      </w:r>
      <w:r w:rsidR="00737472">
        <w:rPr>
          <w:rFonts w:ascii="Calibri" w:eastAsia="Lucida Sans Unicode" w:hAnsi="Calibri" w:cs="Calibri"/>
          <w:kern w:val="1"/>
        </w:rPr>
        <w:t>………………………</w:t>
      </w:r>
      <w:r w:rsidRPr="00BD7671">
        <w:rPr>
          <w:rFonts w:ascii="Calibri" w:eastAsia="Lucida Sans Unicode" w:hAnsi="Calibri" w:cs="Calibri"/>
          <w:kern w:val="1"/>
        </w:rPr>
        <w:t>…………………………………………..</w:t>
      </w:r>
    </w:p>
    <w:p w14:paraId="1B63BAD8" w14:textId="0A7FC19A" w:rsidR="00036FC7" w:rsidRDefault="003433ED" w:rsidP="003F471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>Podpis osoby (osób) uprawnionej (ych)</w:t>
      </w:r>
      <w:r w:rsidRPr="00BD7671">
        <w:rPr>
          <w:rFonts w:ascii="Calibri" w:eastAsia="Lucida Sans Unicode" w:hAnsi="Calibri" w:cs="Calibri"/>
          <w:kern w:val="1"/>
        </w:rPr>
        <w:br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>do reprezentowania wykonawcy</w:t>
      </w:r>
    </w:p>
    <w:p w14:paraId="58715260" w14:textId="77777777" w:rsidR="00737472" w:rsidRDefault="00737472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</w:p>
    <w:p w14:paraId="00E666A8" w14:textId="6232F86D" w:rsidR="003433ED" w:rsidRPr="00BD7671" w:rsidRDefault="003433ED" w:rsidP="003433ED">
      <w:pPr>
        <w:widowControl w:val="0"/>
        <w:tabs>
          <w:tab w:val="left" w:pos="17"/>
        </w:tabs>
        <w:jc w:val="right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lastRenderedPageBreak/>
        <w:t>Załącznik nr 3 do zapytania ofertowego</w:t>
      </w:r>
    </w:p>
    <w:p w14:paraId="08D95BFA" w14:textId="77777777" w:rsidR="00036FC7" w:rsidRPr="00BD7671" w:rsidRDefault="00036FC7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191A6D11" w14:textId="77777777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</w:p>
    <w:p w14:paraId="25D6E0F8" w14:textId="77777777" w:rsidR="003433ED" w:rsidRDefault="003433ED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OŚWIADCZENIE</w:t>
      </w:r>
      <w:r w:rsidRPr="00BD7671">
        <w:rPr>
          <w:rFonts w:ascii="Calibri" w:eastAsia="Lucida Sans Unicode" w:hAnsi="Calibri" w:cs="Calibri"/>
          <w:kern w:val="1"/>
        </w:rPr>
        <w:br/>
        <w:t>ŻE OSOBY, KTÓRE BĘDĄ UCZESTNICZYĆ W WYKONYWANIU ZAMÓWIENIA pn.:</w:t>
      </w:r>
    </w:p>
    <w:p w14:paraId="3F8161FC" w14:textId="725D3C72" w:rsidR="003433ED" w:rsidRPr="00BD7671" w:rsidRDefault="003433ED" w:rsidP="003433ED">
      <w:pPr>
        <w:widowControl w:val="0"/>
        <w:tabs>
          <w:tab w:val="left" w:pos="17"/>
        </w:tabs>
        <w:jc w:val="center"/>
        <w:rPr>
          <w:rFonts w:ascii="Calibri" w:hAnsi="Calibri" w:cs="Calibri"/>
        </w:rPr>
      </w:pPr>
      <w:r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………………………………………………………………………………………………………………………………………………………………</w:t>
      </w:r>
    </w:p>
    <w:p w14:paraId="6603C1FF" w14:textId="41E092BC" w:rsidR="003433ED" w:rsidRPr="00BD7671" w:rsidRDefault="003433ED" w:rsidP="00036FC7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POSIADAJĄ WYMAGANE UPRAWNIENIA</w:t>
      </w:r>
    </w:p>
    <w:p w14:paraId="39362E3A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Ja/my, niżej podpisany/i</w:t>
      </w:r>
    </w:p>
    <w:p w14:paraId="6E9831B2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5FB77691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1C4C9117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działając w imieniu i na rzecz (nazwa /firma /i adres wykonawcy)</w:t>
      </w:r>
    </w:p>
    <w:p w14:paraId="4066CEDC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431AADE8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718E6AE7" w14:textId="77777777" w:rsidR="003433ED" w:rsidRPr="00BD7671" w:rsidRDefault="003433ED" w:rsidP="003433ED">
      <w:pPr>
        <w:widowControl w:val="0"/>
        <w:tabs>
          <w:tab w:val="left" w:pos="17"/>
        </w:tabs>
        <w:spacing w:line="360" w:lineRule="auto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</w:t>
      </w:r>
    </w:p>
    <w:p w14:paraId="7FA82703" w14:textId="77777777" w:rsidR="003433ED" w:rsidRPr="00BD7671" w:rsidRDefault="003433ED" w:rsidP="003433ED">
      <w:pPr>
        <w:widowControl w:val="0"/>
        <w:tabs>
          <w:tab w:val="left" w:pos="17"/>
        </w:tabs>
        <w:jc w:val="both"/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>Oświadczam/y, że dysponuję/emy osobami posiadającymi uprawnienia w następujących branżach:</w:t>
      </w:r>
    </w:p>
    <w:p w14:paraId="38D130B2" w14:textId="59112FA1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>
        <w:rPr>
          <w:rFonts w:ascii="Calibri" w:eastAsia="Lucida Sans Unicode" w:hAnsi="Calibri" w:cs="Calibri"/>
          <w:kern w:val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4600EB" w14:textId="2353E91C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 xml:space="preserve">……………….., dnia ……… </w:t>
      </w:r>
      <w:r>
        <w:rPr>
          <w:rFonts w:ascii="Calibri" w:eastAsia="Lucida Sans Unicode" w:hAnsi="Calibri" w:cs="Calibri"/>
          <w:kern w:val="1"/>
        </w:rPr>
        <w:t>……………….</w:t>
      </w:r>
      <w:r w:rsidRPr="00BD7671">
        <w:rPr>
          <w:rFonts w:ascii="Calibri" w:eastAsia="Lucida Sans Unicode" w:hAnsi="Calibri" w:cs="Calibri"/>
          <w:kern w:val="1"/>
        </w:rPr>
        <w:t xml:space="preserve"> r.</w:t>
      </w:r>
    </w:p>
    <w:p w14:paraId="7EE2604D" w14:textId="77777777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</w:p>
    <w:p w14:paraId="4D95654E" w14:textId="7184435D" w:rsidR="003433ED" w:rsidRPr="00BD7671" w:rsidRDefault="00737472" w:rsidP="003433ED">
      <w:pPr>
        <w:widowControl w:val="0"/>
        <w:tabs>
          <w:tab w:val="left" w:pos="17"/>
        </w:tabs>
        <w:jc w:val="center"/>
        <w:rPr>
          <w:rFonts w:ascii="Calibri" w:eastAsia="Lucida Sans Unicode" w:hAnsi="Calibri" w:cs="Calibri"/>
          <w:kern w:val="1"/>
        </w:rPr>
      </w:pPr>
      <w:r>
        <w:rPr>
          <w:rFonts w:ascii="Calibri" w:eastAsia="Lucida Sans Unicode" w:hAnsi="Calibri" w:cs="Calibri"/>
          <w:kern w:val="1"/>
        </w:rPr>
        <w:t xml:space="preserve">                                                                                                      </w:t>
      </w:r>
      <w:r w:rsidR="003433ED" w:rsidRPr="00BD7671">
        <w:rPr>
          <w:rFonts w:ascii="Calibri" w:eastAsia="Lucida Sans Unicode" w:hAnsi="Calibri" w:cs="Calibri"/>
          <w:kern w:val="1"/>
        </w:rPr>
        <w:t>………………</w:t>
      </w:r>
      <w:r>
        <w:rPr>
          <w:rFonts w:ascii="Calibri" w:eastAsia="Lucida Sans Unicode" w:hAnsi="Calibri" w:cs="Calibri"/>
          <w:kern w:val="1"/>
        </w:rPr>
        <w:t>………………………………………………………….</w:t>
      </w:r>
    </w:p>
    <w:p w14:paraId="775C3A93" w14:textId="3384C382" w:rsidR="003433ED" w:rsidRPr="00BD7671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="00737472">
        <w:rPr>
          <w:rFonts w:ascii="Calibri" w:eastAsia="Lucida Sans Unicode" w:hAnsi="Calibri" w:cs="Calibri"/>
          <w:kern w:val="1"/>
        </w:rPr>
        <w:t xml:space="preserve">             </w:t>
      </w:r>
      <w:r w:rsidRPr="00BD7671">
        <w:rPr>
          <w:rFonts w:ascii="Calibri" w:eastAsia="Lucida Sans Unicode" w:hAnsi="Calibri" w:cs="Calibri"/>
          <w:kern w:val="1"/>
        </w:rPr>
        <w:t>Podpis osoby (osób) uprawnionej(ych)</w:t>
      </w:r>
      <w:r w:rsidRPr="00BD7671">
        <w:rPr>
          <w:rFonts w:ascii="Calibri" w:eastAsia="Lucida Sans Unicode" w:hAnsi="Calibri" w:cs="Calibri"/>
          <w:kern w:val="1"/>
        </w:rPr>
        <w:br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  <w:t>do reprezentowania wykonawcy</w:t>
      </w:r>
    </w:p>
    <w:p w14:paraId="2840000E" w14:textId="77777777" w:rsidR="003433ED" w:rsidRDefault="003433ED" w:rsidP="003433ED">
      <w:pPr>
        <w:widowControl w:val="0"/>
        <w:tabs>
          <w:tab w:val="left" w:pos="17"/>
        </w:tabs>
        <w:rPr>
          <w:rFonts w:ascii="Calibri" w:eastAsia="Lucida Sans Unicode" w:hAnsi="Calibri" w:cs="Calibri"/>
          <w:kern w:val="1"/>
        </w:rPr>
      </w:pP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  <w:r w:rsidRPr="00BD7671">
        <w:rPr>
          <w:rFonts w:ascii="Calibri" w:eastAsia="Lucida Sans Unicode" w:hAnsi="Calibri" w:cs="Calibri"/>
          <w:kern w:val="1"/>
        </w:rPr>
        <w:tab/>
      </w:r>
    </w:p>
    <w:p w14:paraId="3A4EED3B" w14:textId="77777777" w:rsidR="003433ED" w:rsidRPr="00BD7671" w:rsidRDefault="003433ED" w:rsidP="003433ED">
      <w:pPr>
        <w:rPr>
          <w:rFonts w:ascii="Calibri" w:hAnsi="Calibri" w:cs="Calibri"/>
        </w:rPr>
      </w:pPr>
    </w:p>
    <w:p w14:paraId="423182E9" w14:textId="77777777" w:rsidR="008F47F9" w:rsidRPr="00DD53C8" w:rsidRDefault="008F47F9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sectPr w:rsidR="008F47F9" w:rsidRPr="00DD53C8" w:rsidSect="00FC41F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2"/>
    <w:multiLevelType w:val="multilevel"/>
    <w:tmpl w:val="C8BAFED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b w:val="0"/>
        <w:bCs w:val="0"/>
        <w:vertAlign w:val="superscrip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b w:val="0"/>
        <w:bCs w:val="0"/>
        <w:vertAlign w:val="superscrip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b w:val="0"/>
        <w:bCs w:val="0"/>
        <w:vertAlign w:val="superscrip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b w:val="0"/>
        <w:bCs w:val="0"/>
        <w:vertAlign w:val="superscrip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b w:val="0"/>
        <w:bCs w:val="0"/>
        <w:vertAlign w:val="superscrip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b w:val="0"/>
        <w:bCs w:val="0"/>
        <w:vertAlign w:val="superscrip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b w:val="0"/>
        <w:bCs w:val="0"/>
        <w:vertAlign w:val="superscript"/>
      </w:rPr>
    </w:lvl>
  </w:abstractNum>
  <w:abstractNum w:abstractNumId="11" w15:restartNumberingAfterBreak="0">
    <w:nsid w:val="00000003"/>
    <w:multiLevelType w:val="multilevel"/>
    <w:tmpl w:val="CAB4124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506" w:hanging="360"/>
      </w:pPr>
      <w:rPr>
        <w:b w:val="0"/>
        <w:bCs w:val="0"/>
        <w:vertAlign w:val="baseline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866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66" w:hanging="720"/>
      </w:pPr>
      <w:rPr>
        <w:rFonts w:cs="Aria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26" w:hanging="1080"/>
      </w:pPr>
      <w:rPr>
        <w:rFonts w:cs="Aria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26" w:hanging="1080"/>
      </w:pPr>
      <w:rPr>
        <w:rFonts w:cs="Aria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86" w:hanging="1440"/>
      </w:pPr>
      <w:rPr>
        <w:rFonts w:cs="Aria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46" w:hanging="1800"/>
      </w:pPr>
      <w:rPr>
        <w:rFonts w:cs="Aria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946" w:hanging="1800"/>
      </w:pPr>
      <w:rPr>
        <w:rFonts w:cs="Aria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306" w:hanging="2160"/>
      </w:pPr>
      <w:rPr>
        <w:rFonts w:cs="Arial"/>
      </w:rPr>
    </w:lvl>
  </w:abstractNum>
  <w:abstractNum w:abstractNumId="1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x-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lang w:val="x-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lang w:val="x-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lang w:val="x-no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lang w:val="x-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lang w:val="x-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lang w:val="x-no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lang w:val="x-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lang w:val="x-none"/>
      </w:rPr>
    </w:lvl>
  </w:abstractNum>
  <w:abstractNum w:abstractNumId="13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hd w:val="clear" w:color="auto" w:fill="FFFF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Arial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Arial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Arial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Arial"/>
      </w:rPr>
    </w:lvl>
  </w:abstractNum>
  <w:abstractNum w:abstractNumId="1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i/>
        <w:lang w:val="x-none"/>
      </w:rPr>
    </w:lvl>
  </w:abstractNum>
  <w:abstractNum w:abstractNumId="1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  <w:color w:val="000000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eastAsia="Calibri" w:cs="Times New Roman"/>
        <w:bCs/>
        <w:color w:val="000000"/>
        <w:shd w:val="clear" w:color="auto" w:fill="FFFFFF"/>
        <w:lang w:eastAsia="ar-SA" w:bidi="ar-SA"/>
      </w:rPr>
    </w:lvl>
  </w:abstractNum>
  <w:abstractNum w:abstractNumId="1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633"/>
        </w:tabs>
        <w:ind w:left="1353" w:hanging="360"/>
      </w:pPr>
      <w:rPr>
        <w:rFonts w:ascii="Symbol" w:hAnsi="Symbol" w:cs="Times New Roman"/>
        <w:b w:val="0"/>
        <w:bCs/>
        <w:i w:val="0"/>
        <w:strike/>
        <w:color w:val="000000"/>
        <w:sz w:val="24"/>
        <w:szCs w:val="24"/>
        <w:shd w:val="clear" w:color="auto" w:fill="FFFFFF"/>
        <w:lang w:eastAsia="ar-SA" w:bidi="ar-SA"/>
      </w:rPr>
    </w:lvl>
  </w:abstractNum>
  <w:abstractNum w:abstractNumId="1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NewRomanPSMT"/>
        <w:b w:val="0"/>
        <w:bCs w:val="0"/>
        <w:i w:val="0"/>
        <w:iCs w:val="0"/>
        <w:color w:val="000000"/>
        <w:sz w:val="24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Symbol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Symbol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Symbol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Symbol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Symbol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Symbol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Symbol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Symbol"/>
        <w:sz w:val="24"/>
        <w:szCs w:val="24"/>
      </w:rPr>
    </w:lvl>
  </w:abstractNum>
  <w:abstractNum w:abstractNumId="20" w15:restartNumberingAfterBreak="0">
    <w:nsid w:val="05E1315A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imes New Roman"/>
        <w:b w:val="0"/>
        <w:bCs/>
        <w:color w:val="000000"/>
        <w:shd w:val="clear" w:color="auto" w:fill="FFFFFF"/>
        <w:lang w:eastAsia="ar-SA" w:bidi="ar-SA"/>
      </w:rPr>
    </w:lvl>
  </w:abstractNum>
  <w:abstractNum w:abstractNumId="21" w15:restartNumberingAfterBreak="0">
    <w:nsid w:val="2BA51905"/>
    <w:multiLevelType w:val="hybridMultilevel"/>
    <w:tmpl w:val="8D22E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B0A07"/>
    <w:multiLevelType w:val="hybridMultilevel"/>
    <w:tmpl w:val="A9188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F26F5"/>
    <w:multiLevelType w:val="multilevel"/>
    <w:tmpl w:val="7984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830752"/>
    <w:multiLevelType w:val="hybridMultilevel"/>
    <w:tmpl w:val="3D8EB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C7575"/>
    <w:multiLevelType w:val="hybridMultilevel"/>
    <w:tmpl w:val="EA962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05680">
    <w:abstractNumId w:val="8"/>
  </w:num>
  <w:num w:numId="2" w16cid:durableId="591201083">
    <w:abstractNumId w:val="6"/>
  </w:num>
  <w:num w:numId="3" w16cid:durableId="2077507541">
    <w:abstractNumId w:val="5"/>
  </w:num>
  <w:num w:numId="4" w16cid:durableId="1185631272">
    <w:abstractNumId w:val="4"/>
  </w:num>
  <w:num w:numId="5" w16cid:durableId="1965652658">
    <w:abstractNumId w:val="7"/>
  </w:num>
  <w:num w:numId="6" w16cid:durableId="1503206069">
    <w:abstractNumId w:val="3"/>
  </w:num>
  <w:num w:numId="7" w16cid:durableId="2089036337">
    <w:abstractNumId w:val="2"/>
  </w:num>
  <w:num w:numId="8" w16cid:durableId="1465779713">
    <w:abstractNumId w:val="1"/>
  </w:num>
  <w:num w:numId="9" w16cid:durableId="383139664">
    <w:abstractNumId w:val="0"/>
  </w:num>
  <w:num w:numId="10" w16cid:durableId="108018058">
    <w:abstractNumId w:val="23"/>
  </w:num>
  <w:num w:numId="11" w16cid:durableId="932788160">
    <w:abstractNumId w:val="25"/>
  </w:num>
  <w:num w:numId="12" w16cid:durableId="1110052655">
    <w:abstractNumId w:val="24"/>
  </w:num>
  <w:num w:numId="13" w16cid:durableId="914441254">
    <w:abstractNumId w:val="9"/>
  </w:num>
  <w:num w:numId="14" w16cid:durableId="1407217469">
    <w:abstractNumId w:val="22"/>
  </w:num>
  <w:num w:numId="15" w16cid:durableId="902714875">
    <w:abstractNumId w:val="21"/>
  </w:num>
  <w:num w:numId="16" w16cid:durableId="775250531">
    <w:abstractNumId w:val="10"/>
  </w:num>
  <w:num w:numId="17" w16cid:durableId="831872722">
    <w:abstractNumId w:val="11"/>
  </w:num>
  <w:num w:numId="18" w16cid:durableId="1639335488">
    <w:abstractNumId w:val="12"/>
  </w:num>
  <w:num w:numId="19" w16cid:durableId="1280573481">
    <w:abstractNumId w:val="13"/>
  </w:num>
  <w:num w:numId="20" w16cid:durableId="1647734132">
    <w:abstractNumId w:val="14"/>
  </w:num>
  <w:num w:numId="21" w16cid:durableId="1470706299">
    <w:abstractNumId w:val="15"/>
  </w:num>
  <w:num w:numId="22" w16cid:durableId="1405564052">
    <w:abstractNumId w:val="16"/>
  </w:num>
  <w:num w:numId="23" w16cid:durableId="1789662714">
    <w:abstractNumId w:val="17"/>
  </w:num>
  <w:num w:numId="24" w16cid:durableId="1187644835">
    <w:abstractNumId w:val="18"/>
  </w:num>
  <w:num w:numId="25" w16cid:durableId="1757630869">
    <w:abstractNumId w:val="19"/>
  </w:num>
  <w:num w:numId="26" w16cid:durableId="19179798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FC7"/>
    <w:rsid w:val="0006063C"/>
    <w:rsid w:val="000754C7"/>
    <w:rsid w:val="000A30D4"/>
    <w:rsid w:val="00135F86"/>
    <w:rsid w:val="00145717"/>
    <w:rsid w:val="0015074B"/>
    <w:rsid w:val="001514C3"/>
    <w:rsid w:val="001B145D"/>
    <w:rsid w:val="001E38F4"/>
    <w:rsid w:val="001F49E9"/>
    <w:rsid w:val="00206B1A"/>
    <w:rsid w:val="002300BF"/>
    <w:rsid w:val="002408F2"/>
    <w:rsid w:val="00287DE7"/>
    <w:rsid w:val="0029639D"/>
    <w:rsid w:val="002F1889"/>
    <w:rsid w:val="00326A6A"/>
    <w:rsid w:val="00326F90"/>
    <w:rsid w:val="003433ED"/>
    <w:rsid w:val="003A3F37"/>
    <w:rsid w:val="003E096F"/>
    <w:rsid w:val="003F471D"/>
    <w:rsid w:val="00402482"/>
    <w:rsid w:val="0044520A"/>
    <w:rsid w:val="00456048"/>
    <w:rsid w:val="00485928"/>
    <w:rsid w:val="004926C7"/>
    <w:rsid w:val="004A61C4"/>
    <w:rsid w:val="004C2A64"/>
    <w:rsid w:val="00525923"/>
    <w:rsid w:val="005F5184"/>
    <w:rsid w:val="006068C6"/>
    <w:rsid w:val="0063748A"/>
    <w:rsid w:val="006519AF"/>
    <w:rsid w:val="0066798B"/>
    <w:rsid w:val="0067305D"/>
    <w:rsid w:val="00692E3A"/>
    <w:rsid w:val="007308C9"/>
    <w:rsid w:val="00737472"/>
    <w:rsid w:val="00785A01"/>
    <w:rsid w:val="007A66E2"/>
    <w:rsid w:val="007F53A5"/>
    <w:rsid w:val="008113E3"/>
    <w:rsid w:val="008959AD"/>
    <w:rsid w:val="008F406E"/>
    <w:rsid w:val="008F47F9"/>
    <w:rsid w:val="009013C3"/>
    <w:rsid w:val="00914282"/>
    <w:rsid w:val="00921964"/>
    <w:rsid w:val="009B53D1"/>
    <w:rsid w:val="00A14E1D"/>
    <w:rsid w:val="00AA1D8D"/>
    <w:rsid w:val="00AE5363"/>
    <w:rsid w:val="00B0325B"/>
    <w:rsid w:val="00B42B01"/>
    <w:rsid w:val="00B47730"/>
    <w:rsid w:val="00B55463"/>
    <w:rsid w:val="00B608B0"/>
    <w:rsid w:val="00BF2585"/>
    <w:rsid w:val="00C41615"/>
    <w:rsid w:val="00C41B83"/>
    <w:rsid w:val="00CA1338"/>
    <w:rsid w:val="00CB0664"/>
    <w:rsid w:val="00D31FE0"/>
    <w:rsid w:val="00D57E0F"/>
    <w:rsid w:val="00D657D1"/>
    <w:rsid w:val="00DA0B67"/>
    <w:rsid w:val="00DA587F"/>
    <w:rsid w:val="00DD53C8"/>
    <w:rsid w:val="00E742B8"/>
    <w:rsid w:val="00ED05A9"/>
    <w:rsid w:val="00EE68AA"/>
    <w:rsid w:val="00F51638"/>
    <w:rsid w:val="00F80BCB"/>
    <w:rsid w:val="00FC41F0"/>
    <w:rsid w:val="00FC693F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851E3"/>
  <w14:defaultImageDpi w14:val="300"/>
  <w15:docId w15:val="{741B3D77-5A1E-4CBB-A326-2EC185E9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D657D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  <w14:ligatures w14:val="standardContextual"/>
    </w:rPr>
  </w:style>
  <w:style w:type="paragraph" w:customStyle="1" w:styleId="StandardWW">
    <w:name w:val="Standard (WW)"/>
    <w:rsid w:val="008113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character" w:customStyle="1" w:styleId="StrongEmphasisWW">
    <w:name w:val="Strong Emphasis (WW)"/>
    <w:rsid w:val="00ED05A9"/>
    <w:rPr>
      <w:b/>
      <w:bCs/>
    </w:rPr>
  </w:style>
  <w:style w:type="paragraph" w:customStyle="1" w:styleId="Default">
    <w:name w:val="Default"/>
    <w:rsid w:val="002F188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pl-PL" w:eastAsia="zh-CN"/>
    </w:rPr>
  </w:style>
  <w:style w:type="character" w:customStyle="1" w:styleId="StrongEmphasis">
    <w:name w:val="Strong Emphasis"/>
    <w:rsid w:val="00DD53C8"/>
    <w:rPr>
      <w:b/>
      <w:bCs/>
    </w:rPr>
  </w:style>
  <w:style w:type="character" w:styleId="Hipercze">
    <w:name w:val="Hyperlink"/>
    <w:rsid w:val="003433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westycje@powiatzdunskowol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16</Pages>
  <Words>3245</Words>
  <Characters>19475</Characters>
  <Application>Microsoft Office Word</Application>
  <DocSecurity>0</DocSecurity>
  <Lines>295</Lines>
  <Paragraphs>75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Polkowski</cp:lastModifiedBy>
  <cp:revision>32</cp:revision>
  <cp:lastPrinted>2025-10-09T12:40:00Z</cp:lastPrinted>
  <dcterms:created xsi:type="dcterms:W3CDTF">2026-01-07T11:18:00Z</dcterms:created>
  <dcterms:modified xsi:type="dcterms:W3CDTF">2026-07-22T16:06:00Z</dcterms:modified>
  <cp:category/>
</cp:coreProperties>
</file>