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A0162">
      <w:pPr>
        <w:pageBreakBefore/>
        <w:tabs>
          <w:tab w:val="left" w:pos="712"/>
        </w:tabs>
        <w:ind w:left="364" w:hanging="364"/>
        <w:jc w:val="right"/>
      </w:pPr>
      <w:r>
        <w:t>Załącznik nr 5 do zapytania ofertowego</w:t>
      </w:r>
    </w:p>
    <w:p w:rsidR="00000000" w:rsidRDefault="008A0162">
      <w:pPr>
        <w:tabs>
          <w:tab w:val="left" w:pos="348"/>
        </w:tabs>
      </w:pPr>
    </w:p>
    <w:p w:rsidR="00000000" w:rsidRDefault="008A0162">
      <w:pPr>
        <w:tabs>
          <w:tab w:val="left" w:pos="712"/>
        </w:tabs>
        <w:ind w:left="364" w:hanging="364"/>
        <w:rPr>
          <w:rStyle w:val="Domylnaczcionkaakapitu1"/>
          <w:sz w:val="20"/>
          <w:szCs w:val="20"/>
        </w:rPr>
      </w:pPr>
      <w:r>
        <w:t>….............................</w:t>
      </w:r>
    </w:p>
    <w:p w:rsidR="00000000" w:rsidRDefault="008A0162">
      <w:pPr>
        <w:tabs>
          <w:tab w:val="left" w:pos="712"/>
        </w:tabs>
        <w:ind w:left="364" w:hanging="364"/>
      </w:pPr>
      <w:r>
        <w:rPr>
          <w:rStyle w:val="Domylnaczcionkaakapitu1"/>
          <w:sz w:val="20"/>
          <w:szCs w:val="20"/>
        </w:rPr>
        <w:t xml:space="preserve"> </w:t>
      </w:r>
      <w:r>
        <w:rPr>
          <w:rStyle w:val="Domylnaczcionkaakapitu1"/>
          <w:sz w:val="16"/>
          <w:szCs w:val="16"/>
        </w:rPr>
        <w:t xml:space="preserve">    </w:t>
      </w:r>
      <w:r>
        <w:rPr>
          <w:rStyle w:val="Domylnaczcionkaakapitu1"/>
          <w:sz w:val="16"/>
          <w:szCs w:val="16"/>
        </w:rPr>
        <w:t>/pieczęć Wykonawcy/</w:t>
      </w:r>
    </w:p>
    <w:p w:rsidR="00000000" w:rsidRDefault="008A0162">
      <w:pPr>
        <w:tabs>
          <w:tab w:val="left" w:pos="712"/>
        </w:tabs>
        <w:ind w:left="364" w:hanging="364"/>
      </w:pPr>
    </w:p>
    <w:p w:rsidR="00000000" w:rsidRDefault="008A0162">
      <w:pPr>
        <w:tabs>
          <w:tab w:val="left" w:pos="712"/>
        </w:tabs>
        <w:ind w:left="364" w:hanging="364"/>
        <w:jc w:val="center"/>
        <w:rPr>
          <w:b/>
          <w:bCs/>
        </w:rPr>
      </w:pPr>
      <w:r>
        <w:rPr>
          <w:b/>
          <w:bCs/>
        </w:rPr>
        <w:t>WZÓR FORMULARZA OFERTY</w:t>
      </w:r>
    </w:p>
    <w:p w:rsidR="00000000" w:rsidRDefault="008A0162">
      <w:pPr>
        <w:tabs>
          <w:tab w:val="left" w:pos="712"/>
        </w:tabs>
        <w:ind w:left="364" w:hanging="364"/>
        <w:jc w:val="center"/>
        <w:rPr>
          <w:b/>
          <w:bCs/>
        </w:rPr>
      </w:pPr>
    </w:p>
    <w:p w:rsidR="00000000" w:rsidRDefault="008A0162">
      <w:pPr>
        <w:tabs>
          <w:tab w:val="left" w:pos="696"/>
        </w:tabs>
      </w:pPr>
      <w:r>
        <w:rPr>
          <w:b/>
          <w:bCs/>
        </w:rPr>
        <w:t>ZAMAWIAJĄCY</w:t>
      </w:r>
    </w:p>
    <w:p w:rsidR="00000000" w:rsidRDefault="008A0162">
      <w:pPr>
        <w:tabs>
          <w:tab w:val="left" w:pos="696"/>
        </w:tabs>
        <w:ind w:left="348" w:hanging="348"/>
      </w:pPr>
      <w:r>
        <w:t>Powiat Kamieński</w:t>
      </w:r>
    </w:p>
    <w:p w:rsidR="00000000" w:rsidRDefault="008A0162">
      <w:pPr>
        <w:tabs>
          <w:tab w:val="left" w:pos="696"/>
        </w:tabs>
        <w:ind w:left="348" w:hanging="348"/>
      </w:pPr>
      <w:r>
        <w:t>ul. Wolińska 7b</w:t>
      </w:r>
    </w:p>
    <w:p w:rsidR="00000000" w:rsidRDefault="008A0162">
      <w:pPr>
        <w:numPr>
          <w:ilvl w:val="1"/>
          <w:numId w:val="2"/>
        </w:numPr>
        <w:tabs>
          <w:tab w:val="left" w:pos="-1329"/>
        </w:tabs>
      </w:pPr>
      <w:r>
        <w:t>mień Pomorski</w:t>
      </w:r>
    </w:p>
    <w:p w:rsidR="00000000" w:rsidRDefault="008A0162">
      <w:pPr>
        <w:tabs>
          <w:tab w:val="left" w:pos="696"/>
        </w:tabs>
        <w:ind w:left="348" w:hanging="348"/>
      </w:pPr>
    </w:p>
    <w:p w:rsidR="00000000" w:rsidRDefault="008A0162">
      <w:pPr>
        <w:tabs>
          <w:tab w:val="left" w:pos="696"/>
        </w:tabs>
        <w:rPr>
          <w:b/>
          <w:bCs/>
        </w:rPr>
      </w:pPr>
    </w:p>
    <w:p w:rsidR="00000000" w:rsidRDefault="008A0162">
      <w:pPr>
        <w:tabs>
          <w:tab w:val="left" w:pos="696"/>
        </w:tabs>
        <w:rPr>
          <w:b/>
          <w:bCs/>
        </w:rPr>
      </w:pPr>
      <w:r>
        <w:rPr>
          <w:b/>
          <w:bCs/>
        </w:rPr>
        <w:t>WYKONAWCA</w:t>
      </w:r>
    </w:p>
    <w:p w:rsidR="00000000" w:rsidRDefault="008A0162">
      <w:pPr>
        <w:tabs>
          <w:tab w:val="left" w:pos="348"/>
        </w:tabs>
        <w:rPr>
          <w:b/>
          <w:bCs/>
        </w:rPr>
      </w:pPr>
    </w:p>
    <w:p w:rsidR="00000000" w:rsidRDefault="008A0162">
      <w:pPr>
        <w:jc w:val="both"/>
      </w:pPr>
      <w:r>
        <w:rPr>
          <w:rStyle w:val="Domylnaczcionkaakapitu1"/>
          <w:rFonts w:eastAsia="Verdana"/>
        </w:rPr>
        <w:t>Odpowiadając na zapytanie ofertowe dotyczące „</w:t>
      </w:r>
      <w:r>
        <w:rPr>
          <w:rStyle w:val="Domylnaczcionkaakapitu1"/>
          <w:b/>
          <w:bCs/>
        </w:rPr>
        <w:t xml:space="preserve"> </w:t>
      </w:r>
      <w:r>
        <w:rPr>
          <w:rStyle w:val="Domylnaczcionkaakapitu1"/>
          <w:rFonts w:eastAsia="Verdana"/>
        </w:rPr>
        <w:t>zgodnie z wymaga</w:t>
      </w:r>
      <w:r>
        <w:rPr>
          <w:rStyle w:val="Domylnaczcionkaakapitu1"/>
          <w:rFonts w:eastAsia="Verdana"/>
        </w:rPr>
        <w:t>niami określonymi w przedmiotowym Zapytaniu Ofertowym 4/2026</w:t>
      </w:r>
    </w:p>
    <w:p w:rsidR="00000000" w:rsidRDefault="008A0162">
      <w:pPr>
        <w:jc w:val="both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33"/>
        <w:gridCol w:w="5988"/>
        <w:gridCol w:w="1942"/>
      </w:tblGrid>
      <w:tr w:rsidR="00000000"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8A0162">
            <w:pPr>
              <w:pStyle w:val="Zawartotabeli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Zadanie</w:t>
            </w:r>
          </w:p>
        </w:tc>
        <w:tc>
          <w:tcPr>
            <w:tcW w:w="59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8A0162">
            <w:pPr>
              <w:pStyle w:val="Zawartotabeli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8A0162">
            <w:pPr>
              <w:pStyle w:val="Zawartotabeli"/>
              <w:snapToGrid w:val="0"/>
              <w:jc w:val="center"/>
            </w:pPr>
            <w:r>
              <w:rPr>
                <w:b/>
                <w:bCs/>
                <w:sz w:val="20"/>
                <w:szCs w:val="20"/>
              </w:rPr>
              <w:t>Łączna cena brutto</w:t>
            </w:r>
          </w:p>
        </w:tc>
      </w:tr>
      <w:tr w:rsidR="00000000">
        <w:tc>
          <w:tcPr>
            <w:tcW w:w="11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00000" w:rsidRDefault="008A0162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  <w:tc>
          <w:tcPr>
            <w:tcW w:w="59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8A0162">
            <w:pPr>
              <w:tabs>
                <w:tab w:val="left" w:pos="712"/>
              </w:tabs>
              <w:snapToGrid w:val="0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WIFI- DOSTAWA ANTEN</w:t>
            </w:r>
          </w:p>
        </w:tc>
        <w:tc>
          <w:tcPr>
            <w:tcW w:w="19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8A0162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</w:tr>
      <w:tr w:rsidR="00000000">
        <w:tc>
          <w:tcPr>
            <w:tcW w:w="11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00000" w:rsidRDefault="008A0162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  <w:tc>
          <w:tcPr>
            <w:tcW w:w="59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8A0162">
            <w:pPr>
              <w:tabs>
                <w:tab w:val="left" w:pos="712"/>
              </w:tabs>
              <w:snapToGri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8A0162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</w:tr>
    </w:tbl>
    <w:p w:rsidR="00000000" w:rsidRDefault="008A0162">
      <w:pPr>
        <w:tabs>
          <w:tab w:val="left" w:pos="348"/>
        </w:tabs>
        <w:rPr>
          <w:rFonts w:eastAsia="Verdana" w:cs="Times New Roman"/>
          <w:color w:val="000000"/>
        </w:rPr>
      </w:pPr>
    </w:p>
    <w:p w:rsidR="00000000" w:rsidRDefault="008A0162">
      <w:pPr>
        <w:tabs>
          <w:tab w:val="left" w:pos="348"/>
        </w:tabs>
        <w:rPr>
          <w:rStyle w:val="Domylnaczcionkaakapitu1"/>
          <w:rFonts w:eastAsia="Verdana" w:cs="Times New Roman"/>
          <w:color w:val="000000"/>
        </w:rPr>
      </w:pPr>
      <w:r>
        <w:rPr>
          <w:rFonts w:eastAsia="Verdana" w:cs="Times New Roman"/>
          <w:color w:val="000000"/>
        </w:rPr>
        <w:t>Ponadto oświadczam, iż:</w:t>
      </w:r>
    </w:p>
    <w:p w:rsidR="00000000" w:rsidRDefault="008A0162">
      <w:pPr>
        <w:numPr>
          <w:ilvl w:val="0"/>
          <w:numId w:val="4"/>
        </w:numPr>
        <w:tabs>
          <w:tab w:val="left" w:pos="-1785"/>
        </w:tabs>
        <w:spacing w:line="200" w:lineRule="atLeast"/>
        <w:jc w:val="both"/>
        <w:rPr>
          <w:rFonts w:eastAsia="Verdana" w:cs="Times New Roman"/>
          <w:color w:val="000000"/>
        </w:rPr>
      </w:pPr>
      <w:r>
        <w:rPr>
          <w:rStyle w:val="Domylnaczcionkaakapitu1"/>
          <w:rFonts w:eastAsia="Verdana" w:cs="Times New Roman"/>
          <w:color w:val="000000"/>
        </w:rPr>
        <w:t>zobowiązuje się do dostawy sprzętu w okresie do 13.03.2026</w:t>
      </w:r>
    </w:p>
    <w:p w:rsidR="00000000" w:rsidRDefault="008A0162">
      <w:pPr>
        <w:numPr>
          <w:ilvl w:val="0"/>
          <w:numId w:val="4"/>
        </w:numPr>
        <w:tabs>
          <w:tab w:val="left" w:pos="-1785"/>
        </w:tabs>
        <w:spacing w:line="200" w:lineRule="atLeast"/>
        <w:jc w:val="both"/>
        <w:rPr>
          <w:rFonts w:eastAsia="Verdana" w:cs="Times New Roman"/>
          <w:color w:val="000000"/>
        </w:rPr>
      </w:pPr>
      <w:r>
        <w:rPr>
          <w:rFonts w:eastAsia="Verdana" w:cs="Times New Roman"/>
          <w:color w:val="000000"/>
        </w:rPr>
        <w:t>zapoznałem się z przedmiotem i war</w:t>
      </w:r>
      <w:r>
        <w:rPr>
          <w:rFonts w:eastAsia="Verdana" w:cs="Times New Roman"/>
          <w:color w:val="000000"/>
        </w:rPr>
        <w:t>unkami zamówienia i akceptuje jego warunki,</w:t>
      </w:r>
    </w:p>
    <w:p w:rsidR="00000000" w:rsidRDefault="008A0162">
      <w:pPr>
        <w:numPr>
          <w:ilvl w:val="0"/>
          <w:numId w:val="4"/>
        </w:numPr>
        <w:tabs>
          <w:tab w:val="left" w:pos="-1785"/>
        </w:tabs>
        <w:spacing w:line="200" w:lineRule="atLeast"/>
        <w:jc w:val="both"/>
        <w:rPr>
          <w:rFonts w:eastAsia="Verdana" w:cs="Times New Roman"/>
          <w:color w:val="000000"/>
        </w:rPr>
      </w:pPr>
      <w:r>
        <w:rPr>
          <w:rFonts w:eastAsia="Verdana" w:cs="Times New Roman"/>
          <w:color w:val="000000"/>
        </w:rPr>
        <w:t>spełniam wszystkie wymagania dotyczące wykonawcy, określone w zapytaniu ofertowym,</w:t>
      </w:r>
    </w:p>
    <w:p w:rsidR="00000000" w:rsidRDefault="008A0162">
      <w:pPr>
        <w:numPr>
          <w:ilvl w:val="0"/>
          <w:numId w:val="4"/>
        </w:numPr>
        <w:tabs>
          <w:tab w:val="left" w:pos="-1785"/>
        </w:tabs>
        <w:spacing w:line="200" w:lineRule="atLeast"/>
        <w:jc w:val="both"/>
        <w:rPr>
          <w:rFonts w:cs="Times New Roman"/>
        </w:rPr>
      </w:pPr>
      <w:r>
        <w:rPr>
          <w:rFonts w:eastAsia="Verdana" w:cs="Times New Roman"/>
          <w:color w:val="000000"/>
        </w:rPr>
        <w:t>akceptuję termin i warunki realizacji usługi.</w:t>
      </w:r>
    </w:p>
    <w:p w:rsidR="00000000" w:rsidRDefault="008A0162">
      <w:pPr>
        <w:tabs>
          <w:tab w:val="left" w:pos="375"/>
        </w:tabs>
        <w:spacing w:line="200" w:lineRule="atLeast"/>
        <w:jc w:val="both"/>
        <w:rPr>
          <w:rFonts w:cs="Times New Roman"/>
        </w:rPr>
      </w:pPr>
    </w:p>
    <w:p w:rsidR="00000000" w:rsidRDefault="008A0162">
      <w:pPr>
        <w:tabs>
          <w:tab w:val="left" w:pos="375"/>
        </w:tabs>
        <w:spacing w:line="200" w:lineRule="atLeast"/>
        <w:jc w:val="both"/>
        <w:rPr>
          <w:rFonts w:cs="Times New Roman"/>
        </w:rPr>
      </w:pPr>
    </w:p>
    <w:p w:rsidR="00000000" w:rsidRDefault="008A0162">
      <w:pPr>
        <w:tabs>
          <w:tab w:val="left" w:pos="375"/>
        </w:tabs>
        <w:spacing w:line="200" w:lineRule="atLeast"/>
        <w:jc w:val="both"/>
        <w:rPr>
          <w:rFonts w:cs="Times New Roman"/>
        </w:rPr>
      </w:pPr>
    </w:p>
    <w:p w:rsidR="00000000" w:rsidRDefault="008A0162">
      <w:pPr>
        <w:spacing w:line="200" w:lineRule="atLeast"/>
        <w:jc w:val="center"/>
        <w:rPr>
          <w:rStyle w:val="Domylnaczcionkaakapitu1"/>
          <w:rFonts w:eastAsia="Verdana" w:cs="Times New Roman"/>
          <w:sz w:val="16"/>
          <w:szCs w:val="16"/>
        </w:rPr>
      </w:pPr>
      <w:r>
        <w:rPr>
          <w:rFonts w:eastAsia="Verdana" w:cs="Times New Roman"/>
        </w:rPr>
        <w:t>...........................................</w:t>
      </w:r>
      <w:r>
        <w:rPr>
          <w:rFonts w:eastAsia="Verdana" w:cs="Times New Roman"/>
        </w:rPr>
        <w:tab/>
      </w:r>
    </w:p>
    <w:p w:rsidR="008A0162" w:rsidRDefault="008A0162">
      <w:pPr>
        <w:tabs>
          <w:tab w:val="left" w:pos="348"/>
        </w:tabs>
        <w:spacing w:line="200" w:lineRule="atLeast"/>
        <w:jc w:val="center"/>
      </w:pPr>
      <w:r>
        <w:rPr>
          <w:rStyle w:val="Domylnaczcionkaakapitu1"/>
          <w:rFonts w:eastAsia="Verdana" w:cs="Times New Roman"/>
          <w:sz w:val="16"/>
          <w:szCs w:val="16"/>
        </w:rPr>
        <w:t>/podpis Oferenta/</w:t>
      </w:r>
    </w:p>
    <w:sectPr w:rsidR="008A0162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Verdana" w:cs="Times New Roman"/>
        <w:color w:val="0000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72"/>
      <w:numFmt w:val="decimal"/>
      <w:lvlText w:val="%1"/>
      <w:lvlJc w:val="left"/>
      <w:pPr>
        <w:tabs>
          <w:tab w:val="num" w:pos="0"/>
        </w:tabs>
        <w:ind w:left="675" w:hanging="675"/>
      </w:pPr>
    </w:lvl>
    <w:lvl w:ilvl="1">
      <w:start w:val="400"/>
      <w:numFmt w:val="decimal"/>
      <w:lvlText w:val="%1.%2"/>
      <w:lvlJc w:val="left"/>
      <w:pPr>
        <w:tabs>
          <w:tab w:val="num" w:pos="0"/>
        </w:tabs>
        <w:ind w:left="675" w:hanging="6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Verdana" w:cs="Times New Roman"/>
        <w:color w:val="0000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SpellingErrors/>
  <w:hideGrammaticalErrors/>
  <w:stylePaneFormatFilter w:val="000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C097D"/>
    <w:rsid w:val="003C097D"/>
    <w:rsid w:val="008A0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  <w:spacing w:line="100" w:lineRule="atLeast"/>
      <w:textAlignment w:val="baseline"/>
    </w:pPr>
    <w:rPr>
      <w:rFonts w:ascii="Liberation Serif" w:eastAsia="NSimSun" w:hAnsi="Liberation Serif" w:cs="Ari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  <w:bCs w:val="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 w:val="0"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  <w:bCs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b w:val="0"/>
      <w:bCs w:val="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b w:val="0"/>
      <w:bCs w:val="0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Znakinumeracji">
    <w:name w:val="Znaki numeracji"/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styleId="Hipercze">
    <w:name w:val="Hyperlink"/>
    <w:rPr>
      <w:color w:val="000080"/>
      <w:u w:val="single"/>
    </w:rPr>
  </w:style>
  <w:style w:type="character" w:customStyle="1" w:styleId="WW8Num10z0">
    <w:name w:val="WW8Num10z0"/>
    <w:rPr>
      <w:rFonts w:eastAsia="Verdana" w:cs="Times New Roman"/>
      <w:color w:val="000000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CharLFO2LVL1">
    <w:name w:val="WW_CharLFO2LVL1"/>
    <w:rPr>
      <w:b w:val="0"/>
      <w:bCs w:val="0"/>
    </w:rPr>
  </w:style>
  <w:style w:type="character" w:customStyle="1" w:styleId="WWCharLFO3LVL1">
    <w:name w:val="WW_CharLFO3LVL1"/>
    <w:rPr>
      <w:b w:val="0"/>
      <w:bCs w:val="0"/>
    </w:rPr>
  </w:style>
  <w:style w:type="character" w:customStyle="1" w:styleId="WWCharLFO4LVL1">
    <w:name w:val="WW_CharLFO4LVL1"/>
    <w:rPr>
      <w:b w:val="0"/>
      <w:bCs w:val="0"/>
    </w:rPr>
  </w:style>
  <w:style w:type="character" w:customStyle="1" w:styleId="WWCharLFO5LVL1">
    <w:name w:val="WW_CharLFO5LVL1"/>
    <w:rPr>
      <w:b w:val="0"/>
      <w:bCs w:val="0"/>
    </w:rPr>
  </w:style>
  <w:style w:type="character" w:customStyle="1" w:styleId="WWCharLFO6LVL1">
    <w:name w:val="WW_CharLFO6LVL1"/>
    <w:rPr>
      <w:rFonts w:ascii="Symbol" w:hAnsi="Symbol" w:cs="OpenSymbol"/>
    </w:rPr>
  </w:style>
  <w:style w:type="character" w:customStyle="1" w:styleId="WWCharLFO6LVL2">
    <w:name w:val="WW_CharLFO6LVL2"/>
    <w:rPr>
      <w:rFonts w:ascii="OpenSymbol" w:hAnsi="OpenSymbol" w:cs="OpenSymbol"/>
    </w:rPr>
  </w:style>
  <w:style w:type="character" w:customStyle="1" w:styleId="WWCharLFO6LVL3">
    <w:name w:val="WW_CharLFO6LVL3"/>
    <w:rPr>
      <w:rFonts w:ascii="OpenSymbol" w:hAnsi="OpenSymbol" w:cs="OpenSymbol"/>
    </w:rPr>
  </w:style>
  <w:style w:type="character" w:customStyle="1" w:styleId="WWCharLFO6LVL4">
    <w:name w:val="WW_CharLFO6LVL4"/>
    <w:rPr>
      <w:rFonts w:ascii="Symbol" w:hAnsi="Symbol" w:cs="OpenSymbol"/>
    </w:rPr>
  </w:style>
  <w:style w:type="character" w:customStyle="1" w:styleId="WWCharLFO6LVL5">
    <w:name w:val="WW_CharLFO6LVL5"/>
    <w:rPr>
      <w:rFonts w:ascii="OpenSymbol" w:hAnsi="OpenSymbol" w:cs="OpenSymbol"/>
    </w:rPr>
  </w:style>
  <w:style w:type="character" w:customStyle="1" w:styleId="WWCharLFO6LVL6">
    <w:name w:val="WW_CharLFO6LVL6"/>
    <w:rPr>
      <w:rFonts w:ascii="OpenSymbol" w:hAnsi="OpenSymbol" w:cs="OpenSymbol"/>
    </w:rPr>
  </w:style>
  <w:style w:type="character" w:customStyle="1" w:styleId="WWCharLFO6LVL7">
    <w:name w:val="WW_CharLFO6LVL7"/>
    <w:rPr>
      <w:rFonts w:ascii="Symbol" w:hAnsi="Symbol" w:cs="OpenSymbol"/>
    </w:rPr>
  </w:style>
  <w:style w:type="character" w:customStyle="1" w:styleId="WWCharLFO6LVL8">
    <w:name w:val="WW_CharLFO6LVL8"/>
    <w:rPr>
      <w:rFonts w:ascii="OpenSymbol" w:hAnsi="OpenSymbol" w:cs="OpenSymbol"/>
    </w:rPr>
  </w:style>
  <w:style w:type="character" w:customStyle="1" w:styleId="WWCharLFO6LVL9">
    <w:name w:val="WW_CharLFO6LVL9"/>
    <w:rPr>
      <w:rFonts w:ascii="OpenSymbol" w:hAnsi="OpenSymbol" w:cs="OpenSymbol"/>
    </w:rPr>
  </w:style>
  <w:style w:type="character" w:customStyle="1" w:styleId="WWCharLFO7LVL1">
    <w:name w:val="WW_CharLFO7LVL1"/>
    <w:rPr>
      <w:b w:val="0"/>
      <w:bCs w:val="0"/>
    </w:rPr>
  </w:style>
  <w:style w:type="character" w:customStyle="1" w:styleId="WWCharLFO8LVL1">
    <w:name w:val="WW_CharLFO8LVL1"/>
    <w:rPr>
      <w:rFonts w:ascii="Symbol" w:hAnsi="Symbol" w:cs="OpenSymbol"/>
    </w:rPr>
  </w:style>
  <w:style w:type="character" w:customStyle="1" w:styleId="WWCharLFO8LVL2">
    <w:name w:val="WW_CharLFO8LVL2"/>
    <w:rPr>
      <w:rFonts w:ascii="OpenSymbol" w:hAnsi="OpenSymbol" w:cs="OpenSymbol"/>
    </w:rPr>
  </w:style>
  <w:style w:type="character" w:customStyle="1" w:styleId="WWCharLFO8LVL3">
    <w:name w:val="WW_CharLFO8LVL3"/>
    <w:rPr>
      <w:rFonts w:ascii="OpenSymbol" w:hAnsi="OpenSymbol" w:cs="OpenSymbol"/>
    </w:rPr>
  </w:style>
  <w:style w:type="character" w:customStyle="1" w:styleId="WWCharLFO8LVL4">
    <w:name w:val="WW_CharLFO8LVL4"/>
    <w:rPr>
      <w:rFonts w:ascii="Symbol" w:hAnsi="Symbol" w:cs="OpenSymbol"/>
    </w:rPr>
  </w:style>
  <w:style w:type="character" w:customStyle="1" w:styleId="WWCharLFO8LVL5">
    <w:name w:val="WW_CharLFO8LVL5"/>
    <w:rPr>
      <w:rFonts w:ascii="OpenSymbol" w:hAnsi="OpenSymbol" w:cs="OpenSymbol"/>
    </w:rPr>
  </w:style>
  <w:style w:type="character" w:customStyle="1" w:styleId="WWCharLFO8LVL6">
    <w:name w:val="WW_CharLFO8LVL6"/>
    <w:rPr>
      <w:rFonts w:ascii="OpenSymbol" w:hAnsi="OpenSymbol" w:cs="OpenSymbol"/>
    </w:rPr>
  </w:style>
  <w:style w:type="character" w:customStyle="1" w:styleId="WWCharLFO8LVL7">
    <w:name w:val="WW_CharLFO8LVL7"/>
    <w:rPr>
      <w:rFonts w:ascii="Symbol" w:hAnsi="Symbol" w:cs="OpenSymbol"/>
    </w:rPr>
  </w:style>
  <w:style w:type="character" w:customStyle="1" w:styleId="WWCharLFO8LVL8">
    <w:name w:val="WW_CharLFO8LVL8"/>
    <w:rPr>
      <w:rFonts w:ascii="OpenSymbol" w:hAnsi="OpenSymbol" w:cs="OpenSymbol"/>
    </w:rPr>
  </w:style>
  <w:style w:type="character" w:customStyle="1" w:styleId="WWCharLFO8LVL9">
    <w:name w:val="WW_CharLFO8LVL9"/>
    <w:rPr>
      <w:rFonts w:ascii="OpenSymbol" w:hAnsi="OpenSymbol" w:cs="OpenSymbol"/>
    </w:rPr>
  </w:style>
  <w:style w:type="character" w:customStyle="1" w:styleId="WWCharLFO10LVL1">
    <w:name w:val="WW_CharLFO10LVL1"/>
    <w:rPr>
      <w:rFonts w:eastAsia="Verdana" w:cs="Times New Roman"/>
      <w:color w:val="000000"/>
      <w:sz w:val="24"/>
      <w:szCs w:val="24"/>
    </w:rPr>
  </w:style>
  <w:style w:type="paragraph" w:customStyle="1" w:styleId="Normalny1">
    <w:name w:val="Normalny1"/>
    <w:pPr>
      <w:widowControl w:val="0"/>
      <w:suppressAutoHyphens/>
      <w:spacing w:line="100" w:lineRule="atLeast"/>
      <w:textAlignment w:val="baseline"/>
    </w:pPr>
    <w:rPr>
      <w:rFonts w:eastAsia="SimSun" w:cs="Arial"/>
      <w:kern w:val="1"/>
      <w:sz w:val="24"/>
      <w:szCs w:val="24"/>
      <w:lang w:eastAsia="hi-IN" w:bidi="hi-IN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customStyle="1" w:styleId="Legenda1">
    <w:name w:val="Legenda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644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</dc:creator>
  <cp:lastModifiedBy>JB</cp:lastModifiedBy>
  <cp:revision>2</cp:revision>
  <cp:lastPrinted>2022-12-07T08:57:00Z</cp:lastPrinted>
  <dcterms:created xsi:type="dcterms:W3CDTF">2026-06-26T13:23:00Z</dcterms:created>
  <dcterms:modified xsi:type="dcterms:W3CDTF">2026-06-26T13:23:00Z</dcterms:modified>
</cp:coreProperties>
</file>