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AA88E" w14:textId="7E4181B0" w:rsidR="003F2674" w:rsidRPr="003F2674" w:rsidRDefault="003F2674" w:rsidP="00B82D7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3F2674">
        <w:rPr>
          <w:rFonts w:ascii="Times New Roman" w:eastAsia="Times New Roman" w:hAnsi="Times New Roman" w:cs="Times New Roman"/>
          <w:lang w:eastAsia="pl-PL"/>
        </w:rPr>
        <w:t>Załączniki  nr 1</w:t>
      </w:r>
      <w:r w:rsidR="00CF0B73">
        <w:rPr>
          <w:rFonts w:ascii="Times New Roman" w:eastAsia="Times New Roman" w:hAnsi="Times New Roman" w:cs="Times New Roman"/>
          <w:lang w:eastAsia="pl-PL"/>
        </w:rPr>
        <w:t xml:space="preserve"> do SWZ</w:t>
      </w:r>
    </w:p>
    <w:p w14:paraId="1070FA60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41DD7C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2674">
        <w:rPr>
          <w:rFonts w:ascii="Times New Roman" w:eastAsia="Times New Roman" w:hAnsi="Times New Roman" w:cs="Times New Roman"/>
          <w:lang w:eastAsia="pl-PL"/>
        </w:rPr>
        <w:t>..........................................................</w:t>
      </w:r>
    </w:p>
    <w:p w14:paraId="4EDAC91E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 w:rsidRPr="003F2674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 pieczęć Wykonawcy</w:t>
      </w:r>
    </w:p>
    <w:p w14:paraId="3A627364" w14:textId="77777777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F1A7F4" w14:textId="77777777" w:rsidR="003F2674" w:rsidRPr="003F2674" w:rsidRDefault="003F2674" w:rsidP="003F2674">
      <w:pPr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OFERTA</w:t>
      </w:r>
    </w:p>
    <w:p w14:paraId="6AC539AB" w14:textId="77777777" w:rsidR="003F2674" w:rsidRPr="003F2674" w:rsidRDefault="003F2674" w:rsidP="003F2674">
      <w:pPr>
        <w:spacing w:after="0" w:line="240" w:lineRule="auto"/>
        <w:ind w:left="378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</w:t>
      </w:r>
    </w:p>
    <w:p w14:paraId="2B42430B" w14:textId="77777777" w:rsidR="003F2674" w:rsidRPr="003F2674" w:rsidRDefault="003F2674" w:rsidP="003F2674">
      <w:pPr>
        <w:spacing w:after="0" w:line="240" w:lineRule="auto"/>
        <w:ind w:left="378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Do</w:t>
      </w:r>
    </w:p>
    <w:p w14:paraId="2812C275" w14:textId="77777777" w:rsidR="003F2674" w:rsidRPr="003F2674" w:rsidRDefault="003F2674" w:rsidP="003F2674">
      <w:pPr>
        <w:spacing w:after="0" w:line="240" w:lineRule="auto"/>
        <w:ind w:left="720" w:firstLine="34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Powiatowego Zarządu Dróg w Kielcach                            </w:t>
      </w:r>
    </w:p>
    <w:p w14:paraId="72BAC497" w14:textId="77777777" w:rsidR="003F2674" w:rsidRPr="003F2674" w:rsidRDefault="003F2674" w:rsidP="003F2674">
      <w:pPr>
        <w:spacing w:after="0" w:line="240" w:lineRule="auto"/>
        <w:ind w:left="720" w:firstLine="34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ul. Wrzosowa 44, 25-211 Kielce</w:t>
      </w:r>
    </w:p>
    <w:p w14:paraId="0214B6A4" w14:textId="77777777" w:rsidR="003F2674" w:rsidRPr="003F2674" w:rsidRDefault="003F2674" w:rsidP="003F2674">
      <w:pPr>
        <w:spacing w:after="0" w:line="240" w:lineRule="auto"/>
        <w:ind w:left="720" w:firstLine="34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</w:t>
      </w:r>
    </w:p>
    <w:p w14:paraId="6FAF66B3" w14:textId="594428A6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Nawiązując do </w:t>
      </w:r>
      <w:r w:rsidR="00CF0B73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zapytania ofertowego</w:t>
      </w: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Hlk71793921"/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na wykonanie zadania p.n.:</w:t>
      </w:r>
    </w:p>
    <w:p w14:paraId="3703D8EA" w14:textId="41DF31FA" w:rsidR="003F2674" w:rsidRPr="00CF0B73" w:rsidRDefault="003F2674" w:rsidP="00CF0B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0B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CF0B73" w:rsidRPr="00CF0B7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Wykonanie odwodnienia fragmentu drogi powiatowej nr 0312T na południe od drogi S74 na odcinku od posesji nr 84 w kierunku</w:t>
      </w:r>
      <w:r w:rsidR="00CF0B7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F0B73" w:rsidRPr="00CF0B7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ul. Sandomierskiej w Domaszowicach</w:t>
      </w:r>
      <w:r w:rsidRPr="00CF0B7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”    </w:t>
      </w:r>
    </w:p>
    <w:bookmarkEnd w:id="0"/>
    <w:p w14:paraId="29A56B8A" w14:textId="77777777" w:rsidR="003F2674" w:rsidRPr="003F2674" w:rsidRDefault="003F2674" w:rsidP="003F2674">
      <w:pPr>
        <w:tabs>
          <w:tab w:val="left" w:leader="do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A1B6180" w14:textId="77777777" w:rsidR="003F2674" w:rsidRPr="003F2674" w:rsidRDefault="003F2674" w:rsidP="003F2674">
      <w:pPr>
        <w:tabs>
          <w:tab w:val="left" w:leader="do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MY NIŻEJ PODPISANI</w:t>
      </w:r>
    </w:p>
    <w:p w14:paraId="17785993" w14:textId="77777777" w:rsidR="003F2674" w:rsidRPr="003F2674" w:rsidRDefault="003F2674" w:rsidP="003F2674">
      <w:pPr>
        <w:tabs>
          <w:tab w:val="left" w:leader="do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11095B" w14:textId="77777777" w:rsidR="003F2674" w:rsidRPr="003F2674" w:rsidRDefault="003F2674" w:rsidP="003F267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BA0E7A9" w14:textId="77777777" w:rsidR="003F2674" w:rsidRPr="003F2674" w:rsidRDefault="003F2674" w:rsidP="003F2674">
      <w:pPr>
        <w:tabs>
          <w:tab w:val="left" w:leader="do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 w imieniu i na rzecz</w:t>
      </w:r>
    </w:p>
    <w:p w14:paraId="76E4251E" w14:textId="77777777" w:rsidR="003F2674" w:rsidRPr="003F2674" w:rsidRDefault="003F2674" w:rsidP="003F267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70F13A" w14:textId="77777777" w:rsidR="003F2674" w:rsidRPr="003F2674" w:rsidRDefault="003F2674" w:rsidP="003F267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CE30553" w14:textId="77777777" w:rsidR="003F2674" w:rsidRPr="003F2674" w:rsidRDefault="003F2674" w:rsidP="003F267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503763" w14:textId="77777777" w:rsidR="003F2674" w:rsidRPr="003F2674" w:rsidRDefault="003F2674" w:rsidP="003F267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C69C316" w14:textId="77777777" w:rsidR="003F2674" w:rsidRPr="003F2674" w:rsidRDefault="003F2674" w:rsidP="003F2674">
      <w:pPr>
        <w:widowControl w:val="0"/>
        <w:tabs>
          <w:tab w:val="left" w:pos="0"/>
        </w:tabs>
        <w:suppressAutoHyphens/>
        <w:autoSpaceDE w:val="0"/>
        <w:spacing w:after="12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pl-PL"/>
        </w:rPr>
      </w:pPr>
      <w:r w:rsidRPr="003F2674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pl-PL"/>
        </w:rPr>
        <w:t xml:space="preserve"> (należy podać nazwę /firmę/ i adres Wykonawcy)</w:t>
      </w:r>
    </w:p>
    <w:p w14:paraId="506DC89B" w14:textId="6269FB17" w:rsidR="003F2674" w:rsidRPr="003F2674" w:rsidRDefault="003F2674" w:rsidP="003F26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SKŁADAMY OFERTĘ</w:t>
      </w: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wykonanie przedmiotu zamówienia zgodnie ze  Specyfikacją Warunków Zamówienia. </w:t>
      </w:r>
    </w:p>
    <w:p w14:paraId="1EB5C331" w14:textId="691AA678" w:rsidR="003F2674" w:rsidRPr="003F2674" w:rsidRDefault="003F2674" w:rsidP="003F26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OŚWIADCZAMY,</w:t>
      </w: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zapoznaliśmy się ze Specyfikacją Warunków Zamówienia wraz </w:t>
      </w:r>
      <w:r w:rsidR="00CF0B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z załącznikami i uznajemy się za związanych określonymi w niej postanowieniami i zasadami postępowania nie wnosząc żadnych zastrzeżeń.</w:t>
      </w:r>
    </w:p>
    <w:p w14:paraId="3E0E0352" w14:textId="77777777" w:rsidR="003F2674" w:rsidRPr="003F2674" w:rsidRDefault="003F2674" w:rsidP="003F26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OŚWIADCZAMY,</w:t>
      </w: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zapoznaliśmy się ze wzorem</w:t>
      </w:r>
      <w:r w:rsidRPr="003F2674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umowy i zobowiązujemy się,</w:t>
      </w: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w przypadku wyboru naszej oferty, do jej zawarcia w miejscu i terminie wyznaczonym przez Zamawiającego.</w:t>
      </w:r>
    </w:p>
    <w:p w14:paraId="3AA2366F" w14:textId="77777777" w:rsidR="003F2674" w:rsidRPr="003F2674" w:rsidRDefault="003F2674" w:rsidP="003F26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OFERUJEMY</w:t>
      </w: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wykonanie całości przedmiotu zamówienia za cenę:</w:t>
      </w:r>
    </w:p>
    <w:p w14:paraId="7C0F0B66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354868" w14:textId="77777777" w:rsidR="003F2674" w:rsidRPr="003F2674" w:rsidRDefault="003F2674" w:rsidP="003F2674">
      <w:pPr>
        <w:numPr>
          <w:ilvl w:val="0"/>
          <w:numId w:val="1"/>
        </w:numPr>
        <w:tabs>
          <w:tab w:val="left" w:pos="360"/>
        </w:tabs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 złotych netto</w:t>
      </w:r>
    </w:p>
    <w:p w14:paraId="5F279D77" w14:textId="77777777" w:rsidR="003F2674" w:rsidRPr="003F2674" w:rsidRDefault="003F2674" w:rsidP="003F2674">
      <w:pPr>
        <w:tabs>
          <w:tab w:val="left" w:pos="360"/>
        </w:tabs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D0B659" w14:textId="77777777" w:rsidR="003F2674" w:rsidRPr="003F2674" w:rsidRDefault="003F2674" w:rsidP="003F2674">
      <w:pPr>
        <w:numPr>
          <w:ilvl w:val="12"/>
          <w:numId w:val="0"/>
        </w:numPr>
        <w:spacing w:after="0" w:line="240" w:lineRule="auto"/>
        <w:ind w:right="5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(słownie:................................................................................................................................)</w:t>
      </w:r>
    </w:p>
    <w:p w14:paraId="1AF03F30" w14:textId="77777777" w:rsidR="003F2674" w:rsidRPr="003F2674" w:rsidRDefault="003F2674" w:rsidP="003F2674">
      <w:pPr>
        <w:numPr>
          <w:ilvl w:val="12"/>
          <w:numId w:val="0"/>
        </w:numPr>
        <w:spacing w:after="0" w:line="240" w:lineRule="auto"/>
        <w:ind w:right="5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DB4D986" w14:textId="77777777" w:rsidR="003F2674" w:rsidRPr="003F2674" w:rsidRDefault="003F2674" w:rsidP="003F2674">
      <w:pPr>
        <w:numPr>
          <w:ilvl w:val="0"/>
          <w:numId w:val="1"/>
        </w:numPr>
        <w:tabs>
          <w:tab w:val="left" w:pos="360"/>
        </w:tabs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 złotych brutto</w:t>
      </w:r>
    </w:p>
    <w:p w14:paraId="6E09AF49" w14:textId="77777777" w:rsidR="003F2674" w:rsidRPr="003F2674" w:rsidRDefault="003F2674" w:rsidP="003F2674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9679E9" w14:textId="77777777" w:rsidR="003F2674" w:rsidRPr="003F2674" w:rsidRDefault="003F2674" w:rsidP="003F2674">
      <w:pPr>
        <w:numPr>
          <w:ilvl w:val="12"/>
          <w:numId w:val="0"/>
        </w:num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(słownie:.................................................................................................................................)</w:t>
      </w:r>
    </w:p>
    <w:p w14:paraId="1BCF92D3" w14:textId="77777777" w:rsidR="003F2674" w:rsidRPr="003F2674" w:rsidRDefault="003F2674" w:rsidP="003F2674">
      <w:pPr>
        <w:numPr>
          <w:ilvl w:val="12"/>
          <w:numId w:val="0"/>
        </w:numPr>
        <w:spacing w:after="0" w:line="240" w:lineRule="auto"/>
        <w:ind w:left="426"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405E74" w14:textId="77777777" w:rsidR="003F2674" w:rsidRPr="003F2674" w:rsidRDefault="003F2674" w:rsidP="003F2674">
      <w:pPr>
        <w:numPr>
          <w:ilvl w:val="0"/>
          <w:numId w:val="1"/>
        </w:numPr>
        <w:tabs>
          <w:tab w:val="left" w:pos="360"/>
        </w:tabs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podatek VAT w wysokości 23 %, to jest w kwocie: ....................................... zł. </w:t>
      </w:r>
    </w:p>
    <w:p w14:paraId="11744BA7" w14:textId="77777777" w:rsidR="003F2674" w:rsidRPr="003F2674" w:rsidRDefault="003F2674" w:rsidP="003F2674">
      <w:pPr>
        <w:tabs>
          <w:tab w:val="left" w:pos="360"/>
        </w:tabs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871265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(słownie:..............................................................................................................................)</w:t>
      </w:r>
    </w:p>
    <w:p w14:paraId="19D98688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0AE114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załączonym do oferty kosztorysem ofertowym (załącznik nr 2).</w:t>
      </w:r>
    </w:p>
    <w:p w14:paraId="416995A8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9F1C43" w14:textId="58E9C1D3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 </w:t>
      </w:r>
      <w:r w:rsidRPr="003F26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ZOBOWIĄZUJEMY SIĘ</w:t>
      </w: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wykonania zamówienia w terminie </w:t>
      </w:r>
      <w:r w:rsidRPr="003F267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3</w:t>
      </w:r>
      <w:r w:rsidR="00CF0B7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  <w:r w:rsidRPr="003F267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CF0B7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sierpnia</w:t>
      </w:r>
      <w:r w:rsidRPr="003F267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20</w:t>
      </w:r>
      <w:r w:rsidR="00CF0B7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21</w:t>
      </w:r>
      <w:r w:rsidRPr="003F267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 </w:t>
      </w:r>
    </w:p>
    <w:p w14:paraId="02F960EA" w14:textId="77777777" w:rsidR="003F2674" w:rsidRPr="003F2674" w:rsidRDefault="003F2674" w:rsidP="003F2674">
      <w:pPr>
        <w:tabs>
          <w:tab w:val="left" w:leader="do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14:paraId="3407AB87" w14:textId="1E74F5C6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6. </w:t>
      </w:r>
      <w:r w:rsidRPr="003F267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x-none" w:eastAsia="en-GB"/>
        </w:rPr>
        <w:t xml:space="preserve">Oświadczam, że wypełniłem obowiązki informacyjne przewidziane w art. 13 lub </w:t>
      </w:r>
      <w:r w:rsidRPr="003F267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en-GB"/>
        </w:rPr>
        <w:t xml:space="preserve">           </w:t>
      </w:r>
      <w:r w:rsidRPr="003F267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x-none" w:eastAsia="en-GB"/>
        </w:rPr>
        <w:t xml:space="preserve">art. 14 </w:t>
      </w:r>
      <w:r w:rsidRPr="003F2674">
        <w:rPr>
          <w:rFonts w:ascii="Times New Roman" w:eastAsia="Calibri" w:hAnsi="Times New Roman" w:cs="Times New Roman"/>
          <w:b/>
          <w:sz w:val="24"/>
          <w:szCs w:val="24"/>
          <w:u w:val="single"/>
          <w:lang w:val="x-none" w:eastAsia="en-GB"/>
        </w:rPr>
        <w:t>rozporządzeni</w:t>
      </w:r>
      <w:r w:rsidRPr="003F2674">
        <w:rPr>
          <w:rFonts w:ascii="Times New Roman" w:eastAsia="Calibri" w:hAnsi="Times New Roman" w:cs="Times New Roman"/>
          <w:b/>
          <w:sz w:val="24"/>
          <w:szCs w:val="24"/>
          <w:u w:val="single"/>
          <w:lang w:eastAsia="en-GB"/>
        </w:rPr>
        <w:t>a</w:t>
      </w:r>
      <w:r w:rsidRPr="003F2674">
        <w:rPr>
          <w:rFonts w:ascii="Times New Roman" w:eastAsia="Calibri" w:hAnsi="Times New Roman" w:cs="Times New Roman"/>
          <w:b/>
          <w:sz w:val="24"/>
          <w:szCs w:val="24"/>
          <w:lang w:val="x-none" w:eastAsia="en-GB"/>
        </w:rPr>
        <w:t xml:space="preserve"> Parlamentu Europejskiego i Rady</w:t>
      </w:r>
      <w:r w:rsidRPr="003F2674">
        <w:rPr>
          <w:rFonts w:ascii="Times New Roman" w:eastAsia="Calibri" w:hAnsi="Times New Roman" w:cs="Times New Roman"/>
          <w:sz w:val="24"/>
          <w:szCs w:val="24"/>
          <w:lang w:val="x-none" w:eastAsia="en-GB"/>
        </w:rPr>
        <w:t xml:space="preserve"> (UE) 2016/679 z dnia 27 kwietnia 2016 r.</w:t>
      </w:r>
      <w:r w:rsidRPr="003F2674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</w:t>
      </w:r>
      <w:r w:rsidRPr="003F2674">
        <w:rPr>
          <w:rFonts w:ascii="Times New Roman" w:eastAsia="Calibri" w:hAnsi="Times New Roman" w:cs="Times New Roman"/>
          <w:b/>
          <w:sz w:val="24"/>
          <w:szCs w:val="24"/>
          <w:lang w:val="x-none" w:eastAsia="en-GB"/>
        </w:rPr>
        <w:t>w sprawie ochrony osób fizycznych w związku z przetwarzaniem danych osobowych</w:t>
      </w:r>
      <w:r w:rsidRPr="003F2674"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 xml:space="preserve"> </w:t>
      </w:r>
      <w:r w:rsidRPr="003F2674">
        <w:rPr>
          <w:rFonts w:ascii="Times New Roman" w:eastAsia="Calibri" w:hAnsi="Times New Roman" w:cs="Times New Roman"/>
          <w:b/>
          <w:sz w:val="24"/>
          <w:szCs w:val="24"/>
          <w:lang w:val="x-none" w:eastAsia="en-GB"/>
        </w:rPr>
        <w:t>i w sprawie swobodnego przepływu takich danych</w:t>
      </w:r>
      <w:r w:rsidRPr="003F2674">
        <w:rPr>
          <w:rFonts w:ascii="Times New Roman" w:eastAsia="Calibri" w:hAnsi="Times New Roman" w:cs="Times New Roman"/>
          <w:sz w:val="24"/>
          <w:szCs w:val="24"/>
          <w:lang w:val="x-none" w:eastAsia="en-GB"/>
        </w:rPr>
        <w:t xml:space="preserve"> oraz uchylenia dyrektywy 95/46/WE (ogólne rozporządzenie o ochronie danych) (Dz. Urz. UE L 119 z 04.05.2016, </w:t>
      </w:r>
      <w:r w:rsidR="007B5F30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        </w:t>
      </w:r>
      <w:r w:rsidRPr="003F2674">
        <w:rPr>
          <w:rFonts w:ascii="Times New Roman" w:eastAsia="Calibri" w:hAnsi="Times New Roman" w:cs="Times New Roman"/>
          <w:sz w:val="24"/>
          <w:szCs w:val="24"/>
          <w:lang w:val="x-none" w:eastAsia="en-GB"/>
        </w:rPr>
        <w:t>str.1)</w:t>
      </w:r>
      <w:r w:rsidRPr="003F2674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, zwanym dalej RODO, </w:t>
      </w:r>
      <w:r w:rsidRPr="003F267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x-none" w:eastAsia="en-GB"/>
        </w:rPr>
        <w:t xml:space="preserve">wobec osób fizycznych, </w:t>
      </w:r>
      <w:r w:rsidRPr="003F2674">
        <w:rPr>
          <w:rFonts w:ascii="Times New Roman" w:eastAsia="Calibri" w:hAnsi="Times New Roman" w:cs="Times New Roman"/>
          <w:b/>
          <w:sz w:val="24"/>
          <w:szCs w:val="24"/>
          <w:u w:val="single"/>
          <w:lang w:val="x-none" w:eastAsia="en-GB"/>
        </w:rPr>
        <w:t>od których dane osobowe bezpośrednio lub pośrednio pozyskałem</w:t>
      </w:r>
      <w:r w:rsidRPr="003F267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x-none" w:eastAsia="en-GB"/>
        </w:rPr>
        <w:t xml:space="preserve"> w celu ubiegania się o udzielenie zamówienia publicznego w niniejszym postępowaniu</w:t>
      </w:r>
      <w:r w:rsidRPr="003F2674">
        <w:rPr>
          <w:rFonts w:ascii="Times New Roman" w:eastAsia="Calibri" w:hAnsi="Times New Roman" w:cs="Times New Roman"/>
          <w:b/>
          <w:sz w:val="24"/>
          <w:szCs w:val="24"/>
          <w:lang w:val="x-none" w:eastAsia="en-GB"/>
        </w:rPr>
        <w:t>.</w:t>
      </w:r>
    </w:p>
    <w:p w14:paraId="254C2E91" w14:textId="77777777" w:rsidR="003F2674" w:rsidRPr="003F2674" w:rsidRDefault="003F2674" w:rsidP="003F2674">
      <w:pPr>
        <w:spacing w:after="0" w:line="240" w:lineRule="auto"/>
        <w:ind w:left="567" w:hanging="283"/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en-GB"/>
        </w:rPr>
      </w:pPr>
    </w:p>
    <w:p w14:paraId="76A336F5" w14:textId="77777777" w:rsidR="003F2674" w:rsidRPr="007B5F30" w:rsidRDefault="003F2674" w:rsidP="003F267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B5F3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pl-PL"/>
        </w:rPr>
        <w:t>Uwaga:</w:t>
      </w:r>
      <w:r w:rsidRPr="007B5F3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7B5F30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W przypadku gdy wykonawca </w:t>
      </w:r>
      <w:r w:rsidRPr="007B5F3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E803D60" w14:textId="77777777" w:rsidR="003F2674" w:rsidRPr="003F2674" w:rsidRDefault="003F2674" w:rsidP="003F2674">
      <w:pPr>
        <w:tabs>
          <w:tab w:val="left" w:leader="do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14:paraId="48BF8D20" w14:textId="019F94E4" w:rsidR="003F2674" w:rsidRDefault="003F2674" w:rsidP="003F2674">
      <w:pPr>
        <w:tabs>
          <w:tab w:val="left" w:leader="do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F267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7.</w:t>
      </w:r>
      <w:r w:rsidRPr="003F267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</w:t>
      </w:r>
      <w:r w:rsidR="007B5F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Kontakt z Wykonawcą</w:t>
      </w:r>
      <w:r w:rsidRPr="003F2674">
        <w:rPr>
          <w:rFonts w:ascii="Times New Roman" w:eastAsia="Times New Roman" w:hAnsi="Times New Roman" w:cs="Times New Roman"/>
          <w:sz w:val="24"/>
          <w:szCs w:val="20"/>
          <w:lang w:eastAsia="pl-PL"/>
        </w:rPr>
        <w:t>:</w:t>
      </w:r>
    </w:p>
    <w:p w14:paraId="621FABF8" w14:textId="77777777" w:rsidR="007B5F30" w:rsidRPr="003F2674" w:rsidRDefault="007B5F30" w:rsidP="003F2674">
      <w:pPr>
        <w:tabs>
          <w:tab w:val="left" w:leader="do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7795EB33" w14:textId="6FFBC297" w:rsidR="003F2674" w:rsidRPr="007B5F30" w:rsidRDefault="007B5F30" w:rsidP="003F2674">
      <w:pPr>
        <w:tabs>
          <w:tab w:val="left" w:leader="underscore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de-DE" w:eastAsia="pl-PL"/>
        </w:rPr>
      </w:pPr>
      <w:r w:rsidRPr="007B5F30">
        <w:rPr>
          <w:rFonts w:ascii="Times New Roman" w:eastAsia="Times New Roman" w:hAnsi="Times New Roman" w:cs="Times New Roman"/>
          <w:sz w:val="24"/>
          <w:szCs w:val="20"/>
          <w:lang w:val="de-DE" w:eastAsia="pl-PL"/>
        </w:rPr>
        <w:t xml:space="preserve">- </w:t>
      </w:r>
      <w:proofErr w:type="spellStart"/>
      <w:r w:rsidRPr="007B5F30">
        <w:rPr>
          <w:rFonts w:ascii="Times New Roman" w:eastAsia="Times New Roman" w:hAnsi="Times New Roman" w:cs="Times New Roman"/>
          <w:sz w:val="24"/>
          <w:szCs w:val="20"/>
          <w:lang w:val="de-DE" w:eastAsia="pl-PL"/>
        </w:rPr>
        <w:t>nr</w:t>
      </w:r>
      <w:proofErr w:type="spellEnd"/>
      <w:r w:rsidRPr="007B5F30">
        <w:rPr>
          <w:rFonts w:ascii="Times New Roman" w:eastAsia="Times New Roman" w:hAnsi="Times New Roman" w:cs="Times New Roman"/>
          <w:sz w:val="24"/>
          <w:szCs w:val="20"/>
          <w:lang w:val="de-DE" w:eastAsia="pl-PL"/>
        </w:rPr>
        <w:t xml:space="preserve"> telefonu </w:t>
      </w:r>
      <w:r w:rsidR="003F2674" w:rsidRPr="007B5F30">
        <w:rPr>
          <w:rFonts w:ascii="Times New Roman" w:eastAsia="Times New Roman" w:hAnsi="Times New Roman" w:cs="Times New Roman"/>
          <w:sz w:val="24"/>
          <w:szCs w:val="20"/>
          <w:lang w:val="de-DE" w:eastAsia="pl-PL"/>
        </w:rPr>
        <w:t>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0"/>
          <w:lang w:val="de-DE" w:eastAsia="pl-PL"/>
        </w:rPr>
        <w:t>........</w:t>
      </w:r>
    </w:p>
    <w:p w14:paraId="2244BB45" w14:textId="77777777" w:rsidR="003F2674" w:rsidRPr="007B5F30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41D10C20" w14:textId="463C7D13" w:rsidR="003F2674" w:rsidRPr="007B5F30" w:rsidRDefault="007B5F30" w:rsidP="007B5F30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7B5F30">
        <w:rPr>
          <w:rFonts w:ascii="Times New Roman" w:hAnsi="Times New Roman" w:cs="Times New Roman"/>
          <w:sz w:val="24"/>
          <w:szCs w:val="24"/>
          <w:lang w:val="de-DE" w:eastAsia="pl-PL"/>
        </w:rPr>
        <w:t xml:space="preserve">- </w:t>
      </w:r>
      <w:proofErr w:type="spellStart"/>
      <w:r w:rsidR="003F2674" w:rsidRPr="007B5F30">
        <w:rPr>
          <w:rFonts w:ascii="Times New Roman" w:hAnsi="Times New Roman" w:cs="Times New Roman"/>
          <w:sz w:val="24"/>
          <w:szCs w:val="24"/>
          <w:lang w:val="de-DE" w:eastAsia="pl-PL"/>
        </w:rPr>
        <w:t>e-mail</w:t>
      </w:r>
      <w:proofErr w:type="spellEnd"/>
      <w:r w:rsidR="003F2674" w:rsidRPr="007B5F30">
        <w:rPr>
          <w:rFonts w:ascii="Times New Roman" w:hAnsi="Times New Roman" w:cs="Times New Roman"/>
          <w:sz w:val="24"/>
          <w:szCs w:val="24"/>
          <w:lang w:val="de-DE" w:eastAsia="pl-PL"/>
        </w:rPr>
        <w:t xml:space="preserve"> do </w:t>
      </w:r>
      <w:proofErr w:type="spellStart"/>
      <w:r w:rsidR="003F2674" w:rsidRPr="007B5F30">
        <w:rPr>
          <w:rFonts w:ascii="Times New Roman" w:hAnsi="Times New Roman" w:cs="Times New Roman"/>
          <w:sz w:val="24"/>
          <w:szCs w:val="24"/>
          <w:lang w:val="de-DE" w:eastAsia="pl-PL"/>
        </w:rPr>
        <w:t>kontaktu</w:t>
      </w:r>
      <w:proofErr w:type="spellEnd"/>
      <w:r w:rsidR="003F2674" w:rsidRPr="007B5F30">
        <w:rPr>
          <w:rFonts w:ascii="Times New Roman" w:hAnsi="Times New Roman" w:cs="Times New Roman"/>
          <w:sz w:val="24"/>
          <w:szCs w:val="24"/>
          <w:lang w:val="de-DE" w:eastAsia="pl-PL"/>
        </w:rPr>
        <w:t xml:space="preserve">: ………………………………………………………………………                 </w:t>
      </w:r>
    </w:p>
    <w:p w14:paraId="0BCAFB19" w14:textId="77777777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0FAEE6" w14:textId="77777777" w:rsidR="003F2674" w:rsidRPr="003F2674" w:rsidRDefault="003F2674" w:rsidP="003F2674">
      <w:pPr>
        <w:tabs>
          <w:tab w:val="left" w:leader="do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F267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8. Załącznikami</w:t>
      </w:r>
      <w:r w:rsidRPr="003F267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</w:t>
      </w:r>
      <w:r w:rsidRPr="003F2674">
        <w:rPr>
          <w:rFonts w:ascii="Times New Roman" w:eastAsia="Times New Roman" w:hAnsi="Times New Roman" w:cs="Times New Roman"/>
          <w:sz w:val="24"/>
          <w:szCs w:val="20"/>
          <w:lang w:eastAsia="pl-PL"/>
        </w:rPr>
        <w:t>do niniejszej oferty, stanowiącymi jej integralną część są:</w:t>
      </w:r>
    </w:p>
    <w:p w14:paraId="45B5659A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5B0799B0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.......................................................................................................................................................</w:t>
      </w:r>
    </w:p>
    <w:p w14:paraId="4D9FDF7C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.......................................................................................................................................................</w:t>
      </w:r>
    </w:p>
    <w:p w14:paraId="094D7D21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.......................................................................................................................................................</w:t>
      </w:r>
    </w:p>
    <w:p w14:paraId="7CC60FBC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.......................................................................................................................................................</w:t>
      </w:r>
    </w:p>
    <w:p w14:paraId="55569AB4" w14:textId="77777777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.......................................................................................................................................................</w:t>
      </w:r>
    </w:p>
    <w:p w14:paraId="7679CB85" w14:textId="286513DE" w:rsidR="003F2674" w:rsidRPr="003F2674" w:rsidRDefault="003F2674" w:rsidP="003F2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3981AF3E" w14:textId="77777777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2CB62A" w14:textId="77777777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553E87" w14:textId="77777777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4C8FA5" w14:textId="77777777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AEF6B9" w14:textId="77777777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3BD399" w14:textId="77777777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 dnia ................................                           ..........................................................</w:t>
      </w:r>
      <w:r w:rsidRPr="003F2674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</w:t>
      </w:r>
    </w:p>
    <w:p w14:paraId="5A317DDB" w14:textId="77777777" w:rsidR="003F2674" w:rsidRPr="003F2674" w:rsidRDefault="003F2674" w:rsidP="003F26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3F2674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                                                                                                                                </w:t>
      </w:r>
      <w:r w:rsidRPr="003F2674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(podpis Wykonawcy/Pełnomocnika)</w:t>
      </w:r>
      <w:r w:rsidRPr="003F2674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 </w:t>
      </w:r>
    </w:p>
    <w:p w14:paraId="37B61C44" w14:textId="77777777" w:rsidR="003F2674" w:rsidRPr="003F2674" w:rsidRDefault="003F2674" w:rsidP="003F26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673125" w14:textId="77777777" w:rsidR="003F2674" w:rsidRPr="003F2674" w:rsidRDefault="003F2674" w:rsidP="003F2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</w:p>
    <w:p w14:paraId="71D54D7A" w14:textId="77777777" w:rsidR="003F2674" w:rsidRPr="003F2674" w:rsidRDefault="003F2674" w:rsidP="003F2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</w:p>
    <w:p w14:paraId="1F0A36E3" w14:textId="77777777" w:rsidR="003F2674" w:rsidRPr="003F2674" w:rsidRDefault="003F2674" w:rsidP="003F2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</w:p>
    <w:p w14:paraId="65E855CA" w14:textId="77777777" w:rsidR="003F2674" w:rsidRPr="003F2674" w:rsidRDefault="003F2674" w:rsidP="003F2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</w:p>
    <w:p w14:paraId="1D30107C" w14:textId="77777777" w:rsidR="003F2674" w:rsidRPr="003F2674" w:rsidRDefault="003F2674" w:rsidP="003F2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</w:p>
    <w:p w14:paraId="57F52050" w14:textId="77777777" w:rsidR="003F2674" w:rsidRPr="003F2674" w:rsidRDefault="003F2674" w:rsidP="003F2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</w:p>
    <w:p w14:paraId="71E590E6" w14:textId="77777777" w:rsidR="003F2674" w:rsidRPr="003F2674" w:rsidRDefault="003F2674" w:rsidP="003F2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</w:p>
    <w:p w14:paraId="0EF4C0B8" w14:textId="2148EE2D" w:rsidR="003F2674" w:rsidRDefault="003F2674" w:rsidP="003F26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E5F131" w14:textId="6162AB28" w:rsidR="004E6717" w:rsidRDefault="004E6717" w:rsidP="003F26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4D0CE0" w14:textId="23F3C412" w:rsidR="004E6717" w:rsidRDefault="004E6717" w:rsidP="003F26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B5A015" w14:textId="27CB32A7" w:rsidR="004E6717" w:rsidRDefault="004E6717" w:rsidP="003F26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4E6717" w:rsidSect="003F2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  <w:sz w:val="24"/>
        <w:szCs w:val="24"/>
        <w:lang w:eastAsia="pl-PL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  <w:sz w:val="24"/>
        <w:szCs w:val="24"/>
        <w:lang w:eastAsia="pl-PL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  <w:sz w:val="24"/>
        <w:szCs w:val="24"/>
        <w:lang w:eastAsia="pl-PL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5" w15:restartNumberingAfterBreak="0">
    <w:nsid w:val="044F7EF7"/>
    <w:multiLevelType w:val="multilevel"/>
    <w:tmpl w:val="5D1C60C0"/>
    <w:lvl w:ilvl="0">
      <w:start w:val="7"/>
      <w:numFmt w:val="decimal"/>
      <w:lvlText w:val="%1."/>
      <w:lvlJc w:val="left"/>
      <w:pPr>
        <w:ind w:left="495" w:hanging="495"/>
      </w:pPr>
    </w:lvl>
    <w:lvl w:ilvl="1">
      <w:start w:val="7"/>
      <w:numFmt w:val="decimal"/>
      <w:lvlText w:val="%1.%2."/>
      <w:lvlJc w:val="left"/>
      <w:pPr>
        <w:ind w:left="778" w:hanging="495"/>
      </w:pPr>
    </w:lvl>
    <w:lvl w:ilvl="2">
      <w:start w:val="1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6" w15:restartNumberingAfterBreak="0">
    <w:nsid w:val="074D370B"/>
    <w:multiLevelType w:val="hybridMultilevel"/>
    <w:tmpl w:val="9ED01910"/>
    <w:lvl w:ilvl="0" w:tplc="FA1A618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512785D"/>
    <w:multiLevelType w:val="hybridMultilevel"/>
    <w:tmpl w:val="A3A80816"/>
    <w:lvl w:ilvl="0" w:tplc="209A04E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8" w15:restartNumberingAfterBreak="0">
    <w:nsid w:val="24161FFB"/>
    <w:multiLevelType w:val="hybridMultilevel"/>
    <w:tmpl w:val="2D3C9FA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7A040B"/>
    <w:multiLevelType w:val="hybridMultilevel"/>
    <w:tmpl w:val="CCE6462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C7B25"/>
    <w:multiLevelType w:val="singleLevel"/>
    <w:tmpl w:val="2EA4CA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C457BC0"/>
    <w:multiLevelType w:val="hybridMultilevel"/>
    <w:tmpl w:val="9EB2B4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04862"/>
    <w:multiLevelType w:val="hybridMultilevel"/>
    <w:tmpl w:val="1F34631A"/>
    <w:lvl w:ilvl="0" w:tplc="C3CA9736">
      <w:start w:val="1"/>
      <w:numFmt w:val="lowerLetter"/>
      <w:lvlText w:val="%1)"/>
      <w:lvlJc w:val="left"/>
      <w:pPr>
        <w:ind w:left="94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A37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8362437"/>
    <w:multiLevelType w:val="multilevel"/>
    <w:tmpl w:val="1EEED9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0F93FEC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6393A9E"/>
    <w:multiLevelType w:val="hybridMultilevel"/>
    <w:tmpl w:val="34B0AF2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700" w:hanging="360"/>
      </w:pPr>
    </w:lvl>
    <w:lvl w:ilvl="2" w:tplc="0415001B">
      <w:start w:val="1"/>
      <w:numFmt w:val="lowerRoman"/>
      <w:lvlText w:val="%3."/>
      <w:lvlJc w:val="right"/>
      <w:pPr>
        <w:ind w:left="3420" w:hanging="180"/>
      </w:pPr>
    </w:lvl>
    <w:lvl w:ilvl="3" w:tplc="0415000F">
      <w:start w:val="1"/>
      <w:numFmt w:val="decimal"/>
      <w:lvlText w:val="%4."/>
      <w:lvlJc w:val="left"/>
      <w:pPr>
        <w:ind w:left="4140" w:hanging="360"/>
      </w:pPr>
    </w:lvl>
    <w:lvl w:ilvl="4" w:tplc="04150019">
      <w:start w:val="1"/>
      <w:numFmt w:val="lowerLetter"/>
      <w:lvlText w:val="%5."/>
      <w:lvlJc w:val="left"/>
      <w:pPr>
        <w:ind w:left="4860" w:hanging="360"/>
      </w:pPr>
    </w:lvl>
    <w:lvl w:ilvl="5" w:tplc="0415001B">
      <w:start w:val="1"/>
      <w:numFmt w:val="lowerRoman"/>
      <w:lvlText w:val="%6."/>
      <w:lvlJc w:val="right"/>
      <w:pPr>
        <w:ind w:left="5580" w:hanging="180"/>
      </w:pPr>
    </w:lvl>
    <w:lvl w:ilvl="6" w:tplc="0415000F">
      <w:start w:val="1"/>
      <w:numFmt w:val="decimal"/>
      <w:lvlText w:val="%7."/>
      <w:lvlJc w:val="left"/>
      <w:pPr>
        <w:ind w:left="6300" w:hanging="360"/>
      </w:pPr>
    </w:lvl>
    <w:lvl w:ilvl="7" w:tplc="04150019">
      <w:start w:val="1"/>
      <w:numFmt w:val="lowerLetter"/>
      <w:lvlText w:val="%8."/>
      <w:lvlJc w:val="left"/>
      <w:pPr>
        <w:ind w:left="7020" w:hanging="360"/>
      </w:pPr>
    </w:lvl>
    <w:lvl w:ilvl="8" w:tplc="0415001B">
      <w:start w:val="1"/>
      <w:numFmt w:val="lowerRoman"/>
      <w:lvlText w:val="%9."/>
      <w:lvlJc w:val="right"/>
      <w:pPr>
        <w:ind w:left="7740" w:hanging="180"/>
      </w:pPr>
    </w:lvl>
  </w:abstractNum>
  <w:abstractNum w:abstractNumId="17" w15:restartNumberingAfterBreak="0">
    <w:nsid w:val="532202C0"/>
    <w:multiLevelType w:val="hybridMultilevel"/>
    <w:tmpl w:val="A7F02A5E"/>
    <w:lvl w:ilvl="0" w:tplc="209A04E2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580E5012"/>
    <w:multiLevelType w:val="hybridMultilevel"/>
    <w:tmpl w:val="A5181ECA"/>
    <w:lvl w:ilvl="0" w:tplc="CFD83F8E">
      <w:start w:val="1"/>
      <w:numFmt w:val="lowerLetter"/>
      <w:lvlText w:val="%1)"/>
      <w:lvlJc w:val="left"/>
      <w:pPr>
        <w:ind w:left="947" w:hanging="360"/>
      </w:pPr>
    </w:lvl>
    <w:lvl w:ilvl="1" w:tplc="04150019">
      <w:start w:val="1"/>
      <w:numFmt w:val="lowerLetter"/>
      <w:lvlText w:val="%2."/>
      <w:lvlJc w:val="left"/>
      <w:pPr>
        <w:ind w:left="1667" w:hanging="360"/>
      </w:pPr>
    </w:lvl>
    <w:lvl w:ilvl="2" w:tplc="0415001B">
      <w:start w:val="1"/>
      <w:numFmt w:val="lowerRoman"/>
      <w:lvlText w:val="%3."/>
      <w:lvlJc w:val="right"/>
      <w:pPr>
        <w:ind w:left="2387" w:hanging="180"/>
      </w:pPr>
    </w:lvl>
    <w:lvl w:ilvl="3" w:tplc="0415000F">
      <w:start w:val="1"/>
      <w:numFmt w:val="decimal"/>
      <w:lvlText w:val="%4."/>
      <w:lvlJc w:val="left"/>
      <w:pPr>
        <w:ind w:left="3107" w:hanging="360"/>
      </w:pPr>
    </w:lvl>
    <w:lvl w:ilvl="4" w:tplc="04150019">
      <w:start w:val="1"/>
      <w:numFmt w:val="lowerLetter"/>
      <w:lvlText w:val="%5."/>
      <w:lvlJc w:val="left"/>
      <w:pPr>
        <w:ind w:left="3827" w:hanging="360"/>
      </w:pPr>
    </w:lvl>
    <w:lvl w:ilvl="5" w:tplc="0415001B">
      <w:start w:val="1"/>
      <w:numFmt w:val="lowerRoman"/>
      <w:lvlText w:val="%6."/>
      <w:lvlJc w:val="right"/>
      <w:pPr>
        <w:ind w:left="4547" w:hanging="180"/>
      </w:pPr>
    </w:lvl>
    <w:lvl w:ilvl="6" w:tplc="0415000F">
      <w:start w:val="1"/>
      <w:numFmt w:val="decimal"/>
      <w:lvlText w:val="%7."/>
      <w:lvlJc w:val="left"/>
      <w:pPr>
        <w:ind w:left="5267" w:hanging="360"/>
      </w:pPr>
    </w:lvl>
    <w:lvl w:ilvl="7" w:tplc="04150019">
      <w:start w:val="1"/>
      <w:numFmt w:val="lowerLetter"/>
      <w:lvlText w:val="%8."/>
      <w:lvlJc w:val="left"/>
      <w:pPr>
        <w:ind w:left="5987" w:hanging="360"/>
      </w:pPr>
    </w:lvl>
    <w:lvl w:ilvl="8" w:tplc="0415001B">
      <w:start w:val="1"/>
      <w:numFmt w:val="lowerRoman"/>
      <w:lvlText w:val="%9."/>
      <w:lvlJc w:val="right"/>
      <w:pPr>
        <w:ind w:left="6707" w:hanging="180"/>
      </w:pPr>
    </w:lvl>
  </w:abstractNum>
  <w:abstractNum w:abstractNumId="19" w15:restartNumberingAfterBreak="0">
    <w:nsid w:val="5E2B6CEC"/>
    <w:multiLevelType w:val="hybridMultilevel"/>
    <w:tmpl w:val="761EFD26"/>
    <w:lvl w:ilvl="0" w:tplc="55C6F4E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1E021DB"/>
    <w:multiLevelType w:val="hybridMultilevel"/>
    <w:tmpl w:val="0BAC2ABA"/>
    <w:lvl w:ilvl="0" w:tplc="AEC2B7F6">
      <w:start w:val="2"/>
      <w:numFmt w:val="decimal"/>
      <w:lvlText w:val="%1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44F532">
      <w:start w:val="1"/>
      <w:numFmt w:val="lowerLetter"/>
      <w:lvlText w:val="%2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70AA24">
      <w:start w:val="1"/>
      <w:numFmt w:val="lowerRoman"/>
      <w:lvlText w:val="%3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060FB0">
      <w:start w:val="1"/>
      <w:numFmt w:val="decimal"/>
      <w:lvlText w:val="%4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48CABC">
      <w:start w:val="1"/>
      <w:numFmt w:val="lowerLetter"/>
      <w:lvlText w:val="%5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20662A">
      <w:start w:val="1"/>
      <w:numFmt w:val="lowerRoman"/>
      <w:lvlText w:val="%6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BA686C">
      <w:start w:val="1"/>
      <w:numFmt w:val="decimal"/>
      <w:lvlText w:val="%7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F8CB9E">
      <w:start w:val="1"/>
      <w:numFmt w:val="lowerLetter"/>
      <w:lvlText w:val="%8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0A8B0E">
      <w:start w:val="1"/>
      <w:numFmt w:val="lowerRoman"/>
      <w:lvlText w:val="%9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B33B1E"/>
    <w:multiLevelType w:val="hybridMultilevel"/>
    <w:tmpl w:val="2E062428"/>
    <w:lvl w:ilvl="0" w:tplc="C1A6AE5A">
      <w:start w:val="1"/>
      <w:numFmt w:val="decimal"/>
      <w:lvlText w:val="%1)"/>
      <w:lvlJc w:val="left"/>
      <w:pPr>
        <w:ind w:left="587" w:hanging="360"/>
      </w:pPr>
    </w:lvl>
    <w:lvl w:ilvl="1" w:tplc="04150019">
      <w:start w:val="1"/>
      <w:numFmt w:val="lowerLetter"/>
      <w:lvlText w:val="%2."/>
      <w:lvlJc w:val="left"/>
      <w:pPr>
        <w:ind w:left="1307" w:hanging="360"/>
      </w:pPr>
    </w:lvl>
    <w:lvl w:ilvl="2" w:tplc="0415001B">
      <w:start w:val="1"/>
      <w:numFmt w:val="lowerRoman"/>
      <w:lvlText w:val="%3."/>
      <w:lvlJc w:val="right"/>
      <w:pPr>
        <w:ind w:left="2027" w:hanging="180"/>
      </w:pPr>
    </w:lvl>
    <w:lvl w:ilvl="3" w:tplc="0415000F">
      <w:start w:val="1"/>
      <w:numFmt w:val="decimal"/>
      <w:lvlText w:val="%4."/>
      <w:lvlJc w:val="left"/>
      <w:pPr>
        <w:ind w:left="2747" w:hanging="360"/>
      </w:pPr>
    </w:lvl>
    <w:lvl w:ilvl="4" w:tplc="04150019">
      <w:start w:val="1"/>
      <w:numFmt w:val="lowerLetter"/>
      <w:lvlText w:val="%5."/>
      <w:lvlJc w:val="left"/>
      <w:pPr>
        <w:ind w:left="3467" w:hanging="360"/>
      </w:pPr>
    </w:lvl>
    <w:lvl w:ilvl="5" w:tplc="0415001B">
      <w:start w:val="1"/>
      <w:numFmt w:val="lowerRoman"/>
      <w:lvlText w:val="%6."/>
      <w:lvlJc w:val="right"/>
      <w:pPr>
        <w:ind w:left="4187" w:hanging="180"/>
      </w:pPr>
    </w:lvl>
    <w:lvl w:ilvl="6" w:tplc="0415000F">
      <w:start w:val="1"/>
      <w:numFmt w:val="decimal"/>
      <w:lvlText w:val="%7."/>
      <w:lvlJc w:val="left"/>
      <w:pPr>
        <w:ind w:left="4907" w:hanging="360"/>
      </w:pPr>
    </w:lvl>
    <w:lvl w:ilvl="7" w:tplc="04150019">
      <w:start w:val="1"/>
      <w:numFmt w:val="lowerLetter"/>
      <w:lvlText w:val="%8."/>
      <w:lvlJc w:val="left"/>
      <w:pPr>
        <w:ind w:left="5627" w:hanging="360"/>
      </w:pPr>
    </w:lvl>
    <w:lvl w:ilvl="8" w:tplc="0415001B">
      <w:start w:val="1"/>
      <w:numFmt w:val="lowerRoman"/>
      <w:lvlText w:val="%9."/>
      <w:lvlJc w:val="right"/>
      <w:pPr>
        <w:ind w:left="6347" w:hanging="180"/>
      </w:pPr>
    </w:lvl>
  </w:abstractNum>
  <w:abstractNum w:abstractNumId="22" w15:restartNumberingAfterBreak="0">
    <w:nsid w:val="77E611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9AB55C5"/>
    <w:multiLevelType w:val="multilevel"/>
    <w:tmpl w:val="59663B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4" w15:restartNumberingAfterBreak="0">
    <w:nsid w:val="7D6601DD"/>
    <w:multiLevelType w:val="hybridMultilevel"/>
    <w:tmpl w:val="F65CADE8"/>
    <w:lvl w:ilvl="0" w:tplc="67CEBF42">
      <w:start w:val="1"/>
      <w:numFmt w:val="decimal"/>
      <w:lvlText w:val="%1)"/>
      <w:lvlJc w:val="left"/>
      <w:pPr>
        <w:ind w:left="720" w:hanging="360"/>
      </w:pPr>
      <w:rPr>
        <w:rFonts w:cs="Times New Roman"/>
        <w:b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91A4D"/>
    <w:multiLevelType w:val="multilevel"/>
    <w:tmpl w:val="96188A4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</w:num>
  <w:num w:numId="8">
    <w:abstractNumId w:val="17"/>
  </w:num>
  <w:num w:numId="9">
    <w:abstractNumId w:val="7"/>
  </w:num>
  <w:num w:numId="10">
    <w:abstractNumId w:val="10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8"/>
  </w:num>
  <w:num w:numId="14">
    <w:abstractNumId w:val="12"/>
  </w:num>
  <w:num w:numId="15">
    <w:abstractNumId w:val="6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25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20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74"/>
    <w:rsid w:val="000517E8"/>
    <w:rsid w:val="00071409"/>
    <w:rsid w:val="000E0BC4"/>
    <w:rsid w:val="00123676"/>
    <w:rsid w:val="00164711"/>
    <w:rsid w:val="001D0C96"/>
    <w:rsid w:val="001D2C2F"/>
    <w:rsid w:val="001F69CD"/>
    <w:rsid w:val="00262D74"/>
    <w:rsid w:val="00297589"/>
    <w:rsid w:val="003227E3"/>
    <w:rsid w:val="003A03A1"/>
    <w:rsid w:val="003F2674"/>
    <w:rsid w:val="00401400"/>
    <w:rsid w:val="00402098"/>
    <w:rsid w:val="00403D8E"/>
    <w:rsid w:val="00405648"/>
    <w:rsid w:val="00494637"/>
    <w:rsid w:val="004C7ED1"/>
    <w:rsid w:val="004D5219"/>
    <w:rsid w:val="004E6717"/>
    <w:rsid w:val="004F338D"/>
    <w:rsid w:val="00547410"/>
    <w:rsid w:val="00567CF1"/>
    <w:rsid w:val="00594F82"/>
    <w:rsid w:val="005A0AF7"/>
    <w:rsid w:val="005C0FEA"/>
    <w:rsid w:val="005D2C21"/>
    <w:rsid w:val="006061BE"/>
    <w:rsid w:val="0062741C"/>
    <w:rsid w:val="00663EBF"/>
    <w:rsid w:val="006D1695"/>
    <w:rsid w:val="0071293B"/>
    <w:rsid w:val="0072498E"/>
    <w:rsid w:val="00733593"/>
    <w:rsid w:val="00742A98"/>
    <w:rsid w:val="007821F0"/>
    <w:rsid w:val="007957F1"/>
    <w:rsid w:val="007B56FB"/>
    <w:rsid w:val="007B5F30"/>
    <w:rsid w:val="00806FFE"/>
    <w:rsid w:val="008168D1"/>
    <w:rsid w:val="00883E5C"/>
    <w:rsid w:val="008B5BF0"/>
    <w:rsid w:val="008C3D48"/>
    <w:rsid w:val="009A2855"/>
    <w:rsid w:val="00A03A9F"/>
    <w:rsid w:val="00A272CE"/>
    <w:rsid w:val="00A560CA"/>
    <w:rsid w:val="00A71C5C"/>
    <w:rsid w:val="00AA46BC"/>
    <w:rsid w:val="00AE35A0"/>
    <w:rsid w:val="00B21239"/>
    <w:rsid w:val="00B746A0"/>
    <w:rsid w:val="00B82D75"/>
    <w:rsid w:val="00BA5199"/>
    <w:rsid w:val="00BB50CC"/>
    <w:rsid w:val="00BE0540"/>
    <w:rsid w:val="00BF393A"/>
    <w:rsid w:val="00C20D24"/>
    <w:rsid w:val="00C71382"/>
    <w:rsid w:val="00CA0614"/>
    <w:rsid w:val="00CA0888"/>
    <w:rsid w:val="00CE554A"/>
    <w:rsid w:val="00CF0B73"/>
    <w:rsid w:val="00D16C37"/>
    <w:rsid w:val="00D343F0"/>
    <w:rsid w:val="00DA3A4B"/>
    <w:rsid w:val="00DA4C85"/>
    <w:rsid w:val="00DC1B60"/>
    <w:rsid w:val="00E53785"/>
    <w:rsid w:val="00E636C2"/>
    <w:rsid w:val="00E84556"/>
    <w:rsid w:val="00E91A40"/>
    <w:rsid w:val="00EC1D2A"/>
    <w:rsid w:val="00ED4CFE"/>
    <w:rsid w:val="00F75C07"/>
    <w:rsid w:val="00F9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02DB1"/>
  <w15:chartTrackingRefBased/>
  <w15:docId w15:val="{B59DEBC4-75C3-481F-8F34-B62E3929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F267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2674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267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2674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F2674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2674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2674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2674"/>
    <w:rPr>
      <w:rFonts w:ascii="Cambria" w:eastAsia="Times New Roman" w:hAnsi="Cambria" w:cs="Times New Roman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3F2674"/>
  </w:style>
  <w:style w:type="character" w:styleId="Hipercze">
    <w:name w:val="Hyperlink"/>
    <w:basedOn w:val="Domylnaczcionkaakapitu"/>
    <w:rsid w:val="003F2674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3F267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F267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aliases w:val="a2, Znak Znak, Znak,Znak Znak,Znak"/>
    <w:basedOn w:val="Normalny"/>
    <w:link w:val="TekstpodstawowyZnak"/>
    <w:rsid w:val="003F267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a2 Znak, Znak Znak Znak, Znak Znak1,Znak Znak Znak,Znak Znak1"/>
    <w:basedOn w:val="Domylnaczcionkaakapitu"/>
    <w:link w:val="Tekstpodstawowy"/>
    <w:rsid w:val="003F26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3F267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3F26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31">
    <w:name w:val="Tekst podstawowy 31"/>
    <w:basedOn w:val="Normalny"/>
    <w:rsid w:val="003F2674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F2674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F2674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3F2674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3F26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3F267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F26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3F267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3F267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3F267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0">
    <w:name w:val="Tekst podstawowy wci?ty"/>
    <w:basedOn w:val="Normalny"/>
    <w:rsid w:val="003F2674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3F2674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3F2674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Normal1">
    <w:name w:val="Normal1"/>
    <w:basedOn w:val="Normalny"/>
    <w:rsid w:val="003F2674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Styl">
    <w:name w:val="Styl"/>
    <w:uiPriority w:val="99"/>
    <w:rsid w:val="003F2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3F267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3F267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rsid w:val="003F2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3F26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3F26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22">
    <w:name w:val="Font Style22"/>
    <w:basedOn w:val="Domylnaczcionkaakapitu"/>
    <w:uiPriority w:val="99"/>
    <w:rsid w:val="003F2674"/>
    <w:rPr>
      <w:rFonts w:ascii="Times New Roman" w:hAnsi="Times New Roman" w:cs="Times New Roman"/>
      <w:i/>
      <w:iCs/>
      <w:color w:val="000000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1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3B3E9-BBFD-4076-B849-0507239C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695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PZD Kielce</dc:creator>
  <cp:keywords/>
  <dc:description/>
  <cp:lastModifiedBy>PZD Kielce</cp:lastModifiedBy>
  <cp:revision>2</cp:revision>
  <cp:lastPrinted>2021-05-13T12:52:00Z</cp:lastPrinted>
  <dcterms:created xsi:type="dcterms:W3CDTF">2021-05-18T09:55:00Z</dcterms:created>
  <dcterms:modified xsi:type="dcterms:W3CDTF">2021-05-18T09:55:00Z</dcterms:modified>
</cp:coreProperties>
</file>