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33AA266D" w:rsidR="001034A9" w:rsidRPr="003022A7" w:rsidRDefault="005A411B" w:rsidP="00B52988">
      <w:pPr>
        <w:shd w:val="clear" w:color="auto" w:fill="FFFFFF"/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WKP</w:t>
      </w:r>
      <w:r w:rsidR="003022A7" w:rsidRPr="003022A7">
        <w:rPr>
          <w:rFonts w:ascii="Arial" w:hAnsi="Arial" w:cs="Arial"/>
          <w:b/>
          <w:bCs/>
        </w:rPr>
        <w:t>.263.</w:t>
      </w:r>
      <w:r>
        <w:rPr>
          <w:rFonts w:ascii="Arial" w:hAnsi="Arial" w:cs="Arial"/>
          <w:b/>
          <w:bCs/>
        </w:rPr>
        <w:t>1</w:t>
      </w:r>
      <w:r w:rsidR="003022A7" w:rsidRPr="003022A7">
        <w:rPr>
          <w:rFonts w:ascii="Arial" w:hAnsi="Arial" w:cs="Arial"/>
          <w:b/>
          <w:bCs/>
        </w:rPr>
        <w:t>.202</w:t>
      </w:r>
      <w:r w:rsidR="00351261">
        <w:rPr>
          <w:rFonts w:ascii="Arial" w:hAnsi="Arial" w:cs="Arial"/>
          <w:b/>
          <w:bCs/>
        </w:rPr>
        <w:t>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CE0AC1" w14:paraId="148B5FDF" w14:textId="77777777" w:rsidTr="003A00C6">
        <w:trPr>
          <w:trHeight w:val="1158"/>
        </w:trPr>
        <w:tc>
          <w:tcPr>
            <w:tcW w:w="5387" w:type="dxa"/>
            <w:vAlign w:val="bottom"/>
          </w:tcPr>
          <w:p w14:paraId="4836E4DA" w14:textId="77777777" w:rsidR="003022A7" w:rsidRPr="002A15BA" w:rsidRDefault="003022A7" w:rsidP="003A00C6">
            <w:pPr>
              <w:pStyle w:val="Standardowy10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15BA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6B9D" w14:textId="77777777" w:rsidR="003022A7" w:rsidRPr="00CE0AC1" w:rsidRDefault="003022A7" w:rsidP="003022A7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240" w:after="60"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E0AC1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41E9AEFA" w14:textId="77777777" w:rsidR="003022A7" w:rsidRPr="00CE0AC1" w:rsidRDefault="003022A7" w:rsidP="003022A7">
      <w:pPr>
        <w:pStyle w:val="Standardowy10"/>
        <w:spacing w:before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Pomorski Ośrodek Ruchu Drogowego </w:t>
      </w:r>
    </w:p>
    <w:p w14:paraId="3CEA72CE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w Gdańsku </w:t>
      </w:r>
    </w:p>
    <w:p w14:paraId="09431557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>ul. Równa 19/21</w:t>
      </w:r>
    </w:p>
    <w:p w14:paraId="6D966F89" w14:textId="77777777" w:rsidR="003022A7" w:rsidRPr="00CE0AC1" w:rsidRDefault="003022A7" w:rsidP="003022A7">
      <w:pPr>
        <w:pStyle w:val="Standardowy10"/>
        <w:spacing w:after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  <w:u w:val="single"/>
        </w:rPr>
        <w:t>80-067 Gdańsk</w:t>
      </w:r>
    </w:p>
    <w:p w14:paraId="13D435A2" w14:textId="25B0309D" w:rsidR="001034A9" w:rsidRPr="00DB4A6F" w:rsidRDefault="001034A9" w:rsidP="00B52988">
      <w:pPr>
        <w:pStyle w:val="Tekstpodstawowywcity"/>
        <w:tabs>
          <w:tab w:val="left" w:pos="-4678"/>
        </w:tabs>
        <w:spacing w:line="276" w:lineRule="auto"/>
        <w:rPr>
          <w:rFonts w:ascii="Arial" w:hAnsi="Arial" w:cs="Arial"/>
          <w:b/>
          <w:bCs/>
          <w:lang w:val="pl-PL"/>
        </w:rPr>
      </w:pPr>
      <w:r w:rsidRPr="00DB4A6F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351261">
        <w:rPr>
          <w:rFonts w:ascii="Arial" w:hAnsi="Arial" w:cs="Arial"/>
        </w:rPr>
        <w:t xml:space="preserve">składam/składamy* ofertę </w:t>
      </w:r>
      <w:r w:rsidR="00386D34" w:rsidRPr="00351261">
        <w:rPr>
          <w:rFonts w:ascii="Arial" w:hAnsi="Arial" w:cs="Arial"/>
          <w:lang w:val="pl-PL"/>
        </w:rPr>
        <w:t xml:space="preserve">na </w:t>
      </w:r>
      <w:r w:rsidR="00CC734C" w:rsidRPr="00CC734C">
        <w:rPr>
          <w:rFonts w:ascii="Arial" w:eastAsia="Verdana" w:hAnsi="Arial" w:cs="Arial"/>
          <w:b/>
          <w:bCs/>
          <w:color w:val="000000"/>
          <w:lang w:val="pl-PL" w:eastAsia="pl-PL"/>
        </w:rPr>
        <w:t>Badania profilaktyczne z zakresu medycyny pracy oraz badania specjalistyczne dla pracowników PORD w Gdańsku</w:t>
      </w:r>
    </w:p>
    <w:p w14:paraId="4F1A56C0" w14:textId="55C2F11F" w:rsidR="001034A9" w:rsidRPr="00DB4A6F" w:rsidRDefault="001034A9" w:rsidP="003022A7">
      <w:pPr>
        <w:spacing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Ja/My* niżej podpisani:</w:t>
      </w:r>
    </w:p>
    <w:p w14:paraId="5F9189CF" w14:textId="55E2BCEB" w:rsidR="001034A9" w:rsidRPr="00DB4A6F" w:rsidRDefault="003022A7" w:rsidP="003022A7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D60AE73" w14:textId="77777777" w:rsidR="001034A9" w:rsidRPr="00DB4A6F" w:rsidRDefault="001034A9" w:rsidP="00B52988">
      <w:pPr>
        <w:pStyle w:val="Standardowy10"/>
        <w:spacing w:after="120"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działając w imieniu i na rzecz:</w:t>
      </w:r>
    </w:p>
    <w:p w14:paraId="0582399B" w14:textId="6C5ECA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4C159B0B" w14:textId="7C8F43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BA539EE" w14:textId="65793ED6" w:rsidR="001034A9" w:rsidRPr="00DB4A6F" w:rsidRDefault="001034A9" w:rsidP="00B52988">
      <w:pPr>
        <w:pStyle w:val="Tekstpodstawowy"/>
        <w:spacing w:line="276" w:lineRule="auto"/>
        <w:rPr>
          <w:rFonts w:ascii="Arial" w:hAnsi="Arial" w:cs="Arial"/>
        </w:rPr>
      </w:pPr>
      <w:r w:rsidRPr="00DB4A6F">
        <w:rPr>
          <w:rFonts w:ascii="Arial" w:hAnsi="Arial" w:cs="Arial"/>
        </w:rPr>
        <w:t>NIP</w:t>
      </w:r>
      <w:r w:rsidR="003022A7">
        <w:rPr>
          <w:rFonts w:ascii="Arial" w:hAnsi="Arial" w:cs="Arial"/>
        </w:rPr>
        <w:t xml:space="preserve"> ____________________ </w:t>
      </w:r>
      <w:r w:rsidRPr="00DB4A6F">
        <w:rPr>
          <w:rFonts w:ascii="Arial" w:hAnsi="Arial" w:cs="Arial"/>
        </w:rPr>
        <w:t>REGON</w:t>
      </w:r>
      <w:r w:rsidR="003022A7">
        <w:rPr>
          <w:rFonts w:ascii="Arial" w:hAnsi="Arial" w:cs="Arial"/>
        </w:rPr>
        <w:t xml:space="preserve"> ________________________</w:t>
      </w:r>
    </w:p>
    <w:p w14:paraId="388BF4C9" w14:textId="77777777" w:rsidR="001034A9" w:rsidRPr="003022A7" w:rsidRDefault="001034A9" w:rsidP="003022A7">
      <w:pPr>
        <w:pStyle w:val="Standardowy10"/>
        <w:spacing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(nazwa (firma), dokładny adres Wykonawcy / Wykonawców)</w:t>
      </w:r>
    </w:p>
    <w:p w14:paraId="6C3A9B95" w14:textId="74487A4E" w:rsidR="001034A9" w:rsidRPr="003022A7" w:rsidRDefault="001034A9" w:rsidP="003022A7">
      <w:pPr>
        <w:pStyle w:val="Tekstpodstawowy31"/>
        <w:spacing w:after="240"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606AE00D" w14:textId="1D5E4F4C" w:rsidR="00386D34" w:rsidRPr="00351261" w:rsidRDefault="003E5DA6" w:rsidP="00D815FD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Niniejszym oferuję</w:t>
      </w:r>
      <w:r w:rsidR="00F87C74" w:rsidRPr="00DB4A6F">
        <w:rPr>
          <w:rFonts w:ascii="Arial" w:hAnsi="Arial" w:cs="Arial"/>
        </w:rPr>
        <w:t>/</w:t>
      </w:r>
      <w:r w:rsidR="00F87C74" w:rsidRPr="00DB4A6F">
        <w:rPr>
          <w:rFonts w:ascii="Arial" w:eastAsia="Verdana" w:hAnsi="Arial" w:cs="Arial"/>
        </w:rPr>
        <w:t>oferujemy* wykonanie ww. przedmiotu zamówienia</w:t>
      </w:r>
      <w:r w:rsidR="006A66A0" w:rsidRPr="00DB4A6F">
        <w:rPr>
          <w:rFonts w:ascii="Arial" w:eastAsia="Verdana" w:hAnsi="Arial" w:cs="Arial"/>
        </w:rPr>
        <w:t xml:space="preserve"> </w:t>
      </w:r>
      <w:r w:rsidR="000B00AD" w:rsidRPr="00DB4A6F">
        <w:rPr>
          <w:rFonts w:ascii="Arial" w:eastAsia="Verdana" w:hAnsi="Arial" w:cs="Arial"/>
        </w:rPr>
        <w:t>za cenę</w:t>
      </w:r>
      <w:r w:rsidR="001034A9" w:rsidRPr="00DB4A6F">
        <w:rPr>
          <w:rFonts w:ascii="Arial" w:hAnsi="Arial" w:cs="Arial"/>
        </w:rPr>
        <w:t xml:space="preserve">, </w:t>
      </w:r>
      <w:r w:rsidR="001034A9" w:rsidRPr="00DB4A6F">
        <w:rPr>
          <w:rFonts w:ascii="Arial" w:hAnsi="Arial" w:cs="Arial"/>
          <w:bCs/>
        </w:rPr>
        <w:t>która wynosi</w:t>
      </w:r>
      <w:r w:rsidR="00354D5E" w:rsidRPr="00DB4A6F">
        <w:rPr>
          <w:rFonts w:ascii="Arial" w:hAnsi="Arial" w:cs="Arial"/>
          <w:bCs/>
        </w:rPr>
        <w:t>:</w:t>
      </w:r>
    </w:p>
    <w:tbl>
      <w:tblPr>
        <w:tblStyle w:val="Tabela-Siatka"/>
        <w:tblW w:w="9893" w:type="dxa"/>
        <w:tblInd w:w="-5" w:type="dxa"/>
        <w:tblLook w:val="04A0" w:firstRow="1" w:lastRow="0" w:firstColumn="1" w:lastColumn="0" w:noHBand="0" w:noVBand="1"/>
      </w:tblPr>
      <w:tblGrid>
        <w:gridCol w:w="693"/>
        <w:gridCol w:w="4127"/>
        <w:gridCol w:w="1847"/>
        <w:gridCol w:w="1555"/>
        <w:gridCol w:w="1671"/>
      </w:tblGrid>
      <w:tr w:rsidR="001B26F3" w:rsidRPr="00CB2D7C" w14:paraId="7E66C452" w14:textId="51B16FCC" w:rsidTr="001B26F3">
        <w:tc>
          <w:tcPr>
            <w:tcW w:w="693" w:type="dxa"/>
            <w:vAlign w:val="center"/>
          </w:tcPr>
          <w:p w14:paraId="71661788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27" w:type="dxa"/>
            <w:vAlign w:val="center"/>
          </w:tcPr>
          <w:p w14:paraId="74A1A5FA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Rodzaj badania</w:t>
            </w:r>
          </w:p>
        </w:tc>
        <w:tc>
          <w:tcPr>
            <w:tcW w:w="1847" w:type="dxa"/>
            <w:vAlign w:val="center"/>
          </w:tcPr>
          <w:p w14:paraId="78696579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Szacowana ilość osób w okresie trwania umowy</w:t>
            </w:r>
          </w:p>
        </w:tc>
        <w:tc>
          <w:tcPr>
            <w:tcW w:w="1555" w:type="dxa"/>
            <w:vAlign w:val="center"/>
          </w:tcPr>
          <w:p w14:paraId="1E415F4B" w14:textId="53243FB9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671" w:type="dxa"/>
            <w:vAlign w:val="center"/>
          </w:tcPr>
          <w:p w14:paraId="1F1ABE93" w14:textId="45ADC341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Cena brutto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(kol. c x kol. d)</w:t>
            </w:r>
          </w:p>
        </w:tc>
      </w:tr>
      <w:tr w:rsidR="001B26F3" w:rsidRPr="00CB2D7C" w14:paraId="54085934" w14:textId="600DE298" w:rsidTr="001B26F3">
        <w:trPr>
          <w:trHeight w:val="271"/>
        </w:trPr>
        <w:tc>
          <w:tcPr>
            <w:tcW w:w="693" w:type="dxa"/>
            <w:vAlign w:val="center"/>
          </w:tcPr>
          <w:p w14:paraId="4786773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4127" w:type="dxa"/>
          </w:tcPr>
          <w:p w14:paraId="0C9996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1847" w:type="dxa"/>
            <w:vAlign w:val="center"/>
          </w:tcPr>
          <w:p w14:paraId="7B35A50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1555" w:type="dxa"/>
          </w:tcPr>
          <w:p w14:paraId="66E5A6E2" w14:textId="4F3E22D4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671" w:type="dxa"/>
          </w:tcPr>
          <w:p w14:paraId="0FBACF37" w14:textId="5ECFA505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</w:tr>
      <w:tr w:rsidR="001B26F3" w:rsidRPr="00CB2D7C" w14:paraId="00B82A86" w14:textId="0CAC3D56" w:rsidTr="001B26F3">
        <w:tc>
          <w:tcPr>
            <w:tcW w:w="693" w:type="dxa"/>
            <w:vAlign w:val="center"/>
          </w:tcPr>
          <w:p w14:paraId="5F52F62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127" w:type="dxa"/>
          </w:tcPr>
          <w:p w14:paraId="0CB952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wstępne, okresowe, kontrolne przez lekarza uprawnionego do przeprowadzania badań profilaktycznych wraz z wydaniem zaświadczenia (bez badań lekarza medycyny pracy – okulistyczne, laryngologiczne, neurologiczne i konsultacji specjalistycznych oraz badań laboratoryjnych)</w:t>
            </w:r>
          </w:p>
        </w:tc>
        <w:tc>
          <w:tcPr>
            <w:tcW w:w="1847" w:type="dxa"/>
            <w:vAlign w:val="center"/>
          </w:tcPr>
          <w:p w14:paraId="3CAAD4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1F1EA77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6B9C33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6182E97" w14:textId="5F83E170" w:rsidTr="001B26F3">
        <w:tc>
          <w:tcPr>
            <w:tcW w:w="693" w:type="dxa"/>
            <w:vAlign w:val="center"/>
          </w:tcPr>
          <w:p w14:paraId="34440BA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4127" w:type="dxa"/>
          </w:tcPr>
          <w:p w14:paraId="317FEF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okulistyczne przez lekarza medycyny pracy – ocena narządu wzroku z badaniem ostrości widzenia, pola widzenia, zdolności rozpoznawania barw, widzenia przestrzennego</w:t>
            </w:r>
          </w:p>
        </w:tc>
        <w:tc>
          <w:tcPr>
            <w:tcW w:w="1847" w:type="dxa"/>
            <w:vAlign w:val="center"/>
          </w:tcPr>
          <w:p w14:paraId="14185F9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55" w:type="dxa"/>
          </w:tcPr>
          <w:p w14:paraId="14922A5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16C5D3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5308B5A" w14:textId="154073BA" w:rsidTr="001B26F3">
        <w:tc>
          <w:tcPr>
            <w:tcW w:w="693" w:type="dxa"/>
            <w:vAlign w:val="center"/>
          </w:tcPr>
          <w:p w14:paraId="68C002F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127" w:type="dxa"/>
          </w:tcPr>
          <w:p w14:paraId="293E0D4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laryngologiczne przez lekarza medycyny pracy – ocena narządu słuchu z badaniem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otoskopowym</w:t>
            </w:r>
            <w:proofErr w:type="spellEnd"/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 i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akumetrycznym</w:t>
            </w:r>
            <w:proofErr w:type="spellEnd"/>
          </w:p>
        </w:tc>
        <w:tc>
          <w:tcPr>
            <w:tcW w:w="1847" w:type="dxa"/>
            <w:vAlign w:val="center"/>
          </w:tcPr>
          <w:p w14:paraId="4C90AC5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62C0CE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4A4664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6A61700" w14:textId="11F3DAF4" w:rsidTr="001B26F3">
        <w:tc>
          <w:tcPr>
            <w:tcW w:w="693" w:type="dxa"/>
            <w:vAlign w:val="center"/>
          </w:tcPr>
          <w:p w14:paraId="125EDE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127" w:type="dxa"/>
          </w:tcPr>
          <w:p w14:paraId="5C830B4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neurologiczne przez lekarza medycyny pracy – ocena narządu równowagi z wykonaniem prób statyczno-dynamicznych</w:t>
            </w:r>
          </w:p>
        </w:tc>
        <w:tc>
          <w:tcPr>
            <w:tcW w:w="1847" w:type="dxa"/>
            <w:vAlign w:val="center"/>
          </w:tcPr>
          <w:p w14:paraId="2A55BF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7CB3E2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323887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4700A6" w14:textId="15376EE3" w:rsidTr="001B26F3">
        <w:tc>
          <w:tcPr>
            <w:tcW w:w="693" w:type="dxa"/>
            <w:vAlign w:val="center"/>
          </w:tcPr>
          <w:p w14:paraId="1CCD30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127" w:type="dxa"/>
          </w:tcPr>
          <w:p w14:paraId="06D2D4E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okulisty</w:t>
            </w:r>
          </w:p>
        </w:tc>
        <w:tc>
          <w:tcPr>
            <w:tcW w:w="1847" w:type="dxa"/>
            <w:vAlign w:val="center"/>
          </w:tcPr>
          <w:p w14:paraId="613E04B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3D553B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AA5C7A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389525" w14:textId="14E8BBDE" w:rsidTr="001B26F3">
        <w:tc>
          <w:tcPr>
            <w:tcW w:w="693" w:type="dxa"/>
            <w:vAlign w:val="center"/>
          </w:tcPr>
          <w:p w14:paraId="75F0ADE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127" w:type="dxa"/>
          </w:tcPr>
          <w:p w14:paraId="2D4D643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laryngologa</w:t>
            </w:r>
          </w:p>
        </w:tc>
        <w:tc>
          <w:tcPr>
            <w:tcW w:w="1847" w:type="dxa"/>
            <w:vAlign w:val="center"/>
          </w:tcPr>
          <w:p w14:paraId="0D0998D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1555" w:type="dxa"/>
          </w:tcPr>
          <w:p w14:paraId="28A9CB4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F7BEC9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D0C05E2" w14:textId="10305EDC" w:rsidTr="001B26F3">
        <w:tc>
          <w:tcPr>
            <w:tcW w:w="693" w:type="dxa"/>
            <w:vAlign w:val="center"/>
          </w:tcPr>
          <w:p w14:paraId="49BE72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127" w:type="dxa"/>
          </w:tcPr>
          <w:p w14:paraId="2A412BB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neurologa</w:t>
            </w:r>
          </w:p>
        </w:tc>
        <w:tc>
          <w:tcPr>
            <w:tcW w:w="1847" w:type="dxa"/>
            <w:vAlign w:val="center"/>
          </w:tcPr>
          <w:p w14:paraId="2136C40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55" w:type="dxa"/>
          </w:tcPr>
          <w:p w14:paraId="2C56C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AB3D70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BF66F77" w14:textId="504C9E07" w:rsidTr="001B26F3">
        <w:tc>
          <w:tcPr>
            <w:tcW w:w="693" w:type="dxa"/>
            <w:vAlign w:val="center"/>
          </w:tcPr>
          <w:p w14:paraId="614A7CCD" w14:textId="21B429AA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4127" w:type="dxa"/>
          </w:tcPr>
          <w:p w14:paraId="01A2AC2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kierujących pojazdem w ramach obowiązków służbowych</w:t>
            </w:r>
          </w:p>
        </w:tc>
        <w:tc>
          <w:tcPr>
            <w:tcW w:w="1847" w:type="dxa"/>
            <w:vAlign w:val="center"/>
          </w:tcPr>
          <w:p w14:paraId="58B3FCC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2884C95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65749C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F8049A7" w14:textId="7DB581CC" w:rsidTr="001B26F3">
        <w:tc>
          <w:tcPr>
            <w:tcW w:w="693" w:type="dxa"/>
            <w:vAlign w:val="center"/>
          </w:tcPr>
          <w:p w14:paraId="081ED4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127" w:type="dxa"/>
          </w:tcPr>
          <w:p w14:paraId="21BD2D7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praca na wysokości</w:t>
            </w:r>
          </w:p>
        </w:tc>
        <w:tc>
          <w:tcPr>
            <w:tcW w:w="1847" w:type="dxa"/>
            <w:vAlign w:val="center"/>
          </w:tcPr>
          <w:p w14:paraId="7186E80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55" w:type="dxa"/>
          </w:tcPr>
          <w:p w14:paraId="22333AA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74165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7E22539" w14:textId="62E55291" w:rsidTr="001B26F3">
        <w:tc>
          <w:tcPr>
            <w:tcW w:w="693" w:type="dxa"/>
            <w:vAlign w:val="center"/>
          </w:tcPr>
          <w:p w14:paraId="5796884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127" w:type="dxa"/>
          </w:tcPr>
          <w:p w14:paraId="44F6C1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widzenia zmierzchowego </w:t>
            </w:r>
          </w:p>
        </w:tc>
        <w:tc>
          <w:tcPr>
            <w:tcW w:w="1847" w:type="dxa"/>
            <w:vAlign w:val="center"/>
          </w:tcPr>
          <w:p w14:paraId="4979273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1456A3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29D668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2030B65" w14:textId="3B7351CA" w:rsidTr="001B26F3">
        <w:tc>
          <w:tcPr>
            <w:tcW w:w="693" w:type="dxa"/>
            <w:vAlign w:val="center"/>
          </w:tcPr>
          <w:p w14:paraId="49BAD70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4127" w:type="dxa"/>
          </w:tcPr>
          <w:p w14:paraId="1FD8AA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wrażliwości na olśnienie</w:t>
            </w:r>
          </w:p>
        </w:tc>
        <w:tc>
          <w:tcPr>
            <w:tcW w:w="1847" w:type="dxa"/>
            <w:vAlign w:val="center"/>
          </w:tcPr>
          <w:p w14:paraId="5622D99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2F7887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21578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D63685B" w14:textId="1CC8B9E0" w:rsidTr="001B26F3">
        <w:tc>
          <w:tcPr>
            <w:tcW w:w="693" w:type="dxa"/>
            <w:vAlign w:val="center"/>
          </w:tcPr>
          <w:p w14:paraId="19D8CD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4127" w:type="dxa"/>
          </w:tcPr>
          <w:p w14:paraId="2D4BB1B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morfologia krwi pełna</w:t>
            </w:r>
          </w:p>
        </w:tc>
        <w:tc>
          <w:tcPr>
            <w:tcW w:w="1847" w:type="dxa"/>
            <w:vAlign w:val="center"/>
          </w:tcPr>
          <w:p w14:paraId="4BEEA6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685683B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B8F98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CA3AF01" w14:textId="2EEB5C33" w:rsidTr="001B26F3">
        <w:tc>
          <w:tcPr>
            <w:tcW w:w="693" w:type="dxa"/>
            <w:vAlign w:val="center"/>
          </w:tcPr>
          <w:p w14:paraId="09A72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4127" w:type="dxa"/>
          </w:tcPr>
          <w:p w14:paraId="6C53B38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mocz badanie ogólne</w:t>
            </w:r>
          </w:p>
        </w:tc>
        <w:tc>
          <w:tcPr>
            <w:tcW w:w="1847" w:type="dxa"/>
            <w:vAlign w:val="center"/>
          </w:tcPr>
          <w:p w14:paraId="621BB9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5BAAEA9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63CD3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CD4F1F0" w14:textId="3690F102" w:rsidTr="001B26F3">
        <w:tc>
          <w:tcPr>
            <w:tcW w:w="693" w:type="dxa"/>
            <w:vAlign w:val="center"/>
          </w:tcPr>
          <w:p w14:paraId="0E7DA15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4127" w:type="dxa"/>
          </w:tcPr>
          <w:p w14:paraId="04A44B2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- glukoza</w:t>
            </w:r>
          </w:p>
        </w:tc>
        <w:tc>
          <w:tcPr>
            <w:tcW w:w="1847" w:type="dxa"/>
            <w:vAlign w:val="center"/>
          </w:tcPr>
          <w:p w14:paraId="2DE2B2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53631CB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17AA1C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3CF724" w14:textId="089E5200" w:rsidTr="001B26F3">
        <w:tc>
          <w:tcPr>
            <w:tcW w:w="693" w:type="dxa"/>
            <w:vAlign w:val="center"/>
          </w:tcPr>
          <w:p w14:paraId="405268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4127" w:type="dxa"/>
          </w:tcPr>
          <w:p w14:paraId="348ED17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cholesterol całkowity</w:t>
            </w:r>
          </w:p>
        </w:tc>
        <w:tc>
          <w:tcPr>
            <w:tcW w:w="1847" w:type="dxa"/>
            <w:vAlign w:val="center"/>
          </w:tcPr>
          <w:p w14:paraId="660685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22CE61F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CBC8EB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219DEB4" w14:textId="28BBA540" w:rsidTr="001B26F3">
        <w:tc>
          <w:tcPr>
            <w:tcW w:w="693" w:type="dxa"/>
            <w:vAlign w:val="center"/>
          </w:tcPr>
          <w:p w14:paraId="74E1DFE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4127" w:type="dxa"/>
          </w:tcPr>
          <w:p w14:paraId="18580AE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próby wątrobowe</w:t>
            </w:r>
          </w:p>
        </w:tc>
        <w:tc>
          <w:tcPr>
            <w:tcW w:w="1847" w:type="dxa"/>
            <w:vAlign w:val="center"/>
          </w:tcPr>
          <w:p w14:paraId="04A7BD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0543B1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1BF46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F401159" w14:textId="62010D9E" w:rsidTr="001B26F3">
        <w:tc>
          <w:tcPr>
            <w:tcW w:w="693" w:type="dxa"/>
            <w:vAlign w:val="center"/>
          </w:tcPr>
          <w:p w14:paraId="258161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4127" w:type="dxa"/>
          </w:tcPr>
          <w:p w14:paraId="6F82873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OB</w:t>
            </w:r>
          </w:p>
        </w:tc>
        <w:tc>
          <w:tcPr>
            <w:tcW w:w="1847" w:type="dxa"/>
            <w:vAlign w:val="center"/>
          </w:tcPr>
          <w:p w14:paraId="7D8AC1F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4F565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D7454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EECAE45" w14:textId="52CDD36E" w:rsidTr="001B26F3">
        <w:tc>
          <w:tcPr>
            <w:tcW w:w="693" w:type="dxa"/>
            <w:vAlign w:val="center"/>
          </w:tcPr>
          <w:p w14:paraId="67E65D7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4127" w:type="dxa"/>
          </w:tcPr>
          <w:p w14:paraId="0B9CB2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laboratoryjne –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lipidogram</w:t>
            </w:r>
            <w:proofErr w:type="spellEnd"/>
          </w:p>
        </w:tc>
        <w:tc>
          <w:tcPr>
            <w:tcW w:w="1847" w:type="dxa"/>
            <w:vAlign w:val="center"/>
          </w:tcPr>
          <w:p w14:paraId="156AD7F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0A8F6B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D350CA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D519B5" w14:textId="37347ABA" w:rsidTr="001B26F3">
        <w:tc>
          <w:tcPr>
            <w:tcW w:w="693" w:type="dxa"/>
            <w:vAlign w:val="center"/>
          </w:tcPr>
          <w:p w14:paraId="18E6711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4127" w:type="dxa"/>
          </w:tcPr>
          <w:p w14:paraId="5B8D925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Zdjęcie RTG – klatki piersiowej</w:t>
            </w:r>
          </w:p>
        </w:tc>
        <w:tc>
          <w:tcPr>
            <w:tcW w:w="1847" w:type="dxa"/>
            <w:vAlign w:val="center"/>
          </w:tcPr>
          <w:p w14:paraId="6134E22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150</w:t>
            </w:r>
          </w:p>
        </w:tc>
        <w:tc>
          <w:tcPr>
            <w:tcW w:w="1555" w:type="dxa"/>
          </w:tcPr>
          <w:p w14:paraId="451F365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35513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7AEC140D" w14:textId="21DFBE98" w:rsidTr="001B26F3">
        <w:tc>
          <w:tcPr>
            <w:tcW w:w="693" w:type="dxa"/>
            <w:vAlign w:val="center"/>
          </w:tcPr>
          <w:p w14:paraId="3E4814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4127" w:type="dxa"/>
          </w:tcPr>
          <w:p w14:paraId="6E3F250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spirometryczne</w:t>
            </w:r>
          </w:p>
        </w:tc>
        <w:tc>
          <w:tcPr>
            <w:tcW w:w="1847" w:type="dxa"/>
            <w:vAlign w:val="center"/>
          </w:tcPr>
          <w:p w14:paraId="077DA9E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</w:tcPr>
          <w:p w14:paraId="160FF5C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F9F87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5A27567" w14:textId="4615F2F5" w:rsidTr="001B26F3"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4DCA30B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21</w:t>
            </w:r>
          </w:p>
        </w:tc>
        <w:tc>
          <w:tcPr>
            <w:tcW w:w="4127" w:type="dxa"/>
            <w:tcBorders>
              <w:bottom w:val="single" w:sz="4" w:space="0" w:color="auto"/>
            </w:tcBorders>
          </w:tcPr>
          <w:p w14:paraId="60BB5E8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Elektrokardiogram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0F25510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16F4E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531669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7E4C161" w14:textId="1DC760EC" w:rsidTr="001B26F3">
        <w:tc>
          <w:tcPr>
            <w:tcW w:w="693" w:type="dxa"/>
            <w:vAlign w:val="center"/>
          </w:tcPr>
          <w:p w14:paraId="647EAD8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4127" w:type="dxa"/>
          </w:tcPr>
          <w:p w14:paraId="6AD5292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lekarskie wraz z wydaniem zaświadczenia o istnieniu lub braku przeciwskazań zdrowotnych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E99A89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0F3CA68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4DE067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C8F1C03" w14:textId="54ABD18F" w:rsidTr="001B26F3">
        <w:tc>
          <w:tcPr>
            <w:tcW w:w="693" w:type="dxa"/>
            <w:vAlign w:val="center"/>
          </w:tcPr>
          <w:p w14:paraId="5DDB85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4127" w:type="dxa"/>
          </w:tcPr>
          <w:p w14:paraId="49B066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psychologiczne wraz z wydaniem zaświadczenia w celu ustalenia istnieniu lub braku przeciwskazań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F618DF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6A1456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E93473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AF2C9A4" w14:textId="53201B3D" w:rsidTr="00481292">
        <w:tc>
          <w:tcPr>
            <w:tcW w:w="8222" w:type="dxa"/>
            <w:gridSpan w:val="4"/>
            <w:vAlign w:val="center"/>
          </w:tcPr>
          <w:p w14:paraId="0A309C99" w14:textId="62EDDAB9" w:rsidR="001B26F3" w:rsidRPr="001B26F3" w:rsidRDefault="001B26F3" w:rsidP="001B26F3">
            <w:pPr>
              <w:suppressAutoHyphens w:val="0"/>
              <w:spacing w:before="120" w:after="120" w:line="276" w:lineRule="auto"/>
              <w:jc w:val="right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1B26F3">
              <w:rPr>
                <w:rFonts w:ascii="Arial" w:hAnsi="Arial" w:cs="Arial"/>
                <w:b/>
                <w:sz w:val="20"/>
                <w:szCs w:val="20"/>
              </w:rPr>
              <w:t>Cena ofertowa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671" w:type="dxa"/>
          </w:tcPr>
          <w:p w14:paraId="11C1E29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6C4997" w14:textId="5768D69F" w:rsidR="00351261" w:rsidRPr="004519B5" w:rsidRDefault="00351261" w:rsidP="001B26F3">
      <w:pPr>
        <w:spacing w:before="120" w:line="276" w:lineRule="auto"/>
        <w:ind w:left="426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 xml:space="preserve">Razem cena ofertowa </w:t>
      </w:r>
      <w:r w:rsidR="001B26F3">
        <w:rPr>
          <w:rFonts w:ascii="Arial" w:hAnsi="Arial" w:cs="Arial"/>
          <w:b/>
          <w:bCs/>
        </w:rPr>
        <w:t>brutto</w:t>
      </w:r>
      <w:r>
        <w:rPr>
          <w:rFonts w:ascii="Arial" w:hAnsi="Arial" w:cs="Arial"/>
          <w:b/>
          <w:bCs/>
        </w:rPr>
        <w:t>:</w:t>
      </w:r>
      <w:r w:rsidR="001B26F3">
        <w:rPr>
          <w:rFonts w:ascii="Arial" w:hAnsi="Arial" w:cs="Arial"/>
          <w:b/>
          <w:bCs/>
        </w:rPr>
        <w:t xml:space="preserve"> _____________________________________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22137718" w14:textId="66F07511" w:rsidR="001B26F3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>Słownie c</w:t>
      </w:r>
      <w:r w:rsidR="00351261" w:rsidRPr="004519B5">
        <w:rPr>
          <w:rFonts w:ascii="Arial" w:hAnsi="Arial" w:cs="Arial"/>
          <w:b/>
        </w:rPr>
        <w:t>ena ofertowa brutto:</w:t>
      </w:r>
      <w:r w:rsidR="0035126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______________________________________</w:t>
      </w:r>
    </w:p>
    <w:p w14:paraId="49D54695" w14:textId="439277EA" w:rsidR="00351261" w:rsidRPr="004519B5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______________________________________________________________ </w:t>
      </w:r>
      <w:r w:rsidR="00351261" w:rsidRPr="004519B5">
        <w:rPr>
          <w:rFonts w:ascii="Arial" w:hAnsi="Arial" w:cs="Arial"/>
          <w:b/>
        </w:rPr>
        <w:t>zł</w:t>
      </w:r>
    </w:p>
    <w:p w14:paraId="7D2ABC07" w14:textId="595DEE63" w:rsidR="00351261" w:rsidRPr="00351261" w:rsidRDefault="00351261" w:rsidP="001B26F3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CENA OFERTOWA BRUTTO stanowi całkowite wynagrodzenie Wykonawcy uwzględniające wszystkie koszty związane z realizacją przedmiotu zamówienia zgodnie z niniejszym zapytaniem ofertowym</w:t>
      </w:r>
    </w:p>
    <w:p w14:paraId="0F1DBC4F" w14:textId="77777777" w:rsidR="001B26F3" w:rsidRPr="001B26F3" w:rsidRDefault="001B26F3" w:rsidP="001B26F3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  <w:iCs/>
        </w:rPr>
      </w:pPr>
      <w:r w:rsidRPr="001B26F3">
        <w:rPr>
          <w:rFonts w:ascii="Arial" w:hAnsi="Arial" w:cs="Arial"/>
          <w:iCs/>
        </w:rPr>
        <w:t>Oświadczam/oświadczamy, iż placówki, w których będą świadczone usługi znajdują się (nazwa i adres placówki):</w:t>
      </w:r>
    </w:p>
    <w:p w14:paraId="02CDE3E4" w14:textId="6F9578CA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Gdańsk - ______________________________________________________</w:t>
      </w:r>
    </w:p>
    <w:p w14:paraId="2FAC565B" w14:textId="574B1FB4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Gdynia - ______________________________________________________</w:t>
      </w:r>
    </w:p>
    <w:p w14:paraId="0179A134" w14:textId="49670584" w:rsidR="001B26F3" w:rsidRPr="001B26F3" w:rsidRDefault="005A411B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Chojnice</w:t>
      </w:r>
      <w:r w:rsidRPr="001B26F3">
        <w:rPr>
          <w:rFonts w:ascii="Arial" w:hAnsi="Arial" w:cs="Arial"/>
        </w:rPr>
        <w:t xml:space="preserve"> </w:t>
      </w:r>
      <w:r w:rsidR="001B26F3" w:rsidRPr="001B26F3">
        <w:rPr>
          <w:rFonts w:ascii="Arial" w:hAnsi="Arial" w:cs="Arial"/>
        </w:rPr>
        <w:t>- _____________________________________________________</w:t>
      </w:r>
    </w:p>
    <w:p w14:paraId="28BADE34" w14:textId="3B0695D5" w:rsidR="001B26F3" w:rsidRPr="00631FEB" w:rsidRDefault="005A411B" w:rsidP="00631FEB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Verdana" w:hAnsi="Verdana" w:cs="Tahoma"/>
        </w:rPr>
      </w:pPr>
      <w:r w:rsidRPr="001B26F3">
        <w:rPr>
          <w:rFonts w:ascii="Arial" w:hAnsi="Arial" w:cs="Arial"/>
        </w:rPr>
        <w:t>Tczew</w:t>
      </w:r>
      <w:r w:rsidRPr="001B26F3">
        <w:rPr>
          <w:rFonts w:ascii="Arial" w:hAnsi="Arial" w:cs="Arial"/>
        </w:rPr>
        <w:t xml:space="preserve"> </w:t>
      </w:r>
      <w:r w:rsidR="001B26F3" w:rsidRPr="001B26F3">
        <w:rPr>
          <w:rFonts w:ascii="Arial" w:hAnsi="Arial" w:cs="Arial"/>
        </w:rPr>
        <w:t>- _____________________________________________</w:t>
      </w:r>
      <w:r>
        <w:rPr>
          <w:rFonts w:ascii="Arial" w:hAnsi="Arial" w:cs="Arial"/>
        </w:rPr>
        <w:t>__</w:t>
      </w:r>
      <w:r w:rsidR="001B26F3" w:rsidRPr="001B26F3">
        <w:rPr>
          <w:rFonts w:ascii="Arial" w:hAnsi="Arial" w:cs="Arial"/>
        </w:rPr>
        <w:t>________</w:t>
      </w:r>
    </w:p>
    <w:p w14:paraId="1BCAF815" w14:textId="038F3A43" w:rsidR="002A05E5" w:rsidRPr="002A05E5" w:rsidRDefault="002A05E5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7121EF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721DF02D" w14:textId="57E58923" w:rsidR="00BA287E" w:rsidRDefault="00BA287E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 xml:space="preserve">Rachunek bankowy, na który Zamawiający dokona zapłaty ceny z tytułu realizacji Umowy, prowadzony jest przez </w:t>
      </w:r>
      <w:r w:rsidR="003022A7">
        <w:rPr>
          <w:rFonts w:ascii="Arial" w:hAnsi="Arial" w:cs="Arial"/>
        </w:rPr>
        <w:t>_______________________________________</w:t>
      </w:r>
      <w:r w:rsidRPr="00DB4A6F">
        <w:rPr>
          <w:rFonts w:ascii="Arial" w:hAnsi="Arial" w:cs="Arial"/>
        </w:rPr>
        <w:t xml:space="preserve"> o numerze rachunku </w:t>
      </w:r>
      <w:r w:rsidR="003022A7">
        <w:rPr>
          <w:rFonts w:ascii="Arial" w:hAnsi="Arial" w:cs="Arial"/>
        </w:rPr>
        <w:t>_______________________________________________</w:t>
      </w:r>
      <w:r w:rsidRPr="00DB4A6F">
        <w:rPr>
          <w:rFonts w:ascii="Arial" w:hAnsi="Arial" w:cs="Arial"/>
        </w:rPr>
        <w:t xml:space="preserve"> (wskazany zostanie w umowie oraz na fakturze</w:t>
      </w:r>
      <w:r w:rsidR="00775E02" w:rsidRPr="00DB4A6F">
        <w:rPr>
          <w:rFonts w:ascii="Arial" w:hAnsi="Arial" w:cs="Arial"/>
        </w:rPr>
        <w:t>/rachunku</w:t>
      </w:r>
      <w:r w:rsidRPr="00DB4A6F">
        <w:rPr>
          <w:rFonts w:ascii="Arial" w:hAnsi="Arial" w:cs="Arial"/>
        </w:rPr>
        <w:t>).</w:t>
      </w:r>
      <w:r w:rsidRPr="00DB4A6F">
        <w:rPr>
          <w:rFonts w:ascii="Arial" w:eastAsia="Verdana" w:hAnsi="Arial" w:cs="Arial"/>
        </w:rPr>
        <w:t xml:space="preserve"> </w:t>
      </w:r>
    </w:p>
    <w:p w14:paraId="69A77130" w14:textId="44A22822" w:rsidR="00351261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oświadczamy, że wskazany powyżej rachunek rozliczeniowy został zgłoszony do właściwego organu podatkowego i znajduje się w wykazie, o którym mowa w art. 96b ustawy o podatku od towarów i usług, zwanym Białą Listą.</w:t>
      </w:r>
    </w:p>
    <w:p w14:paraId="2F18A36D" w14:textId="7336959D" w:rsidR="00351261" w:rsidRPr="00DB4A6F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oświadczamy*, że wyrażamy zgodę na warunki płatności określone w zapytaniu ofertowym.</w:t>
      </w:r>
    </w:p>
    <w:p w14:paraId="59111F3B" w14:textId="056F4F75" w:rsidR="003E5DA6" w:rsidRPr="00DB4A6F" w:rsidRDefault="001034A9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lastRenderedPageBreak/>
        <w:t>Oświadczam/oświadczamy*, że zapoznałem/zapoznaliśmy się* z zapytaniem ofertowym. Uznaję/uznajemy* się za związanego/związanych* określonymi w nich postanowieniami i zasadami postępowania.</w:t>
      </w:r>
    </w:p>
    <w:p w14:paraId="392AC1DF" w14:textId="27EF9047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73CE1B90" w14:textId="1B804D3E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6A66A0" w:rsidRPr="00DB4A6F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w niniejszym zapytaniu. </w:t>
      </w:r>
    </w:p>
    <w:p w14:paraId="462FFDC4" w14:textId="5FCC1995" w:rsidR="003022A7" w:rsidRPr="00631FEB" w:rsidRDefault="001034A9" w:rsidP="00631FEB">
      <w:pPr>
        <w:numPr>
          <w:ilvl w:val="0"/>
          <w:numId w:val="12"/>
        </w:numPr>
        <w:tabs>
          <w:tab w:val="left" w:pos="426"/>
        </w:tabs>
        <w:suppressAutoHyphens w:val="0"/>
        <w:spacing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  <w:bCs/>
        </w:rPr>
        <w:t>Wszelką korespondencję</w:t>
      </w:r>
      <w:r w:rsidRPr="00DB4A6F">
        <w:rPr>
          <w:rFonts w:ascii="Arial" w:hAnsi="Arial" w:cs="Arial"/>
        </w:rPr>
        <w:t xml:space="preserve"> w sprawie niniejszego postępowania kierować należy na adres Wykonawcy</w:t>
      </w:r>
      <w:r w:rsidR="00631FEB">
        <w:rPr>
          <w:rFonts w:ascii="Arial" w:hAnsi="Arial" w:cs="Arial"/>
        </w:rPr>
        <w:t>: _____</w:t>
      </w:r>
      <w:r w:rsidR="003022A7" w:rsidRPr="00631FEB">
        <w:rPr>
          <w:rFonts w:ascii="Arial" w:hAnsi="Arial" w:cs="Arial"/>
        </w:rPr>
        <w:t>_________________________________________</w:t>
      </w:r>
    </w:p>
    <w:p w14:paraId="16E35F90" w14:textId="3FE723D8" w:rsidR="003022A7" w:rsidRDefault="003022A7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38BCA00F" w14:textId="73B5F1F4" w:rsidR="003022A7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>Tel.</w:t>
      </w:r>
      <w:r w:rsidR="00D815FD">
        <w:rPr>
          <w:rFonts w:ascii="Arial" w:hAnsi="Arial" w:cs="Arial"/>
        </w:rPr>
        <w:t xml:space="preserve"> </w:t>
      </w:r>
      <w:r w:rsidR="003022A7">
        <w:rPr>
          <w:rFonts w:ascii="Arial" w:hAnsi="Arial" w:cs="Arial"/>
        </w:rPr>
        <w:t>_________________________</w:t>
      </w:r>
      <w:r w:rsidRPr="00DB4A6F">
        <w:rPr>
          <w:rFonts w:ascii="Arial" w:hAnsi="Arial" w:cs="Arial"/>
        </w:rPr>
        <w:t xml:space="preserve"> </w:t>
      </w:r>
    </w:p>
    <w:p w14:paraId="25E5F762" w14:textId="77E36A68" w:rsidR="001034A9" w:rsidRPr="00DB4A6F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 xml:space="preserve">e-mail </w:t>
      </w:r>
      <w:r w:rsidR="003022A7">
        <w:rPr>
          <w:rFonts w:ascii="Arial" w:hAnsi="Arial" w:cs="Arial"/>
        </w:rPr>
        <w:t>________________________________________</w:t>
      </w:r>
      <w:r w:rsidRPr="00DB4A6F">
        <w:rPr>
          <w:rFonts w:ascii="Arial" w:hAnsi="Arial" w:cs="Arial"/>
        </w:rPr>
        <w:t xml:space="preserve"> </w:t>
      </w:r>
    </w:p>
    <w:p w14:paraId="13FED6C9" w14:textId="77777777" w:rsidR="001034A9" w:rsidRPr="00DB4A6F" w:rsidRDefault="001034A9" w:rsidP="003022A7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B4A6F">
        <w:rPr>
          <w:rFonts w:ascii="Arial" w:hAnsi="Arial" w:cs="Arial"/>
          <w:bCs/>
        </w:rPr>
        <w:t>Załącznikami</w:t>
      </w:r>
      <w:r w:rsidRPr="00DB4A6F">
        <w:rPr>
          <w:rFonts w:ascii="Arial" w:hAnsi="Arial" w:cs="Arial"/>
          <w:b/>
          <w:bCs/>
        </w:rPr>
        <w:t xml:space="preserve"> </w:t>
      </w:r>
      <w:r w:rsidRPr="00DB4A6F">
        <w:rPr>
          <w:rFonts w:ascii="Arial" w:hAnsi="Arial" w:cs="Arial"/>
        </w:rPr>
        <w:t>do niniejszej Oferty są:</w:t>
      </w:r>
    </w:p>
    <w:p w14:paraId="56D41F76" w14:textId="5B030E31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6823564D" w14:textId="5D9CEE24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360" w:line="276" w:lineRule="auto"/>
        <w:ind w:left="1003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2F7778F8" w14:textId="77777777" w:rsidR="00AF39CF" w:rsidRDefault="00AF39CF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</w:p>
    <w:p w14:paraId="6E0F30B8" w14:textId="7D748CC1" w:rsidR="001034A9" w:rsidRPr="00DB4A6F" w:rsidRDefault="001034A9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B4A6F">
        <w:rPr>
          <w:rFonts w:ascii="Arial" w:hAnsi="Arial" w:cs="Arial"/>
        </w:rPr>
        <w:t>Data</w:t>
      </w:r>
      <w:r w:rsidR="003022A7">
        <w:rPr>
          <w:rFonts w:ascii="Arial" w:hAnsi="Arial" w:cs="Arial"/>
        </w:rPr>
        <w:t xml:space="preserve"> </w:t>
      </w:r>
      <w:r w:rsidR="00115C68">
        <w:rPr>
          <w:rFonts w:ascii="Arial" w:hAnsi="Arial" w:cs="Arial"/>
        </w:rPr>
        <w:t>___________________</w:t>
      </w:r>
      <w:r w:rsidRPr="00DB4A6F">
        <w:rPr>
          <w:rFonts w:ascii="Arial" w:hAnsi="Arial" w:cs="Arial"/>
        </w:rPr>
        <w:t xml:space="preserve">                           </w:t>
      </w:r>
      <w:r w:rsidR="00091D5D" w:rsidRPr="00DB4A6F">
        <w:rPr>
          <w:rFonts w:ascii="Arial" w:hAnsi="Arial" w:cs="Arial"/>
        </w:rPr>
        <w:t xml:space="preserve">     </w:t>
      </w:r>
      <w:r w:rsidR="00115C68">
        <w:rPr>
          <w:rFonts w:ascii="Arial" w:hAnsi="Arial" w:cs="Arial"/>
        </w:rPr>
        <w:t>____________________________</w:t>
      </w:r>
    </w:p>
    <w:p w14:paraId="57CCEC6B" w14:textId="1796CF73" w:rsidR="001034A9" w:rsidRPr="003022A7" w:rsidRDefault="001034A9" w:rsidP="003022A7">
      <w:pPr>
        <w:pStyle w:val="Standardowy2"/>
        <w:spacing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(Pieczęć</w:t>
      </w:r>
      <w:r w:rsidR="006A66A0" w:rsidRPr="003022A7">
        <w:rPr>
          <w:rFonts w:ascii="Arial" w:hAnsi="Arial" w:cs="Arial"/>
          <w:iCs/>
          <w:sz w:val="20"/>
          <w:szCs w:val="20"/>
        </w:rPr>
        <w:t xml:space="preserve"> i podpis Wykonawcy/ Wykonawców</w:t>
      </w:r>
      <w:r w:rsidRPr="003022A7">
        <w:rPr>
          <w:rFonts w:ascii="Arial" w:hAnsi="Arial" w:cs="Arial"/>
          <w:iCs/>
          <w:sz w:val="20"/>
          <w:szCs w:val="20"/>
        </w:rPr>
        <w:t xml:space="preserve"> lub pełnomocnika)</w:t>
      </w:r>
    </w:p>
    <w:p w14:paraId="413AF865" w14:textId="5A370F14" w:rsidR="002A05E5" w:rsidRDefault="001034A9" w:rsidP="00AF39CF">
      <w:pPr>
        <w:pStyle w:val="Tekstpodstawowywcity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sz w:val="20"/>
          <w:szCs w:val="20"/>
        </w:rPr>
        <w:t>*</w:t>
      </w:r>
      <w:r w:rsidRPr="003022A7">
        <w:rPr>
          <w:rFonts w:ascii="Arial" w:hAnsi="Arial" w:cs="Arial"/>
          <w:sz w:val="20"/>
          <w:szCs w:val="20"/>
          <w:vertAlign w:val="superscript"/>
        </w:rPr>
        <w:t>)</w:t>
      </w:r>
      <w:r w:rsidRPr="003022A7">
        <w:rPr>
          <w:rFonts w:ascii="Arial" w:hAnsi="Arial" w:cs="Arial"/>
          <w:sz w:val="20"/>
          <w:szCs w:val="20"/>
        </w:rPr>
        <w:t xml:space="preserve"> - niepotrzebne skreślić</w:t>
      </w:r>
    </w:p>
    <w:p w14:paraId="0D4A69EE" w14:textId="236DE1B0" w:rsidR="002A05E5" w:rsidRDefault="002A05E5">
      <w:pPr>
        <w:suppressAutoHyphens w:val="0"/>
        <w:spacing w:after="200" w:line="276" w:lineRule="auto"/>
        <w:rPr>
          <w:rFonts w:ascii="Arial" w:hAnsi="Arial" w:cs="Arial"/>
          <w:sz w:val="20"/>
          <w:szCs w:val="20"/>
          <w:lang w:val="x-none" w:eastAsia="zh-CN"/>
        </w:rPr>
      </w:pPr>
    </w:p>
    <w:sectPr w:rsidR="002A05E5" w:rsidSect="00133C32">
      <w:footerReference w:type="even" r:id="rId8"/>
      <w:footerReference w:type="default" r:id="rId9"/>
      <w:pgSz w:w="11900" w:h="16840"/>
      <w:pgMar w:top="1417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4142C" w14:textId="77777777" w:rsidR="00F7296E" w:rsidRDefault="00F7296E" w:rsidP="00387A10">
      <w:r>
        <w:separator/>
      </w:r>
    </w:p>
  </w:endnote>
  <w:endnote w:type="continuationSeparator" w:id="0">
    <w:p w14:paraId="1ECDC9A4" w14:textId="77777777" w:rsidR="00F7296E" w:rsidRDefault="00F7296E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tarSymbol"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7A4DEC" w:rsidRDefault="007A4DEC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7A4DEC" w:rsidRDefault="007A4DEC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7A4DEC" w:rsidRDefault="007A4DE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7A4DEC" w:rsidRDefault="007A4DEC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AD542" w14:textId="77777777" w:rsidR="00F7296E" w:rsidRDefault="00F7296E" w:rsidP="00387A10">
      <w:r>
        <w:separator/>
      </w:r>
    </w:p>
  </w:footnote>
  <w:footnote w:type="continuationSeparator" w:id="0">
    <w:p w14:paraId="2DA03938" w14:textId="77777777" w:rsidR="00F7296E" w:rsidRDefault="00F7296E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5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6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9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0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00000015"/>
    <w:multiLevelType w:val="multilevel"/>
    <w:tmpl w:val="1D386E8C"/>
    <w:lvl w:ilvl="0">
      <w:start w:val="1"/>
      <w:numFmt w:val="decimal"/>
      <w:lvlText w:val="5.%1."/>
      <w:lvlJc w:val="left"/>
      <w:pPr>
        <w:tabs>
          <w:tab w:val="num" w:pos="766"/>
        </w:tabs>
        <w:ind w:left="766" w:hanging="624"/>
      </w:pPr>
      <w:rPr>
        <w:rFonts w:ascii="Verdana" w:eastAsia="Verdana" w:hAnsi="Verdana" w:cs="Verdana"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eastAsia="Arial" w:hint="default"/>
      </w:r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0000070"/>
    <w:multiLevelType w:val="multilevel"/>
    <w:tmpl w:val="4656A0C0"/>
    <w:lvl w:ilvl="0">
      <w:start w:val="1"/>
      <w:numFmt w:val="bullet"/>
      <w:lvlText w:val=""/>
      <w:lvlJc w:val="left"/>
      <w:pPr>
        <w:tabs>
          <w:tab w:val="num" w:pos="805"/>
        </w:tabs>
        <w:ind w:left="805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165"/>
        </w:tabs>
        <w:ind w:left="1165" w:hanging="360"/>
      </w:pPr>
      <w:rPr>
        <w:rFonts w:ascii="OpenSymbol" w:hAnsi="OpenSymbol" w:cs="StarSymbol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525"/>
        </w:tabs>
        <w:ind w:left="1525" w:hanging="360"/>
      </w:pPr>
      <w:rPr>
        <w:rFonts w:ascii="OpenSymbol" w:hAnsi="OpenSymbol" w:cs="Star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85"/>
        </w:tabs>
        <w:ind w:left="1885" w:hanging="360"/>
      </w:pPr>
      <w:rPr>
        <w:rFonts w:ascii="Symbol" w:hAnsi="Symbol" w:cs="Star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245"/>
        </w:tabs>
        <w:ind w:left="2245" w:hanging="360"/>
      </w:pPr>
      <w:rPr>
        <w:rFonts w:ascii="OpenSymbol" w:hAnsi="OpenSymbol" w:cs="StarSymbol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605"/>
        </w:tabs>
        <w:ind w:left="2605" w:hanging="360"/>
      </w:pPr>
      <w:rPr>
        <w:rFonts w:ascii="OpenSymbol" w:hAnsi="OpenSymbol" w:cs="Star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cs="Star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25"/>
        </w:tabs>
        <w:ind w:left="3325" w:hanging="360"/>
      </w:pPr>
      <w:rPr>
        <w:rFonts w:ascii="OpenSymbol" w:hAnsi="OpenSymbol" w:cs="StarSymbol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85"/>
        </w:tabs>
        <w:ind w:left="3685" w:hanging="360"/>
      </w:pPr>
      <w:rPr>
        <w:rFonts w:ascii="OpenSymbol" w:hAnsi="OpenSymbol" w:cs="StarSymbol"/>
        <w:sz w:val="20"/>
        <w:szCs w:val="20"/>
      </w:rPr>
    </w:lvl>
  </w:abstractNum>
  <w:abstractNum w:abstractNumId="21" w15:restartNumberingAfterBreak="0">
    <w:nsid w:val="00DD40C1"/>
    <w:multiLevelType w:val="hybridMultilevel"/>
    <w:tmpl w:val="F9B2D6E8"/>
    <w:lvl w:ilvl="0" w:tplc="2AC07BAE">
      <w:start w:val="1"/>
      <w:numFmt w:val="lowerLetter"/>
      <w:lvlText w:val="%1)"/>
      <w:lvlJc w:val="left"/>
      <w:pPr>
        <w:ind w:left="121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2DA0936"/>
    <w:multiLevelType w:val="hybridMultilevel"/>
    <w:tmpl w:val="8A0A2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40B51FF"/>
    <w:multiLevelType w:val="hybridMultilevel"/>
    <w:tmpl w:val="64605278"/>
    <w:lvl w:ilvl="0" w:tplc="96329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49A34A2"/>
    <w:multiLevelType w:val="hybridMultilevel"/>
    <w:tmpl w:val="B42A2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5E006B7"/>
    <w:multiLevelType w:val="hybridMultilevel"/>
    <w:tmpl w:val="B98A86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87530D9"/>
    <w:multiLevelType w:val="hybridMultilevel"/>
    <w:tmpl w:val="CDAE32D2"/>
    <w:lvl w:ilvl="0" w:tplc="40E03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D42B6A"/>
    <w:multiLevelType w:val="multilevel"/>
    <w:tmpl w:val="8942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0C486841"/>
    <w:multiLevelType w:val="hybridMultilevel"/>
    <w:tmpl w:val="B3241F1A"/>
    <w:lvl w:ilvl="0" w:tplc="31E45C80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C845D3D"/>
    <w:multiLevelType w:val="hybridMultilevel"/>
    <w:tmpl w:val="CCD8FC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CEA2833"/>
    <w:multiLevelType w:val="hybridMultilevel"/>
    <w:tmpl w:val="EE62E080"/>
    <w:lvl w:ilvl="0" w:tplc="041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5" w15:restartNumberingAfterBreak="0">
    <w:nsid w:val="0DB808C0"/>
    <w:multiLevelType w:val="hybridMultilevel"/>
    <w:tmpl w:val="BED69F52"/>
    <w:lvl w:ilvl="0" w:tplc="E7D439EA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6" w15:restartNumberingAfterBreak="0">
    <w:nsid w:val="0E1202A8"/>
    <w:multiLevelType w:val="hybridMultilevel"/>
    <w:tmpl w:val="8F0A07F6"/>
    <w:lvl w:ilvl="0" w:tplc="FFFFFFFF">
      <w:start w:val="1"/>
      <w:numFmt w:val="upperRoman"/>
      <w:lvlText w:val="%1."/>
      <w:lvlJc w:val="right"/>
      <w:pPr>
        <w:ind w:left="1713" w:hanging="360"/>
      </w:pPr>
      <w:rPr>
        <w:rFonts w:hint="default"/>
        <w:b/>
        <w:i w:val="0"/>
        <w:color w:val="auto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2AC07BAE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37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29D3FFE"/>
    <w:multiLevelType w:val="hybridMultilevel"/>
    <w:tmpl w:val="66DED714"/>
    <w:lvl w:ilvl="0" w:tplc="B1D00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A1A3E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2" w:tplc="457AE53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DA4672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A636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00C237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92E3FC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93C53C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9A03D7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132E0F99"/>
    <w:multiLevelType w:val="hybridMultilevel"/>
    <w:tmpl w:val="2D1AB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3351E5C"/>
    <w:multiLevelType w:val="hybridMultilevel"/>
    <w:tmpl w:val="AE7A0BA2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1" w15:restartNumberingAfterBreak="0">
    <w:nsid w:val="13361F77"/>
    <w:multiLevelType w:val="hybridMultilevel"/>
    <w:tmpl w:val="ADF06694"/>
    <w:lvl w:ilvl="0" w:tplc="2AC07BAE">
      <w:start w:val="1"/>
      <w:numFmt w:val="lowerLetter"/>
      <w:lvlText w:val="%1)"/>
      <w:lvlJc w:val="left"/>
      <w:pPr>
        <w:ind w:left="157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144376E6"/>
    <w:multiLevelType w:val="hybridMultilevel"/>
    <w:tmpl w:val="6E0C37F8"/>
    <w:lvl w:ilvl="0" w:tplc="8E5AB0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9BE60D8">
      <w:start w:val="1"/>
      <w:numFmt w:val="decimal"/>
      <w:lvlText w:val="%2."/>
      <w:lvlJc w:val="left"/>
      <w:pPr>
        <w:ind w:left="1440" w:hanging="360"/>
      </w:pPr>
    </w:lvl>
    <w:lvl w:ilvl="2" w:tplc="C0CCDD44">
      <w:start w:val="1"/>
      <w:numFmt w:val="lowerRoman"/>
      <w:lvlText w:val="%3."/>
      <w:lvlJc w:val="right"/>
      <w:pPr>
        <w:ind w:left="2160" w:hanging="180"/>
      </w:pPr>
    </w:lvl>
    <w:lvl w:ilvl="3" w:tplc="38FC6DB8">
      <w:start w:val="1"/>
      <w:numFmt w:val="decimal"/>
      <w:lvlText w:val="%4."/>
      <w:lvlJc w:val="left"/>
      <w:pPr>
        <w:ind w:left="2880" w:hanging="360"/>
      </w:pPr>
    </w:lvl>
    <w:lvl w:ilvl="4" w:tplc="90544836">
      <w:start w:val="1"/>
      <w:numFmt w:val="lowerLetter"/>
      <w:lvlText w:val="%5."/>
      <w:lvlJc w:val="left"/>
      <w:pPr>
        <w:ind w:left="3600" w:hanging="360"/>
      </w:pPr>
    </w:lvl>
    <w:lvl w:ilvl="5" w:tplc="9DD69662">
      <w:start w:val="1"/>
      <w:numFmt w:val="lowerRoman"/>
      <w:lvlText w:val="%6."/>
      <w:lvlJc w:val="right"/>
      <w:pPr>
        <w:ind w:left="4320" w:hanging="180"/>
      </w:pPr>
    </w:lvl>
    <w:lvl w:ilvl="6" w:tplc="ABA09514">
      <w:start w:val="1"/>
      <w:numFmt w:val="decimal"/>
      <w:lvlText w:val="%7."/>
      <w:lvlJc w:val="left"/>
      <w:pPr>
        <w:ind w:left="5040" w:hanging="360"/>
      </w:pPr>
    </w:lvl>
    <w:lvl w:ilvl="7" w:tplc="AEDCC3C2">
      <w:start w:val="1"/>
      <w:numFmt w:val="lowerLetter"/>
      <w:lvlText w:val="%8."/>
      <w:lvlJc w:val="left"/>
      <w:pPr>
        <w:ind w:left="5760" w:hanging="360"/>
      </w:pPr>
    </w:lvl>
    <w:lvl w:ilvl="8" w:tplc="9184075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4CD3BB2"/>
    <w:multiLevelType w:val="hybridMultilevel"/>
    <w:tmpl w:val="74F0A0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9197E26"/>
    <w:multiLevelType w:val="hybridMultilevel"/>
    <w:tmpl w:val="53F8A856"/>
    <w:lvl w:ilvl="0" w:tplc="D188C4C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304E96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A5618ED"/>
    <w:multiLevelType w:val="hybridMultilevel"/>
    <w:tmpl w:val="EDA209C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1B48594E"/>
    <w:multiLevelType w:val="hybridMultilevel"/>
    <w:tmpl w:val="2C32CA28"/>
    <w:lvl w:ilvl="0" w:tplc="0450BFD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CA47D3F"/>
    <w:multiLevelType w:val="hybridMultilevel"/>
    <w:tmpl w:val="B664B2F0"/>
    <w:lvl w:ilvl="0" w:tplc="8EC2474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1D142EBB"/>
    <w:multiLevelType w:val="hybridMultilevel"/>
    <w:tmpl w:val="0A34E0B6"/>
    <w:lvl w:ilvl="0" w:tplc="EA147E36">
      <w:start w:val="2"/>
      <w:numFmt w:val="ordinal"/>
      <w:lvlText w:val="%1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2" w15:restartNumberingAfterBreak="0">
    <w:nsid w:val="1D20078F"/>
    <w:multiLevelType w:val="hybridMultilevel"/>
    <w:tmpl w:val="79228A98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3" w15:restartNumberingAfterBreak="0">
    <w:nsid w:val="1D2265AD"/>
    <w:multiLevelType w:val="hybridMultilevel"/>
    <w:tmpl w:val="1F28A87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1DDF205A"/>
    <w:multiLevelType w:val="hybridMultilevel"/>
    <w:tmpl w:val="BD18FBB6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2B3CEE22">
      <w:start w:val="1"/>
      <w:numFmt w:val="decimal"/>
      <w:lvlText w:val="%2)"/>
      <w:lvlJc w:val="left"/>
      <w:pPr>
        <w:ind w:left="1260" w:hanging="180"/>
      </w:pPr>
      <w:rPr>
        <w:rFonts w:ascii="Arial" w:hAnsi="Arial" w:cs="Arial" w:hint="default"/>
        <w:sz w:val="20"/>
        <w:szCs w:val="20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6" w15:restartNumberingAfterBreak="0">
    <w:nsid w:val="1DF621B3"/>
    <w:multiLevelType w:val="hybridMultilevel"/>
    <w:tmpl w:val="861A0116"/>
    <w:lvl w:ilvl="0" w:tplc="C6CCFF6C">
      <w:start w:val="1"/>
      <w:numFmt w:val="upperRoman"/>
      <w:lvlText w:val="%1."/>
      <w:lvlJc w:val="left"/>
      <w:pPr>
        <w:ind w:left="8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66A38">
      <w:start w:val="1"/>
      <w:numFmt w:val="decimal"/>
      <w:lvlText w:val="%2."/>
      <w:lvlJc w:val="left"/>
      <w:pPr>
        <w:ind w:left="7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38705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C46EA6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CDD1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80422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06B0B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A0A3C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2E732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1EA566B2"/>
    <w:multiLevelType w:val="hybridMultilevel"/>
    <w:tmpl w:val="F8EAE9E4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8" w15:restartNumberingAfterBreak="0">
    <w:nsid w:val="1EC10A8D"/>
    <w:multiLevelType w:val="hybridMultilevel"/>
    <w:tmpl w:val="EF5C5A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1EE15FF5"/>
    <w:multiLevelType w:val="multilevel"/>
    <w:tmpl w:val="B2002AD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F56622E"/>
    <w:multiLevelType w:val="hybridMultilevel"/>
    <w:tmpl w:val="6DA4B14C"/>
    <w:lvl w:ilvl="0" w:tplc="12B8A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0CE4755"/>
    <w:multiLevelType w:val="hybridMultilevel"/>
    <w:tmpl w:val="836ADF72"/>
    <w:lvl w:ilvl="0" w:tplc="AC305B9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2" w15:restartNumberingAfterBreak="0">
    <w:nsid w:val="223E4FB9"/>
    <w:multiLevelType w:val="hybridMultilevel"/>
    <w:tmpl w:val="38047080"/>
    <w:lvl w:ilvl="0" w:tplc="BA4451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3D739F7"/>
    <w:multiLevelType w:val="hybridMultilevel"/>
    <w:tmpl w:val="EB48D2EC"/>
    <w:lvl w:ilvl="0" w:tplc="30F48410">
      <w:start w:val="1"/>
      <w:numFmt w:val="decimal"/>
      <w:lvlText w:val="%1."/>
      <w:lvlJc w:val="left"/>
      <w:pPr>
        <w:ind w:left="360" w:hanging="360"/>
      </w:pPr>
    </w:lvl>
    <w:lvl w:ilvl="1" w:tplc="03B2433A">
      <w:start w:val="1"/>
      <w:numFmt w:val="lowerLetter"/>
      <w:lvlText w:val="%2."/>
      <w:lvlJc w:val="left"/>
      <w:pPr>
        <w:ind w:left="1080" w:hanging="360"/>
      </w:pPr>
    </w:lvl>
    <w:lvl w:ilvl="2" w:tplc="87CAEA0A">
      <w:start w:val="1"/>
      <w:numFmt w:val="lowerRoman"/>
      <w:lvlText w:val="%3."/>
      <w:lvlJc w:val="right"/>
      <w:pPr>
        <w:ind w:left="1800" w:hanging="180"/>
      </w:pPr>
    </w:lvl>
    <w:lvl w:ilvl="3" w:tplc="23D89DD8">
      <w:start w:val="1"/>
      <w:numFmt w:val="decimal"/>
      <w:lvlText w:val="%4."/>
      <w:lvlJc w:val="left"/>
      <w:pPr>
        <w:ind w:left="2520" w:hanging="360"/>
      </w:pPr>
    </w:lvl>
    <w:lvl w:ilvl="4" w:tplc="025CFDB4">
      <w:start w:val="1"/>
      <w:numFmt w:val="lowerLetter"/>
      <w:lvlText w:val="%5."/>
      <w:lvlJc w:val="left"/>
      <w:pPr>
        <w:ind w:left="3240" w:hanging="360"/>
      </w:pPr>
    </w:lvl>
    <w:lvl w:ilvl="5" w:tplc="963020EE">
      <w:start w:val="1"/>
      <w:numFmt w:val="lowerRoman"/>
      <w:lvlText w:val="%6."/>
      <w:lvlJc w:val="right"/>
      <w:pPr>
        <w:ind w:left="3960" w:hanging="180"/>
      </w:pPr>
    </w:lvl>
    <w:lvl w:ilvl="6" w:tplc="8CB4377A">
      <w:start w:val="1"/>
      <w:numFmt w:val="decimal"/>
      <w:lvlText w:val="%7."/>
      <w:lvlJc w:val="left"/>
      <w:pPr>
        <w:ind w:left="4680" w:hanging="360"/>
      </w:pPr>
    </w:lvl>
    <w:lvl w:ilvl="7" w:tplc="90905314">
      <w:start w:val="1"/>
      <w:numFmt w:val="lowerLetter"/>
      <w:lvlText w:val="%8."/>
      <w:lvlJc w:val="left"/>
      <w:pPr>
        <w:ind w:left="5400" w:hanging="360"/>
      </w:pPr>
    </w:lvl>
    <w:lvl w:ilvl="8" w:tplc="87B6C046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23E95E8B"/>
    <w:multiLevelType w:val="hybridMultilevel"/>
    <w:tmpl w:val="D6B2FC32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243E2876"/>
    <w:multiLevelType w:val="multilevel"/>
    <w:tmpl w:val="C0F87D12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color w:val="auto"/>
        <w:position w:val="0"/>
        <w:sz w:val="20"/>
        <w:szCs w:val="18"/>
        <w:vertAlign w:val="baseline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6" w15:restartNumberingAfterBreak="0">
    <w:nsid w:val="25D46698"/>
    <w:multiLevelType w:val="hybridMultilevel"/>
    <w:tmpl w:val="21947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12233"/>
    <w:multiLevelType w:val="hybridMultilevel"/>
    <w:tmpl w:val="53FA0EE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27504FF6"/>
    <w:multiLevelType w:val="hybridMultilevel"/>
    <w:tmpl w:val="A248564E"/>
    <w:lvl w:ilvl="0" w:tplc="71F65B2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AE9E28">
      <w:start w:val="1"/>
      <w:numFmt w:val="lowerLetter"/>
      <w:lvlText w:val="%2."/>
      <w:lvlJc w:val="left"/>
      <w:pPr>
        <w:ind w:left="1440" w:hanging="360"/>
      </w:pPr>
    </w:lvl>
    <w:lvl w:ilvl="2" w:tplc="FC004D46">
      <w:start w:val="1"/>
      <w:numFmt w:val="lowerRoman"/>
      <w:lvlText w:val="%3."/>
      <w:lvlJc w:val="right"/>
      <w:pPr>
        <w:ind w:left="2160" w:hanging="180"/>
      </w:pPr>
    </w:lvl>
    <w:lvl w:ilvl="3" w:tplc="E82A5A6E">
      <w:start w:val="1"/>
      <w:numFmt w:val="decimal"/>
      <w:lvlText w:val="%4."/>
      <w:lvlJc w:val="left"/>
      <w:pPr>
        <w:ind w:left="2880" w:hanging="360"/>
      </w:pPr>
    </w:lvl>
    <w:lvl w:ilvl="4" w:tplc="A38472BA">
      <w:start w:val="1"/>
      <w:numFmt w:val="lowerLetter"/>
      <w:lvlText w:val="%5."/>
      <w:lvlJc w:val="left"/>
      <w:pPr>
        <w:ind w:left="3600" w:hanging="360"/>
      </w:pPr>
    </w:lvl>
    <w:lvl w:ilvl="5" w:tplc="DB12F81C">
      <w:start w:val="1"/>
      <w:numFmt w:val="lowerRoman"/>
      <w:lvlText w:val="%6."/>
      <w:lvlJc w:val="right"/>
      <w:pPr>
        <w:ind w:left="4320" w:hanging="180"/>
      </w:pPr>
    </w:lvl>
    <w:lvl w:ilvl="6" w:tplc="F774C95E">
      <w:start w:val="1"/>
      <w:numFmt w:val="decimal"/>
      <w:lvlText w:val="%7."/>
      <w:lvlJc w:val="left"/>
      <w:pPr>
        <w:ind w:left="5040" w:hanging="360"/>
      </w:pPr>
    </w:lvl>
    <w:lvl w:ilvl="7" w:tplc="961427A2">
      <w:start w:val="1"/>
      <w:numFmt w:val="lowerLetter"/>
      <w:lvlText w:val="%8."/>
      <w:lvlJc w:val="left"/>
      <w:pPr>
        <w:ind w:left="5760" w:hanging="360"/>
      </w:pPr>
    </w:lvl>
    <w:lvl w:ilvl="8" w:tplc="F306C5FE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791244A"/>
    <w:multiLevelType w:val="hybridMultilevel"/>
    <w:tmpl w:val="C3D200B8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28101D1B"/>
    <w:multiLevelType w:val="hybridMultilevel"/>
    <w:tmpl w:val="9F52B2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29671D5B"/>
    <w:multiLevelType w:val="hybridMultilevel"/>
    <w:tmpl w:val="ECC00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B7A1CF4"/>
    <w:multiLevelType w:val="hybridMultilevel"/>
    <w:tmpl w:val="FE20D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E35CEC"/>
    <w:multiLevelType w:val="hybridMultilevel"/>
    <w:tmpl w:val="A174799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2D2D4A86"/>
    <w:multiLevelType w:val="hybridMultilevel"/>
    <w:tmpl w:val="53C0838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2D3C1393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ED562AD"/>
    <w:multiLevelType w:val="multilevel"/>
    <w:tmpl w:val="98603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8" w15:restartNumberingAfterBreak="0">
    <w:nsid w:val="32617265"/>
    <w:multiLevelType w:val="hybridMultilevel"/>
    <w:tmpl w:val="C446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27856F4"/>
    <w:multiLevelType w:val="hybridMultilevel"/>
    <w:tmpl w:val="298C471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1" w15:restartNumberingAfterBreak="0">
    <w:nsid w:val="33F57E78"/>
    <w:multiLevelType w:val="hybridMultilevel"/>
    <w:tmpl w:val="1958B422"/>
    <w:lvl w:ilvl="0" w:tplc="3E6C062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463040D"/>
    <w:multiLevelType w:val="hybridMultilevel"/>
    <w:tmpl w:val="2F183AF8"/>
    <w:lvl w:ilvl="0" w:tplc="D7A8DA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22E4758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trike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3" w15:restartNumberingAfterBreak="0">
    <w:nsid w:val="34986163"/>
    <w:multiLevelType w:val="hybridMultilevel"/>
    <w:tmpl w:val="9AAE8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6A75F29"/>
    <w:multiLevelType w:val="hybridMultilevel"/>
    <w:tmpl w:val="D2045DBC"/>
    <w:lvl w:ilvl="0" w:tplc="12B049B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92B2616E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iCs/>
      </w:rPr>
    </w:lvl>
    <w:lvl w:ilvl="3" w:tplc="2AC07BAE">
      <w:start w:val="1"/>
      <w:numFmt w:val="lowerLetter"/>
      <w:lvlText w:val="%4)"/>
      <w:lvlJc w:val="left"/>
      <w:pPr>
        <w:ind w:left="2880" w:hanging="360"/>
      </w:pPr>
      <w:rPr>
        <w:rFonts w:hint="default"/>
        <w:i w:val="0"/>
      </w:rPr>
    </w:lvl>
    <w:lvl w:ilvl="4" w:tplc="5C3E4CB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74A5D5E"/>
    <w:multiLevelType w:val="hybridMultilevel"/>
    <w:tmpl w:val="57A608CE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6" w15:restartNumberingAfterBreak="0">
    <w:nsid w:val="37503A9A"/>
    <w:multiLevelType w:val="hybridMultilevel"/>
    <w:tmpl w:val="C18A3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7DD5F61"/>
    <w:multiLevelType w:val="hybridMultilevel"/>
    <w:tmpl w:val="6A90AB6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BF408D0E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38125020"/>
    <w:multiLevelType w:val="hybridMultilevel"/>
    <w:tmpl w:val="4E28A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822267F"/>
    <w:multiLevelType w:val="hybridMultilevel"/>
    <w:tmpl w:val="87204F4A"/>
    <w:lvl w:ilvl="0" w:tplc="4FE683F2">
      <w:start w:val="6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A0E6539"/>
    <w:multiLevelType w:val="hybridMultilevel"/>
    <w:tmpl w:val="A328D0FE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1" w15:restartNumberingAfterBreak="0">
    <w:nsid w:val="3B56001C"/>
    <w:multiLevelType w:val="hybridMultilevel"/>
    <w:tmpl w:val="8E04CA2A"/>
    <w:lvl w:ilvl="0" w:tplc="EA0EDD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3C2C26EB"/>
    <w:multiLevelType w:val="hybridMultilevel"/>
    <w:tmpl w:val="E4E6E0C2"/>
    <w:lvl w:ilvl="0" w:tplc="0E12318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C4B4968"/>
    <w:multiLevelType w:val="hybridMultilevel"/>
    <w:tmpl w:val="70C6D6E0"/>
    <w:lvl w:ilvl="0" w:tplc="FE5483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C91565D"/>
    <w:multiLevelType w:val="hybridMultilevel"/>
    <w:tmpl w:val="3D88020C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5" w15:restartNumberingAfterBreak="0">
    <w:nsid w:val="3CC109E4"/>
    <w:multiLevelType w:val="multilevel"/>
    <w:tmpl w:val="F7C6F9F6"/>
    <w:lvl w:ilvl="0">
      <w:start w:val="3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  <w:b w:val="0"/>
        <w:i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6" w15:restartNumberingAfterBreak="0">
    <w:nsid w:val="3D0700B3"/>
    <w:multiLevelType w:val="hybridMultilevel"/>
    <w:tmpl w:val="B220EED2"/>
    <w:lvl w:ilvl="0" w:tplc="44168DD8">
      <w:start w:val="3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7" w15:restartNumberingAfterBreak="0">
    <w:nsid w:val="3D384FA8"/>
    <w:multiLevelType w:val="hybridMultilevel"/>
    <w:tmpl w:val="379CD7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8" w15:restartNumberingAfterBreak="0">
    <w:nsid w:val="3E2D0299"/>
    <w:multiLevelType w:val="hybridMultilevel"/>
    <w:tmpl w:val="8A8E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E882453"/>
    <w:multiLevelType w:val="hybridMultilevel"/>
    <w:tmpl w:val="7AA815CC"/>
    <w:lvl w:ilvl="0" w:tplc="B090FEE4">
      <w:start w:val="1"/>
      <w:numFmt w:val="decimal"/>
      <w:lvlText w:val="%1."/>
      <w:lvlJc w:val="left"/>
      <w:pPr>
        <w:ind w:left="11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0" w15:restartNumberingAfterBreak="0">
    <w:nsid w:val="3EF036D4"/>
    <w:multiLevelType w:val="hybridMultilevel"/>
    <w:tmpl w:val="4434E13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3F28342E"/>
    <w:multiLevelType w:val="hybridMultilevel"/>
    <w:tmpl w:val="27683934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2" w15:restartNumberingAfterBreak="0">
    <w:nsid w:val="3FB7142C"/>
    <w:multiLevelType w:val="hybridMultilevel"/>
    <w:tmpl w:val="03785D8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3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3A8346D"/>
    <w:multiLevelType w:val="hybridMultilevel"/>
    <w:tmpl w:val="CAFE18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6915EC0"/>
    <w:multiLevelType w:val="hybridMultilevel"/>
    <w:tmpl w:val="5F48C3AE"/>
    <w:lvl w:ilvl="0" w:tplc="6D9C5B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6EC14DE">
      <w:start w:val="1"/>
      <w:numFmt w:val="lowerLetter"/>
      <w:lvlText w:val="%2."/>
      <w:lvlJc w:val="left"/>
      <w:pPr>
        <w:ind w:left="1440" w:hanging="360"/>
      </w:pPr>
    </w:lvl>
    <w:lvl w:ilvl="2" w:tplc="D234A7B4">
      <w:start w:val="1"/>
      <w:numFmt w:val="lowerRoman"/>
      <w:lvlText w:val="%3."/>
      <w:lvlJc w:val="right"/>
      <w:pPr>
        <w:ind w:left="2160" w:hanging="180"/>
      </w:pPr>
    </w:lvl>
    <w:lvl w:ilvl="3" w:tplc="348C4AB4">
      <w:start w:val="1"/>
      <w:numFmt w:val="decimal"/>
      <w:lvlText w:val="%4."/>
      <w:lvlJc w:val="left"/>
      <w:pPr>
        <w:ind w:left="2880" w:hanging="360"/>
      </w:pPr>
    </w:lvl>
    <w:lvl w:ilvl="4" w:tplc="5CBC1ED4">
      <w:start w:val="1"/>
      <w:numFmt w:val="lowerLetter"/>
      <w:lvlText w:val="%5."/>
      <w:lvlJc w:val="left"/>
      <w:pPr>
        <w:ind w:left="3600" w:hanging="360"/>
      </w:pPr>
    </w:lvl>
    <w:lvl w:ilvl="5" w:tplc="10805538">
      <w:start w:val="1"/>
      <w:numFmt w:val="lowerRoman"/>
      <w:lvlText w:val="%6."/>
      <w:lvlJc w:val="right"/>
      <w:pPr>
        <w:ind w:left="4320" w:hanging="180"/>
      </w:pPr>
    </w:lvl>
    <w:lvl w:ilvl="6" w:tplc="95B822D2">
      <w:start w:val="1"/>
      <w:numFmt w:val="decimal"/>
      <w:lvlText w:val="%7."/>
      <w:lvlJc w:val="left"/>
      <w:pPr>
        <w:ind w:left="5040" w:hanging="360"/>
      </w:pPr>
    </w:lvl>
    <w:lvl w:ilvl="7" w:tplc="16AC2472">
      <w:start w:val="1"/>
      <w:numFmt w:val="lowerLetter"/>
      <w:lvlText w:val="%8."/>
      <w:lvlJc w:val="left"/>
      <w:pPr>
        <w:ind w:left="5760" w:hanging="360"/>
      </w:pPr>
    </w:lvl>
    <w:lvl w:ilvl="8" w:tplc="936E575C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6B008C7"/>
    <w:multiLevelType w:val="hybridMultilevel"/>
    <w:tmpl w:val="C29EC1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7C33A9C"/>
    <w:multiLevelType w:val="hybridMultilevel"/>
    <w:tmpl w:val="16F066C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AC07BAE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484706E9"/>
    <w:multiLevelType w:val="hybridMultilevel"/>
    <w:tmpl w:val="3EF6AEC0"/>
    <w:lvl w:ilvl="0" w:tplc="7E2E435A">
      <w:start w:val="1"/>
      <w:numFmt w:val="decimal"/>
      <w:lvlText w:val="%1)"/>
      <w:lvlJc w:val="left"/>
      <w:pPr>
        <w:ind w:left="1146" w:hanging="360"/>
      </w:pPr>
      <w:rPr>
        <w:rFonts w:ascii="Verdana" w:eastAsia="Calibri" w:hAnsi="Verdana" w:cs="Times New Roman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9" w15:restartNumberingAfterBreak="0">
    <w:nsid w:val="4A3D5AC3"/>
    <w:multiLevelType w:val="hybridMultilevel"/>
    <w:tmpl w:val="E4948486"/>
    <w:lvl w:ilvl="0" w:tplc="0415000B">
      <w:start w:val="1"/>
      <w:numFmt w:val="bullet"/>
      <w:lvlText w:val=""/>
      <w:lvlJc w:val="left"/>
      <w:pPr>
        <w:ind w:left="8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1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B110714"/>
    <w:multiLevelType w:val="hybridMultilevel"/>
    <w:tmpl w:val="67CA0800"/>
    <w:lvl w:ilvl="0" w:tplc="070EFD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DB6153F"/>
    <w:multiLevelType w:val="hybridMultilevel"/>
    <w:tmpl w:val="8AE8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E641460"/>
    <w:multiLevelType w:val="multilevel"/>
    <w:tmpl w:val="8B70B07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5A5A5A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5A5A5A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5A5A5A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</w:abstractNum>
  <w:abstractNum w:abstractNumId="115" w15:restartNumberingAfterBreak="0">
    <w:nsid w:val="4F041948"/>
    <w:multiLevelType w:val="hybridMultilevel"/>
    <w:tmpl w:val="A982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035223"/>
    <w:multiLevelType w:val="hybridMultilevel"/>
    <w:tmpl w:val="C21AF5F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500C20A8"/>
    <w:multiLevelType w:val="singleLevel"/>
    <w:tmpl w:val="E5766C1C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118" w15:restartNumberingAfterBreak="0">
    <w:nsid w:val="51AB5E25"/>
    <w:multiLevelType w:val="hybridMultilevel"/>
    <w:tmpl w:val="B44E88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2AE14A2"/>
    <w:multiLevelType w:val="hybridMultilevel"/>
    <w:tmpl w:val="0A026736"/>
    <w:lvl w:ilvl="0" w:tplc="D954FF5C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bCs/>
        <w:i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FFFFFFFF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120" w15:restartNumberingAfterBreak="0">
    <w:nsid w:val="53F51714"/>
    <w:multiLevelType w:val="hybridMultilevel"/>
    <w:tmpl w:val="1BA4ACA6"/>
    <w:lvl w:ilvl="0" w:tplc="FB80E856">
      <w:start w:val="1"/>
      <w:numFmt w:val="decimal"/>
      <w:lvlText w:val="%1)"/>
      <w:lvlJc w:val="left"/>
      <w:pPr>
        <w:ind w:left="1146" w:hanging="360"/>
      </w:pPr>
    </w:lvl>
    <w:lvl w:ilvl="1" w:tplc="E7068A84">
      <w:start w:val="1"/>
      <w:numFmt w:val="lowerLetter"/>
      <w:lvlText w:val="%2."/>
      <w:lvlJc w:val="left"/>
      <w:pPr>
        <w:ind w:left="1866" w:hanging="360"/>
      </w:pPr>
    </w:lvl>
    <w:lvl w:ilvl="2" w:tplc="657CCB4E">
      <w:start w:val="1"/>
      <w:numFmt w:val="lowerRoman"/>
      <w:lvlText w:val="%3."/>
      <w:lvlJc w:val="right"/>
      <w:pPr>
        <w:ind w:left="2586" w:hanging="180"/>
      </w:pPr>
    </w:lvl>
    <w:lvl w:ilvl="3" w:tplc="24ECC190">
      <w:start w:val="1"/>
      <w:numFmt w:val="decimal"/>
      <w:lvlText w:val="%4."/>
      <w:lvlJc w:val="left"/>
      <w:pPr>
        <w:ind w:left="3306" w:hanging="360"/>
      </w:pPr>
    </w:lvl>
    <w:lvl w:ilvl="4" w:tplc="6D1669F8">
      <w:start w:val="1"/>
      <w:numFmt w:val="lowerLetter"/>
      <w:lvlText w:val="%5."/>
      <w:lvlJc w:val="left"/>
      <w:pPr>
        <w:ind w:left="4026" w:hanging="360"/>
      </w:pPr>
    </w:lvl>
    <w:lvl w:ilvl="5" w:tplc="E9948226">
      <w:start w:val="1"/>
      <w:numFmt w:val="lowerRoman"/>
      <w:lvlText w:val="%6."/>
      <w:lvlJc w:val="right"/>
      <w:pPr>
        <w:ind w:left="4746" w:hanging="180"/>
      </w:pPr>
    </w:lvl>
    <w:lvl w:ilvl="6" w:tplc="4DB0D440">
      <w:start w:val="1"/>
      <w:numFmt w:val="decimal"/>
      <w:lvlText w:val="%7."/>
      <w:lvlJc w:val="left"/>
      <w:pPr>
        <w:ind w:left="5466" w:hanging="360"/>
      </w:pPr>
    </w:lvl>
    <w:lvl w:ilvl="7" w:tplc="2410C5C0">
      <w:start w:val="1"/>
      <w:numFmt w:val="lowerLetter"/>
      <w:lvlText w:val="%8."/>
      <w:lvlJc w:val="left"/>
      <w:pPr>
        <w:ind w:left="6186" w:hanging="360"/>
      </w:pPr>
    </w:lvl>
    <w:lvl w:ilvl="8" w:tplc="ED72BD58">
      <w:start w:val="1"/>
      <w:numFmt w:val="lowerRoman"/>
      <w:lvlText w:val="%9."/>
      <w:lvlJc w:val="right"/>
      <w:pPr>
        <w:ind w:left="6906" w:hanging="180"/>
      </w:pPr>
    </w:lvl>
  </w:abstractNum>
  <w:abstractNum w:abstractNumId="121" w15:restartNumberingAfterBreak="0">
    <w:nsid w:val="56CC0F0B"/>
    <w:multiLevelType w:val="hybridMultilevel"/>
    <w:tmpl w:val="A7AACF4C"/>
    <w:lvl w:ilvl="0" w:tplc="2FF2BE98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570F285C"/>
    <w:multiLevelType w:val="hybridMultilevel"/>
    <w:tmpl w:val="1EA63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7D671A9"/>
    <w:multiLevelType w:val="hybridMultilevel"/>
    <w:tmpl w:val="230CD710"/>
    <w:lvl w:ilvl="0" w:tplc="02A265F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4" w15:restartNumberingAfterBreak="0">
    <w:nsid w:val="58E508A6"/>
    <w:multiLevelType w:val="hybridMultilevel"/>
    <w:tmpl w:val="F6E0B5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94D230B"/>
    <w:multiLevelType w:val="hybridMultilevel"/>
    <w:tmpl w:val="23AE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9D87A7A"/>
    <w:multiLevelType w:val="hybridMultilevel"/>
    <w:tmpl w:val="BE44B4B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27" w15:restartNumberingAfterBreak="0">
    <w:nsid w:val="5B5338EF"/>
    <w:multiLevelType w:val="hybridMultilevel"/>
    <w:tmpl w:val="DD0CB7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8" w15:restartNumberingAfterBreak="0">
    <w:nsid w:val="5C1319C9"/>
    <w:multiLevelType w:val="hybridMultilevel"/>
    <w:tmpl w:val="473C5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D1D7C10"/>
    <w:multiLevelType w:val="hybridMultilevel"/>
    <w:tmpl w:val="B79C4DBA"/>
    <w:lvl w:ilvl="0" w:tplc="60DAE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19D2FEDE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164A61C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2D2422EA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E7821900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9702953C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BC26797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30BE6C7A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00065CE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0" w15:restartNumberingAfterBreak="0">
    <w:nsid w:val="5E217492"/>
    <w:multiLevelType w:val="hybridMultilevel"/>
    <w:tmpl w:val="BEDA6AEC"/>
    <w:lvl w:ilvl="0" w:tplc="74DEE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8A6F0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1424C5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00017F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1F2D08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8BA139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DA0A84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D0CE6B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BC44E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1" w15:restartNumberingAfterBreak="0">
    <w:nsid w:val="5EFB1F80"/>
    <w:multiLevelType w:val="hybridMultilevel"/>
    <w:tmpl w:val="FCF25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F213BFA"/>
    <w:multiLevelType w:val="hybridMultilevel"/>
    <w:tmpl w:val="8D2439C6"/>
    <w:lvl w:ilvl="0" w:tplc="08560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05C6E20"/>
    <w:multiLevelType w:val="hybridMultilevel"/>
    <w:tmpl w:val="021C60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068343F"/>
    <w:multiLevelType w:val="hybridMultilevel"/>
    <w:tmpl w:val="DC2ACEB6"/>
    <w:lvl w:ilvl="0" w:tplc="F968D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BA0984">
      <w:start w:val="1"/>
      <w:numFmt w:val="lowerLetter"/>
      <w:lvlText w:val="%2)"/>
      <w:lvlJc w:val="left"/>
      <w:pPr>
        <w:ind w:left="1710" w:hanging="63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7A067E"/>
    <w:multiLevelType w:val="hybridMultilevel"/>
    <w:tmpl w:val="907A12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61262F65"/>
    <w:multiLevelType w:val="hybridMultilevel"/>
    <w:tmpl w:val="DB4A1EEA"/>
    <w:lvl w:ilvl="0" w:tplc="775C5E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BC4D0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256A4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A0E3E6A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02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A03C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4EA6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C36D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9AE6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63C30552"/>
    <w:multiLevelType w:val="singleLevel"/>
    <w:tmpl w:val="A4FA78BE"/>
    <w:lvl w:ilvl="0">
      <w:start w:val="1"/>
      <w:numFmt w:val="lowerLetter"/>
      <w:lvlText w:val="%1)"/>
      <w:legacy w:legacy="1" w:legacySpace="0" w:legacyIndent="312"/>
      <w:lvlJc w:val="left"/>
      <w:rPr>
        <w:rFonts w:ascii="Arial" w:hAnsi="Arial" w:cs="Arial" w:hint="default"/>
      </w:rPr>
    </w:lvl>
  </w:abstractNum>
  <w:abstractNum w:abstractNumId="138" w15:restartNumberingAfterBreak="0">
    <w:nsid w:val="647D5AFA"/>
    <w:multiLevelType w:val="hybridMultilevel"/>
    <w:tmpl w:val="E0EA2364"/>
    <w:lvl w:ilvl="0" w:tplc="561E1BA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39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0" w15:restartNumberingAfterBreak="0">
    <w:nsid w:val="68B067CE"/>
    <w:multiLevelType w:val="hybridMultilevel"/>
    <w:tmpl w:val="34F6499C"/>
    <w:lvl w:ilvl="0" w:tplc="52BE97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9E24BC7"/>
    <w:multiLevelType w:val="hybridMultilevel"/>
    <w:tmpl w:val="FC6A2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6A797428"/>
    <w:multiLevelType w:val="hybridMultilevel"/>
    <w:tmpl w:val="FD6A516E"/>
    <w:lvl w:ilvl="0" w:tplc="D944B23E">
      <w:start w:val="1"/>
      <w:numFmt w:val="bullet"/>
      <w:lvlText w:val="−"/>
      <w:lvlJc w:val="left"/>
      <w:pPr>
        <w:ind w:left="199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3" w15:restartNumberingAfterBreak="0">
    <w:nsid w:val="6A7B3BDA"/>
    <w:multiLevelType w:val="hybridMultilevel"/>
    <w:tmpl w:val="B8F2C05E"/>
    <w:lvl w:ilvl="0" w:tplc="092E843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AB2006C"/>
    <w:multiLevelType w:val="hybridMultilevel"/>
    <w:tmpl w:val="216A6972"/>
    <w:lvl w:ilvl="0" w:tplc="6B4845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6AC31991"/>
    <w:multiLevelType w:val="hybridMultilevel"/>
    <w:tmpl w:val="7CEE3208"/>
    <w:lvl w:ilvl="0" w:tplc="E7D439EA">
      <w:start w:val="4"/>
      <w:numFmt w:val="lowerLetter"/>
      <w:lvlText w:val="%1)"/>
      <w:lvlJc w:val="left"/>
      <w:pPr>
        <w:tabs>
          <w:tab w:val="num" w:pos="726"/>
        </w:tabs>
        <w:ind w:left="72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46" w15:restartNumberingAfterBreak="0">
    <w:nsid w:val="6AF635A5"/>
    <w:multiLevelType w:val="hybridMultilevel"/>
    <w:tmpl w:val="608E9850"/>
    <w:lvl w:ilvl="0" w:tplc="0628A470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47" w15:restartNumberingAfterBreak="0">
    <w:nsid w:val="6B0A3A87"/>
    <w:multiLevelType w:val="hybridMultilevel"/>
    <w:tmpl w:val="420C3422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48" w15:restartNumberingAfterBreak="0">
    <w:nsid w:val="6BA738D8"/>
    <w:multiLevelType w:val="hybridMultilevel"/>
    <w:tmpl w:val="B79C4D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FFFFFFFF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FFFFFFFF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9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E3C35E7"/>
    <w:multiLevelType w:val="hybridMultilevel"/>
    <w:tmpl w:val="C45468D0"/>
    <w:lvl w:ilvl="0" w:tplc="2D707C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1" w15:restartNumberingAfterBreak="0">
    <w:nsid w:val="6F6424F8"/>
    <w:multiLevelType w:val="hybridMultilevel"/>
    <w:tmpl w:val="5336B16C"/>
    <w:lvl w:ilvl="0" w:tplc="F24AC9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6F6718D7"/>
    <w:multiLevelType w:val="hybridMultilevel"/>
    <w:tmpl w:val="BCA499D6"/>
    <w:lvl w:ilvl="0" w:tplc="67F000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08F5E6F"/>
    <w:multiLevelType w:val="hybridMultilevel"/>
    <w:tmpl w:val="B682186E"/>
    <w:lvl w:ilvl="0" w:tplc="720A775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4" w15:restartNumberingAfterBreak="0">
    <w:nsid w:val="70E839B2"/>
    <w:multiLevelType w:val="hybridMultilevel"/>
    <w:tmpl w:val="6BF4107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5" w15:restartNumberingAfterBreak="0">
    <w:nsid w:val="71C67C56"/>
    <w:multiLevelType w:val="hybridMultilevel"/>
    <w:tmpl w:val="92AC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E6546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5AA4234"/>
    <w:multiLevelType w:val="hybridMultilevel"/>
    <w:tmpl w:val="21E0E8AE"/>
    <w:lvl w:ilvl="0" w:tplc="E8B29E9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5064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65C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5C8DA5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26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F000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F042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4817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584D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75CE287A"/>
    <w:multiLevelType w:val="hybridMultilevel"/>
    <w:tmpl w:val="BB30B6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5E11C20"/>
    <w:multiLevelType w:val="hybridMultilevel"/>
    <w:tmpl w:val="44D85F7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9" w15:restartNumberingAfterBreak="0">
    <w:nsid w:val="76B71F53"/>
    <w:multiLevelType w:val="hybridMultilevel"/>
    <w:tmpl w:val="CFD835CA"/>
    <w:lvl w:ilvl="0" w:tplc="8196C8F4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0"/>
        <w:szCs w:val="20"/>
      </w:rPr>
    </w:lvl>
    <w:lvl w:ilvl="1" w:tplc="BE30E760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AC305B9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C90C669E">
      <w:start w:val="1"/>
      <w:numFmt w:val="decimal"/>
      <w:lvlText w:val="%4."/>
      <w:lvlJc w:val="left"/>
      <w:pPr>
        <w:ind w:left="2880" w:hanging="360"/>
      </w:pPr>
    </w:lvl>
    <w:lvl w:ilvl="4" w:tplc="3CF02C86">
      <w:start w:val="1"/>
      <w:numFmt w:val="lowerLetter"/>
      <w:lvlText w:val="%5."/>
      <w:lvlJc w:val="left"/>
      <w:pPr>
        <w:ind w:left="3600" w:hanging="360"/>
      </w:pPr>
    </w:lvl>
    <w:lvl w:ilvl="5" w:tplc="80469C6A">
      <w:start w:val="1"/>
      <w:numFmt w:val="lowerRoman"/>
      <w:lvlText w:val="%6."/>
      <w:lvlJc w:val="right"/>
      <w:pPr>
        <w:ind w:left="4320" w:hanging="180"/>
      </w:pPr>
    </w:lvl>
    <w:lvl w:ilvl="6" w:tplc="09F42D8E">
      <w:start w:val="1"/>
      <w:numFmt w:val="decimal"/>
      <w:lvlText w:val="%7."/>
      <w:lvlJc w:val="left"/>
      <w:pPr>
        <w:ind w:left="5040" w:hanging="360"/>
      </w:pPr>
    </w:lvl>
    <w:lvl w:ilvl="7" w:tplc="1D1881BA">
      <w:start w:val="1"/>
      <w:numFmt w:val="lowerLetter"/>
      <w:lvlText w:val="%8."/>
      <w:lvlJc w:val="left"/>
      <w:pPr>
        <w:ind w:left="5760" w:hanging="360"/>
      </w:pPr>
    </w:lvl>
    <w:lvl w:ilvl="8" w:tplc="2C3C52BA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6D80532"/>
    <w:multiLevelType w:val="hybridMultilevel"/>
    <w:tmpl w:val="66B8FF7C"/>
    <w:lvl w:ilvl="0" w:tplc="BE126B5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8BB0329"/>
    <w:multiLevelType w:val="singleLevel"/>
    <w:tmpl w:val="0FD22AB6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  <w:b w:val="0"/>
      </w:rPr>
    </w:lvl>
  </w:abstractNum>
  <w:abstractNum w:abstractNumId="162" w15:restartNumberingAfterBreak="0">
    <w:nsid w:val="7E9915CB"/>
    <w:multiLevelType w:val="hybridMultilevel"/>
    <w:tmpl w:val="171A92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3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FBD4DE9"/>
    <w:multiLevelType w:val="hybridMultilevel"/>
    <w:tmpl w:val="381AC026"/>
    <w:lvl w:ilvl="0" w:tplc="0C14D1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E996D2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5282600">
    <w:abstractNumId w:val="84"/>
  </w:num>
  <w:num w:numId="2" w16cid:durableId="1449466155">
    <w:abstractNumId w:val="49"/>
  </w:num>
  <w:num w:numId="3" w16cid:durableId="1461025486">
    <w:abstractNumId w:val="0"/>
  </w:num>
  <w:num w:numId="4" w16cid:durableId="1256209818">
    <w:abstractNumId w:val="31"/>
  </w:num>
  <w:num w:numId="5" w16cid:durableId="1815171381">
    <w:abstractNumId w:val="139"/>
  </w:num>
  <w:num w:numId="6" w16cid:durableId="853038253">
    <w:abstractNumId w:val="110"/>
  </w:num>
  <w:num w:numId="7" w16cid:durableId="153879864">
    <w:abstractNumId w:val="67"/>
  </w:num>
  <w:num w:numId="8" w16cid:durableId="984043428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6371325">
    <w:abstractNumId w:val="44"/>
  </w:num>
  <w:num w:numId="10" w16cid:durableId="996227965">
    <w:abstractNumId w:val="103"/>
  </w:num>
  <w:num w:numId="11" w16cid:durableId="1938830007">
    <w:abstractNumId w:val="90"/>
  </w:num>
  <w:num w:numId="12" w16cid:durableId="217478854">
    <w:abstractNumId w:val="13"/>
  </w:num>
  <w:num w:numId="13" w16cid:durableId="454909829">
    <w:abstractNumId w:val="2"/>
  </w:num>
  <w:num w:numId="14" w16cid:durableId="1068577950">
    <w:abstractNumId w:val="23"/>
  </w:num>
  <w:num w:numId="15" w16cid:durableId="1377512065">
    <w:abstractNumId w:val="127"/>
  </w:num>
  <w:num w:numId="16" w16cid:durableId="1044252004">
    <w:abstractNumId w:val="154"/>
  </w:num>
  <w:num w:numId="17" w16cid:durableId="1105732181">
    <w:abstractNumId w:val="152"/>
  </w:num>
  <w:num w:numId="18" w16cid:durableId="975724472">
    <w:abstractNumId w:val="143"/>
  </w:num>
  <w:num w:numId="19" w16cid:durableId="2057970952">
    <w:abstractNumId w:val="145"/>
  </w:num>
  <w:num w:numId="20" w16cid:durableId="203642553">
    <w:abstractNumId w:val="35"/>
  </w:num>
  <w:num w:numId="21" w16cid:durableId="545799839">
    <w:abstractNumId w:val="60"/>
  </w:num>
  <w:num w:numId="22" w16cid:durableId="460533598">
    <w:abstractNumId w:val="68"/>
  </w:num>
  <w:num w:numId="23" w16cid:durableId="484199805">
    <w:abstractNumId w:val="24"/>
  </w:num>
  <w:num w:numId="24" w16cid:durableId="1732457809">
    <w:abstractNumId w:val="91"/>
  </w:num>
  <w:num w:numId="25" w16cid:durableId="1508590223">
    <w:abstractNumId w:val="62"/>
  </w:num>
  <w:num w:numId="26" w16cid:durableId="1993899567">
    <w:abstractNumId w:val="144"/>
  </w:num>
  <w:num w:numId="27" w16cid:durableId="811826531">
    <w:abstractNumId w:val="82"/>
  </w:num>
  <w:num w:numId="28" w16cid:durableId="1839535796">
    <w:abstractNumId w:val="151"/>
  </w:num>
  <w:num w:numId="29" w16cid:durableId="560411095">
    <w:abstractNumId w:val="164"/>
  </w:num>
  <w:num w:numId="30" w16cid:durableId="282689439">
    <w:abstractNumId w:val="25"/>
  </w:num>
  <w:num w:numId="31" w16cid:durableId="1234244996">
    <w:abstractNumId w:val="72"/>
  </w:num>
  <w:num w:numId="32" w16cid:durableId="1361516874">
    <w:abstractNumId w:val="122"/>
  </w:num>
  <w:num w:numId="33" w16cid:durableId="1254973967">
    <w:abstractNumId w:val="147"/>
  </w:num>
  <w:num w:numId="34" w16cid:durableId="1346443387">
    <w:abstractNumId w:val="128"/>
  </w:num>
  <w:num w:numId="35" w16cid:durableId="1592858001">
    <w:abstractNumId w:val="138"/>
  </w:num>
  <w:num w:numId="36" w16cid:durableId="1654337303">
    <w:abstractNumId w:val="96"/>
  </w:num>
  <w:num w:numId="37" w16cid:durableId="75716433">
    <w:abstractNumId w:val="146"/>
  </w:num>
  <w:num w:numId="38" w16cid:durableId="1552573174">
    <w:abstractNumId w:val="28"/>
  </w:num>
  <w:num w:numId="39" w16cid:durableId="1915048490">
    <w:abstractNumId w:val="51"/>
  </w:num>
  <w:num w:numId="40" w16cid:durableId="469639409">
    <w:abstractNumId w:val="48"/>
  </w:num>
  <w:num w:numId="41" w16cid:durableId="178008623">
    <w:abstractNumId w:val="29"/>
  </w:num>
  <w:num w:numId="42" w16cid:durableId="26673780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986505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905347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77416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418015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0332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499120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283198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7659272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460430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128685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324417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0434782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3442384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839723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982303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222523349">
    <w:abstractNumId w:val="5"/>
  </w:num>
  <w:num w:numId="59" w16cid:durableId="751318476">
    <w:abstractNumId w:val="108"/>
  </w:num>
  <w:num w:numId="60" w16cid:durableId="300352689">
    <w:abstractNumId w:val="80"/>
  </w:num>
  <w:num w:numId="61" w16cid:durableId="1017463087">
    <w:abstractNumId w:val="56"/>
  </w:num>
  <w:num w:numId="62" w16cid:durableId="118643510">
    <w:abstractNumId w:val="77"/>
  </w:num>
  <w:num w:numId="63" w16cid:durableId="568345831">
    <w:abstractNumId w:val="52"/>
  </w:num>
  <w:num w:numId="64" w16cid:durableId="1509976954">
    <w:abstractNumId w:val="78"/>
  </w:num>
  <w:num w:numId="65" w16cid:durableId="714356089">
    <w:abstractNumId w:val="88"/>
  </w:num>
  <w:num w:numId="66" w16cid:durableId="1605960208">
    <w:abstractNumId w:val="26"/>
  </w:num>
  <w:num w:numId="67" w16cid:durableId="1387686176">
    <w:abstractNumId w:val="86"/>
  </w:num>
  <w:num w:numId="68" w16cid:durableId="1604147156">
    <w:abstractNumId w:val="131"/>
  </w:num>
  <w:num w:numId="69" w16cid:durableId="1132164593">
    <w:abstractNumId w:val="39"/>
  </w:num>
  <w:num w:numId="70" w16cid:durableId="976763494">
    <w:abstractNumId w:val="66"/>
  </w:num>
  <w:num w:numId="71" w16cid:durableId="1817524389">
    <w:abstractNumId w:val="73"/>
  </w:num>
  <w:num w:numId="72" w16cid:durableId="1819684139">
    <w:abstractNumId w:val="141"/>
  </w:num>
  <w:num w:numId="73" w16cid:durableId="445857968">
    <w:abstractNumId w:val="94"/>
  </w:num>
  <w:num w:numId="74" w16cid:durableId="2128622740">
    <w:abstractNumId w:val="57"/>
  </w:num>
  <w:num w:numId="75" w16cid:durableId="1688093246">
    <w:abstractNumId w:val="101"/>
  </w:num>
  <w:num w:numId="76" w16cid:durableId="611133713">
    <w:abstractNumId w:val="12"/>
  </w:num>
  <w:num w:numId="77" w16cid:durableId="2056199147">
    <w:abstractNumId w:val="117"/>
  </w:num>
  <w:num w:numId="78" w16cid:durableId="1621381010">
    <w:abstractNumId w:val="161"/>
  </w:num>
  <w:num w:numId="79" w16cid:durableId="1956785268">
    <w:abstractNumId w:val="133"/>
  </w:num>
  <w:num w:numId="80" w16cid:durableId="808398811">
    <w:abstractNumId w:val="112"/>
  </w:num>
  <w:num w:numId="81" w16cid:durableId="1435788849">
    <w:abstractNumId w:val="50"/>
  </w:num>
  <w:num w:numId="82" w16cid:durableId="1157500369">
    <w:abstractNumId w:val="111"/>
  </w:num>
  <w:num w:numId="83" w16cid:durableId="445467984">
    <w:abstractNumId w:val="83"/>
  </w:num>
  <w:num w:numId="84" w16cid:durableId="951547953">
    <w:abstractNumId w:val="162"/>
  </w:num>
  <w:num w:numId="85" w16cid:durableId="702437238">
    <w:abstractNumId w:val="109"/>
  </w:num>
  <w:num w:numId="86" w16cid:durableId="335575453">
    <w:abstractNumId w:val="153"/>
  </w:num>
  <w:num w:numId="87" w16cid:durableId="713429708">
    <w:abstractNumId w:val="137"/>
  </w:num>
  <w:num w:numId="88" w16cid:durableId="433021679">
    <w:abstractNumId w:val="102"/>
  </w:num>
  <w:num w:numId="89" w16cid:durableId="163516129">
    <w:abstractNumId w:val="150"/>
  </w:num>
  <w:num w:numId="90" w16cid:durableId="673872534">
    <w:abstractNumId w:val="115"/>
  </w:num>
  <w:num w:numId="91" w16cid:durableId="1481312118">
    <w:abstractNumId w:val="158"/>
  </w:num>
  <w:num w:numId="92" w16cid:durableId="771049302">
    <w:abstractNumId w:val="32"/>
  </w:num>
  <w:num w:numId="93" w16cid:durableId="137723384">
    <w:abstractNumId w:val="89"/>
  </w:num>
  <w:num w:numId="94" w16cid:durableId="177289278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262958132">
    <w:abstractNumId w:val="34"/>
  </w:num>
  <w:num w:numId="96" w16cid:durableId="1891962643">
    <w:abstractNumId w:val="97"/>
  </w:num>
  <w:num w:numId="97" w16cid:durableId="1002439390">
    <w:abstractNumId w:val="70"/>
  </w:num>
  <w:num w:numId="98" w16cid:durableId="1734547382">
    <w:abstractNumId w:val="104"/>
  </w:num>
  <w:num w:numId="99" w16cid:durableId="594095816">
    <w:abstractNumId w:val="142"/>
  </w:num>
  <w:num w:numId="100" w16cid:durableId="929045579">
    <w:abstractNumId w:val="75"/>
  </w:num>
  <w:num w:numId="101" w16cid:durableId="1008101559">
    <w:abstractNumId w:val="27"/>
  </w:num>
  <w:num w:numId="102" w16cid:durableId="2048750800">
    <w:abstractNumId w:val="37"/>
  </w:num>
  <w:num w:numId="103" w16cid:durableId="360400549">
    <w:abstractNumId w:val="30"/>
  </w:num>
  <w:num w:numId="104" w16cid:durableId="1233615522">
    <w:abstractNumId w:val="22"/>
  </w:num>
  <w:num w:numId="105" w16cid:durableId="2025132757">
    <w:abstractNumId w:val="81"/>
  </w:num>
  <w:num w:numId="106" w16cid:durableId="389351534">
    <w:abstractNumId w:val="125"/>
  </w:num>
  <w:num w:numId="107" w16cid:durableId="88745929">
    <w:abstractNumId w:val="79"/>
  </w:num>
  <w:num w:numId="108" w16cid:durableId="798303244">
    <w:abstractNumId w:val="55"/>
  </w:num>
  <w:num w:numId="109" w16cid:durableId="1733624505">
    <w:abstractNumId w:val="58"/>
  </w:num>
  <w:num w:numId="110" w16cid:durableId="860319715">
    <w:abstractNumId w:val="4"/>
  </w:num>
  <w:num w:numId="111" w16cid:durableId="2072729622">
    <w:abstractNumId w:val="20"/>
  </w:num>
  <w:num w:numId="112" w16cid:durableId="1512254482">
    <w:abstractNumId w:val="114"/>
  </w:num>
  <w:num w:numId="113" w16cid:durableId="208500293">
    <w:abstractNumId w:val="140"/>
  </w:num>
  <w:num w:numId="114" w16cid:durableId="1985312187">
    <w:abstractNumId w:val="40"/>
  </w:num>
  <w:num w:numId="115" w16cid:durableId="1495297309">
    <w:abstractNumId w:val="85"/>
  </w:num>
  <w:num w:numId="116" w16cid:durableId="1262252943">
    <w:abstractNumId w:val="121"/>
  </w:num>
  <w:num w:numId="117" w16cid:durableId="2052263185">
    <w:abstractNumId w:val="43"/>
  </w:num>
  <w:num w:numId="118" w16cid:durableId="2048869691">
    <w:abstractNumId w:val="33"/>
  </w:num>
  <w:num w:numId="119" w16cid:durableId="186256563">
    <w:abstractNumId w:val="157"/>
  </w:num>
  <w:num w:numId="120" w16cid:durableId="2093233158">
    <w:abstractNumId w:val="124"/>
  </w:num>
  <w:num w:numId="121" w16cid:durableId="48388246">
    <w:abstractNumId w:val="106"/>
  </w:num>
  <w:num w:numId="122" w16cid:durableId="1867909529">
    <w:abstractNumId w:val="118"/>
  </w:num>
  <w:num w:numId="123" w16cid:durableId="550382703">
    <w:abstractNumId w:val="123"/>
  </w:num>
  <w:num w:numId="124" w16cid:durableId="1570194159">
    <w:abstractNumId w:val="54"/>
  </w:num>
  <w:num w:numId="125" w16cid:durableId="1794860602">
    <w:abstractNumId w:val="41"/>
  </w:num>
  <w:num w:numId="126" w16cid:durableId="1950358816">
    <w:abstractNumId w:val="21"/>
  </w:num>
  <w:num w:numId="127" w16cid:durableId="1894735602">
    <w:abstractNumId w:val="95"/>
  </w:num>
  <w:num w:numId="128" w16cid:durableId="2000844545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58515128">
    <w:abstractNumId w:val="134"/>
  </w:num>
  <w:num w:numId="130" w16cid:durableId="1772167176">
    <w:abstractNumId w:val="132"/>
  </w:num>
  <w:num w:numId="131" w16cid:durableId="5231352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47580429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209049875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38764399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224412902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908223775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251011043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149178900">
    <w:abstractNumId w:val="93"/>
  </w:num>
  <w:num w:numId="139" w16cid:durableId="1760179215">
    <w:abstractNumId w:val="126"/>
  </w:num>
  <w:num w:numId="140" w16cid:durableId="553008843">
    <w:abstractNumId w:val="87"/>
  </w:num>
  <w:num w:numId="141" w16cid:durableId="1746024221">
    <w:abstractNumId w:val="53"/>
  </w:num>
  <w:num w:numId="142" w16cid:durableId="58940317">
    <w:abstractNumId w:val="74"/>
  </w:num>
  <w:num w:numId="143" w16cid:durableId="927465637">
    <w:abstractNumId w:val="64"/>
  </w:num>
  <w:num w:numId="144" w16cid:durableId="795218882">
    <w:abstractNumId w:val="100"/>
  </w:num>
  <w:num w:numId="145" w16cid:durableId="1879394419">
    <w:abstractNumId w:val="47"/>
  </w:num>
  <w:num w:numId="146" w16cid:durableId="1592931058">
    <w:abstractNumId w:val="159"/>
  </w:num>
  <w:num w:numId="147" w16cid:durableId="76176218">
    <w:abstractNumId w:val="36"/>
  </w:num>
  <w:num w:numId="148" w16cid:durableId="934290030">
    <w:abstractNumId w:val="119"/>
  </w:num>
  <w:num w:numId="149" w16cid:durableId="2146312963">
    <w:abstractNumId w:val="65"/>
  </w:num>
  <w:num w:numId="150" w16cid:durableId="1914703079">
    <w:abstractNumId w:val="61"/>
  </w:num>
  <w:num w:numId="151" w16cid:durableId="607397422">
    <w:abstractNumId w:val="130"/>
  </w:num>
  <w:num w:numId="152" w16cid:durableId="2092965008">
    <w:abstractNumId w:val="105"/>
  </w:num>
  <w:num w:numId="153" w16cid:durableId="1983848891">
    <w:abstractNumId w:val="99"/>
  </w:num>
  <w:num w:numId="154" w16cid:durableId="531235238">
    <w:abstractNumId w:val="156"/>
    <w:lvlOverride w:ilvl="0">
      <w:startOverride w:val="1"/>
    </w:lvlOverride>
    <w:lvlOverride w:ilvl="1">
      <w:startOverride w:val="1"/>
    </w:lvlOverride>
  </w:num>
  <w:num w:numId="155" w16cid:durableId="148719740">
    <w:abstractNumId w:val="136"/>
    <w:lvlOverride w:ilvl="0">
      <w:startOverride w:val="1"/>
    </w:lvlOverride>
    <w:lvlOverride w:ilvl="1">
      <w:startOverride w:val="1"/>
    </w:lvlOverride>
  </w:num>
  <w:num w:numId="156" w16cid:durableId="367143211">
    <w:abstractNumId w:val="6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66192313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25953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609901677">
    <w:abstractNumId w:val="129"/>
  </w:num>
  <w:num w:numId="160" w16cid:durableId="2041973913">
    <w:abstractNumId w:val="148"/>
  </w:num>
  <w:num w:numId="161" w16cid:durableId="1876893336">
    <w:abstractNumId w:val="63"/>
  </w:num>
  <w:num w:numId="162" w16cid:durableId="952205290">
    <w:abstractNumId w:val="107"/>
  </w:num>
  <w:num w:numId="163" w16cid:durableId="1617105519">
    <w:abstractNumId w:val="116"/>
  </w:num>
  <w:num w:numId="164" w16cid:durableId="981275622">
    <w:abstractNumId w:val="38"/>
  </w:num>
  <w:num w:numId="165" w16cid:durableId="70201939">
    <w:abstractNumId w:val="135"/>
  </w:num>
  <w:num w:numId="166" w16cid:durableId="1657301006">
    <w:abstractNumId w:val="92"/>
  </w:num>
  <w:num w:numId="167" w16cid:durableId="804271950">
    <w:abstractNumId w:val="4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5FF5"/>
    <w:rsid w:val="000161FF"/>
    <w:rsid w:val="00032C67"/>
    <w:rsid w:val="000373DC"/>
    <w:rsid w:val="000454E2"/>
    <w:rsid w:val="000516A4"/>
    <w:rsid w:val="00056AD8"/>
    <w:rsid w:val="00056BB7"/>
    <w:rsid w:val="000720B3"/>
    <w:rsid w:val="00075BEB"/>
    <w:rsid w:val="000812B1"/>
    <w:rsid w:val="00081FFC"/>
    <w:rsid w:val="00084945"/>
    <w:rsid w:val="00091D5D"/>
    <w:rsid w:val="000A06F6"/>
    <w:rsid w:val="000A08D7"/>
    <w:rsid w:val="000A437C"/>
    <w:rsid w:val="000A724F"/>
    <w:rsid w:val="000B00AD"/>
    <w:rsid w:val="000B2FD4"/>
    <w:rsid w:val="000C388B"/>
    <w:rsid w:val="000D1895"/>
    <w:rsid w:val="000E3980"/>
    <w:rsid w:val="000F313C"/>
    <w:rsid w:val="000F6A28"/>
    <w:rsid w:val="0010266A"/>
    <w:rsid w:val="001029C8"/>
    <w:rsid w:val="001034A9"/>
    <w:rsid w:val="00103687"/>
    <w:rsid w:val="001108AB"/>
    <w:rsid w:val="00115C68"/>
    <w:rsid w:val="00116614"/>
    <w:rsid w:val="0012394D"/>
    <w:rsid w:val="00133C32"/>
    <w:rsid w:val="00144CBB"/>
    <w:rsid w:val="00146D03"/>
    <w:rsid w:val="00147F5E"/>
    <w:rsid w:val="0015166C"/>
    <w:rsid w:val="0015518C"/>
    <w:rsid w:val="00166613"/>
    <w:rsid w:val="00174676"/>
    <w:rsid w:val="00185623"/>
    <w:rsid w:val="00197163"/>
    <w:rsid w:val="001A7577"/>
    <w:rsid w:val="001B26F3"/>
    <w:rsid w:val="001C0B1B"/>
    <w:rsid w:val="001C4F72"/>
    <w:rsid w:val="001E350F"/>
    <w:rsid w:val="001E5CE0"/>
    <w:rsid w:val="001E6FBC"/>
    <w:rsid w:val="001F43DC"/>
    <w:rsid w:val="00212239"/>
    <w:rsid w:val="00212F63"/>
    <w:rsid w:val="002138D4"/>
    <w:rsid w:val="00215097"/>
    <w:rsid w:val="002275D8"/>
    <w:rsid w:val="0023222C"/>
    <w:rsid w:val="00233793"/>
    <w:rsid w:val="002358E2"/>
    <w:rsid w:val="002635B1"/>
    <w:rsid w:val="002643F8"/>
    <w:rsid w:val="00274EAA"/>
    <w:rsid w:val="00285B92"/>
    <w:rsid w:val="0028615A"/>
    <w:rsid w:val="002905C0"/>
    <w:rsid w:val="002A05E5"/>
    <w:rsid w:val="002B3686"/>
    <w:rsid w:val="002B5DBC"/>
    <w:rsid w:val="002C21E8"/>
    <w:rsid w:val="002C6A49"/>
    <w:rsid w:val="002C6D33"/>
    <w:rsid w:val="002D129A"/>
    <w:rsid w:val="002E3DF7"/>
    <w:rsid w:val="002F278B"/>
    <w:rsid w:val="002F756A"/>
    <w:rsid w:val="003022A7"/>
    <w:rsid w:val="00312CF6"/>
    <w:rsid w:val="00321A36"/>
    <w:rsid w:val="00323DC0"/>
    <w:rsid w:val="00327C56"/>
    <w:rsid w:val="0034491B"/>
    <w:rsid w:val="00351261"/>
    <w:rsid w:val="00354D5E"/>
    <w:rsid w:val="00360F6D"/>
    <w:rsid w:val="00363B90"/>
    <w:rsid w:val="00383789"/>
    <w:rsid w:val="00386D34"/>
    <w:rsid w:val="00387A10"/>
    <w:rsid w:val="0039216D"/>
    <w:rsid w:val="003A0487"/>
    <w:rsid w:val="003A1A89"/>
    <w:rsid w:val="003A534F"/>
    <w:rsid w:val="003B1EAF"/>
    <w:rsid w:val="003B4539"/>
    <w:rsid w:val="003B52A1"/>
    <w:rsid w:val="003C5EED"/>
    <w:rsid w:val="003D52FF"/>
    <w:rsid w:val="003E5DA6"/>
    <w:rsid w:val="00401C6E"/>
    <w:rsid w:val="00431A02"/>
    <w:rsid w:val="00447F85"/>
    <w:rsid w:val="004574FA"/>
    <w:rsid w:val="004579A9"/>
    <w:rsid w:val="00462C52"/>
    <w:rsid w:val="00473D85"/>
    <w:rsid w:val="004770D5"/>
    <w:rsid w:val="00477CA5"/>
    <w:rsid w:val="00486792"/>
    <w:rsid w:val="004C1C8E"/>
    <w:rsid w:val="004D7E26"/>
    <w:rsid w:val="004F5218"/>
    <w:rsid w:val="0052237C"/>
    <w:rsid w:val="00525CD7"/>
    <w:rsid w:val="00530A44"/>
    <w:rsid w:val="00536A2F"/>
    <w:rsid w:val="00537081"/>
    <w:rsid w:val="0054318E"/>
    <w:rsid w:val="00550CCC"/>
    <w:rsid w:val="00554377"/>
    <w:rsid w:val="0055492F"/>
    <w:rsid w:val="00566D69"/>
    <w:rsid w:val="005675F2"/>
    <w:rsid w:val="005761A4"/>
    <w:rsid w:val="005779C2"/>
    <w:rsid w:val="00584E34"/>
    <w:rsid w:val="00592535"/>
    <w:rsid w:val="005951FF"/>
    <w:rsid w:val="005A411B"/>
    <w:rsid w:val="005B29AE"/>
    <w:rsid w:val="005B37E9"/>
    <w:rsid w:val="005D1499"/>
    <w:rsid w:val="005D32F9"/>
    <w:rsid w:val="005D366A"/>
    <w:rsid w:val="005D60DC"/>
    <w:rsid w:val="005D60E7"/>
    <w:rsid w:val="005E1CDA"/>
    <w:rsid w:val="00621F87"/>
    <w:rsid w:val="006311F3"/>
    <w:rsid w:val="00631FEB"/>
    <w:rsid w:val="00640D9C"/>
    <w:rsid w:val="006414A0"/>
    <w:rsid w:val="0065544D"/>
    <w:rsid w:val="006579AF"/>
    <w:rsid w:val="0066740E"/>
    <w:rsid w:val="00691AAF"/>
    <w:rsid w:val="00697D48"/>
    <w:rsid w:val="006A63A8"/>
    <w:rsid w:val="006A66A0"/>
    <w:rsid w:val="006A6F7D"/>
    <w:rsid w:val="006A7B49"/>
    <w:rsid w:val="006B722F"/>
    <w:rsid w:val="006C1D79"/>
    <w:rsid w:val="006C2F4A"/>
    <w:rsid w:val="006C4234"/>
    <w:rsid w:val="006D0A81"/>
    <w:rsid w:val="006D24B5"/>
    <w:rsid w:val="006F69E5"/>
    <w:rsid w:val="00713F69"/>
    <w:rsid w:val="007226AA"/>
    <w:rsid w:val="00727AE7"/>
    <w:rsid w:val="007328D3"/>
    <w:rsid w:val="0073513B"/>
    <w:rsid w:val="00735446"/>
    <w:rsid w:val="00755A2E"/>
    <w:rsid w:val="00775E02"/>
    <w:rsid w:val="00783127"/>
    <w:rsid w:val="00785D98"/>
    <w:rsid w:val="00785F5A"/>
    <w:rsid w:val="00791257"/>
    <w:rsid w:val="007A2280"/>
    <w:rsid w:val="007A4683"/>
    <w:rsid w:val="007A4DEC"/>
    <w:rsid w:val="007F20B6"/>
    <w:rsid w:val="0080778A"/>
    <w:rsid w:val="0081539C"/>
    <w:rsid w:val="00815FEF"/>
    <w:rsid w:val="008172AF"/>
    <w:rsid w:val="008211C8"/>
    <w:rsid w:val="008306D2"/>
    <w:rsid w:val="00842F53"/>
    <w:rsid w:val="008524E1"/>
    <w:rsid w:val="00856308"/>
    <w:rsid w:val="00861179"/>
    <w:rsid w:val="00865CD8"/>
    <w:rsid w:val="00873A04"/>
    <w:rsid w:val="00873B00"/>
    <w:rsid w:val="00877A05"/>
    <w:rsid w:val="00883EAA"/>
    <w:rsid w:val="0088506A"/>
    <w:rsid w:val="008A1C8E"/>
    <w:rsid w:val="008A7D49"/>
    <w:rsid w:val="008B2678"/>
    <w:rsid w:val="008E472F"/>
    <w:rsid w:val="00900D74"/>
    <w:rsid w:val="009010A2"/>
    <w:rsid w:val="00911408"/>
    <w:rsid w:val="00913575"/>
    <w:rsid w:val="00921C2B"/>
    <w:rsid w:val="00922D91"/>
    <w:rsid w:val="00942E3C"/>
    <w:rsid w:val="00947861"/>
    <w:rsid w:val="00961C3C"/>
    <w:rsid w:val="00964C1F"/>
    <w:rsid w:val="009659A9"/>
    <w:rsid w:val="0098104C"/>
    <w:rsid w:val="00981C96"/>
    <w:rsid w:val="00987B7D"/>
    <w:rsid w:val="00992924"/>
    <w:rsid w:val="0099720D"/>
    <w:rsid w:val="009A0904"/>
    <w:rsid w:val="009A46D9"/>
    <w:rsid w:val="009A73CE"/>
    <w:rsid w:val="009B0FDF"/>
    <w:rsid w:val="009B2C73"/>
    <w:rsid w:val="009B4B40"/>
    <w:rsid w:val="009B5CBA"/>
    <w:rsid w:val="009C2707"/>
    <w:rsid w:val="009C4D64"/>
    <w:rsid w:val="009D264D"/>
    <w:rsid w:val="009D4501"/>
    <w:rsid w:val="009D7A99"/>
    <w:rsid w:val="009E5DF6"/>
    <w:rsid w:val="009F6401"/>
    <w:rsid w:val="00A0458C"/>
    <w:rsid w:val="00A065D6"/>
    <w:rsid w:val="00A1201C"/>
    <w:rsid w:val="00A15446"/>
    <w:rsid w:val="00A37A2D"/>
    <w:rsid w:val="00A43A11"/>
    <w:rsid w:val="00A55153"/>
    <w:rsid w:val="00A60F10"/>
    <w:rsid w:val="00A611C0"/>
    <w:rsid w:val="00A6309C"/>
    <w:rsid w:val="00A653BA"/>
    <w:rsid w:val="00A93209"/>
    <w:rsid w:val="00AA54CB"/>
    <w:rsid w:val="00AB2826"/>
    <w:rsid w:val="00AB3A27"/>
    <w:rsid w:val="00AD0E74"/>
    <w:rsid w:val="00AE3575"/>
    <w:rsid w:val="00AE4D26"/>
    <w:rsid w:val="00AF39CF"/>
    <w:rsid w:val="00AF4249"/>
    <w:rsid w:val="00AF6C4C"/>
    <w:rsid w:val="00AF7F0D"/>
    <w:rsid w:val="00B02163"/>
    <w:rsid w:val="00B11156"/>
    <w:rsid w:val="00B12213"/>
    <w:rsid w:val="00B14ACE"/>
    <w:rsid w:val="00B32C3D"/>
    <w:rsid w:val="00B371B6"/>
    <w:rsid w:val="00B469E7"/>
    <w:rsid w:val="00B52988"/>
    <w:rsid w:val="00B555EB"/>
    <w:rsid w:val="00B65ACF"/>
    <w:rsid w:val="00B94D9E"/>
    <w:rsid w:val="00B94E0F"/>
    <w:rsid w:val="00BA287E"/>
    <w:rsid w:val="00BA38EE"/>
    <w:rsid w:val="00BC696E"/>
    <w:rsid w:val="00BD350C"/>
    <w:rsid w:val="00BD5F67"/>
    <w:rsid w:val="00BD7939"/>
    <w:rsid w:val="00BE211E"/>
    <w:rsid w:val="00BF3EE1"/>
    <w:rsid w:val="00C06D31"/>
    <w:rsid w:val="00C15D4A"/>
    <w:rsid w:val="00C27334"/>
    <w:rsid w:val="00C34911"/>
    <w:rsid w:val="00C351A7"/>
    <w:rsid w:val="00C52DC2"/>
    <w:rsid w:val="00C552C8"/>
    <w:rsid w:val="00C578F7"/>
    <w:rsid w:val="00C65E5F"/>
    <w:rsid w:val="00C70804"/>
    <w:rsid w:val="00C760C6"/>
    <w:rsid w:val="00C83D9F"/>
    <w:rsid w:val="00C85BB4"/>
    <w:rsid w:val="00C85D5B"/>
    <w:rsid w:val="00C95C5D"/>
    <w:rsid w:val="00C96D85"/>
    <w:rsid w:val="00CA5B2B"/>
    <w:rsid w:val="00CA61D3"/>
    <w:rsid w:val="00CB05CF"/>
    <w:rsid w:val="00CB073F"/>
    <w:rsid w:val="00CB2D7C"/>
    <w:rsid w:val="00CC4397"/>
    <w:rsid w:val="00CC5BFC"/>
    <w:rsid w:val="00CC734C"/>
    <w:rsid w:val="00CD32B1"/>
    <w:rsid w:val="00CD789E"/>
    <w:rsid w:val="00CE07B5"/>
    <w:rsid w:val="00CF7690"/>
    <w:rsid w:val="00D02829"/>
    <w:rsid w:val="00D108DC"/>
    <w:rsid w:val="00D16791"/>
    <w:rsid w:val="00D339F4"/>
    <w:rsid w:val="00D47C2A"/>
    <w:rsid w:val="00D60666"/>
    <w:rsid w:val="00D60A60"/>
    <w:rsid w:val="00D635EB"/>
    <w:rsid w:val="00D744D1"/>
    <w:rsid w:val="00D81373"/>
    <w:rsid w:val="00D815FD"/>
    <w:rsid w:val="00D9493A"/>
    <w:rsid w:val="00DA62D5"/>
    <w:rsid w:val="00DB1C43"/>
    <w:rsid w:val="00DB4A6F"/>
    <w:rsid w:val="00DB5EB4"/>
    <w:rsid w:val="00DC0B14"/>
    <w:rsid w:val="00DC7387"/>
    <w:rsid w:val="00DC7667"/>
    <w:rsid w:val="00DC7912"/>
    <w:rsid w:val="00DC7EAF"/>
    <w:rsid w:val="00DC7F22"/>
    <w:rsid w:val="00DE4B7C"/>
    <w:rsid w:val="00DF0257"/>
    <w:rsid w:val="00DF6C3F"/>
    <w:rsid w:val="00E07AF9"/>
    <w:rsid w:val="00E11DE0"/>
    <w:rsid w:val="00E31EFD"/>
    <w:rsid w:val="00E35224"/>
    <w:rsid w:val="00E46FEC"/>
    <w:rsid w:val="00E53166"/>
    <w:rsid w:val="00E64F1A"/>
    <w:rsid w:val="00E720F7"/>
    <w:rsid w:val="00E73FE2"/>
    <w:rsid w:val="00E8722A"/>
    <w:rsid w:val="00E93A12"/>
    <w:rsid w:val="00E9443A"/>
    <w:rsid w:val="00E97130"/>
    <w:rsid w:val="00EB647C"/>
    <w:rsid w:val="00EB6D7C"/>
    <w:rsid w:val="00EE0275"/>
    <w:rsid w:val="00EE6E9E"/>
    <w:rsid w:val="00EE7144"/>
    <w:rsid w:val="00EF2193"/>
    <w:rsid w:val="00F03004"/>
    <w:rsid w:val="00F06A2A"/>
    <w:rsid w:val="00F10365"/>
    <w:rsid w:val="00F147FA"/>
    <w:rsid w:val="00F1588E"/>
    <w:rsid w:val="00F166A4"/>
    <w:rsid w:val="00F17418"/>
    <w:rsid w:val="00F20166"/>
    <w:rsid w:val="00F32CBA"/>
    <w:rsid w:val="00F36429"/>
    <w:rsid w:val="00F415F7"/>
    <w:rsid w:val="00F43313"/>
    <w:rsid w:val="00F43BBA"/>
    <w:rsid w:val="00F4786B"/>
    <w:rsid w:val="00F51467"/>
    <w:rsid w:val="00F56768"/>
    <w:rsid w:val="00F65753"/>
    <w:rsid w:val="00F7296E"/>
    <w:rsid w:val="00F73531"/>
    <w:rsid w:val="00F772AF"/>
    <w:rsid w:val="00F82D59"/>
    <w:rsid w:val="00F87C74"/>
    <w:rsid w:val="00F94ED7"/>
    <w:rsid w:val="00F96370"/>
    <w:rsid w:val="00FA7E8B"/>
    <w:rsid w:val="00FC3BA1"/>
    <w:rsid w:val="00FD2250"/>
    <w:rsid w:val="00FD35BD"/>
    <w:rsid w:val="00FE0A1D"/>
    <w:rsid w:val="00FE1638"/>
    <w:rsid w:val="00FE538E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81D48497-00B3-4B1D-AB29-370AF27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1F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table" w:styleId="Tabela-Siatka">
    <w:name w:val="Table Grid"/>
    <w:basedOn w:val="Standardowy"/>
    <w:uiPriority w:val="59"/>
    <w:rsid w:val="00CB2D7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31FE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A184D-5086-4CA8-A668-075A262E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803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Gralak</cp:lastModifiedBy>
  <cp:revision>2</cp:revision>
  <cp:lastPrinted>2026-02-20T14:51:00Z</cp:lastPrinted>
  <dcterms:created xsi:type="dcterms:W3CDTF">2026-02-20T14:52:00Z</dcterms:created>
  <dcterms:modified xsi:type="dcterms:W3CDTF">2026-02-20T14:52:00Z</dcterms:modified>
</cp:coreProperties>
</file>