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59042" w14:textId="0599AA0C" w:rsidR="001034A9" w:rsidRPr="003022A7" w:rsidRDefault="005A411B" w:rsidP="00B52988">
      <w:pPr>
        <w:shd w:val="clear" w:color="auto" w:fill="FFFFFF"/>
        <w:spacing w:after="120" w:line="276" w:lineRule="auto"/>
        <w:ind w:left="284" w:hanging="284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WKP</w:t>
      </w:r>
      <w:r w:rsidR="003022A7" w:rsidRPr="003022A7">
        <w:rPr>
          <w:rFonts w:ascii="Arial" w:hAnsi="Arial" w:cs="Arial"/>
          <w:b/>
          <w:bCs/>
        </w:rPr>
        <w:t>.263.</w:t>
      </w:r>
      <w:r w:rsidR="00093C19">
        <w:rPr>
          <w:rFonts w:ascii="Arial" w:hAnsi="Arial" w:cs="Arial"/>
          <w:b/>
          <w:bCs/>
        </w:rPr>
        <w:t>2</w:t>
      </w:r>
      <w:r w:rsidR="003022A7" w:rsidRPr="003022A7">
        <w:rPr>
          <w:rFonts w:ascii="Arial" w:hAnsi="Arial" w:cs="Arial"/>
          <w:b/>
          <w:bCs/>
        </w:rPr>
        <w:t>.202</w:t>
      </w:r>
      <w:r w:rsidR="00351261">
        <w:rPr>
          <w:rFonts w:ascii="Arial" w:hAnsi="Arial" w:cs="Arial"/>
          <w:b/>
          <w:bCs/>
        </w:rPr>
        <w:t>6</w:t>
      </w:r>
    </w:p>
    <w:tbl>
      <w:tblPr>
        <w:tblW w:w="946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7"/>
        <w:gridCol w:w="4074"/>
      </w:tblGrid>
      <w:tr w:rsidR="003022A7" w:rsidRPr="00CE0AC1" w14:paraId="148B5FDF" w14:textId="77777777" w:rsidTr="003A00C6">
        <w:trPr>
          <w:trHeight w:val="1158"/>
        </w:trPr>
        <w:tc>
          <w:tcPr>
            <w:tcW w:w="5387" w:type="dxa"/>
            <w:vAlign w:val="bottom"/>
          </w:tcPr>
          <w:p w14:paraId="4836E4DA" w14:textId="77777777" w:rsidR="003022A7" w:rsidRPr="002A15BA" w:rsidRDefault="003022A7" w:rsidP="003A00C6">
            <w:pPr>
              <w:pStyle w:val="Standardowy10"/>
              <w:snapToGri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A15BA">
              <w:rPr>
                <w:rFonts w:ascii="Arial" w:hAnsi="Arial" w:cs="Arial"/>
                <w:sz w:val="20"/>
                <w:szCs w:val="20"/>
              </w:rPr>
              <w:t>(pieczęć Wykonawcy / Wykonawców)</w:t>
            </w:r>
          </w:p>
        </w:tc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66B9D" w14:textId="77777777" w:rsidR="003022A7" w:rsidRPr="00CE0AC1" w:rsidRDefault="003022A7" w:rsidP="003022A7">
            <w:pPr>
              <w:pStyle w:val="Nagwek5"/>
              <w:keepNext w:val="0"/>
              <w:numPr>
                <w:ilvl w:val="0"/>
                <w:numId w:val="0"/>
              </w:numPr>
              <w:tabs>
                <w:tab w:val="left" w:pos="1008"/>
              </w:tabs>
              <w:snapToGrid w:val="0"/>
              <w:spacing w:before="240" w:after="60" w:line="276" w:lineRule="auto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CE0AC1">
              <w:rPr>
                <w:rFonts w:ascii="Arial" w:hAnsi="Arial" w:cs="Arial"/>
                <w:spacing w:val="100"/>
                <w:sz w:val="24"/>
                <w:szCs w:val="24"/>
              </w:rPr>
              <w:t>OFERTA</w:t>
            </w:r>
          </w:p>
        </w:tc>
      </w:tr>
    </w:tbl>
    <w:p w14:paraId="41E9AEFA" w14:textId="77777777" w:rsidR="003022A7" w:rsidRPr="00CE0AC1" w:rsidRDefault="003022A7" w:rsidP="003022A7">
      <w:pPr>
        <w:pStyle w:val="Standardowy10"/>
        <w:spacing w:before="360" w:line="276" w:lineRule="auto"/>
        <w:ind w:left="4440"/>
        <w:jc w:val="both"/>
        <w:rPr>
          <w:rFonts w:ascii="Arial" w:hAnsi="Arial" w:cs="Arial"/>
        </w:rPr>
      </w:pPr>
      <w:r w:rsidRPr="00CE0AC1">
        <w:rPr>
          <w:rFonts w:ascii="Arial" w:hAnsi="Arial" w:cs="Arial"/>
          <w:b/>
          <w:bCs/>
        </w:rPr>
        <w:t xml:space="preserve">Pomorski Ośrodek Ruchu Drogowego </w:t>
      </w:r>
    </w:p>
    <w:p w14:paraId="3CEA72CE" w14:textId="77777777" w:rsidR="003022A7" w:rsidRPr="00CE0AC1" w:rsidRDefault="003022A7" w:rsidP="003022A7">
      <w:pPr>
        <w:pStyle w:val="Standardowy10"/>
        <w:spacing w:line="276" w:lineRule="auto"/>
        <w:ind w:left="4440"/>
        <w:jc w:val="both"/>
        <w:rPr>
          <w:rFonts w:ascii="Arial" w:hAnsi="Arial" w:cs="Arial"/>
        </w:rPr>
      </w:pPr>
      <w:r w:rsidRPr="00CE0AC1">
        <w:rPr>
          <w:rFonts w:ascii="Arial" w:hAnsi="Arial" w:cs="Arial"/>
          <w:b/>
          <w:bCs/>
        </w:rPr>
        <w:t xml:space="preserve">w Gdańsku </w:t>
      </w:r>
    </w:p>
    <w:p w14:paraId="09431557" w14:textId="77777777" w:rsidR="003022A7" w:rsidRPr="00CE0AC1" w:rsidRDefault="003022A7" w:rsidP="003022A7">
      <w:pPr>
        <w:pStyle w:val="Standardowy10"/>
        <w:spacing w:line="276" w:lineRule="auto"/>
        <w:ind w:left="4440"/>
        <w:jc w:val="both"/>
        <w:rPr>
          <w:rFonts w:ascii="Arial" w:hAnsi="Arial" w:cs="Arial"/>
        </w:rPr>
      </w:pPr>
      <w:r w:rsidRPr="00CE0AC1">
        <w:rPr>
          <w:rFonts w:ascii="Arial" w:hAnsi="Arial" w:cs="Arial"/>
          <w:b/>
          <w:bCs/>
        </w:rPr>
        <w:t>ul. Równa 19/21</w:t>
      </w:r>
    </w:p>
    <w:p w14:paraId="6D966F89" w14:textId="77777777" w:rsidR="003022A7" w:rsidRPr="00CE0AC1" w:rsidRDefault="003022A7" w:rsidP="003022A7">
      <w:pPr>
        <w:pStyle w:val="Standardowy10"/>
        <w:spacing w:after="360" w:line="276" w:lineRule="auto"/>
        <w:ind w:left="4440"/>
        <w:jc w:val="both"/>
        <w:rPr>
          <w:rFonts w:ascii="Arial" w:hAnsi="Arial" w:cs="Arial"/>
        </w:rPr>
      </w:pPr>
      <w:r w:rsidRPr="00CE0AC1">
        <w:rPr>
          <w:rFonts w:ascii="Arial" w:hAnsi="Arial" w:cs="Arial"/>
          <w:b/>
          <w:bCs/>
          <w:u w:val="single"/>
        </w:rPr>
        <w:t>80-067 Gdańsk</w:t>
      </w:r>
    </w:p>
    <w:p w14:paraId="13D435A2" w14:textId="25B0309D" w:rsidR="001034A9" w:rsidRPr="00DB4A6F" w:rsidRDefault="001034A9" w:rsidP="00B52988">
      <w:pPr>
        <w:pStyle w:val="Tekstpodstawowywcity"/>
        <w:tabs>
          <w:tab w:val="left" w:pos="-4678"/>
        </w:tabs>
        <w:spacing w:line="276" w:lineRule="auto"/>
        <w:rPr>
          <w:rFonts w:ascii="Arial" w:hAnsi="Arial" w:cs="Arial"/>
          <w:b/>
          <w:bCs/>
          <w:lang w:val="pl-PL"/>
        </w:rPr>
      </w:pPr>
      <w:r w:rsidRPr="00DB4A6F">
        <w:rPr>
          <w:rFonts w:ascii="Arial" w:hAnsi="Arial" w:cs="Arial"/>
        </w:rPr>
        <w:t xml:space="preserve">Nawiązując do ogłoszenia zamieszczonego na stronie internetowej PORD w Gdańsku, </w:t>
      </w:r>
      <w:r w:rsidR="00327C56" w:rsidRPr="00351261">
        <w:rPr>
          <w:rFonts w:ascii="Arial" w:hAnsi="Arial" w:cs="Arial"/>
        </w:rPr>
        <w:t xml:space="preserve">składam/składamy* ofertę </w:t>
      </w:r>
      <w:r w:rsidR="00386D34" w:rsidRPr="00351261">
        <w:rPr>
          <w:rFonts w:ascii="Arial" w:hAnsi="Arial" w:cs="Arial"/>
          <w:lang w:val="pl-PL"/>
        </w:rPr>
        <w:t xml:space="preserve">na </w:t>
      </w:r>
      <w:r w:rsidR="00CC734C" w:rsidRPr="00CC734C">
        <w:rPr>
          <w:rFonts w:ascii="Arial" w:eastAsia="Verdana" w:hAnsi="Arial" w:cs="Arial"/>
          <w:b/>
          <w:bCs/>
          <w:color w:val="000000"/>
          <w:lang w:val="pl-PL" w:eastAsia="pl-PL"/>
        </w:rPr>
        <w:t>Badania profilaktyczne z zakresu medycyny pracy oraz badania specjalistyczne dla pracowników PORD w Gdańsku</w:t>
      </w:r>
    </w:p>
    <w:p w14:paraId="4F1A56C0" w14:textId="55C2F11F" w:rsidR="001034A9" w:rsidRPr="00DB4A6F" w:rsidRDefault="001034A9" w:rsidP="003022A7">
      <w:pPr>
        <w:spacing w:line="276" w:lineRule="auto"/>
        <w:ind w:left="284" w:hanging="284"/>
        <w:rPr>
          <w:rFonts w:ascii="Arial" w:hAnsi="Arial" w:cs="Arial"/>
          <w:bCs/>
        </w:rPr>
      </w:pPr>
      <w:r w:rsidRPr="00DB4A6F">
        <w:rPr>
          <w:rFonts w:ascii="Arial" w:hAnsi="Arial" w:cs="Arial"/>
          <w:bCs/>
        </w:rPr>
        <w:t>Ja/My* niżej podpisani:</w:t>
      </w:r>
    </w:p>
    <w:p w14:paraId="5F9189CF" w14:textId="55E2BCEB" w:rsidR="001034A9" w:rsidRPr="00DB4A6F" w:rsidRDefault="003022A7" w:rsidP="003022A7">
      <w:pPr>
        <w:pStyle w:val="Tekstpodstawowy"/>
        <w:spacing w:line="276" w:lineRule="auto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</w:t>
      </w:r>
    </w:p>
    <w:p w14:paraId="6D60AE73" w14:textId="77777777" w:rsidR="001034A9" w:rsidRPr="00DB4A6F" w:rsidRDefault="001034A9" w:rsidP="00B52988">
      <w:pPr>
        <w:pStyle w:val="Standardowy10"/>
        <w:spacing w:after="120" w:line="276" w:lineRule="auto"/>
        <w:ind w:left="284" w:hanging="284"/>
        <w:rPr>
          <w:rFonts w:ascii="Arial" w:hAnsi="Arial" w:cs="Arial"/>
          <w:bCs/>
        </w:rPr>
      </w:pPr>
      <w:r w:rsidRPr="00DB4A6F">
        <w:rPr>
          <w:rFonts w:ascii="Arial" w:hAnsi="Arial" w:cs="Arial"/>
          <w:bCs/>
        </w:rPr>
        <w:t>działając w imieniu i na rzecz:</w:t>
      </w:r>
    </w:p>
    <w:p w14:paraId="0582399B" w14:textId="6C5ECADC" w:rsidR="001034A9" w:rsidRPr="00DB4A6F" w:rsidRDefault="003022A7" w:rsidP="00B52988">
      <w:pPr>
        <w:pStyle w:val="Tekstpodstawowy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</w:t>
      </w:r>
    </w:p>
    <w:p w14:paraId="4C159B0B" w14:textId="7C8F43DC" w:rsidR="001034A9" w:rsidRPr="00DB4A6F" w:rsidRDefault="003022A7" w:rsidP="00B52988">
      <w:pPr>
        <w:pStyle w:val="Tekstpodstawowy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</w:t>
      </w:r>
    </w:p>
    <w:p w14:paraId="6BA539EE" w14:textId="65793ED6" w:rsidR="001034A9" w:rsidRPr="00DB4A6F" w:rsidRDefault="001034A9" w:rsidP="00B52988">
      <w:pPr>
        <w:pStyle w:val="Tekstpodstawowy"/>
        <w:spacing w:line="276" w:lineRule="auto"/>
        <w:rPr>
          <w:rFonts w:ascii="Arial" w:hAnsi="Arial" w:cs="Arial"/>
        </w:rPr>
      </w:pPr>
      <w:r w:rsidRPr="00DB4A6F">
        <w:rPr>
          <w:rFonts w:ascii="Arial" w:hAnsi="Arial" w:cs="Arial"/>
        </w:rPr>
        <w:t>NIP</w:t>
      </w:r>
      <w:r w:rsidR="003022A7">
        <w:rPr>
          <w:rFonts w:ascii="Arial" w:hAnsi="Arial" w:cs="Arial"/>
        </w:rPr>
        <w:t xml:space="preserve"> ____________________ </w:t>
      </w:r>
      <w:r w:rsidRPr="00DB4A6F">
        <w:rPr>
          <w:rFonts w:ascii="Arial" w:hAnsi="Arial" w:cs="Arial"/>
        </w:rPr>
        <w:t>REGON</w:t>
      </w:r>
      <w:r w:rsidR="003022A7">
        <w:rPr>
          <w:rFonts w:ascii="Arial" w:hAnsi="Arial" w:cs="Arial"/>
        </w:rPr>
        <w:t xml:space="preserve"> ________________________</w:t>
      </w:r>
    </w:p>
    <w:p w14:paraId="388BF4C9" w14:textId="77777777" w:rsidR="001034A9" w:rsidRPr="003022A7" w:rsidRDefault="001034A9" w:rsidP="003022A7">
      <w:pPr>
        <w:pStyle w:val="Standardowy10"/>
        <w:spacing w:line="276" w:lineRule="auto"/>
        <w:ind w:left="284" w:hanging="284"/>
        <w:jc w:val="center"/>
        <w:rPr>
          <w:rFonts w:ascii="Arial" w:hAnsi="Arial" w:cs="Arial"/>
          <w:iCs/>
          <w:sz w:val="20"/>
          <w:szCs w:val="20"/>
        </w:rPr>
      </w:pPr>
      <w:r w:rsidRPr="003022A7">
        <w:rPr>
          <w:rFonts w:ascii="Arial" w:hAnsi="Arial" w:cs="Arial"/>
          <w:iCs/>
          <w:sz w:val="20"/>
          <w:szCs w:val="20"/>
        </w:rPr>
        <w:t>(nazwa (firma), dokładny adres Wykonawcy / Wykonawców)</w:t>
      </w:r>
    </w:p>
    <w:p w14:paraId="6C3A9B95" w14:textId="74487A4E" w:rsidR="001034A9" w:rsidRPr="003022A7" w:rsidRDefault="001034A9" w:rsidP="003022A7">
      <w:pPr>
        <w:pStyle w:val="Tekstpodstawowy31"/>
        <w:spacing w:after="240" w:line="276" w:lineRule="auto"/>
        <w:ind w:left="284" w:hanging="284"/>
        <w:jc w:val="center"/>
        <w:rPr>
          <w:rFonts w:ascii="Arial" w:hAnsi="Arial" w:cs="Arial"/>
          <w:iCs/>
          <w:sz w:val="20"/>
          <w:szCs w:val="20"/>
        </w:rPr>
      </w:pPr>
      <w:r w:rsidRPr="003022A7">
        <w:rPr>
          <w:rFonts w:ascii="Arial" w:hAnsi="Arial" w:cs="Arial"/>
          <w:iCs/>
          <w:sz w:val="20"/>
          <w:szCs w:val="20"/>
        </w:rPr>
        <w:t>(w przypadku Wykonawców wspólnie ubiegających się o zamówienie podać nazwy (firmy) i dokładne adresy wszystkich wspólników spółki cywilnej lub członków konsorcjum)</w:t>
      </w:r>
    </w:p>
    <w:p w14:paraId="606AE00D" w14:textId="1D5E4F4C" w:rsidR="00386D34" w:rsidRPr="00351261" w:rsidRDefault="003E5DA6" w:rsidP="00D815FD">
      <w:pPr>
        <w:numPr>
          <w:ilvl w:val="0"/>
          <w:numId w:val="12"/>
        </w:numPr>
        <w:tabs>
          <w:tab w:val="left" w:pos="360"/>
        </w:tabs>
        <w:suppressAutoHyphens w:val="0"/>
        <w:spacing w:after="120" w:line="276" w:lineRule="auto"/>
        <w:ind w:left="425" w:hanging="425"/>
        <w:rPr>
          <w:rFonts w:ascii="Arial" w:eastAsia="Verdana" w:hAnsi="Arial" w:cs="Arial"/>
        </w:rPr>
      </w:pPr>
      <w:r w:rsidRPr="00DB4A6F">
        <w:rPr>
          <w:rFonts w:ascii="Arial" w:hAnsi="Arial" w:cs="Arial"/>
        </w:rPr>
        <w:t>Niniejszym oferuję</w:t>
      </w:r>
      <w:r w:rsidR="00F87C74" w:rsidRPr="00DB4A6F">
        <w:rPr>
          <w:rFonts w:ascii="Arial" w:hAnsi="Arial" w:cs="Arial"/>
        </w:rPr>
        <w:t>/</w:t>
      </w:r>
      <w:r w:rsidR="00F87C74" w:rsidRPr="00DB4A6F">
        <w:rPr>
          <w:rFonts w:ascii="Arial" w:eastAsia="Verdana" w:hAnsi="Arial" w:cs="Arial"/>
        </w:rPr>
        <w:t>oferujemy* wykonanie ww. przedmiotu zamówienia</w:t>
      </w:r>
      <w:r w:rsidR="006A66A0" w:rsidRPr="00DB4A6F">
        <w:rPr>
          <w:rFonts w:ascii="Arial" w:eastAsia="Verdana" w:hAnsi="Arial" w:cs="Arial"/>
        </w:rPr>
        <w:t xml:space="preserve"> </w:t>
      </w:r>
      <w:r w:rsidR="000B00AD" w:rsidRPr="00DB4A6F">
        <w:rPr>
          <w:rFonts w:ascii="Arial" w:eastAsia="Verdana" w:hAnsi="Arial" w:cs="Arial"/>
        </w:rPr>
        <w:t>za cenę</w:t>
      </w:r>
      <w:r w:rsidR="001034A9" w:rsidRPr="00DB4A6F">
        <w:rPr>
          <w:rFonts w:ascii="Arial" w:hAnsi="Arial" w:cs="Arial"/>
        </w:rPr>
        <w:t xml:space="preserve">, </w:t>
      </w:r>
      <w:r w:rsidR="001034A9" w:rsidRPr="00DB4A6F">
        <w:rPr>
          <w:rFonts w:ascii="Arial" w:hAnsi="Arial" w:cs="Arial"/>
          <w:bCs/>
        </w:rPr>
        <w:t>która wynosi</w:t>
      </w:r>
      <w:r w:rsidR="00354D5E" w:rsidRPr="00DB4A6F">
        <w:rPr>
          <w:rFonts w:ascii="Arial" w:hAnsi="Arial" w:cs="Arial"/>
          <w:bCs/>
        </w:rPr>
        <w:t>:</w:t>
      </w:r>
    </w:p>
    <w:tbl>
      <w:tblPr>
        <w:tblStyle w:val="Tabela-Siatka"/>
        <w:tblW w:w="9893" w:type="dxa"/>
        <w:tblInd w:w="-5" w:type="dxa"/>
        <w:tblLook w:val="04A0" w:firstRow="1" w:lastRow="0" w:firstColumn="1" w:lastColumn="0" w:noHBand="0" w:noVBand="1"/>
      </w:tblPr>
      <w:tblGrid>
        <w:gridCol w:w="693"/>
        <w:gridCol w:w="4127"/>
        <w:gridCol w:w="1847"/>
        <w:gridCol w:w="1555"/>
        <w:gridCol w:w="1671"/>
      </w:tblGrid>
      <w:tr w:rsidR="001B26F3" w:rsidRPr="00CB2D7C" w14:paraId="7E66C452" w14:textId="51B16FCC" w:rsidTr="001B26F3">
        <w:tc>
          <w:tcPr>
            <w:tcW w:w="693" w:type="dxa"/>
            <w:vAlign w:val="center"/>
          </w:tcPr>
          <w:p w14:paraId="71661788" w14:textId="77777777" w:rsidR="001B26F3" w:rsidRPr="00CB2D7C" w:rsidRDefault="001B26F3" w:rsidP="001B26F3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4127" w:type="dxa"/>
            <w:vAlign w:val="center"/>
          </w:tcPr>
          <w:p w14:paraId="74A1A5FA" w14:textId="77777777" w:rsidR="001B26F3" w:rsidRPr="00CB2D7C" w:rsidRDefault="001B26F3" w:rsidP="001B26F3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Rodzaj badania</w:t>
            </w:r>
          </w:p>
        </w:tc>
        <w:tc>
          <w:tcPr>
            <w:tcW w:w="1847" w:type="dxa"/>
            <w:vAlign w:val="center"/>
          </w:tcPr>
          <w:p w14:paraId="78696579" w14:textId="77777777" w:rsidR="001B26F3" w:rsidRPr="00CB2D7C" w:rsidRDefault="001B26F3" w:rsidP="001B26F3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Szacowana ilość osób w okresie trwania umowy</w:t>
            </w:r>
          </w:p>
        </w:tc>
        <w:tc>
          <w:tcPr>
            <w:tcW w:w="1555" w:type="dxa"/>
            <w:vAlign w:val="center"/>
          </w:tcPr>
          <w:p w14:paraId="1E415F4B" w14:textId="53243FB9" w:rsidR="001B26F3" w:rsidRPr="00CB2D7C" w:rsidRDefault="001B26F3" w:rsidP="001B26F3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Cena jednostkowa brutto</w:t>
            </w:r>
          </w:p>
        </w:tc>
        <w:tc>
          <w:tcPr>
            <w:tcW w:w="1671" w:type="dxa"/>
            <w:vAlign w:val="center"/>
          </w:tcPr>
          <w:p w14:paraId="1F1ABE93" w14:textId="45ADC341" w:rsidR="001B26F3" w:rsidRPr="00CB2D7C" w:rsidRDefault="001B26F3" w:rsidP="001B26F3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Cena brutto 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  <w:t>(kol. c x kol. d)</w:t>
            </w:r>
          </w:p>
        </w:tc>
      </w:tr>
      <w:tr w:rsidR="001B26F3" w:rsidRPr="00CB2D7C" w14:paraId="54085934" w14:textId="600DE298" w:rsidTr="001B26F3">
        <w:trPr>
          <w:trHeight w:val="271"/>
        </w:trPr>
        <w:tc>
          <w:tcPr>
            <w:tcW w:w="693" w:type="dxa"/>
            <w:vAlign w:val="center"/>
          </w:tcPr>
          <w:p w14:paraId="4786773F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4127" w:type="dxa"/>
          </w:tcPr>
          <w:p w14:paraId="0C9996AA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b</w:t>
            </w:r>
          </w:p>
        </w:tc>
        <w:tc>
          <w:tcPr>
            <w:tcW w:w="1847" w:type="dxa"/>
            <w:vAlign w:val="center"/>
          </w:tcPr>
          <w:p w14:paraId="7B35A503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c</w:t>
            </w:r>
          </w:p>
        </w:tc>
        <w:tc>
          <w:tcPr>
            <w:tcW w:w="1555" w:type="dxa"/>
          </w:tcPr>
          <w:p w14:paraId="66E5A6E2" w14:textId="4F3E22D4" w:rsidR="001B26F3" w:rsidRPr="00CB2D7C" w:rsidRDefault="005A411B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d</w:t>
            </w:r>
          </w:p>
        </w:tc>
        <w:tc>
          <w:tcPr>
            <w:tcW w:w="1671" w:type="dxa"/>
          </w:tcPr>
          <w:p w14:paraId="0FBACF37" w14:textId="5ECFA505" w:rsidR="001B26F3" w:rsidRPr="00CB2D7C" w:rsidRDefault="005A411B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e</w:t>
            </w:r>
          </w:p>
        </w:tc>
      </w:tr>
      <w:tr w:rsidR="001B26F3" w:rsidRPr="00CB2D7C" w14:paraId="00B82A86" w14:textId="0CAC3D56" w:rsidTr="001B26F3">
        <w:tc>
          <w:tcPr>
            <w:tcW w:w="693" w:type="dxa"/>
            <w:vAlign w:val="center"/>
          </w:tcPr>
          <w:p w14:paraId="5F52F622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4127" w:type="dxa"/>
          </w:tcPr>
          <w:p w14:paraId="0CB952D1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Badanie wstępne, okresowe, kontrolne przez lekarza uprawnionego do przeprowadzania badań profilaktycznych wraz z wydaniem zaświadczenia (bez badań lekarza medycyny pracy – okulistyczne, laryngologiczne, neurologiczne i konsultacji specjalistycznych oraz badań laboratoryjnych)</w:t>
            </w:r>
          </w:p>
        </w:tc>
        <w:tc>
          <w:tcPr>
            <w:tcW w:w="1847" w:type="dxa"/>
            <w:vAlign w:val="center"/>
          </w:tcPr>
          <w:p w14:paraId="3CAAD4F2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242</w:t>
            </w:r>
          </w:p>
        </w:tc>
        <w:tc>
          <w:tcPr>
            <w:tcW w:w="1555" w:type="dxa"/>
          </w:tcPr>
          <w:p w14:paraId="1F1EA773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46B9C33D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06182E97" w14:textId="5F83E170" w:rsidTr="001B26F3">
        <w:tc>
          <w:tcPr>
            <w:tcW w:w="693" w:type="dxa"/>
            <w:vAlign w:val="center"/>
          </w:tcPr>
          <w:p w14:paraId="34440BA8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lastRenderedPageBreak/>
              <w:t>2</w:t>
            </w:r>
          </w:p>
        </w:tc>
        <w:tc>
          <w:tcPr>
            <w:tcW w:w="4127" w:type="dxa"/>
          </w:tcPr>
          <w:p w14:paraId="317FEF9E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Badanie okulistyczne przez lekarza medycyny pracy – ocena narządu wzroku z badaniem ostrości widzenia, pola widzenia, zdolności rozpoznawania barw, widzenia przestrzennego</w:t>
            </w:r>
          </w:p>
        </w:tc>
        <w:tc>
          <w:tcPr>
            <w:tcW w:w="1847" w:type="dxa"/>
            <w:vAlign w:val="center"/>
          </w:tcPr>
          <w:p w14:paraId="14185F99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100</w:t>
            </w:r>
          </w:p>
        </w:tc>
        <w:tc>
          <w:tcPr>
            <w:tcW w:w="1555" w:type="dxa"/>
          </w:tcPr>
          <w:p w14:paraId="14922A53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616C5D34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65308B5A" w14:textId="154073BA" w:rsidTr="001B26F3">
        <w:tc>
          <w:tcPr>
            <w:tcW w:w="693" w:type="dxa"/>
            <w:vAlign w:val="center"/>
          </w:tcPr>
          <w:p w14:paraId="68C002F3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4127" w:type="dxa"/>
          </w:tcPr>
          <w:p w14:paraId="293E0D4B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 xml:space="preserve">Badanie laryngologiczne przez lekarza medycyny pracy – ocena narządu słuchu z badaniem </w:t>
            </w:r>
            <w:proofErr w:type="spellStart"/>
            <w:r w:rsidRPr="00CB2D7C">
              <w:rPr>
                <w:rFonts w:ascii="Arial" w:hAnsi="Arial" w:cs="Arial"/>
                <w:bCs/>
                <w:sz w:val="20"/>
                <w:szCs w:val="20"/>
              </w:rPr>
              <w:t>otoskopowym</w:t>
            </w:r>
            <w:proofErr w:type="spellEnd"/>
            <w:r w:rsidRPr="00CB2D7C">
              <w:rPr>
                <w:rFonts w:ascii="Arial" w:hAnsi="Arial" w:cs="Arial"/>
                <w:bCs/>
                <w:sz w:val="20"/>
                <w:szCs w:val="20"/>
              </w:rPr>
              <w:t xml:space="preserve"> i </w:t>
            </w:r>
            <w:proofErr w:type="spellStart"/>
            <w:r w:rsidRPr="00CB2D7C">
              <w:rPr>
                <w:rFonts w:ascii="Arial" w:hAnsi="Arial" w:cs="Arial"/>
                <w:bCs/>
                <w:sz w:val="20"/>
                <w:szCs w:val="20"/>
              </w:rPr>
              <w:t>akumetrycznym</w:t>
            </w:r>
            <w:proofErr w:type="spellEnd"/>
          </w:p>
        </w:tc>
        <w:tc>
          <w:tcPr>
            <w:tcW w:w="1847" w:type="dxa"/>
            <w:vAlign w:val="center"/>
          </w:tcPr>
          <w:p w14:paraId="4C90AC58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60</w:t>
            </w:r>
          </w:p>
        </w:tc>
        <w:tc>
          <w:tcPr>
            <w:tcW w:w="1555" w:type="dxa"/>
          </w:tcPr>
          <w:p w14:paraId="162C0CEB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64A46642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36A61700" w14:textId="11F3DAF4" w:rsidTr="001B26F3">
        <w:tc>
          <w:tcPr>
            <w:tcW w:w="693" w:type="dxa"/>
            <w:vAlign w:val="center"/>
          </w:tcPr>
          <w:p w14:paraId="125EDE4E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4127" w:type="dxa"/>
          </w:tcPr>
          <w:p w14:paraId="5C830B4F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Badanie neurologiczne przez lekarza medycyny pracy – ocena narządu równowagi z wykonaniem prób statyczno-dynamicznych</w:t>
            </w:r>
          </w:p>
        </w:tc>
        <w:tc>
          <w:tcPr>
            <w:tcW w:w="1847" w:type="dxa"/>
            <w:vAlign w:val="center"/>
          </w:tcPr>
          <w:p w14:paraId="2A55BFA6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60</w:t>
            </w:r>
          </w:p>
        </w:tc>
        <w:tc>
          <w:tcPr>
            <w:tcW w:w="1555" w:type="dxa"/>
          </w:tcPr>
          <w:p w14:paraId="7CB3E29E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53238879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234700A6" w14:textId="15376EE3" w:rsidTr="001B26F3">
        <w:tc>
          <w:tcPr>
            <w:tcW w:w="693" w:type="dxa"/>
            <w:vAlign w:val="center"/>
          </w:tcPr>
          <w:p w14:paraId="1CCD30B8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4127" w:type="dxa"/>
          </w:tcPr>
          <w:p w14:paraId="06D2D4E5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Konsultacja specjalisty okulisty</w:t>
            </w:r>
          </w:p>
        </w:tc>
        <w:tc>
          <w:tcPr>
            <w:tcW w:w="1847" w:type="dxa"/>
            <w:vAlign w:val="center"/>
          </w:tcPr>
          <w:p w14:paraId="613E04B2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80</w:t>
            </w:r>
          </w:p>
        </w:tc>
        <w:tc>
          <w:tcPr>
            <w:tcW w:w="1555" w:type="dxa"/>
          </w:tcPr>
          <w:p w14:paraId="3D553B0A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0AA5C7A5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44389525" w14:textId="14E8BBDE" w:rsidTr="001B26F3">
        <w:tc>
          <w:tcPr>
            <w:tcW w:w="693" w:type="dxa"/>
            <w:vAlign w:val="center"/>
          </w:tcPr>
          <w:p w14:paraId="75F0ADED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4127" w:type="dxa"/>
          </w:tcPr>
          <w:p w14:paraId="2D4D6432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Konsultacja specjalisty laryngologa</w:t>
            </w:r>
          </w:p>
        </w:tc>
        <w:tc>
          <w:tcPr>
            <w:tcW w:w="1847" w:type="dxa"/>
            <w:vAlign w:val="center"/>
          </w:tcPr>
          <w:p w14:paraId="0D0998D3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30</w:t>
            </w:r>
          </w:p>
        </w:tc>
        <w:tc>
          <w:tcPr>
            <w:tcW w:w="1555" w:type="dxa"/>
          </w:tcPr>
          <w:p w14:paraId="28A9CB47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3F7BEC98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4D0C05E2" w14:textId="10305EDC" w:rsidTr="001B26F3">
        <w:tc>
          <w:tcPr>
            <w:tcW w:w="693" w:type="dxa"/>
            <w:vAlign w:val="center"/>
          </w:tcPr>
          <w:p w14:paraId="49BE72A6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4127" w:type="dxa"/>
          </w:tcPr>
          <w:p w14:paraId="2A412BB7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Konsultacja specjalisty neurologa</w:t>
            </w:r>
          </w:p>
        </w:tc>
        <w:tc>
          <w:tcPr>
            <w:tcW w:w="1847" w:type="dxa"/>
            <w:vAlign w:val="center"/>
          </w:tcPr>
          <w:p w14:paraId="2136C40E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1555" w:type="dxa"/>
          </w:tcPr>
          <w:p w14:paraId="2C56C56E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2AB3D705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0BF66F77" w14:textId="504C9E07" w:rsidTr="001B26F3">
        <w:tc>
          <w:tcPr>
            <w:tcW w:w="693" w:type="dxa"/>
            <w:vAlign w:val="center"/>
          </w:tcPr>
          <w:p w14:paraId="614A7CCD" w14:textId="21B429AA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4127" w:type="dxa"/>
          </w:tcPr>
          <w:p w14:paraId="01A2AC2D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Badanie psychologiczne kierujących pojazdem w ramach obowiązków służbowych</w:t>
            </w:r>
          </w:p>
        </w:tc>
        <w:tc>
          <w:tcPr>
            <w:tcW w:w="1847" w:type="dxa"/>
            <w:vAlign w:val="center"/>
          </w:tcPr>
          <w:p w14:paraId="58B3FCCF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60</w:t>
            </w:r>
          </w:p>
        </w:tc>
        <w:tc>
          <w:tcPr>
            <w:tcW w:w="1555" w:type="dxa"/>
          </w:tcPr>
          <w:p w14:paraId="2884C959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265749C3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5F8049A7" w14:textId="7DB581CC" w:rsidTr="001B26F3">
        <w:tc>
          <w:tcPr>
            <w:tcW w:w="693" w:type="dxa"/>
            <w:vAlign w:val="center"/>
          </w:tcPr>
          <w:p w14:paraId="081ED424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4127" w:type="dxa"/>
          </w:tcPr>
          <w:p w14:paraId="21BD2D7D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Badanie psychologiczne praca na wysokości</w:t>
            </w:r>
          </w:p>
        </w:tc>
        <w:tc>
          <w:tcPr>
            <w:tcW w:w="1847" w:type="dxa"/>
            <w:vAlign w:val="center"/>
          </w:tcPr>
          <w:p w14:paraId="7186E807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1555" w:type="dxa"/>
          </w:tcPr>
          <w:p w14:paraId="22333AA3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374165A6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47E22539" w14:textId="62E55291" w:rsidTr="001B26F3">
        <w:tc>
          <w:tcPr>
            <w:tcW w:w="693" w:type="dxa"/>
            <w:vAlign w:val="center"/>
          </w:tcPr>
          <w:p w14:paraId="57968846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4127" w:type="dxa"/>
          </w:tcPr>
          <w:p w14:paraId="44F6C1E4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 xml:space="preserve">Badanie widzenia zmierzchowego </w:t>
            </w:r>
          </w:p>
        </w:tc>
        <w:tc>
          <w:tcPr>
            <w:tcW w:w="1847" w:type="dxa"/>
            <w:vAlign w:val="center"/>
          </w:tcPr>
          <w:p w14:paraId="49792736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80</w:t>
            </w:r>
          </w:p>
        </w:tc>
        <w:tc>
          <w:tcPr>
            <w:tcW w:w="1555" w:type="dxa"/>
          </w:tcPr>
          <w:p w14:paraId="71456A3B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129D6689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12030B65" w14:textId="3B7351CA" w:rsidTr="001B26F3">
        <w:tc>
          <w:tcPr>
            <w:tcW w:w="693" w:type="dxa"/>
            <w:vAlign w:val="center"/>
          </w:tcPr>
          <w:p w14:paraId="49BAD70B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11</w:t>
            </w:r>
          </w:p>
        </w:tc>
        <w:tc>
          <w:tcPr>
            <w:tcW w:w="4127" w:type="dxa"/>
          </w:tcPr>
          <w:p w14:paraId="1FD8AAF2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Badanie wrażliwości na olśnienie</w:t>
            </w:r>
          </w:p>
        </w:tc>
        <w:tc>
          <w:tcPr>
            <w:tcW w:w="1847" w:type="dxa"/>
            <w:vAlign w:val="center"/>
          </w:tcPr>
          <w:p w14:paraId="5622D99C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80</w:t>
            </w:r>
          </w:p>
        </w:tc>
        <w:tc>
          <w:tcPr>
            <w:tcW w:w="1555" w:type="dxa"/>
          </w:tcPr>
          <w:p w14:paraId="72F78872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521578D1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1D63685B" w14:textId="1CC8B9E0" w:rsidTr="001B26F3">
        <w:tc>
          <w:tcPr>
            <w:tcW w:w="693" w:type="dxa"/>
            <w:vAlign w:val="center"/>
          </w:tcPr>
          <w:p w14:paraId="19D8CD61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12</w:t>
            </w:r>
          </w:p>
        </w:tc>
        <w:tc>
          <w:tcPr>
            <w:tcW w:w="4127" w:type="dxa"/>
          </w:tcPr>
          <w:p w14:paraId="2D4BB1BF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Badanie laboratoryjne – morfologia krwi pełna</w:t>
            </w:r>
          </w:p>
        </w:tc>
        <w:tc>
          <w:tcPr>
            <w:tcW w:w="1847" w:type="dxa"/>
            <w:vAlign w:val="center"/>
          </w:tcPr>
          <w:p w14:paraId="4BEEA602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242</w:t>
            </w:r>
          </w:p>
        </w:tc>
        <w:tc>
          <w:tcPr>
            <w:tcW w:w="1555" w:type="dxa"/>
          </w:tcPr>
          <w:p w14:paraId="685683B1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5B8F98F2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5CA3AF01" w14:textId="2EEB5C33" w:rsidTr="001B26F3">
        <w:tc>
          <w:tcPr>
            <w:tcW w:w="693" w:type="dxa"/>
            <w:vAlign w:val="center"/>
          </w:tcPr>
          <w:p w14:paraId="09A7256E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13</w:t>
            </w:r>
          </w:p>
        </w:tc>
        <w:tc>
          <w:tcPr>
            <w:tcW w:w="4127" w:type="dxa"/>
          </w:tcPr>
          <w:p w14:paraId="6C53B38A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Badanie laboratoryjne – mocz badanie ogólne</w:t>
            </w:r>
          </w:p>
        </w:tc>
        <w:tc>
          <w:tcPr>
            <w:tcW w:w="1847" w:type="dxa"/>
            <w:vAlign w:val="center"/>
          </w:tcPr>
          <w:p w14:paraId="621BB961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242</w:t>
            </w:r>
          </w:p>
        </w:tc>
        <w:tc>
          <w:tcPr>
            <w:tcW w:w="1555" w:type="dxa"/>
          </w:tcPr>
          <w:p w14:paraId="5BAAEA90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163CD3AA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6CD4F1F0" w14:textId="3690F102" w:rsidTr="001B26F3">
        <w:tc>
          <w:tcPr>
            <w:tcW w:w="693" w:type="dxa"/>
            <w:vAlign w:val="center"/>
          </w:tcPr>
          <w:p w14:paraId="0E7DA15E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14</w:t>
            </w:r>
          </w:p>
        </w:tc>
        <w:tc>
          <w:tcPr>
            <w:tcW w:w="4127" w:type="dxa"/>
          </w:tcPr>
          <w:p w14:paraId="04A44B20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Badanie laboratoryjne - glukoza</w:t>
            </w:r>
          </w:p>
        </w:tc>
        <w:tc>
          <w:tcPr>
            <w:tcW w:w="1847" w:type="dxa"/>
            <w:vAlign w:val="center"/>
          </w:tcPr>
          <w:p w14:paraId="2DE2B20A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120</w:t>
            </w:r>
          </w:p>
        </w:tc>
        <w:tc>
          <w:tcPr>
            <w:tcW w:w="1555" w:type="dxa"/>
          </w:tcPr>
          <w:p w14:paraId="53631CBE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717AA1CE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233CF724" w14:textId="089E5200" w:rsidTr="001B26F3">
        <w:tc>
          <w:tcPr>
            <w:tcW w:w="693" w:type="dxa"/>
            <w:vAlign w:val="center"/>
          </w:tcPr>
          <w:p w14:paraId="405268E4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15</w:t>
            </w:r>
          </w:p>
        </w:tc>
        <w:tc>
          <w:tcPr>
            <w:tcW w:w="4127" w:type="dxa"/>
          </w:tcPr>
          <w:p w14:paraId="348ED177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Badanie laboratoryjne – cholesterol całkowity</w:t>
            </w:r>
          </w:p>
        </w:tc>
        <w:tc>
          <w:tcPr>
            <w:tcW w:w="1847" w:type="dxa"/>
            <w:vAlign w:val="center"/>
          </w:tcPr>
          <w:p w14:paraId="66068584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120</w:t>
            </w:r>
          </w:p>
        </w:tc>
        <w:tc>
          <w:tcPr>
            <w:tcW w:w="1555" w:type="dxa"/>
          </w:tcPr>
          <w:p w14:paraId="22CE61FD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3CBC8EB6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3219DEB4" w14:textId="28BBA540" w:rsidTr="001B26F3">
        <w:tc>
          <w:tcPr>
            <w:tcW w:w="693" w:type="dxa"/>
            <w:vAlign w:val="center"/>
          </w:tcPr>
          <w:p w14:paraId="74E1DFEA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16</w:t>
            </w:r>
          </w:p>
        </w:tc>
        <w:tc>
          <w:tcPr>
            <w:tcW w:w="4127" w:type="dxa"/>
          </w:tcPr>
          <w:p w14:paraId="18580AEC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Badanie laboratoryjne – próby wątrobowe</w:t>
            </w:r>
          </w:p>
        </w:tc>
        <w:tc>
          <w:tcPr>
            <w:tcW w:w="1847" w:type="dxa"/>
            <w:vAlign w:val="center"/>
          </w:tcPr>
          <w:p w14:paraId="04A7BD68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60</w:t>
            </w:r>
          </w:p>
        </w:tc>
        <w:tc>
          <w:tcPr>
            <w:tcW w:w="1555" w:type="dxa"/>
          </w:tcPr>
          <w:p w14:paraId="10543B10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41BF4684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4F401159" w14:textId="62010D9E" w:rsidTr="001B26F3">
        <w:tc>
          <w:tcPr>
            <w:tcW w:w="693" w:type="dxa"/>
            <w:vAlign w:val="center"/>
          </w:tcPr>
          <w:p w14:paraId="25816168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17</w:t>
            </w:r>
          </w:p>
        </w:tc>
        <w:tc>
          <w:tcPr>
            <w:tcW w:w="4127" w:type="dxa"/>
          </w:tcPr>
          <w:p w14:paraId="6F82873A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Badanie laboratoryjne – OB</w:t>
            </w:r>
          </w:p>
        </w:tc>
        <w:tc>
          <w:tcPr>
            <w:tcW w:w="1847" w:type="dxa"/>
            <w:vAlign w:val="center"/>
          </w:tcPr>
          <w:p w14:paraId="7D8AC1F7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60</w:t>
            </w:r>
          </w:p>
        </w:tc>
        <w:tc>
          <w:tcPr>
            <w:tcW w:w="1555" w:type="dxa"/>
          </w:tcPr>
          <w:p w14:paraId="34F5654E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5D74542B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3EECAE45" w14:textId="52CDD36E" w:rsidTr="001B26F3">
        <w:tc>
          <w:tcPr>
            <w:tcW w:w="693" w:type="dxa"/>
            <w:vAlign w:val="center"/>
          </w:tcPr>
          <w:p w14:paraId="67E65D78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4127" w:type="dxa"/>
          </w:tcPr>
          <w:p w14:paraId="0B9CB224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 xml:space="preserve">Badanie laboratoryjne – </w:t>
            </w:r>
            <w:proofErr w:type="spellStart"/>
            <w:r w:rsidRPr="00CB2D7C">
              <w:rPr>
                <w:rFonts w:ascii="Arial" w:hAnsi="Arial" w:cs="Arial"/>
                <w:bCs/>
                <w:sz w:val="20"/>
                <w:szCs w:val="20"/>
              </w:rPr>
              <w:t>lipidogram</w:t>
            </w:r>
            <w:proofErr w:type="spellEnd"/>
          </w:p>
        </w:tc>
        <w:tc>
          <w:tcPr>
            <w:tcW w:w="1847" w:type="dxa"/>
            <w:vAlign w:val="center"/>
          </w:tcPr>
          <w:p w14:paraId="156AD7FC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60</w:t>
            </w:r>
          </w:p>
        </w:tc>
        <w:tc>
          <w:tcPr>
            <w:tcW w:w="1555" w:type="dxa"/>
          </w:tcPr>
          <w:p w14:paraId="30A8F6B0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3D350CAF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44D519B5" w14:textId="37347ABA" w:rsidTr="001B26F3">
        <w:tc>
          <w:tcPr>
            <w:tcW w:w="693" w:type="dxa"/>
            <w:vAlign w:val="center"/>
          </w:tcPr>
          <w:p w14:paraId="18E67119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19</w:t>
            </w:r>
          </w:p>
        </w:tc>
        <w:tc>
          <w:tcPr>
            <w:tcW w:w="4127" w:type="dxa"/>
          </w:tcPr>
          <w:p w14:paraId="5B8D925D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Zdjęcie RTG – klatki piersiowej</w:t>
            </w:r>
          </w:p>
        </w:tc>
        <w:tc>
          <w:tcPr>
            <w:tcW w:w="1847" w:type="dxa"/>
            <w:vAlign w:val="center"/>
          </w:tcPr>
          <w:p w14:paraId="6134E229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150</w:t>
            </w:r>
          </w:p>
        </w:tc>
        <w:tc>
          <w:tcPr>
            <w:tcW w:w="1555" w:type="dxa"/>
          </w:tcPr>
          <w:p w14:paraId="451F365F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735513A6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7AEC140D" w14:textId="21DFBE98" w:rsidTr="001B26F3">
        <w:tc>
          <w:tcPr>
            <w:tcW w:w="693" w:type="dxa"/>
            <w:vAlign w:val="center"/>
          </w:tcPr>
          <w:p w14:paraId="3E48144A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20</w:t>
            </w:r>
          </w:p>
        </w:tc>
        <w:tc>
          <w:tcPr>
            <w:tcW w:w="4127" w:type="dxa"/>
          </w:tcPr>
          <w:p w14:paraId="6E3F250F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Badanie spirometryczne</w:t>
            </w:r>
          </w:p>
        </w:tc>
        <w:tc>
          <w:tcPr>
            <w:tcW w:w="1847" w:type="dxa"/>
            <w:vAlign w:val="center"/>
          </w:tcPr>
          <w:p w14:paraId="077DA9E9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40</w:t>
            </w:r>
          </w:p>
        </w:tc>
        <w:tc>
          <w:tcPr>
            <w:tcW w:w="1555" w:type="dxa"/>
          </w:tcPr>
          <w:p w14:paraId="160FF5CA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1F9F874A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25A27567" w14:textId="4615F2F5" w:rsidTr="001B26F3">
        <w:tc>
          <w:tcPr>
            <w:tcW w:w="693" w:type="dxa"/>
            <w:tcBorders>
              <w:bottom w:val="single" w:sz="4" w:space="0" w:color="auto"/>
            </w:tcBorders>
            <w:vAlign w:val="center"/>
          </w:tcPr>
          <w:p w14:paraId="4DCA30B5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lastRenderedPageBreak/>
              <w:t>21</w:t>
            </w:r>
          </w:p>
        </w:tc>
        <w:tc>
          <w:tcPr>
            <w:tcW w:w="4127" w:type="dxa"/>
            <w:tcBorders>
              <w:bottom w:val="single" w:sz="4" w:space="0" w:color="auto"/>
            </w:tcBorders>
          </w:tcPr>
          <w:p w14:paraId="60BB5E80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>Elektrokardiogram</w:t>
            </w:r>
          </w:p>
        </w:tc>
        <w:tc>
          <w:tcPr>
            <w:tcW w:w="1847" w:type="dxa"/>
            <w:tcBorders>
              <w:bottom w:val="single" w:sz="4" w:space="0" w:color="auto"/>
            </w:tcBorders>
            <w:vAlign w:val="center"/>
          </w:tcPr>
          <w:p w14:paraId="0F255109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40</w:t>
            </w:r>
          </w:p>
        </w:tc>
        <w:tc>
          <w:tcPr>
            <w:tcW w:w="1555" w:type="dxa"/>
            <w:tcBorders>
              <w:bottom w:val="single" w:sz="4" w:space="0" w:color="auto"/>
            </w:tcBorders>
          </w:tcPr>
          <w:p w14:paraId="416F4E2B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  <w:tcBorders>
              <w:bottom w:val="single" w:sz="4" w:space="0" w:color="auto"/>
            </w:tcBorders>
          </w:tcPr>
          <w:p w14:paraId="53166902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37E4C161" w14:textId="1DC760EC" w:rsidTr="001B26F3">
        <w:tc>
          <w:tcPr>
            <w:tcW w:w="693" w:type="dxa"/>
            <w:vAlign w:val="center"/>
          </w:tcPr>
          <w:p w14:paraId="647EAD8F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22</w:t>
            </w:r>
          </w:p>
        </w:tc>
        <w:tc>
          <w:tcPr>
            <w:tcW w:w="4127" w:type="dxa"/>
          </w:tcPr>
          <w:p w14:paraId="6AD5292E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 xml:space="preserve">Badanie lekarskie wraz z wydaniem zaświadczenia o istnieniu lub braku przeciwskazań zdrowotnych do wykonywania czynności egzaminatora lub instruktora techniki jazdy </w:t>
            </w:r>
          </w:p>
        </w:tc>
        <w:tc>
          <w:tcPr>
            <w:tcW w:w="1847" w:type="dxa"/>
            <w:vAlign w:val="center"/>
          </w:tcPr>
          <w:p w14:paraId="0E99A893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60</w:t>
            </w:r>
          </w:p>
        </w:tc>
        <w:tc>
          <w:tcPr>
            <w:tcW w:w="1555" w:type="dxa"/>
          </w:tcPr>
          <w:p w14:paraId="0F3CA686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04DE067E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2C8F1C03" w14:textId="54ABD18F" w:rsidTr="001B26F3">
        <w:tc>
          <w:tcPr>
            <w:tcW w:w="693" w:type="dxa"/>
            <w:vAlign w:val="center"/>
          </w:tcPr>
          <w:p w14:paraId="5DDB85FF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23</w:t>
            </w:r>
          </w:p>
        </w:tc>
        <w:tc>
          <w:tcPr>
            <w:tcW w:w="4127" w:type="dxa"/>
          </w:tcPr>
          <w:p w14:paraId="49B066B8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outlineLvl w:val="1"/>
              <w:rPr>
                <w:rFonts w:ascii="Arial" w:hAnsi="Arial" w:cs="Arial"/>
                <w:bCs/>
                <w:sz w:val="20"/>
                <w:szCs w:val="20"/>
              </w:rPr>
            </w:pPr>
            <w:r w:rsidRPr="00CB2D7C">
              <w:rPr>
                <w:rFonts w:ascii="Arial" w:hAnsi="Arial" w:cs="Arial"/>
                <w:bCs/>
                <w:sz w:val="20"/>
                <w:szCs w:val="20"/>
              </w:rPr>
              <w:t xml:space="preserve">Badanie psychologiczne wraz z wydaniem zaświadczenia w celu ustalenia istnieniu lub braku przeciwskazań do wykonywania czynności egzaminatora lub instruktora techniki jazdy </w:t>
            </w:r>
          </w:p>
        </w:tc>
        <w:tc>
          <w:tcPr>
            <w:tcW w:w="1847" w:type="dxa"/>
            <w:vAlign w:val="center"/>
          </w:tcPr>
          <w:p w14:paraId="0F618DF1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CB2D7C">
              <w:rPr>
                <w:rFonts w:ascii="Arial" w:hAnsi="Arial" w:cs="Arial"/>
                <w:b/>
                <w:sz w:val="20"/>
                <w:szCs w:val="20"/>
              </w:rPr>
              <w:t>60</w:t>
            </w:r>
          </w:p>
        </w:tc>
        <w:tc>
          <w:tcPr>
            <w:tcW w:w="1555" w:type="dxa"/>
          </w:tcPr>
          <w:p w14:paraId="6A1456FF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5E934738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3" w:rsidRPr="00CB2D7C" w14:paraId="3AF2C9A4" w14:textId="53201B3D" w:rsidTr="00481292">
        <w:tc>
          <w:tcPr>
            <w:tcW w:w="8222" w:type="dxa"/>
            <w:gridSpan w:val="4"/>
            <w:vAlign w:val="center"/>
          </w:tcPr>
          <w:p w14:paraId="0A309C99" w14:textId="62EDDAB9" w:rsidR="001B26F3" w:rsidRPr="001B26F3" w:rsidRDefault="001B26F3" w:rsidP="001B26F3">
            <w:pPr>
              <w:suppressAutoHyphens w:val="0"/>
              <w:spacing w:before="120" w:after="120" w:line="276" w:lineRule="auto"/>
              <w:jc w:val="right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  <w:r w:rsidRPr="001B26F3">
              <w:rPr>
                <w:rFonts w:ascii="Arial" w:hAnsi="Arial" w:cs="Arial"/>
                <w:b/>
                <w:sz w:val="20"/>
                <w:szCs w:val="20"/>
              </w:rPr>
              <w:t>Cena ofertowa brutto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1671" w:type="dxa"/>
          </w:tcPr>
          <w:p w14:paraId="11C1E295" w14:textId="77777777" w:rsidR="001B26F3" w:rsidRPr="00CB2D7C" w:rsidRDefault="001B26F3" w:rsidP="00F257EB">
            <w:pPr>
              <w:suppressAutoHyphens w:val="0"/>
              <w:spacing w:before="120" w:after="120" w:line="276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346C4997" w14:textId="5768D69F" w:rsidR="00351261" w:rsidRPr="004519B5" w:rsidRDefault="00351261" w:rsidP="001B26F3">
      <w:pPr>
        <w:spacing w:before="120" w:line="276" w:lineRule="auto"/>
        <w:ind w:left="426"/>
        <w:rPr>
          <w:rFonts w:ascii="Arial" w:hAnsi="Arial" w:cs="Arial"/>
          <w:b/>
          <w:bCs/>
        </w:rPr>
      </w:pPr>
      <w:r w:rsidRPr="004519B5">
        <w:rPr>
          <w:rFonts w:ascii="Arial" w:hAnsi="Arial" w:cs="Arial"/>
          <w:b/>
          <w:bCs/>
        </w:rPr>
        <w:t xml:space="preserve">Razem cena ofertowa </w:t>
      </w:r>
      <w:r w:rsidR="001B26F3">
        <w:rPr>
          <w:rFonts w:ascii="Arial" w:hAnsi="Arial" w:cs="Arial"/>
          <w:b/>
          <w:bCs/>
        </w:rPr>
        <w:t>brutto</w:t>
      </w:r>
      <w:r>
        <w:rPr>
          <w:rFonts w:ascii="Arial" w:hAnsi="Arial" w:cs="Arial"/>
          <w:b/>
          <w:bCs/>
        </w:rPr>
        <w:t>:</w:t>
      </w:r>
      <w:r w:rsidR="001B26F3">
        <w:rPr>
          <w:rFonts w:ascii="Arial" w:hAnsi="Arial" w:cs="Arial"/>
          <w:b/>
          <w:bCs/>
        </w:rPr>
        <w:t xml:space="preserve"> _____________________________________</w:t>
      </w:r>
      <w:r>
        <w:rPr>
          <w:rFonts w:ascii="Arial" w:hAnsi="Arial" w:cs="Arial"/>
          <w:b/>
          <w:bCs/>
        </w:rPr>
        <w:t xml:space="preserve"> </w:t>
      </w:r>
      <w:r w:rsidRPr="004519B5">
        <w:rPr>
          <w:rFonts w:ascii="Arial" w:hAnsi="Arial" w:cs="Arial"/>
          <w:b/>
          <w:bCs/>
        </w:rPr>
        <w:t>zł.</w:t>
      </w:r>
    </w:p>
    <w:p w14:paraId="22137718" w14:textId="66F07511" w:rsidR="001B26F3" w:rsidRDefault="001B26F3" w:rsidP="00383789">
      <w:pPr>
        <w:spacing w:before="120" w:after="120" w:line="276" w:lineRule="auto"/>
        <w:ind w:left="425"/>
        <w:rPr>
          <w:rFonts w:ascii="Arial" w:hAnsi="Arial" w:cs="Arial"/>
          <w:b/>
        </w:rPr>
      </w:pPr>
      <w:r>
        <w:rPr>
          <w:rFonts w:ascii="Arial" w:hAnsi="Arial" w:cs="Arial"/>
          <w:b/>
        </w:rPr>
        <w:t>Słownie c</w:t>
      </w:r>
      <w:r w:rsidR="00351261" w:rsidRPr="004519B5">
        <w:rPr>
          <w:rFonts w:ascii="Arial" w:hAnsi="Arial" w:cs="Arial"/>
          <w:b/>
        </w:rPr>
        <w:t>ena ofertowa brutto:</w:t>
      </w:r>
      <w:r w:rsidR="00351261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______________________________________</w:t>
      </w:r>
    </w:p>
    <w:p w14:paraId="49D54695" w14:textId="439277EA" w:rsidR="00351261" w:rsidRPr="004519B5" w:rsidRDefault="001B26F3" w:rsidP="00383789">
      <w:pPr>
        <w:spacing w:before="120" w:after="120" w:line="276" w:lineRule="auto"/>
        <w:ind w:left="425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______________________________________________________________ </w:t>
      </w:r>
      <w:r w:rsidR="00351261" w:rsidRPr="004519B5">
        <w:rPr>
          <w:rFonts w:ascii="Arial" w:hAnsi="Arial" w:cs="Arial"/>
          <w:b/>
        </w:rPr>
        <w:t>zł</w:t>
      </w:r>
    </w:p>
    <w:p w14:paraId="7D2ABC07" w14:textId="595DEE63" w:rsidR="00351261" w:rsidRPr="00351261" w:rsidRDefault="00351261" w:rsidP="001B26F3">
      <w:pPr>
        <w:tabs>
          <w:tab w:val="left" w:pos="426"/>
        </w:tabs>
        <w:suppressAutoHyphens w:val="0"/>
        <w:spacing w:before="120" w:after="120" w:line="276" w:lineRule="auto"/>
        <w:ind w:left="426"/>
        <w:rPr>
          <w:rFonts w:ascii="Arial" w:eastAsia="Verdana" w:hAnsi="Arial" w:cs="Arial"/>
        </w:rPr>
      </w:pPr>
      <w:r w:rsidRPr="00351261">
        <w:rPr>
          <w:rFonts w:ascii="Arial" w:eastAsia="Verdana" w:hAnsi="Arial" w:cs="Arial"/>
        </w:rPr>
        <w:t>CENA OFERTOWA BRUTTO stanowi całkowite wynagrodzenie Wykonawcy uwzględniające wszystkie koszty związane z realizacją przedmiotu zamówienia zgodnie z niniejszym zapytaniem ofertowym</w:t>
      </w:r>
    </w:p>
    <w:p w14:paraId="0F1DBC4F" w14:textId="77777777" w:rsidR="001B26F3" w:rsidRPr="001B26F3" w:rsidRDefault="001B26F3" w:rsidP="001B26F3">
      <w:pPr>
        <w:numPr>
          <w:ilvl w:val="0"/>
          <w:numId w:val="12"/>
        </w:numPr>
        <w:tabs>
          <w:tab w:val="left" w:pos="360"/>
        </w:tabs>
        <w:suppressAutoHyphens w:val="0"/>
        <w:spacing w:after="120" w:line="276" w:lineRule="auto"/>
        <w:ind w:left="425" w:hanging="425"/>
        <w:rPr>
          <w:rFonts w:ascii="Arial" w:hAnsi="Arial" w:cs="Arial"/>
          <w:iCs/>
        </w:rPr>
      </w:pPr>
      <w:r w:rsidRPr="001B26F3">
        <w:rPr>
          <w:rFonts w:ascii="Arial" w:hAnsi="Arial" w:cs="Arial"/>
          <w:iCs/>
        </w:rPr>
        <w:t>Oświadczam/oświadczamy, iż placówki, w których będą świadczone usługi znajdują się (nazwa i adres placówki):</w:t>
      </w:r>
    </w:p>
    <w:p w14:paraId="02CDE3E4" w14:textId="6F9578CA" w:rsidR="001B26F3" w:rsidRPr="001B26F3" w:rsidRDefault="001B26F3" w:rsidP="001B26F3">
      <w:pPr>
        <w:pStyle w:val="Akapitzlist"/>
        <w:numPr>
          <w:ilvl w:val="0"/>
          <w:numId w:val="150"/>
        </w:numPr>
        <w:suppressAutoHyphens w:val="0"/>
        <w:spacing w:after="120" w:line="276" w:lineRule="auto"/>
        <w:contextualSpacing w:val="0"/>
        <w:jc w:val="both"/>
        <w:rPr>
          <w:rFonts w:ascii="Arial" w:hAnsi="Arial" w:cs="Arial"/>
        </w:rPr>
      </w:pPr>
      <w:r w:rsidRPr="001B26F3">
        <w:rPr>
          <w:rFonts w:ascii="Arial" w:hAnsi="Arial" w:cs="Arial"/>
        </w:rPr>
        <w:t>Gdańsk - ______________________________________________________</w:t>
      </w:r>
    </w:p>
    <w:p w14:paraId="2FAC565B" w14:textId="574B1FB4" w:rsidR="001B26F3" w:rsidRPr="001B26F3" w:rsidRDefault="001B26F3" w:rsidP="001B26F3">
      <w:pPr>
        <w:pStyle w:val="Akapitzlist"/>
        <w:numPr>
          <w:ilvl w:val="0"/>
          <w:numId w:val="150"/>
        </w:numPr>
        <w:suppressAutoHyphens w:val="0"/>
        <w:spacing w:after="120" w:line="276" w:lineRule="auto"/>
        <w:contextualSpacing w:val="0"/>
        <w:jc w:val="both"/>
        <w:rPr>
          <w:rFonts w:ascii="Arial" w:hAnsi="Arial" w:cs="Arial"/>
        </w:rPr>
      </w:pPr>
      <w:r w:rsidRPr="001B26F3">
        <w:rPr>
          <w:rFonts w:ascii="Arial" w:hAnsi="Arial" w:cs="Arial"/>
        </w:rPr>
        <w:t>Gdynia - ______________________________________________________</w:t>
      </w:r>
    </w:p>
    <w:p w14:paraId="0179A134" w14:textId="49670584" w:rsidR="001B26F3" w:rsidRPr="001B26F3" w:rsidRDefault="005A411B" w:rsidP="001B26F3">
      <w:pPr>
        <w:pStyle w:val="Akapitzlist"/>
        <w:numPr>
          <w:ilvl w:val="0"/>
          <w:numId w:val="150"/>
        </w:numPr>
        <w:suppressAutoHyphens w:val="0"/>
        <w:spacing w:after="120" w:line="276" w:lineRule="auto"/>
        <w:contextualSpacing w:val="0"/>
        <w:jc w:val="both"/>
        <w:rPr>
          <w:rFonts w:ascii="Arial" w:hAnsi="Arial" w:cs="Arial"/>
        </w:rPr>
      </w:pPr>
      <w:r w:rsidRPr="001B26F3">
        <w:rPr>
          <w:rFonts w:ascii="Arial" w:hAnsi="Arial" w:cs="Arial"/>
        </w:rPr>
        <w:t xml:space="preserve">Chojnice </w:t>
      </w:r>
      <w:r w:rsidR="001B26F3" w:rsidRPr="001B26F3">
        <w:rPr>
          <w:rFonts w:ascii="Arial" w:hAnsi="Arial" w:cs="Arial"/>
        </w:rPr>
        <w:t>- _____________________________________________________</w:t>
      </w:r>
    </w:p>
    <w:p w14:paraId="28BADE34" w14:textId="3B0695D5" w:rsidR="001B26F3" w:rsidRPr="00631FEB" w:rsidRDefault="005A411B" w:rsidP="00631FEB">
      <w:pPr>
        <w:pStyle w:val="Akapitzlist"/>
        <w:numPr>
          <w:ilvl w:val="0"/>
          <w:numId w:val="150"/>
        </w:numPr>
        <w:suppressAutoHyphens w:val="0"/>
        <w:spacing w:after="120" w:line="276" w:lineRule="auto"/>
        <w:contextualSpacing w:val="0"/>
        <w:jc w:val="both"/>
        <w:rPr>
          <w:rFonts w:ascii="Verdana" w:hAnsi="Verdana" w:cs="Tahoma"/>
        </w:rPr>
      </w:pPr>
      <w:r w:rsidRPr="001B26F3">
        <w:rPr>
          <w:rFonts w:ascii="Arial" w:hAnsi="Arial" w:cs="Arial"/>
        </w:rPr>
        <w:t xml:space="preserve">Tczew </w:t>
      </w:r>
      <w:r w:rsidR="001B26F3" w:rsidRPr="001B26F3">
        <w:rPr>
          <w:rFonts w:ascii="Arial" w:hAnsi="Arial" w:cs="Arial"/>
        </w:rPr>
        <w:t>- _____________________________________________</w:t>
      </w:r>
      <w:r>
        <w:rPr>
          <w:rFonts w:ascii="Arial" w:hAnsi="Arial" w:cs="Arial"/>
        </w:rPr>
        <w:t>__</w:t>
      </w:r>
      <w:r w:rsidR="001B26F3" w:rsidRPr="001B26F3">
        <w:rPr>
          <w:rFonts w:ascii="Arial" w:hAnsi="Arial" w:cs="Arial"/>
        </w:rPr>
        <w:t>________</w:t>
      </w:r>
    </w:p>
    <w:p w14:paraId="1BCAF815" w14:textId="038F3A43" w:rsidR="002A05E5" w:rsidRPr="002A05E5" w:rsidRDefault="002A05E5" w:rsidP="00AF39CF">
      <w:pPr>
        <w:numPr>
          <w:ilvl w:val="0"/>
          <w:numId w:val="12"/>
        </w:numPr>
        <w:tabs>
          <w:tab w:val="left" w:pos="426"/>
        </w:tabs>
        <w:suppressAutoHyphens w:val="0"/>
        <w:spacing w:before="120" w:after="120" w:line="276" w:lineRule="auto"/>
        <w:ind w:left="425" w:hanging="425"/>
        <w:rPr>
          <w:rFonts w:ascii="Arial" w:eastAsia="Verdana" w:hAnsi="Arial" w:cs="Arial"/>
        </w:rPr>
      </w:pPr>
      <w:r w:rsidRPr="007121EF">
        <w:rPr>
          <w:rFonts w:ascii="Arial" w:hAnsi="Arial" w:cs="Arial"/>
        </w:rPr>
        <w:t>Zobowiązuję / zobowiązujemy* się do realizacji przedmiotu zapytania ofertowego w terminie wymaganym przez Zamawiającego.</w:t>
      </w:r>
    </w:p>
    <w:p w14:paraId="721DF02D" w14:textId="57E58923" w:rsidR="00BA287E" w:rsidRDefault="00BA287E" w:rsidP="00AF39CF">
      <w:pPr>
        <w:numPr>
          <w:ilvl w:val="0"/>
          <w:numId w:val="12"/>
        </w:numPr>
        <w:tabs>
          <w:tab w:val="left" w:pos="426"/>
        </w:tabs>
        <w:suppressAutoHyphens w:val="0"/>
        <w:spacing w:before="120" w:after="120" w:line="276" w:lineRule="auto"/>
        <w:ind w:left="425" w:hanging="425"/>
        <w:rPr>
          <w:rFonts w:ascii="Arial" w:eastAsia="Verdana" w:hAnsi="Arial" w:cs="Arial"/>
        </w:rPr>
      </w:pPr>
      <w:r w:rsidRPr="00DB4A6F">
        <w:rPr>
          <w:rFonts w:ascii="Arial" w:hAnsi="Arial" w:cs="Arial"/>
        </w:rPr>
        <w:t xml:space="preserve">Rachunek bankowy, na który Zamawiający dokona zapłaty ceny z tytułu realizacji Umowy, prowadzony jest przez </w:t>
      </w:r>
      <w:r w:rsidR="003022A7">
        <w:rPr>
          <w:rFonts w:ascii="Arial" w:hAnsi="Arial" w:cs="Arial"/>
        </w:rPr>
        <w:t>_______________________________________</w:t>
      </w:r>
      <w:r w:rsidRPr="00DB4A6F">
        <w:rPr>
          <w:rFonts w:ascii="Arial" w:hAnsi="Arial" w:cs="Arial"/>
        </w:rPr>
        <w:t xml:space="preserve"> o numerze rachunku </w:t>
      </w:r>
      <w:r w:rsidR="003022A7">
        <w:rPr>
          <w:rFonts w:ascii="Arial" w:hAnsi="Arial" w:cs="Arial"/>
        </w:rPr>
        <w:t>_______________________________________________</w:t>
      </w:r>
      <w:r w:rsidRPr="00DB4A6F">
        <w:rPr>
          <w:rFonts w:ascii="Arial" w:hAnsi="Arial" w:cs="Arial"/>
        </w:rPr>
        <w:t xml:space="preserve"> (wskazany zostanie w umowie oraz na fakturze</w:t>
      </w:r>
      <w:r w:rsidR="00775E02" w:rsidRPr="00DB4A6F">
        <w:rPr>
          <w:rFonts w:ascii="Arial" w:hAnsi="Arial" w:cs="Arial"/>
        </w:rPr>
        <w:t>/rachunku</w:t>
      </w:r>
      <w:r w:rsidRPr="00DB4A6F">
        <w:rPr>
          <w:rFonts w:ascii="Arial" w:hAnsi="Arial" w:cs="Arial"/>
        </w:rPr>
        <w:t>).</w:t>
      </w:r>
      <w:r w:rsidRPr="00DB4A6F">
        <w:rPr>
          <w:rFonts w:ascii="Arial" w:eastAsia="Verdana" w:hAnsi="Arial" w:cs="Arial"/>
        </w:rPr>
        <w:t xml:space="preserve"> </w:t>
      </w:r>
    </w:p>
    <w:p w14:paraId="69A77130" w14:textId="44A22822" w:rsidR="00351261" w:rsidRDefault="00351261" w:rsidP="00AF39CF">
      <w:pPr>
        <w:numPr>
          <w:ilvl w:val="0"/>
          <w:numId w:val="12"/>
        </w:numPr>
        <w:tabs>
          <w:tab w:val="left" w:pos="426"/>
        </w:tabs>
        <w:suppressAutoHyphens w:val="0"/>
        <w:spacing w:before="120" w:after="120" w:line="276" w:lineRule="auto"/>
        <w:ind w:left="425" w:hanging="425"/>
        <w:rPr>
          <w:rFonts w:ascii="Arial" w:eastAsia="Verdana" w:hAnsi="Arial" w:cs="Arial"/>
        </w:rPr>
      </w:pPr>
      <w:r w:rsidRPr="00351261">
        <w:rPr>
          <w:rFonts w:ascii="Arial" w:eastAsia="Verdana" w:hAnsi="Arial" w:cs="Arial"/>
        </w:rPr>
        <w:t>Oświadczam / oświadczamy, że wskazany powyżej rachunek rozliczeniowy został zgłoszony do właściwego organu podatkowego i znajduje się w wykazie, o którym mowa w art. 96b ustawy o podatku od towarów i usług, zwanym Białą Listą.</w:t>
      </w:r>
    </w:p>
    <w:p w14:paraId="2F18A36D" w14:textId="7336959D" w:rsidR="00351261" w:rsidRPr="00DB4A6F" w:rsidRDefault="00351261" w:rsidP="00AF39CF">
      <w:pPr>
        <w:numPr>
          <w:ilvl w:val="0"/>
          <w:numId w:val="12"/>
        </w:numPr>
        <w:tabs>
          <w:tab w:val="left" w:pos="426"/>
        </w:tabs>
        <w:suppressAutoHyphens w:val="0"/>
        <w:spacing w:before="120" w:after="120" w:line="276" w:lineRule="auto"/>
        <w:ind w:left="425" w:hanging="425"/>
        <w:rPr>
          <w:rFonts w:ascii="Arial" w:eastAsia="Verdana" w:hAnsi="Arial" w:cs="Arial"/>
        </w:rPr>
      </w:pPr>
      <w:r w:rsidRPr="00351261">
        <w:rPr>
          <w:rFonts w:ascii="Arial" w:eastAsia="Verdana" w:hAnsi="Arial" w:cs="Arial"/>
        </w:rPr>
        <w:t>Oświadczam / oświadczamy*, że wyrażamy zgodę na warunki płatności określone w zapytaniu ofertowym.</w:t>
      </w:r>
    </w:p>
    <w:p w14:paraId="59111F3B" w14:textId="056F4F75" w:rsidR="003E5DA6" w:rsidRPr="00DB4A6F" w:rsidRDefault="001034A9" w:rsidP="00AF39CF">
      <w:pPr>
        <w:numPr>
          <w:ilvl w:val="0"/>
          <w:numId w:val="12"/>
        </w:numPr>
        <w:tabs>
          <w:tab w:val="left" w:pos="426"/>
        </w:tabs>
        <w:suppressAutoHyphens w:val="0"/>
        <w:spacing w:after="120" w:line="276" w:lineRule="auto"/>
        <w:ind w:left="425" w:hanging="425"/>
        <w:rPr>
          <w:rFonts w:ascii="Arial" w:eastAsia="Verdana" w:hAnsi="Arial" w:cs="Arial"/>
        </w:rPr>
      </w:pPr>
      <w:r w:rsidRPr="00DB4A6F">
        <w:rPr>
          <w:rFonts w:ascii="Arial" w:hAnsi="Arial" w:cs="Arial"/>
        </w:rPr>
        <w:lastRenderedPageBreak/>
        <w:t>Oświadczam/oświadczamy*, że zapoznałem/zapoznaliśmy się* z zapytaniem ofertowym. Uznaję/uznajemy* się za związanego/związanych* określonymi w nich postanowieniami i zasadami postępowania.</w:t>
      </w:r>
    </w:p>
    <w:p w14:paraId="392AC1DF" w14:textId="27EF9047" w:rsidR="003E5DA6" w:rsidRPr="00DB4A6F" w:rsidRDefault="003E5DA6" w:rsidP="00AF39CF">
      <w:pPr>
        <w:numPr>
          <w:ilvl w:val="0"/>
          <w:numId w:val="12"/>
        </w:numPr>
        <w:tabs>
          <w:tab w:val="left" w:pos="426"/>
        </w:tabs>
        <w:suppressAutoHyphens w:val="0"/>
        <w:spacing w:after="120" w:line="276" w:lineRule="auto"/>
        <w:ind w:left="425" w:hanging="425"/>
        <w:rPr>
          <w:rFonts w:ascii="Arial" w:eastAsia="Verdana" w:hAnsi="Arial" w:cs="Arial"/>
        </w:rPr>
      </w:pPr>
      <w:r w:rsidRPr="00DB4A6F">
        <w:rPr>
          <w:rFonts w:ascii="Arial" w:hAnsi="Arial" w:cs="Arial"/>
        </w:rPr>
        <w:t>Zobowiązuję/zobowiązujemy* się, w przypadku wyboru mojej/naszej* Oferty do zawarcia umowy zgodnie z niniejszą Ofertą, w miejscu i terminie wyznaczonym przez Zamawiającego.</w:t>
      </w:r>
    </w:p>
    <w:p w14:paraId="73CE1B90" w14:textId="1B804D3E" w:rsidR="003E5DA6" w:rsidRPr="00DB4A6F" w:rsidRDefault="003E5DA6" w:rsidP="00AF39CF">
      <w:pPr>
        <w:numPr>
          <w:ilvl w:val="0"/>
          <w:numId w:val="12"/>
        </w:numPr>
        <w:tabs>
          <w:tab w:val="left" w:pos="426"/>
        </w:tabs>
        <w:suppressAutoHyphens w:val="0"/>
        <w:spacing w:after="120" w:line="276" w:lineRule="auto"/>
        <w:ind w:left="425" w:hanging="425"/>
        <w:rPr>
          <w:rFonts w:ascii="Arial" w:eastAsia="Verdana" w:hAnsi="Arial" w:cs="Arial"/>
        </w:rPr>
      </w:pPr>
      <w:r w:rsidRPr="00DB4A6F">
        <w:rPr>
          <w:rFonts w:ascii="Arial" w:hAnsi="Arial" w:cs="Arial"/>
        </w:rPr>
        <w:t>Oświadczam/oświadczamy*, że wypełniłem/wypełniliśmy* obowiązki informacyjne przewidziane w art. 13 lub 14 RODO wobec osób fizycznych, od których dane osobowe bezpośrednio lub pośrednio pozyskałem w celu ubiegania się o zamówienie</w:t>
      </w:r>
      <w:r w:rsidR="006A66A0" w:rsidRPr="00DB4A6F">
        <w:rPr>
          <w:rFonts w:ascii="Arial" w:hAnsi="Arial" w:cs="Arial"/>
        </w:rPr>
        <w:t xml:space="preserve"> </w:t>
      </w:r>
      <w:r w:rsidRPr="00DB4A6F">
        <w:rPr>
          <w:rFonts w:ascii="Arial" w:hAnsi="Arial" w:cs="Arial"/>
        </w:rPr>
        <w:t xml:space="preserve">w niniejszym zapytaniu. </w:t>
      </w:r>
    </w:p>
    <w:p w14:paraId="462FFDC4" w14:textId="5FCC1995" w:rsidR="003022A7" w:rsidRPr="00631FEB" w:rsidRDefault="001034A9" w:rsidP="00631FEB">
      <w:pPr>
        <w:numPr>
          <w:ilvl w:val="0"/>
          <w:numId w:val="12"/>
        </w:numPr>
        <w:tabs>
          <w:tab w:val="left" w:pos="426"/>
        </w:tabs>
        <w:suppressAutoHyphens w:val="0"/>
        <w:spacing w:line="276" w:lineRule="auto"/>
        <w:ind w:left="425" w:hanging="425"/>
        <w:rPr>
          <w:rFonts w:ascii="Arial" w:eastAsia="Verdana" w:hAnsi="Arial" w:cs="Arial"/>
        </w:rPr>
      </w:pPr>
      <w:r w:rsidRPr="00DB4A6F">
        <w:rPr>
          <w:rFonts w:ascii="Arial" w:hAnsi="Arial" w:cs="Arial"/>
          <w:bCs/>
        </w:rPr>
        <w:t>Wszelką korespondencję</w:t>
      </w:r>
      <w:r w:rsidRPr="00DB4A6F">
        <w:rPr>
          <w:rFonts w:ascii="Arial" w:hAnsi="Arial" w:cs="Arial"/>
        </w:rPr>
        <w:t xml:space="preserve"> w sprawie niniejszego postępowania kierować należy na adres Wykonawcy</w:t>
      </w:r>
      <w:r w:rsidR="00631FEB">
        <w:rPr>
          <w:rFonts w:ascii="Arial" w:hAnsi="Arial" w:cs="Arial"/>
        </w:rPr>
        <w:t>: _____</w:t>
      </w:r>
      <w:r w:rsidR="003022A7" w:rsidRPr="00631FEB">
        <w:rPr>
          <w:rFonts w:ascii="Arial" w:hAnsi="Arial" w:cs="Arial"/>
        </w:rPr>
        <w:t>_________________________________________</w:t>
      </w:r>
    </w:p>
    <w:p w14:paraId="16E35F90" w14:textId="3FE723D8" w:rsidR="003022A7" w:rsidRDefault="003022A7" w:rsidP="00D815FD">
      <w:pPr>
        <w:pStyle w:val="Standardowy1"/>
        <w:spacing w:after="120" w:line="276" w:lineRule="auto"/>
        <w:ind w:left="426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</w:t>
      </w:r>
    </w:p>
    <w:p w14:paraId="38BCA00F" w14:textId="73B5F1F4" w:rsidR="003022A7" w:rsidRDefault="001034A9" w:rsidP="00D815FD">
      <w:pPr>
        <w:pStyle w:val="Standardowy1"/>
        <w:spacing w:after="120" w:line="276" w:lineRule="auto"/>
        <w:ind w:left="426"/>
        <w:rPr>
          <w:rFonts w:ascii="Arial" w:hAnsi="Arial" w:cs="Arial"/>
        </w:rPr>
      </w:pPr>
      <w:r w:rsidRPr="00DB4A6F">
        <w:rPr>
          <w:rFonts w:ascii="Arial" w:hAnsi="Arial" w:cs="Arial"/>
        </w:rPr>
        <w:t>Tel.</w:t>
      </w:r>
      <w:r w:rsidR="00D815FD">
        <w:rPr>
          <w:rFonts w:ascii="Arial" w:hAnsi="Arial" w:cs="Arial"/>
        </w:rPr>
        <w:t xml:space="preserve"> </w:t>
      </w:r>
      <w:r w:rsidR="003022A7">
        <w:rPr>
          <w:rFonts w:ascii="Arial" w:hAnsi="Arial" w:cs="Arial"/>
        </w:rPr>
        <w:t>_________________________</w:t>
      </w:r>
      <w:r w:rsidRPr="00DB4A6F">
        <w:rPr>
          <w:rFonts w:ascii="Arial" w:hAnsi="Arial" w:cs="Arial"/>
        </w:rPr>
        <w:t xml:space="preserve"> </w:t>
      </w:r>
    </w:p>
    <w:p w14:paraId="25E5F762" w14:textId="77E36A68" w:rsidR="001034A9" w:rsidRPr="00DB4A6F" w:rsidRDefault="001034A9" w:rsidP="00D815FD">
      <w:pPr>
        <w:pStyle w:val="Standardowy1"/>
        <w:spacing w:after="120" w:line="276" w:lineRule="auto"/>
        <w:ind w:left="426"/>
        <w:rPr>
          <w:rFonts w:ascii="Arial" w:hAnsi="Arial" w:cs="Arial"/>
        </w:rPr>
      </w:pPr>
      <w:r w:rsidRPr="00DB4A6F">
        <w:rPr>
          <w:rFonts w:ascii="Arial" w:hAnsi="Arial" w:cs="Arial"/>
        </w:rPr>
        <w:t xml:space="preserve">e-mail </w:t>
      </w:r>
      <w:r w:rsidR="003022A7">
        <w:rPr>
          <w:rFonts w:ascii="Arial" w:hAnsi="Arial" w:cs="Arial"/>
        </w:rPr>
        <w:t>________________________________________</w:t>
      </w:r>
      <w:r w:rsidRPr="00DB4A6F">
        <w:rPr>
          <w:rFonts w:ascii="Arial" w:hAnsi="Arial" w:cs="Arial"/>
        </w:rPr>
        <w:t xml:space="preserve"> </w:t>
      </w:r>
    </w:p>
    <w:p w14:paraId="13FED6C9" w14:textId="77777777" w:rsidR="001034A9" w:rsidRPr="00DB4A6F" w:rsidRDefault="001034A9" w:rsidP="003022A7">
      <w:pPr>
        <w:numPr>
          <w:ilvl w:val="0"/>
          <w:numId w:val="12"/>
        </w:numPr>
        <w:tabs>
          <w:tab w:val="left" w:pos="360"/>
        </w:tabs>
        <w:suppressAutoHyphens w:val="0"/>
        <w:spacing w:after="120" w:line="276" w:lineRule="auto"/>
        <w:ind w:left="425" w:hanging="425"/>
        <w:rPr>
          <w:rFonts w:ascii="Arial" w:hAnsi="Arial" w:cs="Arial"/>
        </w:rPr>
      </w:pPr>
      <w:r w:rsidRPr="00DB4A6F">
        <w:rPr>
          <w:rFonts w:ascii="Arial" w:hAnsi="Arial" w:cs="Arial"/>
          <w:bCs/>
        </w:rPr>
        <w:t>Załącznikami</w:t>
      </w:r>
      <w:r w:rsidRPr="00DB4A6F">
        <w:rPr>
          <w:rFonts w:ascii="Arial" w:hAnsi="Arial" w:cs="Arial"/>
          <w:b/>
          <w:bCs/>
        </w:rPr>
        <w:t xml:space="preserve"> </w:t>
      </w:r>
      <w:r w:rsidRPr="00DB4A6F">
        <w:rPr>
          <w:rFonts w:ascii="Arial" w:hAnsi="Arial" w:cs="Arial"/>
        </w:rPr>
        <w:t>do niniejszej Oferty są:</w:t>
      </w:r>
    </w:p>
    <w:p w14:paraId="56D41F76" w14:textId="5B030E31" w:rsidR="001034A9" w:rsidRPr="00DB4A6F" w:rsidRDefault="003022A7" w:rsidP="003022A7">
      <w:pPr>
        <w:pStyle w:val="Standardowy2"/>
        <w:numPr>
          <w:ilvl w:val="0"/>
          <w:numId w:val="109"/>
        </w:numPr>
        <w:tabs>
          <w:tab w:val="left" w:pos="2208"/>
        </w:tabs>
        <w:spacing w:after="12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_____________________________</w:t>
      </w:r>
    </w:p>
    <w:p w14:paraId="6823564D" w14:textId="5D9CEE24" w:rsidR="001034A9" w:rsidRPr="00DB4A6F" w:rsidRDefault="003022A7" w:rsidP="003022A7">
      <w:pPr>
        <w:pStyle w:val="Standardowy2"/>
        <w:numPr>
          <w:ilvl w:val="0"/>
          <w:numId w:val="109"/>
        </w:numPr>
        <w:tabs>
          <w:tab w:val="left" w:pos="2208"/>
        </w:tabs>
        <w:spacing w:after="360" w:line="276" w:lineRule="auto"/>
        <w:ind w:left="1003" w:hanging="357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_____________________________</w:t>
      </w:r>
    </w:p>
    <w:p w14:paraId="2F7778F8" w14:textId="77777777" w:rsidR="00AF39CF" w:rsidRDefault="00AF39CF" w:rsidP="003022A7">
      <w:pPr>
        <w:pStyle w:val="Standardowy2"/>
        <w:spacing w:line="276" w:lineRule="auto"/>
        <w:ind w:left="284" w:hanging="284"/>
        <w:rPr>
          <w:rFonts w:ascii="Arial" w:hAnsi="Arial" w:cs="Arial"/>
        </w:rPr>
      </w:pPr>
    </w:p>
    <w:p w14:paraId="6E0F30B8" w14:textId="7D748CC1" w:rsidR="001034A9" w:rsidRPr="00DB4A6F" w:rsidRDefault="001034A9" w:rsidP="003022A7">
      <w:pPr>
        <w:pStyle w:val="Standardowy2"/>
        <w:spacing w:line="276" w:lineRule="auto"/>
        <w:ind w:left="284" w:hanging="284"/>
        <w:rPr>
          <w:rFonts w:ascii="Arial" w:hAnsi="Arial" w:cs="Arial"/>
        </w:rPr>
      </w:pPr>
      <w:r w:rsidRPr="00DB4A6F">
        <w:rPr>
          <w:rFonts w:ascii="Arial" w:hAnsi="Arial" w:cs="Arial"/>
        </w:rPr>
        <w:t>Data</w:t>
      </w:r>
      <w:r w:rsidR="003022A7">
        <w:rPr>
          <w:rFonts w:ascii="Arial" w:hAnsi="Arial" w:cs="Arial"/>
        </w:rPr>
        <w:t xml:space="preserve"> </w:t>
      </w:r>
      <w:r w:rsidR="00115C68">
        <w:rPr>
          <w:rFonts w:ascii="Arial" w:hAnsi="Arial" w:cs="Arial"/>
        </w:rPr>
        <w:t>___________________</w:t>
      </w:r>
      <w:r w:rsidRPr="00DB4A6F">
        <w:rPr>
          <w:rFonts w:ascii="Arial" w:hAnsi="Arial" w:cs="Arial"/>
        </w:rPr>
        <w:t xml:space="preserve">                           </w:t>
      </w:r>
      <w:r w:rsidR="00091D5D" w:rsidRPr="00DB4A6F">
        <w:rPr>
          <w:rFonts w:ascii="Arial" w:hAnsi="Arial" w:cs="Arial"/>
        </w:rPr>
        <w:t xml:space="preserve">     </w:t>
      </w:r>
      <w:r w:rsidR="00115C68">
        <w:rPr>
          <w:rFonts w:ascii="Arial" w:hAnsi="Arial" w:cs="Arial"/>
        </w:rPr>
        <w:t>____________________________</w:t>
      </w:r>
    </w:p>
    <w:p w14:paraId="57CCEC6B" w14:textId="1796CF73" w:rsidR="001034A9" w:rsidRPr="003022A7" w:rsidRDefault="001034A9" w:rsidP="003022A7">
      <w:pPr>
        <w:pStyle w:val="Standardowy2"/>
        <w:spacing w:line="276" w:lineRule="auto"/>
        <w:ind w:left="5387"/>
        <w:jc w:val="center"/>
        <w:rPr>
          <w:rFonts w:ascii="Arial" w:hAnsi="Arial" w:cs="Arial"/>
          <w:sz w:val="20"/>
          <w:szCs w:val="20"/>
        </w:rPr>
      </w:pPr>
      <w:r w:rsidRPr="003022A7">
        <w:rPr>
          <w:rFonts w:ascii="Arial" w:hAnsi="Arial" w:cs="Arial"/>
          <w:iCs/>
          <w:sz w:val="20"/>
          <w:szCs w:val="20"/>
        </w:rPr>
        <w:t>(Pieczęć</w:t>
      </w:r>
      <w:r w:rsidR="006A66A0" w:rsidRPr="003022A7">
        <w:rPr>
          <w:rFonts w:ascii="Arial" w:hAnsi="Arial" w:cs="Arial"/>
          <w:iCs/>
          <w:sz w:val="20"/>
          <w:szCs w:val="20"/>
        </w:rPr>
        <w:t xml:space="preserve"> i podpis Wykonawcy/ Wykonawców</w:t>
      </w:r>
      <w:r w:rsidRPr="003022A7">
        <w:rPr>
          <w:rFonts w:ascii="Arial" w:hAnsi="Arial" w:cs="Arial"/>
          <w:iCs/>
          <w:sz w:val="20"/>
          <w:szCs w:val="20"/>
        </w:rPr>
        <w:t xml:space="preserve"> lub pełnomocnika)</w:t>
      </w:r>
    </w:p>
    <w:p w14:paraId="413AF865" w14:textId="5A370F14" w:rsidR="002A05E5" w:rsidRDefault="001034A9" w:rsidP="00AF39CF">
      <w:pPr>
        <w:pStyle w:val="Tekstpodstawowywcity"/>
        <w:spacing w:line="276" w:lineRule="auto"/>
        <w:ind w:left="284" w:hanging="284"/>
        <w:rPr>
          <w:rFonts w:ascii="Arial" w:hAnsi="Arial" w:cs="Arial"/>
          <w:sz w:val="20"/>
          <w:szCs w:val="20"/>
        </w:rPr>
      </w:pPr>
      <w:r w:rsidRPr="003022A7">
        <w:rPr>
          <w:rFonts w:ascii="Arial" w:hAnsi="Arial" w:cs="Arial"/>
          <w:sz w:val="20"/>
          <w:szCs w:val="20"/>
        </w:rPr>
        <w:t>*</w:t>
      </w:r>
      <w:r w:rsidRPr="003022A7">
        <w:rPr>
          <w:rFonts w:ascii="Arial" w:hAnsi="Arial" w:cs="Arial"/>
          <w:sz w:val="20"/>
          <w:szCs w:val="20"/>
          <w:vertAlign w:val="superscript"/>
        </w:rPr>
        <w:t>)</w:t>
      </w:r>
      <w:r w:rsidRPr="003022A7">
        <w:rPr>
          <w:rFonts w:ascii="Arial" w:hAnsi="Arial" w:cs="Arial"/>
          <w:sz w:val="20"/>
          <w:szCs w:val="20"/>
        </w:rPr>
        <w:t xml:space="preserve"> - niepotrzebne skreślić</w:t>
      </w:r>
    </w:p>
    <w:p w14:paraId="0D4A69EE" w14:textId="236DE1B0" w:rsidR="002A05E5" w:rsidRDefault="002A05E5">
      <w:pPr>
        <w:suppressAutoHyphens w:val="0"/>
        <w:spacing w:after="200" w:line="276" w:lineRule="auto"/>
        <w:rPr>
          <w:rFonts w:ascii="Arial" w:hAnsi="Arial" w:cs="Arial"/>
          <w:sz w:val="20"/>
          <w:szCs w:val="20"/>
          <w:lang w:val="x-none" w:eastAsia="zh-CN"/>
        </w:rPr>
      </w:pPr>
    </w:p>
    <w:sectPr w:rsidR="002A05E5" w:rsidSect="00133C32">
      <w:footerReference w:type="even" r:id="rId8"/>
      <w:footerReference w:type="default" r:id="rId9"/>
      <w:pgSz w:w="11900" w:h="16840"/>
      <w:pgMar w:top="1417" w:right="1417" w:bottom="1417" w:left="1417" w:header="0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66F5E2" w14:textId="77777777" w:rsidR="00463E31" w:rsidRDefault="00463E31" w:rsidP="00387A10">
      <w:r>
        <w:separator/>
      </w:r>
    </w:p>
  </w:endnote>
  <w:endnote w:type="continuationSeparator" w:id="0">
    <w:p w14:paraId="49D07042" w14:textId="77777777" w:rsidR="00463E31" w:rsidRDefault="00463E31" w:rsidP="00387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-Bold">
    <w:altName w:val="Times New Roman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default"/>
  </w:font>
  <w:font w:name="StarSymbol">
    <w:charset w:val="8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68C64" w14:textId="2AE7ACBB" w:rsidR="007A4DEC" w:rsidRDefault="007A4DEC">
    <w:pPr>
      <w:spacing w:line="1" w:lineRule="exact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0FEE5BBF" wp14:editId="1D0A3032">
              <wp:simplePos x="0" y="0"/>
              <wp:positionH relativeFrom="page">
                <wp:posOffset>2162175</wp:posOffset>
              </wp:positionH>
              <wp:positionV relativeFrom="page">
                <wp:posOffset>10542905</wp:posOffset>
              </wp:positionV>
              <wp:extent cx="54610" cy="118745"/>
              <wp:effectExtent l="0" t="0" r="2540" b="0"/>
              <wp:wrapNone/>
              <wp:docPr id="1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610" cy="1187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4261DD" w14:textId="77777777" w:rsidR="007A4DEC" w:rsidRDefault="007A4DEC"/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EE5BBF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margin-left:170.25pt;margin-top:830.15pt;width:4.3pt;height:9.35pt;z-index:-251658752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" filled="f" stroked="f">
              <v:textbox style="mso-fit-shape-to-text:t" inset="0,0,0,0">
                <w:txbxContent>
                  <w:p w14:paraId="464261DD" w14:textId="77777777" w:rsidR="007A4DEC" w:rsidRDefault="007A4DEC"/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8FEFF" w14:textId="77777777" w:rsidR="007A4DEC" w:rsidRDefault="007A4DEC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9D2BB" w14:textId="77777777" w:rsidR="00463E31" w:rsidRDefault="00463E31" w:rsidP="00387A10">
      <w:r>
        <w:separator/>
      </w:r>
    </w:p>
  </w:footnote>
  <w:footnote w:type="continuationSeparator" w:id="0">
    <w:p w14:paraId="0DC1F9D4" w14:textId="77777777" w:rsidR="00463E31" w:rsidRDefault="00463E31" w:rsidP="00387A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32" w:hanging="432"/>
      </w:pPr>
      <w:rPr>
        <w:rFonts w:ascii="Verdana" w:hAnsi="Verdana" w:cs="Verdana"/>
        <w:b w:val="0"/>
        <w:i w:val="0"/>
        <w:strike w:val="0"/>
        <w:dstrike w:val="0"/>
        <w:color w:val="000000"/>
        <w:sz w:val="20"/>
        <w:szCs w:val="20"/>
        <w:u w:val="none"/>
      </w:r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576" w:hanging="576"/>
      </w:pPr>
      <w:rPr>
        <w:rFonts w:ascii="Verdana" w:hAnsi="Verdana" w:cs="Verdana"/>
        <w:sz w:val="20"/>
        <w:szCs w:val="20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singleLevel"/>
    <w:tmpl w:val="D1369722"/>
    <w:name w:val="WW8Num3"/>
    <w:lvl w:ilvl="0">
      <w:start w:val="1"/>
      <w:numFmt w:val="decimal"/>
      <w:lvlText w:val="%1."/>
      <w:lvlJc w:val="left"/>
      <w:pPr>
        <w:tabs>
          <w:tab w:val="num" w:pos="345"/>
        </w:tabs>
        <w:ind w:left="345" w:hanging="360"/>
      </w:pPr>
      <w:rPr>
        <w:b w:val="0"/>
        <w:sz w:val="22"/>
        <w:szCs w:val="22"/>
      </w:rPr>
    </w:lvl>
  </w:abstractNum>
  <w:abstractNum w:abstractNumId="2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8"/>
    <w:multiLevelType w:val="singleLevel"/>
    <w:tmpl w:val="00000008"/>
    <w:name w:val="WW8Num13"/>
    <w:lvl w:ilvl="0">
      <w:start w:val="1"/>
      <w:numFmt w:val="bullet"/>
      <w:lvlText w:val="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0000009"/>
    <w:multiLevelType w:val="singleLevel"/>
    <w:tmpl w:val="00000009"/>
    <w:name w:val="WW8Num15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ascii="Verdana" w:hAnsi="Verdana" w:cs="Verdana"/>
        <w:sz w:val="20"/>
        <w:szCs w:val="20"/>
      </w:rPr>
    </w:lvl>
  </w:abstractNum>
  <w:abstractNum w:abstractNumId="5" w15:restartNumberingAfterBreak="0">
    <w:nsid w:val="0000000B"/>
    <w:multiLevelType w:val="singleLevel"/>
    <w:tmpl w:val="64BA9EB8"/>
    <w:lvl w:ilvl="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  <w:szCs w:val="20"/>
      </w:rPr>
    </w:lvl>
  </w:abstractNum>
  <w:abstractNum w:abstractNumId="6" w15:restartNumberingAfterBreak="0">
    <w:nsid w:val="0000000D"/>
    <w:multiLevelType w:val="multilevel"/>
    <w:tmpl w:val="1BBA2D5E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lang w:val="pl-P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  <w:lang w:val="pl-PL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7" w15:restartNumberingAfterBreak="0">
    <w:nsid w:val="0000000E"/>
    <w:multiLevelType w:val="multilevel"/>
    <w:tmpl w:val="0000000E"/>
    <w:name w:val="WW8Num18"/>
    <w:lvl w:ilvl="0">
      <w:start w:val="2"/>
      <w:numFmt w:val="decimal"/>
      <w:lvlText w:val="%1."/>
      <w:lvlJc w:val="left"/>
      <w:pPr>
        <w:tabs>
          <w:tab w:val="num" w:pos="0"/>
        </w:tabs>
        <w:ind w:left="964" w:hanging="397"/>
      </w:pPr>
      <w:rPr>
        <w:b w:val="0"/>
        <w:i w:val="0"/>
        <w:strike w:val="0"/>
        <w:dstrike w:val="0"/>
        <w:color w:val="000000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964" w:hanging="397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lang w:val="pl-PL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0000000F"/>
    <w:multiLevelType w:val="multilevel"/>
    <w:tmpl w:val="0000000F"/>
    <w:name w:val="WW8Num20"/>
    <w:lvl w:ilvl="0">
      <w:start w:val="8"/>
      <w:numFmt w:val="decimal"/>
      <w:lvlText w:val="%1."/>
      <w:lvlJc w:val="left"/>
      <w:pPr>
        <w:tabs>
          <w:tab w:val="num" w:pos="0"/>
        </w:tabs>
        <w:ind w:left="283" w:hanging="283"/>
      </w:pPr>
      <w:rPr>
        <w:b w:val="0"/>
        <w:sz w:val="20"/>
        <w:szCs w:val="20"/>
      </w:rPr>
    </w:lvl>
    <w:lvl w:ilvl="1">
      <w:start w:val="2"/>
      <w:numFmt w:val="decimal"/>
      <w:lvlText w:val="%2."/>
      <w:lvlJc w:val="left"/>
      <w:pPr>
        <w:tabs>
          <w:tab w:val="num" w:pos="0"/>
        </w:tabs>
        <w:ind w:left="567" w:hanging="283"/>
      </w:pPr>
    </w:lvl>
    <w:lvl w:ilvl="2">
      <w:start w:val="9"/>
      <w:numFmt w:val="decimal"/>
      <w:lvlText w:val="%3."/>
      <w:lvlJc w:val="left"/>
      <w:pPr>
        <w:tabs>
          <w:tab w:val="num" w:pos="0"/>
        </w:tabs>
        <w:ind w:left="850" w:hanging="283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134" w:hanging="283"/>
      </w:pPr>
      <w:rPr>
        <w:lang w:val="pl-PL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2551" w:hanging="283"/>
      </w:pPr>
    </w:lvl>
  </w:abstractNum>
  <w:abstractNum w:abstractNumId="9" w15:restartNumberingAfterBreak="0">
    <w:nsid w:val="00000012"/>
    <w:multiLevelType w:val="multilevel"/>
    <w:tmpl w:val="00000012"/>
    <w:name w:val="WW8Num3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hAnsi="Verdana" w:cs="Verdana" w:hint="default"/>
        <w:sz w:val="20"/>
        <w:szCs w:val="20"/>
        <w:lang w:eastAsia="en-US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800" w:hanging="720"/>
      </w:pPr>
      <w:rPr>
        <w:rFonts w:ascii="Verdana" w:hAnsi="Verdana" w:cs="Verdana" w:hint="default"/>
        <w:sz w:val="20"/>
        <w:szCs w:val="20"/>
        <w:lang w:eastAsia="en-US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520" w:hanging="720"/>
      </w:pPr>
      <w:rPr>
        <w:rFonts w:ascii="Verdana" w:hAnsi="Verdana" w:cs="Verdana" w:hint="default"/>
        <w:sz w:val="20"/>
        <w:szCs w:val="20"/>
        <w:lang w:eastAsia="en-US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600" w:hanging="1080"/>
      </w:pPr>
      <w:rPr>
        <w:rFonts w:ascii="Verdana" w:hAnsi="Verdana" w:cs="Verdana" w:hint="default"/>
        <w:sz w:val="20"/>
        <w:szCs w:val="20"/>
        <w:lang w:eastAsia="en-US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4680" w:hanging="1440"/>
      </w:pPr>
      <w:rPr>
        <w:rFonts w:ascii="Verdana" w:hAnsi="Verdana" w:cs="Verdana" w:hint="default"/>
        <w:sz w:val="20"/>
        <w:szCs w:val="20"/>
        <w:lang w:eastAsia="en-US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5400" w:hanging="1440"/>
      </w:pPr>
      <w:rPr>
        <w:rFonts w:ascii="Verdana" w:hAnsi="Verdana" w:cs="Verdana" w:hint="default"/>
        <w:sz w:val="20"/>
        <w:szCs w:val="20"/>
        <w:lang w:eastAsia="en-US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6480" w:hanging="1800"/>
      </w:pPr>
      <w:rPr>
        <w:rFonts w:ascii="Verdana" w:hAnsi="Verdana" w:cs="Verdana" w:hint="default"/>
        <w:sz w:val="20"/>
        <w:szCs w:val="20"/>
        <w:lang w:eastAsia="en-US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7560" w:hanging="2160"/>
      </w:pPr>
      <w:rPr>
        <w:rFonts w:ascii="Verdana" w:hAnsi="Verdana" w:cs="Verdana" w:hint="default"/>
        <w:sz w:val="20"/>
        <w:szCs w:val="20"/>
        <w:lang w:eastAsia="en-US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8280" w:hanging="2160"/>
      </w:pPr>
      <w:rPr>
        <w:rFonts w:ascii="Verdana" w:hAnsi="Verdana" w:cs="Verdana" w:hint="default"/>
        <w:sz w:val="20"/>
        <w:szCs w:val="20"/>
        <w:lang w:eastAsia="en-US"/>
      </w:rPr>
    </w:lvl>
  </w:abstractNum>
  <w:abstractNum w:abstractNumId="10" w15:restartNumberingAfterBreak="0">
    <w:nsid w:val="00000013"/>
    <w:multiLevelType w:val="multilevel"/>
    <w:tmpl w:val="493633D2"/>
    <w:name w:val="WW8Num24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hint="default"/>
        <w:b/>
        <w:lang w:val="pl-P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248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lowerLetter"/>
      <w:lvlText w:val="%4."/>
      <w:lvlJc w:val="left"/>
      <w:pPr>
        <w:tabs>
          <w:tab w:val="num" w:pos="0"/>
        </w:tabs>
        <w:ind w:left="2880" w:hanging="360"/>
      </w:pPr>
      <w:rPr>
        <w:rFonts w:cs="Verdana-Bold"/>
        <w:b w:val="0"/>
        <w:bCs/>
        <w:sz w:val="20"/>
        <w:szCs w:val="20"/>
        <w:lang w:val="pl-PL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00000014"/>
    <w:multiLevelType w:val="singleLevel"/>
    <w:tmpl w:val="00000014"/>
    <w:name w:val="WW8Num34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  <w:sz w:val="20"/>
        <w:szCs w:val="20"/>
      </w:rPr>
    </w:lvl>
  </w:abstractNum>
  <w:abstractNum w:abstractNumId="12" w15:restartNumberingAfterBreak="0">
    <w:nsid w:val="00000015"/>
    <w:multiLevelType w:val="multilevel"/>
    <w:tmpl w:val="1D386E8C"/>
    <w:lvl w:ilvl="0">
      <w:start w:val="1"/>
      <w:numFmt w:val="decimal"/>
      <w:lvlText w:val="5.%1."/>
      <w:lvlJc w:val="left"/>
      <w:pPr>
        <w:tabs>
          <w:tab w:val="num" w:pos="766"/>
        </w:tabs>
        <w:ind w:left="766" w:hanging="624"/>
      </w:pPr>
      <w:rPr>
        <w:rFonts w:ascii="Verdana" w:eastAsia="Verdana" w:hAnsi="Verdana" w:cs="Verdana" w:hint="default"/>
        <w:b w:val="0"/>
        <w:i w:val="0"/>
        <w:color w:val="000000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Verdana" w:hAnsi="Verdana" w:cs="Verdana" w:hint="default"/>
        <w:b w:val="0"/>
        <w:i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eastAsia="Arial" w:hint="default"/>
      </w:rPr>
    </w:lvl>
    <w:lvl w:ilvl="3">
      <w:start w:val="1"/>
      <w:numFmt w:val="upperRoman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 w:val="0"/>
        <w:i w:val="0"/>
        <w:strike w:val="0"/>
        <w:dstrike w:val="0"/>
        <w:color w:val="000000"/>
        <w:sz w:val="20"/>
        <w:szCs w:val="20"/>
        <w:u w:val="none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3" w15:restartNumberingAfterBreak="0">
    <w:nsid w:val="00000020"/>
    <w:multiLevelType w:val="hybridMultilevel"/>
    <w:tmpl w:val="77465F00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 w15:restartNumberingAfterBreak="0">
    <w:nsid w:val="00000024"/>
    <w:multiLevelType w:val="multilevel"/>
    <w:tmpl w:val="00000024"/>
    <w:name w:val="WW8Num43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hint="default"/>
      </w:rPr>
    </w:lvl>
    <w:lvl w:ilvl="1">
      <w:start w:val="2"/>
      <w:numFmt w:val="decimal"/>
      <w:lvlText w:val="%2."/>
      <w:lvlJc w:val="left"/>
      <w:pPr>
        <w:tabs>
          <w:tab w:val="num" w:pos="0"/>
        </w:tabs>
        <w:ind w:left="567" w:hanging="283"/>
      </w:pPr>
      <w:rPr>
        <w:rFonts w:hint="default"/>
      </w:rPr>
    </w:lvl>
    <w:lvl w:ilvl="2">
      <w:start w:val="3"/>
      <w:numFmt w:val="decimal"/>
      <w:lvlText w:val="%3."/>
      <w:lvlJc w:val="left"/>
      <w:pPr>
        <w:tabs>
          <w:tab w:val="num" w:pos="0"/>
        </w:tabs>
        <w:ind w:left="850" w:hanging="283"/>
      </w:pPr>
      <w:rPr>
        <w:rFonts w:ascii="Verdana" w:hAnsi="Verdana" w:cs="Verdana" w:hint="default"/>
        <w:b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134" w:hanging="283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1417" w:hanging="283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1984" w:hanging="283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2551" w:hanging="283"/>
      </w:pPr>
      <w:rPr>
        <w:rFonts w:hint="default"/>
      </w:rPr>
    </w:lvl>
  </w:abstractNum>
  <w:abstractNum w:abstractNumId="15" w15:restartNumberingAfterBreak="0">
    <w:nsid w:val="00000028"/>
    <w:multiLevelType w:val="multilevel"/>
    <w:tmpl w:val="00000028"/>
    <w:name w:val="WW8Num47"/>
    <w:lvl w:ilvl="0">
      <w:start w:val="1"/>
      <w:numFmt w:val="lowerLetter"/>
      <w:lvlText w:val="%1."/>
      <w:lvlJc w:val="left"/>
      <w:pPr>
        <w:tabs>
          <w:tab w:val="num" w:pos="0"/>
        </w:tabs>
        <w:ind w:left="1080" w:hanging="360"/>
      </w:pPr>
      <w:rPr>
        <w:b w:val="0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-654"/>
        </w:tabs>
        <w:ind w:left="78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0000002B"/>
    <w:multiLevelType w:val="singleLevel"/>
    <w:tmpl w:val="6D526A72"/>
    <w:name w:val="WW8Num5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pacing w:val="-17"/>
        <w:sz w:val="20"/>
        <w:szCs w:val="20"/>
        <w:lang w:val="pl-PL"/>
      </w:rPr>
    </w:lvl>
  </w:abstractNum>
  <w:abstractNum w:abstractNumId="17" w15:restartNumberingAfterBreak="0">
    <w:nsid w:val="0000002C"/>
    <w:multiLevelType w:val="multilevel"/>
    <w:tmpl w:val="0000002C"/>
    <w:name w:val="WW8Num51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Verdana" w:hint="default"/>
        <w:b w:val="0"/>
        <w:sz w:val="20"/>
        <w:szCs w:val="20"/>
        <w:lang w:val="pl-P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04" w:hanging="360"/>
      </w:pPr>
      <w:rPr>
        <w:rFonts w:cs="Verdana" w:hint="default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364" w:hanging="360"/>
      </w:pPr>
      <w:rPr>
        <w:rFonts w:cs="Verdana" w:hint="default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724" w:hanging="360"/>
      </w:pPr>
      <w:rPr>
        <w:rFonts w:cs="Verdana" w:hint="default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084" w:hanging="360"/>
      </w:pPr>
      <w:rPr>
        <w:rFonts w:cs="Verdana" w:hint="default"/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2444" w:hanging="360"/>
      </w:pPr>
      <w:rPr>
        <w:rFonts w:cs="Verdana" w:hint="default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04" w:hanging="360"/>
      </w:pPr>
      <w:rPr>
        <w:rFonts w:cs="Verdana" w:hint="default"/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3164" w:hanging="360"/>
      </w:pPr>
      <w:rPr>
        <w:rFonts w:cs="Verdana" w:hint="default"/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524" w:hanging="360"/>
      </w:pPr>
      <w:rPr>
        <w:rFonts w:cs="Verdana" w:hint="default"/>
        <w:sz w:val="20"/>
        <w:szCs w:val="20"/>
      </w:rPr>
    </w:lvl>
  </w:abstractNum>
  <w:abstractNum w:abstractNumId="18" w15:restartNumberingAfterBreak="0">
    <w:nsid w:val="00000036"/>
    <w:multiLevelType w:val="multilevel"/>
    <w:tmpl w:val="00000036"/>
    <w:name w:val="WW8Num66"/>
    <w:lvl w:ilvl="0">
      <w:start w:val="4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ascii="Verdana" w:hAnsi="Verdana" w:cs="Verdana" w:hint="default"/>
        <w:b w:val="0"/>
        <w:bCs w:val="0"/>
        <w:sz w:val="20"/>
        <w:szCs w:val="20"/>
        <w:lang w:val="pl-PL"/>
      </w:rPr>
    </w:lvl>
    <w:lvl w:ilvl="1">
      <w:start w:val="2"/>
      <w:numFmt w:val="decimal"/>
      <w:lvlText w:val="%2."/>
      <w:lvlJc w:val="left"/>
      <w:pPr>
        <w:tabs>
          <w:tab w:val="num" w:pos="0"/>
        </w:tabs>
        <w:ind w:left="567" w:hanging="283"/>
      </w:pPr>
      <w:rPr>
        <w:rFonts w:hint="default"/>
      </w:rPr>
    </w:lvl>
    <w:lvl w:ilvl="2">
      <w:start w:val="9"/>
      <w:numFmt w:val="decimal"/>
      <w:lvlText w:val="%3."/>
      <w:lvlJc w:val="left"/>
      <w:pPr>
        <w:tabs>
          <w:tab w:val="num" w:pos="0"/>
        </w:tabs>
        <w:ind w:left="850" w:hanging="283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134" w:hanging="283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1417" w:hanging="283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1984" w:hanging="283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2551" w:hanging="283"/>
      </w:pPr>
      <w:rPr>
        <w:rFonts w:hint="default"/>
      </w:rPr>
    </w:lvl>
  </w:abstractNum>
  <w:abstractNum w:abstractNumId="19" w15:restartNumberingAfterBreak="0">
    <w:nsid w:val="00000038"/>
    <w:multiLevelType w:val="multilevel"/>
    <w:tmpl w:val="00000038"/>
    <w:name w:val="WW8Num68"/>
    <w:lvl w:ilvl="0">
      <w:start w:val="2"/>
      <w:numFmt w:val="decimal"/>
      <w:lvlText w:val="%1."/>
      <w:lvlJc w:val="left"/>
      <w:pPr>
        <w:tabs>
          <w:tab w:val="num" w:pos="964"/>
        </w:tabs>
        <w:ind w:left="964" w:hanging="397"/>
      </w:pPr>
      <w:rPr>
        <w:rFonts w:hint="default"/>
        <w:b w:val="0"/>
        <w:i w:val="0"/>
        <w:color w:val="000000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lang w:val="pl-PL"/>
      </w:rPr>
    </w:lvl>
    <w:lvl w:ilvl="2">
      <w:start w:val="1"/>
      <w:numFmt w:val="decimal"/>
      <w:lvlText w:val="%3)"/>
      <w:lvlJc w:val="left"/>
      <w:pPr>
        <w:tabs>
          <w:tab w:val="num" w:pos="964"/>
        </w:tabs>
        <w:ind w:left="964" w:hanging="397"/>
      </w:pPr>
      <w:rPr>
        <w:rFonts w:hint="default"/>
        <w:lang w:val="pl-PL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lang w:val="pl-P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lang w:val="pl-PL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  <w:lang w:val="pl-PL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lang w:val="pl-PL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lang w:val="pl-PL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  <w:lang w:val="pl-PL"/>
      </w:rPr>
    </w:lvl>
  </w:abstractNum>
  <w:abstractNum w:abstractNumId="20" w15:restartNumberingAfterBreak="0">
    <w:nsid w:val="00000070"/>
    <w:multiLevelType w:val="multilevel"/>
    <w:tmpl w:val="4656A0C0"/>
    <w:lvl w:ilvl="0">
      <w:start w:val="1"/>
      <w:numFmt w:val="bullet"/>
      <w:lvlText w:val=""/>
      <w:lvlJc w:val="left"/>
      <w:pPr>
        <w:tabs>
          <w:tab w:val="num" w:pos="805"/>
        </w:tabs>
        <w:ind w:left="805" w:hanging="360"/>
      </w:pPr>
      <w:rPr>
        <w:rFonts w:ascii="Wingdings" w:hAnsi="Wingdings" w:hint="default"/>
        <w:sz w:val="20"/>
        <w:szCs w:val="20"/>
      </w:rPr>
    </w:lvl>
    <w:lvl w:ilvl="1">
      <w:start w:val="1"/>
      <w:numFmt w:val="bullet"/>
      <w:lvlText w:val="◦"/>
      <w:lvlJc w:val="left"/>
      <w:pPr>
        <w:tabs>
          <w:tab w:val="num" w:pos="1165"/>
        </w:tabs>
        <w:ind w:left="1165" w:hanging="360"/>
      </w:pPr>
      <w:rPr>
        <w:rFonts w:ascii="OpenSymbol" w:hAnsi="OpenSymbol" w:cs="StarSymbol"/>
        <w:sz w:val="20"/>
        <w:szCs w:val="20"/>
      </w:rPr>
    </w:lvl>
    <w:lvl w:ilvl="2">
      <w:start w:val="1"/>
      <w:numFmt w:val="bullet"/>
      <w:lvlText w:val="▪"/>
      <w:lvlJc w:val="left"/>
      <w:pPr>
        <w:tabs>
          <w:tab w:val="num" w:pos="1525"/>
        </w:tabs>
        <w:ind w:left="1525" w:hanging="360"/>
      </w:pPr>
      <w:rPr>
        <w:rFonts w:ascii="OpenSymbol" w:hAnsi="OpenSymbol" w:cs="StarSymbol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1885"/>
        </w:tabs>
        <w:ind w:left="1885" w:hanging="360"/>
      </w:pPr>
      <w:rPr>
        <w:rFonts w:ascii="Symbol" w:hAnsi="Symbol" w:cs="StarSymbol"/>
        <w:sz w:val="20"/>
        <w:szCs w:val="20"/>
      </w:rPr>
    </w:lvl>
    <w:lvl w:ilvl="4">
      <w:start w:val="1"/>
      <w:numFmt w:val="bullet"/>
      <w:lvlText w:val="◦"/>
      <w:lvlJc w:val="left"/>
      <w:pPr>
        <w:tabs>
          <w:tab w:val="num" w:pos="2245"/>
        </w:tabs>
        <w:ind w:left="2245" w:hanging="360"/>
      </w:pPr>
      <w:rPr>
        <w:rFonts w:ascii="OpenSymbol" w:hAnsi="OpenSymbol" w:cs="StarSymbol"/>
        <w:sz w:val="20"/>
        <w:szCs w:val="20"/>
      </w:rPr>
    </w:lvl>
    <w:lvl w:ilvl="5">
      <w:start w:val="1"/>
      <w:numFmt w:val="bullet"/>
      <w:lvlText w:val="▪"/>
      <w:lvlJc w:val="left"/>
      <w:pPr>
        <w:tabs>
          <w:tab w:val="num" w:pos="2605"/>
        </w:tabs>
        <w:ind w:left="2605" w:hanging="360"/>
      </w:pPr>
      <w:rPr>
        <w:rFonts w:ascii="OpenSymbol" w:hAnsi="OpenSymbol" w:cs="StarSymbol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2965"/>
        </w:tabs>
        <w:ind w:left="2965" w:hanging="360"/>
      </w:pPr>
      <w:rPr>
        <w:rFonts w:ascii="Symbol" w:hAnsi="Symbol" w:cs="StarSymbol"/>
        <w:sz w:val="20"/>
        <w:szCs w:val="20"/>
      </w:rPr>
    </w:lvl>
    <w:lvl w:ilvl="7">
      <w:start w:val="1"/>
      <w:numFmt w:val="bullet"/>
      <w:lvlText w:val="◦"/>
      <w:lvlJc w:val="left"/>
      <w:pPr>
        <w:tabs>
          <w:tab w:val="num" w:pos="3325"/>
        </w:tabs>
        <w:ind w:left="3325" w:hanging="360"/>
      </w:pPr>
      <w:rPr>
        <w:rFonts w:ascii="OpenSymbol" w:hAnsi="OpenSymbol" w:cs="StarSymbol"/>
        <w:sz w:val="20"/>
        <w:szCs w:val="20"/>
      </w:rPr>
    </w:lvl>
    <w:lvl w:ilvl="8">
      <w:start w:val="1"/>
      <w:numFmt w:val="bullet"/>
      <w:lvlText w:val="▪"/>
      <w:lvlJc w:val="left"/>
      <w:pPr>
        <w:tabs>
          <w:tab w:val="num" w:pos="3685"/>
        </w:tabs>
        <w:ind w:left="3685" w:hanging="360"/>
      </w:pPr>
      <w:rPr>
        <w:rFonts w:ascii="OpenSymbol" w:hAnsi="OpenSymbol" w:cs="StarSymbol"/>
        <w:sz w:val="20"/>
        <w:szCs w:val="20"/>
      </w:rPr>
    </w:lvl>
  </w:abstractNum>
  <w:abstractNum w:abstractNumId="21" w15:restartNumberingAfterBreak="0">
    <w:nsid w:val="00DD40C1"/>
    <w:multiLevelType w:val="hybridMultilevel"/>
    <w:tmpl w:val="F9B2D6E8"/>
    <w:lvl w:ilvl="0" w:tplc="2AC07BAE">
      <w:start w:val="1"/>
      <w:numFmt w:val="lowerLetter"/>
      <w:lvlText w:val="%1)"/>
      <w:lvlJc w:val="left"/>
      <w:pPr>
        <w:ind w:left="1211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011E0A71"/>
    <w:multiLevelType w:val="hybridMultilevel"/>
    <w:tmpl w:val="C32CFFE8"/>
    <w:lvl w:ilvl="0" w:tplc="D944B23E">
      <w:start w:val="1"/>
      <w:numFmt w:val="bullet"/>
      <w:lvlText w:val="−"/>
      <w:lvlJc w:val="left"/>
      <w:pPr>
        <w:ind w:left="1434" w:hanging="360"/>
      </w:pPr>
      <w:rPr>
        <w:rFonts w:ascii="Times New Roman" w:hAnsi="Times New Roman" w:cs="Times New Roman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3" w15:restartNumberingAfterBreak="0">
    <w:nsid w:val="01F6566D"/>
    <w:multiLevelType w:val="multilevel"/>
    <w:tmpl w:val="A0C4E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alibri" w:eastAsia="Lucida Sans Unicode" w:hAnsi="Calibri" w:cs="Calibri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02DA0936"/>
    <w:multiLevelType w:val="hybridMultilevel"/>
    <w:tmpl w:val="8A0A24C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040B51FF"/>
    <w:multiLevelType w:val="hybridMultilevel"/>
    <w:tmpl w:val="64605278"/>
    <w:lvl w:ilvl="0" w:tplc="963298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049A34A2"/>
    <w:multiLevelType w:val="hybridMultilevel"/>
    <w:tmpl w:val="B42A2F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5E006B7"/>
    <w:multiLevelType w:val="hybridMultilevel"/>
    <w:tmpl w:val="B98A86F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87530D9"/>
    <w:multiLevelType w:val="hybridMultilevel"/>
    <w:tmpl w:val="CDAE32D2"/>
    <w:lvl w:ilvl="0" w:tplc="40E0300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b w:val="0"/>
        <w:sz w:val="20"/>
        <w:szCs w:val="2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9D42B6A"/>
    <w:multiLevelType w:val="multilevel"/>
    <w:tmpl w:val="89424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0" w15:restartNumberingAfterBreak="0">
    <w:nsid w:val="0ABA387D"/>
    <w:multiLevelType w:val="hybridMultilevel"/>
    <w:tmpl w:val="0F92B23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0BF318A6"/>
    <w:multiLevelType w:val="hybridMultilevel"/>
    <w:tmpl w:val="9B801BF2"/>
    <w:lvl w:ilvl="0" w:tplc="099885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5642D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0C486841"/>
    <w:multiLevelType w:val="hybridMultilevel"/>
    <w:tmpl w:val="B3241F1A"/>
    <w:lvl w:ilvl="0" w:tplc="31E45C80">
      <w:start w:val="1"/>
      <w:numFmt w:val="upperRoman"/>
      <w:lvlText w:val="%1."/>
      <w:lvlJc w:val="right"/>
      <w:pPr>
        <w:ind w:left="1069" w:hanging="360"/>
      </w:pPr>
      <w:rPr>
        <w:rFonts w:hint="default"/>
        <w:b/>
        <w:i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0C845D3D"/>
    <w:multiLevelType w:val="hybridMultilevel"/>
    <w:tmpl w:val="CCD8FC8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0CEA2833"/>
    <w:multiLevelType w:val="hybridMultilevel"/>
    <w:tmpl w:val="EE62E080"/>
    <w:lvl w:ilvl="0" w:tplc="0415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35" w15:restartNumberingAfterBreak="0">
    <w:nsid w:val="0DB808C0"/>
    <w:multiLevelType w:val="hybridMultilevel"/>
    <w:tmpl w:val="BED69F52"/>
    <w:lvl w:ilvl="0" w:tplc="E7D439EA">
      <w:start w:val="4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68" w:hanging="360"/>
      </w:pPr>
    </w:lvl>
    <w:lvl w:ilvl="2" w:tplc="0415001B" w:tentative="1">
      <w:start w:val="1"/>
      <w:numFmt w:val="lowerRoman"/>
      <w:lvlText w:val="%3."/>
      <w:lvlJc w:val="right"/>
      <w:pPr>
        <w:ind w:left="1788" w:hanging="180"/>
      </w:pPr>
    </w:lvl>
    <w:lvl w:ilvl="3" w:tplc="0415000F" w:tentative="1">
      <w:start w:val="1"/>
      <w:numFmt w:val="decimal"/>
      <w:lvlText w:val="%4."/>
      <w:lvlJc w:val="left"/>
      <w:pPr>
        <w:ind w:left="2508" w:hanging="360"/>
      </w:pPr>
    </w:lvl>
    <w:lvl w:ilvl="4" w:tplc="04150019" w:tentative="1">
      <w:start w:val="1"/>
      <w:numFmt w:val="lowerLetter"/>
      <w:lvlText w:val="%5."/>
      <w:lvlJc w:val="left"/>
      <w:pPr>
        <w:ind w:left="3228" w:hanging="360"/>
      </w:pPr>
    </w:lvl>
    <w:lvl w:ilvl="5" w:tplc="0415001B" w:tentative="1">
      <w:start w:val="1"/>
      <w:numFmt w:val="lowerRoman"/>
      <w:lvlText w:val="%6."/>
      <w:lvlJc w:val="right"/>
      <w:pPr>
        <w:ind w:left="3948" w:hanging="180"/>
      </w:pPr>
    </w:lvl>
    <w:lvl w:ilvl="6" w:tplc="0415000F" w:tentative="1">
      <w:start w:val="1"/>
      <w:numFmt w:val="decimal"/>
      <w:lvlText w:val="%7."/>
      <w:lvlJc w:val="left"/>
      <w:pPr>
        <w:ind w:left="4668" w:hanging="360"/>
      </w:pPr>
    </w:lvl>
    <w:lvl w:ilvl="7" w:tplc="04150019" w:tentative="1">
      <w:start w:val="1"/>
      <w:numFmt w:val="lowerLetter"/>
      <w:lvlText w:val="%8."/>
      <w:lvlJc w:val="left"/>
      <w:pPr>
        <w:ind w:left="5388" w:hanging="360"/>
      </w:pPr>
    </w:lvl>
    <w:lvl w:ilvl="8" w:tplc="0415001B" w:tentative="1">
      <w:start w:val="1"/>
      <w:numFmt w:val="lowerRoman"/>
      <w:lvlText w:val="%9."/>
      <w:lvlJc w:val="right"/>
      <w:pPr>
        <w:ind w:left="6108" w:hanging="180"/>
      </w:pPr>
    </w:lvl>
  </w:abstractNum>
  <w:abstractNum w:abstractNumId="36" w15:restartNumberingAfterBreak="0">
    <w:nsid w:val="0E1202A8"/>
    <w:multiLevelType w:val="hybridMultilevel"/>
    <w:tmpl w:val="8F0A07F6"/>
    <w:lvl w:ilvl="0" w:tplc="FFFFFFFF">
      <w:start w:val="1"/>
      <w:numFmt w:val="upperRoman"/>
      <w:lvlText w:val="%1."/>
      <w:lvlJc w:val="right"/>
      <w:pPr>
        <w:ind w:left="1713" w:hanging="360"/>
      </w:pPr>
      <w:rPr>
        <w:rFonts w:hint="default"/>
        <w:b/>
        <w:i w:val="0"/>
        <w:color w:val="auto"/>
        <w:sz w:val="20"/>
        <w:szCs w:val="20"/>
      </w:rPr>
    </w:lvl>
    <w:lvl w:ilvl="1" w:tplc="FFFFFFFF">
      <w:start w:val="1"/>
      <w:numFmt w:val="decimal"/>
      <w:lvlText w:val="%2."/>
      <w:lvlJc w:val="left"/>
      <w:pPr>
        <w:ind w:left="2793" w:hanging="360"/>
      </w:pPr>
      <w:rPr>
        <w:b w:val="0"/>
        <w:bCs/>
      </w:rPr>
    </w:lvl>
    <w:lvl w:ilvl="2" w:tplc="2AC07BAE">
      <w:start w:val="1"/>
      <w:numFmt w:val="lowerLetter"/>
      <w:lvlText w:val="%3)"/>
      <w:lvlJc w:val="left"/>
      <w:pPr>
        <w:ind w:left="3693" w:hanging="360"/>
      </w:pPr>
      <w:rPr>
        <w:rFonts w:hint="default"/>
        <w:i w:val="0"/>
      </w:rPr>
    </w:lvl>
    <w:lvl w:ilvl="3" w:tplc="FFFFFFFF">
      <w:start w:val="1"/>
      <w:numFmt w:val="decimal"/>
      <w:lvlText w:val="%4."/>
      <w:lvlJc w:val="left"/>
      <w:pPr>
        <w:ind w:left="4233" w:hanging="360"/>
      </w:pPr>
    </w:lvl>
    <w:lvl w:ilvl="4" w:tplc="FFFFFFFF">
      <w:start w:val="1"/>
      <w:numFmt w:val="lowerLetter"/>
      <w:lvlText w:val="%5."/>
      <w:lvlJc w:val="left"/>
      <w:pPr>
        <w:ind w:left="4953" w:hanging="360"/>
      </w:pPr>
    </w:lvl>
    <w:lvl w:ilvl="5" w:tplc="FFFFFFFF">
      <w:start w:val="1"/>
      <w:numFmt w:val="lowerRoman"/>
      <w:lvlText w:val="%6."/>
      <w:lvlJc w:val="right"/>
      <w:pPr>
        <w:ind w:left="5673" w:hanging="180"/>
      </w:pPr>
    </w:lvl>
    <w:lvl w:ilvl="6" w:tplc="FFFFFFFF">
      <w:start w:val="1"/>
      <w:numFmt w:val="decimal"/>
      <w:lvlText w:val="%7."/>
      <w:lvlJc w:val="left"/>
      <w:pPr>
        <w:ind w:left="6393" w:hanging="360"/>
      </w:pPr>
    </w:lvl>
    <w:lvl w:ilvl="7" w:tplc="FFFFFFFF">
      <w:start w:val="1"/>
      <w:numFmt w:val="lowerLetter"/>
      <w:lvlText w:val="%8."/>
      <w:lvlJc w:val="left"/>
      <w:pPr>
        <w:ind w:left="7113" w:hanging="360"/>
      </w:pPr>
    </w:lvl>
    <w:lvl w:ilvl="8" w:tplc="FFFFFFFF">
      <w:start w:val="1"/>
      <w:numFmt w:val="lowerRoman"/>
      <w:lvlText w:val="%9."/>
      <w:lvlJc w:val="right"/>
      <w:pPr>
        <w:ind w:left="7833" w:hanging="180"/>
      </w:pPr>
    </w:lvl>
  </w:abstractNum>
  <w:abstractNum w:abstractNumId="37" w15:restartNumberingAfterBreak="0">
    <w:nsid w:val="0FBE28B7"/>
    <w:multiLevelType w:val="hybridMultilevel"/>
    <w:tmpl w:val="E15C0CF0"/>
    <w:lvl w:ilvl="0" w:tplc="84A42BA2">
      <w:start w:val="1"/>
      <w:numFmt w:val="upperRoman"/>
      <w:lvlText w:val="%1."/>
      <w:lvlJc w:val="left"/>
      <w:pPr>
        <w:ind w:left="1080" w:hanging="720"/>
      </w:pPr>
      <w:rPr>
        <w:rFonts w:ascii="Verdana" w:hAnsi="Verdana" w:hint="default"/>
        <w:color w:val="auto"/>
        <w:sz w:val="24"/>
        <w:szCs w:val="24"/>
      </w:rPr>
    </w:lvl>
    <w:lvl w:ilvl="1" w:tplc="DC64ACBC">
      <w:start w:val="1"/>
      <w:numFmt w:val="decimal"/>
      <w:lvlText w:val="%2)"/>
      <w:lvlJc w:val="left"/>
      <w:pPr>
        <w:ind w:left="1260" w:hanging="180"/>
      </w:pPr>
      <w:rPr>
        <w:rFonts w:ascii="Times New Roman" w:hAnsi="Times New Roman" w:cs="Times New Roman" w:hint="default"/>
        <w:sz w:val="24"/>
        <w:szCs w:val="24"/>
      </w:rPr>
    </w:lvl>
    <w:lvl w:ilvl="2" w:tplc="F3162910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AC305B96">
      <w:start w:val="1"/>
      <w:numFmt w:val="lowerLetter"/>
      <w:lvlText w:val="%4)"/>
      <w:lvlJc w:val="left"/>
      <w:pPr>
        <w:ind w:left="2910" w:hanging="39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29D3FFE"/>
    <w:multiLevelType w:val="hybridMultilevel"/>
    <w:tmpl w:val="66DED714"/>
    <w:lvl w:ilvl="0" w:tplc="B1D002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FA1A3E74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b w:val="0"/>
        <w:bCs/>
      </w:rPr>
    </w:lvl>
    <w:lvl w:ilvl="2" w:tplc="457AE530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1DA4672A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24A6360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C00C2376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E92E3FC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93C53C4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E9A03D7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9" w15:restartNumberingAfterBreak="0">
    <w:nsid w:val="132E0F99"/>
    <w:multiLevelType w:val="hybridMultilevel"/>
    <w:tmpl w:val="2D1AB0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13351E5C"/>
    <w:multiLevelType w:val="hybridMultilevel"/>
    <w:tmpl w:val="AE7A0BA2"/>
    <w:lvl w:ilvl="0" w:tplc="D944B23E">
      <w:start w:val="1"/>
      <w:numFmt w:val="bullet"/>
      <w:lvlText w:val="−"/>
      <w:lvlJc w:val="left"/>
      <w:pPr>
        <w:ind w:left="177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1" w15:restartNumberingAfterBreak="0">
    <w:nsid w:val="13361F77"/>
    <w:multiLevelType w:val="hybridMultilevel"/>
    <w:tmpl w:val="ADF06694"/>
    <w:lvl w:ilvl="0" w:tplc="2AC07BAE">
      <w:start w:val="1"/>
      <w:numFmt w:val="lowerLetter"/>
      <w:lvlText w:val="%1)"/>
      <w:lvlJc w:val="left"/>
      <w:pPr>
        <w:ind w:left="1571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2" w15:restartNumberingAfterBreak="0">
    <w:nsid w:val="144376E6"/>
    <w:multiLevelType w:val="hybridMultilevel"/>
    <w:tmpl w:val="6E0C37F8"/>
    <w:lvl w:ilvl="0" w:tplc="8E5AB0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B9BE60D8">
      <w:start w:val="1"/>
      <w:numFmt w:val="decimal"/>
      <w:lvlText w:val="%2."/>
      <w:lvlJc w:val="left"/>
      <w:pPr>
        <w:ind w:left="1440" w:hanging="360"/>
      </w:pPr>
    </w:lvl>
    <w:lvl w:ilvl="2" w:tplc="C0CCDD44">
      <w:start w:val="1"/>
      <w:numFmt w:val="lowerRoman"/>
      <w:lvlText w:val="%3."/>
      <w:lvlJc w:val="right"/>
      <w:pPr>
        <w:ind w:left="2160" w:hanging="180"/>
      </w:pPr>
    </w:lvl>
    <w:lvl w:ilvl="3" w:tplc="38FC6DB8">
      <w:start w:val="1"/>
      <w:numFmt w:val="decimal"/>
      <w:lvlText w:val="%4."/>
      <w:lvlJc w:val="left"/>
      <w:pPr>
        <w:ind w:left="2880" w:hanging="360"/>
      </w:pPr>
    </w:lvl>
    <w:lvl w:ilvl="4" w:tplc="90544836">
      <w:start w:val="1"/>
      <w:numFmt w:val="lowerLetter"/>
      <w:lvlText w:val="%5."/>
      <w:lvlJc w:val="left"/>
      <w:pPr>
        <w:ind w:left="3600" w:hanging="360"/>
      </w:pPr>
    </w:lvl>
    <w:lvl w:ilvl="5" w:tplc="9DD69662">
      <w:start w:val="1"/>
      <w:numFmt w:val="lowerRoman"/>
      <w:lvlText w:val="%6."/>
      <w:lvlJc w:val="right"/>
      <w:pPr>
        <w:ind w:left="4320" w:hanging="180"/>
      </w:pPr>
    </w:lvl>
    <w:lvl w:ilvl="6" w:tplc="ABA09514">
      <w:start w:val="1"/>
      <w:numFmt w:val="decimal"/>
      <w:lvlText w:val="%7."/>
      <w:lvlJc w:val="left"/>
      <w:pPr>
        <w:ind w:left="5040" w:hanging="360"/>
      </w:pPr>
    </w:lvl>
    <w:lvl w:ilvl="7" w:tplc="AEDCC3C2">
      <w:start w:val="1"/>
      <w:numFmt w:val="lowerLetter"/>
      <w:lvlText w:val="%8."/>
      <w:lvlJc w:val="left"/>
      <w:pPr>
        <w:ind w:left="5760" w:hanging="360"/>
      </w:pPr>
    </w:lvl>
    <w:lvl w:ilvl="8" w:tplc="9184075A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4CD3BB2"/>
    <w:multiLevelType w:val="hybridMultilevel"/>
    <w:tmpl w:val="74F0A0B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5754E54"/>
    <w:multiLevelType w:val="hybridMultilevel"/>
    <w:tmpl w:val="8328F418"/>
    <w:lvl w:ilvl="0" w:tplc="04150019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8C3090DE">
      <w:start w:val="1"/>
      <w:numFmt w:val="lowerLetter"/>
      <w:lvlText w:val="%2."/>
      <w:lvlJc w:val="left"/>
      <w:pPr>
        <w:ind w:left="644" w:hanging="360"/>
      </w:pPr>
      <w:rPr>
        <w:color w:val="auto"/>
      </w:rPr>
    </w:lvl>
    <w:lvl w:ilvl="2" w:tplc="3E6C062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9197E26"/>
    <w:multiLevelType w:val="hybridMultilevel"/>
    <w:tmpl w:val="53F8A856"/>
    <w:lvl w:ilvl="0" w:tplc="D188C4C6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A304E96"/>
    <w:multiLevelType w:val="hybridMultilevel"/>
    <w:tmpl w:val="4C1E87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5B9E0EB0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1A5618ED"/>
    <w:multiLevelType w:val="hybridMultilevel"/>
    <w:tmpl w:val="EDA209C6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8" w15:restartNumberingAfterBreak="0">
    <w:nsid w:val="1B48594E"/>
    <w:multiLevelType w:val="hybridMultilevel"/>
    <w:tmpl w:val="2C32CA28"/>
    <w:lvl w:ilvl="0" w:tplc="0450BFDE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1B9D11AC"/>
    <w:multiLevelType w:val="hybridMultilevel"/>
    <w:tmpl w:val="83EA4604"/>
    <w:lvl w:ilvl="0" w:tplc="A52E4C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pStyle w:val="Nagwek5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CA47D3F"/>
    <w:multiLevelType w:val="hybridMultilevel"/>
    <w:tmpl w:val="B664B2F0"/>
    <w:lvl w:ilvl="0" w:tplc="8EC2474C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1" w15:restartNumberingAfterBreak="0">
    <w:nsid w:val="1D142EBB"/>
    <w:multiLevelType w:val="hybridMultilevel"/>
    <w:tmpl w:val="0A34E0B6"/>
    <w:lvl w:ilvl="0" w:tplc="EA147E36">
      <w:start w:val="2"/>
      <w:numFmt w:val="ordinal"/>
      <w:lvlText w:val="%1"/>
      <w:lvlJc w:val="left"/>
      <w:pPr>
        <w:ind w:left="360" w:hanging="360"/>
      </w:pPr>
      <w:rPr>
        <w:rFonts w:hint="default"/>
        <w:b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157" w:hanging="360"/>
      </w:pPr>
    </w:lvl>
    <w:lvl w:ilvl="2" w:tplc="0415001B" w:tentative="1">
      <w:start w:val="1"/>
      <w:numFmt w:val="lowerRoman"/>
      <w:lvlText w:val="%3."/>
      <w:lvlJc w:val="right"/>
      <w:pPr>
        <w:ind w:left="1877" w:hanging="180"/>
      </w:pPr>
    </w:lvl>
    <w:lvl w:ilvl="3" w:tplc="0415000F" w:tentative="1">
      <w:start w:val="1"/>
      <w:numFmt w:val="decimal"/>
      <w:lvlText w:val="%4."/>
      <w:lvlJc w:val="left"/>
      <w:pPr>
        <w:ind w:left="2597" w:hanging="360"/>
      </w:pPr>
    </w:lvl>
    <w:lvl w:ilvl="4" w:tplc="04150019" w:tentative="1">
      <w:start w:val="1"/>
      <w:numFmt w:val="lowerLetter"/>
      <w:lvlText w:val="%5."/>
      <w:lvlJc w:val="left"/>
      <w:pPr>
        <w:ind w:left="3317" w:hanging="360"/>
      </w:pPr>
    </w:lvl>
    <w:lvl w:ilvl="5" w:tplc="0415001B" w:tentative="1">
      <w:start w:val="1"/>
      <w:numFmt w:val="lowerRoman"/>
      <w:lvlText w:val="%6."/>
      <w:lvlJc w:val="right"/>
      <w:pPr>
        <w:ind w:left="4037" w:hanging="180"/>
      </w:pPr>
    </w:lvl>
    <w:lvl w:ilvl="6" w:tplc="0415000F" w:tentative="1">
      <w:start w:val="1"/>
      <w:numFmt w:val="decimal"/>
      <w:lvlText w:val="%7."/>
      <w:lvlJc w:val="left"/>
      <w:pPr>
        <w:ind w:left="4757" w:hanging="360"/>
      </w:pPr>
    </w:lvl>
    <w:lvl w:ilvl="7" w:tplc="04150019" w:tentative="1">
      <w:start w:val="1"/>
      <w:numFmt w:val="lowerLetter"/>
      <w:lvlText w:val="%8."/>
      <w:lvlJc w:val="left"/>
      <w:pPr>
        <w:ind w:left="5477" w:hanging="360"/>
      </w:pPr>
    </w:lvl>
    <w:lvl w:ilvl="8" w:tplc="0415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52" w15:restartNumberingAfterBreak="0">
    <w:nsid w:val="1D20078F"/>
    <w:multiLevelType w:val="hybridMultilevel"/>
    <w:tmpl w:val="79228A98"/>
    <w:lvl w:ilvl="0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53" w15:restartNumberingAfterBreak="0">
    <w:nsid w:val="1D2265AD"/>
    <w:multiLevelType w:val="hybridMultilevel"/>
    <w:tmpl w:val="1F28A878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04150017">
      <w:start w:val="1"/>
      <w:numFmt w:val="lowerLetter"/>
      <w:lvlText w:val="%2)"/>
      <w:lvlJc w:val="left"/>
      <w:pPr>
        <w:ind w:left="1146" w:hanging="360"/>
      </w:pPr>
    </w:lvl>
    <w:lvl w:ilvl="2" w:tplc="FFFFFFFF">
      <w:start w:val="1"/>
      <w:numFmt w:val="lowerRoman"/>
      <w:lvlText w:val="%3."/>
      <w:lvlJc w:val="right"/>
      <w:pPr>
        <w:ind w:left="2586" w:hanging="180"/>
      </w:pPr>
    </w:lvl>
    <w:lvl w:ilvl="3" w:tplc="FFFFFFFF">
      <w:start w:val="1"/>
      <w:numFmt w:val="decimal"/>
      <w:lvlText w:val="%4."/>
      <w:lvlJc w:val="left"/>
      <w:pPr>
        <w:ind w:left="3306" w:hanging="360"/>
      </w:pPr>
    </w:lvl>
    <w:lvl w:ilvl="4" w:tplc="FFFFFFFF">
      <w:start w:val="1"/>
      <w:numFmt w:val="lowerLetter"/>
      <w:lvlText w:val="%5."/>
      <w:lvlJc w:val="left"/>
      <w:pPr>
        <w:ind w:left="4026" w:hanging="360"/>
      </w:pPr>
    </w:lvl>
    <w:lvl w:ilvl="5" w:tplc="FFFFFFFF">
      <w:start w:val="1"/>
      <w:numFmt w:val="lowerRoman"/>
      <w:lvlText w:val="%6."/>
      <w:lvlJc w:val="right"/>
      <w:pPr>
        <w:ind w:left="4746" w:hanging="180"/>
      </w:pPr>
    </w:lvl>
    <w:lvl w:ilvl="6" w:tplc="FFFFFFFF">
      <w:start w:val="1"/>
      <w:numFmt w:val="decimal"/>
      <w:lvlText w:val="%7."/>
      <w:lvlJc w:val="left"/>
      <w:pPr>
        <w:ind w:left="5466" w:hanging="360"/>
      </w:pPr>
    </w:lvl>
    <w:lvl w:ilvl="7" w:tplc="FFFFFFFF">
      <w:start w:val="1"/>
      <w:numFmt w:val="lowerLetter"/>
      <w:lvlText w:val="%8."/>
      <w:lvlJc w:val="left"/>
      <w:pPr>
        <w:ind w:left="6186" w:hanging="360"/>
      </w:pPr>
    </w:lvl>
    <w:lvl w:ilvl="8" w:tplc="FFFFFFFF">
      <w:start w:val="1"/>
      <w:numFmt w:val="lowerRoman"/>
      <w:lvlText w:val="%9."/>
      <w:lvlJc w:val="right"/>
      <w:pPr>
        <w:ind w:left="6906" w:hanging="180"/>
      </w:pPr>
    </w:lvl>
  </w:abstractNum>
  <w:abstractNum w:abstractNumId="54" w15:restartNumberingAfterBreak="0">
    <w:nsid w:val="1DDF205A"/>
    <w:multiLevelType w:val="hybridMultilevel"/>
    <w:tmpl w:val="BD18FBB6"/>
    <w:lvl w:ilvl="0" w:tplc="84A42BA2">
      <w:start w:val="1"/>
      <w:numFmt w:val="upperRoman"/>
      <w:lvlText w:val="%1."/>
      <w:lvlJc w:val="left"/>
      <w:pPr>
        <w:ind w:left="1080" w:hanging="720"/>
      </w:pPr>
      <w:rPr>
        <w:rFonts w:ascii="Verdana" w:hAnsi="Verdana" w:hint="default"/>
        <w:color w:val="auto"/>
        <w:sz w:val="24"/>
        <w:szCs w:val="24"/>
      </w:rPr>
    </w:lvl>
    <w:lvl w:ilvl="1" w:tplc="2B3CEE22">
      <w:start w:val="1"/>
      <w:numFmt w:val="decimal"/>
      <w:lvlText w:val="%2)"/>
      <w:lvlJc w:val="left"/>
      <w:pPr>
        <w:ind w:left="1260" w:hanging="180"/>
      </w:pPr>
      <w:rPr>
        <w:rFonts w:ascii="Arial" w:hAnsi="Arial" w:cs="Arial" w:hint="default"/>
        <w:sz w:val="20"/>
        <w:szCs w:val="20"/>
      </w:rPr>
    </w:lvl>
    <w:lvl w:ilvl="2" w:tplc="F3162910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AC305B96">
      <w:start w:val="1"/>
      <w:numFmt w:val="lowerLetter"/>
      <w:lvlText w:val="%4)"/>
      <w:lvlJc w:val="left"/>
      <w:pPr>
        <w:ind w:left="2910" w:hanging="39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1DF31CAE"/>
    <w:multiLevelType w:val="hybridMultilevel"/>
    <w:tmpl w:val="A78E5BB4"/>
    <w:lvl w:ilvl="0" w:tplc="D944B23E">
      <w:start w:val="1"/>
      <w:numFmt w:val="bullet"/>
      <w:lvlText w:val="−"/>
      <w:lvlJc w:val="left"/>
      <w:pPr>
        <w:ind w:left="1571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6" w15:restartNumberingAfterBreak="0">
    <w:nsid w:val="1DF621B3"/>
    <w:multiLevelType w:val="hybridMultilevel"/>
    <w:tmpl w:val="861A0116"/>
    <w:lvl w:ilvl="0" w:tplc="C6CCFF6C">
      <w:start w:val="1"/>
      <w:numFmt w:val="upperRoman"/>
      <w:lvlText w:val="%1."/>
      <w:lvlJc w:val="left"/>
      <w:pPr>
        <w:ind w:left="84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F366A38">
      <w:start w:val="1"/>
      <w:numFmt w:val="decimal"/>
      <w:lvlText w:val="%2."/>
      <w:lvlJc w:val="left"/>
      <w:pPr>
        <w:ind w:left="71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D387050">
      <w:start w:val="1"/>
      <w:numFmt w:val="lowerRoman"/>
      <w:lvlText w:val="%3"/>
      <w:lvlJc w:val="left"/>
      <w:pPr>
        <w:ind w:left="14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0C46EA6">
      <w:start w:val="1"/>
      <w:numFmt w:val="decimal"/>
      <w:lvlText w:val="%4"/>
      <w:lvlJc w:val="left"/>
      <w:pPr>
        <w:ind w:left="21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A5CDD16">
      <w:start w:val="1"/>
      <w:numFmt w:val="lowerLetter"/>
      <w:lvlText w:val="%5"/>
      <w:lvlJc w:val="left"/>
      <w:pPr>
        <w:ind w:left="2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9A80422">
      <w:start w:val="1"/>
      <w:numFmt w:val="lowerRoman"/>
      <w:lvlText w:val="%6"/>
      <w:lvlJc w:val="left"/>
      <w:pPr>
        <w:ind w:left="36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106B0BA">
      <w:start w:val="1"/>
      <w:numFmt w:val="decimal"/>
      <w:lvlText w:val="%7"/>
      <w:lvlJc w:val="left"/>
      <w:pPr>
        <w:ind w:left="43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84A0A3C">
      <w:start w:val="1"/>
      <w:numFmt w:val="lowerLetter"/>
      <w:lvlText w:val="%8"/>
      <w:lvlJc w:val="left"/>
      <w:pPr>
        <w:ind w:left="50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A2E7322">
      <w:start w:val="1"/>
      <w:numFmt w:val="lowerRoman"/>
      <w:lvlText w:val="%9"/>
      <w:lvlJc w:val="left"/>
      <w:pPr>
        <w:ind w:left="57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 w15:restartNumberingAfterBreak="0">
    <w:nsid w:val="1EA566B2"/>
    <w:multiLevelType w:val="hybridMultilevel"/>
    <w:tmpl w:val="F8EAE9E4"/>
    <w:lvl w:ilvl="0" w:tplc="0415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8" w15:restartNumberingAfterBreak="0">
    <w:nsid w:val="1EC10A8D"/>
    <w:multiLevelType w:val="hybridMultilevel"/>
    <w:tmpl w:val="EF5C5A7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9" w15:restartNumberingAfterBreak="0">
    <w:nsid w:val="1EE15FF5"/>
    <w:multiLevelType w:val="multilevel"/>
    <w:tmpl w:val="B2002AD4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1F56622E"/>
    <w:multiLevelType w:val="hybridMultilevel"/>
    <w:tmpl w:val="6DA4B14C"/>
    <w:lvl w:ilvl="0" w:tplc="12B8A0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b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20CE4755"/>
    <w:multiLevelType w:val="hybridMultilevel"/>
    <w:tmpl w:val="836ADF72"/>
    <w:lvl w:ilvl="0" w:tplc="AC305B96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2" w15:restartNumberingAfterBreak="0">
    <w:nsid w:val="223E4FB9"/>
    <w:multiLevelType w:val="hybridMultilevel"/>
    <w:tmpl w:val="38047080"/>
    <w:lvl w:ilvl="0" w:tplc="BA44513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3D739F7"/>
    <w:multiLevelType w:val="hybridMultilevel"/>
    <w:tmpl w:val="EB48D2EC"/>
    <w:lvl w:ilvl="0" w:tplc="30F48410">
      <w:start w:val="1"/>
      <w:numFmt w:val="decimal"/>
      <w:lvlText w:val="%1."/>
      <w:lvlJc w:val="left"/>
      <w:pPr>
        <w:ind w:left="360" w:hanging="360"/>
      </w:pPr>
    </w:lvl>
    <w:lvl w:ilvl="1" w:tplc="03B2433A">
      <w:start w:val="1"/>
      <w:numFmt w:val="lowerLetter"/>
      <w:lvlText w:val="%2."/>
      <w:lvlJc w:val="left"/>
      <w:pPr>
        <w:ind w:left="1080" w:hanging="360"/>
      </w:pPr>
    </w:lvl>
    <w:lvl w:ilvl="2" w:tplc="87CAEA0A">
      <w:start w:val="1"/>
      <w:numFmt w:val="lowerRoman"/>
      <w:lvlText w:val="%3."/>
      <w:lvlJc w:val="right"/>
      <w:pPr>
        <w:ind w:left="1800" w:hanging="180"/>
      </w:pPr>
    </w:lvl>
    <w:lvl w:ilvl="3" w:tplc="23D89DD8">
      <w:start w:val="1"/>
      <w:numFmt w:val="decimal"/>
      <w:lvlText w:val="%4."/>
      <w:lvlJc w:val="left"/>
      <w:pPr>
        <w:ind w:left="2520" w:hanging="360"/>
      </w:pPr>
    </w:lvl>
    <w:lvl w:ilvl="4" w:tplc="025CFDB4">
      <w:start w:val="1"/>
      <w:numFmt w:val="lowerLetter"/>
      <w:lvlText w:val="%5."/>
      <w:lvlJc w:val="left"/>
      <w:pPr>
        <w:ind w:left="3240" w:hanging="360"/>
      </w:pPr>
    </w:lvl>
    <w:lvl w:ilvl="5" w:tplc="963020EE">
      <w:start w:val="1"/>
      <w:numFmt w:val="lowerRoman"/>
      <w:lvlText w:val="%6."/>
      <w:lvlJc w:val="right"/>
      <w:pPr>
        <w:ind w:left="3960" w:hanging="180"/>
      </w:pPr>
    </w:lvl>
    <w:lvl w:ilvl="6" w:tplc="8CB4377A">
      <w:start w:val="1"/>
      <w:numFmt w:val="decimal"/>
      <w:lvlText w:val="%7."/>
      <w:lvlJc w:val="left"/>
      <w:pPr>
        <w:ind w:left="4680" w:hanging="360"/>
      </w:pPr>
    </w:lvl>
    <w:lvl w:ilvl="7" w:tplc="90905314">
      <w:start w:val="1"/>
      <w:numFmt w:val="lowerLetter"/>
      <w:lvlText w:val="%8."/>
      <w:lvlJc w:val="left"/>
      <w:pPr>
        <w:ind w:left="5400" w:hanging="360"/>
      </w:pPr>
    </w:lvl>
    <w:lvl w:ilvl="8" w:tplc="87B6C046">
      <w:start w:val="1"/>
      <w:numFmt w:val="lowerRoman"/>
      <w:lvlText w:val="%9."/>
      <w:lvlJc w:val="right"/>
      <w:pPr>
        <w:ind w:left="6120" w:hanging="180"/>
      </w:pPr>
    </w:lvl>
  </w:abstractNum>
  <w:abstractNum w:abstractNumId="64" w15:restartNumberingAfterBreak="0">
    <w:nsid w:val="23E95E8B"/>
    <w:multiLevelType w:val="hybridMultilevel"/>
    <w:tmpl w:val="D6B2FC32"/>
    <w:lvl w:ilvl="0" w:tplc="FFFFFFFF">
      <w:start w:val="1"/>
      <w:numFmt w:val="lowerLetter"/>
      <w:lvlText w:val="%1)"/>
      <w:lvlJc w:val="left"/>
      <w:pPr>
        <w:ind w:left="1069" w:hanging="360"/>
      </w:pPr>
    </w:lvl>
    <w:lvl w:ilvl="1" w:tplc="04150017">
      <w:start w:val="1"/>
      <w:numFmt w:val="lowerLetter"/>
      <w:lvlText w:val="%2)"/>
      <w:lvlJc w:val="left"/>
      <w:pPr>
        <w:ind w:left="106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65" w15:restartNumberingAfterBreak="0">
    <w:nsid w:val="243E2876"/>
    <w:multiLevelType w:val="multilevel"/>
    <w:tmpl w:val="C0F87D12"/>
    <w:lvl w:ilvl="0">
      <w:start w:val="2"/>
      <w:numFmt w:val="decimal"/>
      <w:lvlText w:val="%1."/>
      <w:lvlJc w:val="left"/>
      <w:pPr>
        <w:ind w:left="786" w:hanging="360"/>
      </w:pPr>
      <w:rPr>
        <w:rFonts w:ascii="Verdana" w:hAnsi="Verdana" w:cs="StarSymbol" w:hint="default"/>
        <w:b w:val="0"/>
        <w:i w:val="0"/>
        <w:caps w:val="0"/>
        <w:strike w:val="0"/>
        <w:color w:val="auto"/>
        <w:position w:val="0"/>
        <w:sz w:val="20"/>
        <w:szCs w:val="18"/>
        <w:vertAlign w:val="baseline"/>
      </w:rPr>
    </w:lvl>
    <w:lvl w:ilvl="1">
      <w:start w:val="8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upperLetter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6" w15:restartNumberingAfterBreak="0">
    <w:nsid w:val="25D46698"/>
    <w:multiLevelType w:val="hybridMultilevel"/>
    <w:tmpl w:val="219478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7412233"/>
    <w:multiLevelType w:val="hybridMultilevel"/>
    <w:tmpl w:val="53FA0EEC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9" w15:restartNumberingAfterBreak="0">
    <w:nsid w:val="27504FF6"/>
    <w:multiLevelType w:val="hybridMultilevel"/>
    <w:tmpl w:val="A248564E"/>
    <w:lvl w:ilvl="0" w:tplc="71F65B2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AE9E28">
      <w:start w:val="1"/>
      <w:numFmt w:val="lowerLetter"/>
      <w:lvlText w:val="%2."/>
      <w:lvlJc w:val="left"/>
      <w:pPr>
        <w:ind w:left="1440" w:hanging="360"/>
      </w:pPr>
    </w:lvl>
    <w:lvl w:ilvl="2" w:tplc="FC004D46">
      <w:start w:val="1"/>
      <w:numFmt w:val="lowerRoman"/>
      <w:lvlText w:val="%3."/>
      <w:lvlJc w:val="right"/>
      <w:pPr>
        <w:ind w:left="2160" w:hanging="180"/>
      </w:pPr>
    </w:lvl>
    <w:lvl w:ilvl="3" w:tplc="E82A5A6E">
      <w:start w:val="1"/>
      <w:numFmt w:val="decimal"/>
      <w:lvlText w:val="%4."/>
      <w:lvlJc w:val="left"/>
      <w:pPr>
        <w:ind w:left="2880" w:hanging="360"/>
      </w:pPr>
    </w:lvl>
    <w:lvl w:ilvl="4" w:tplc="A38472BA">
      <w:start w:val="1"/>
      <w:numFmt w:val="lowerLetter"/>
      <w:lvlText w:val="%5."/>
      <w:lvlJc w:val="left"/>
      <w:pPr>
        <w:ind w:left="3600" w:hanging="360"/>
      </w:pPr>
    </w:lvl>
    <w:lvl w:ilvl="5" w:tplc="DB12F81C">
      <w:start w:val="1"/>
      <w:numFmt w:val="lowerRoman"/>
      <w:lvlText w:val="%6."/>
      <w:lvlJc w:val="right"/>
      <w:pPr>
        <w:ind w:left="4320" w:hanging="180"/>
      </w:pPr>
    </w:lvl>
    <w:lvl w:ilvl="6" w:tplc="F774C95E">
      <w:start w:val="1"/>
      <w:numFmt w:val="decimal"/>
      <w:lvlText w:val="%7."/>
      <w:lvlJc w:val="left"/>
      <w:pPr>
        <w:ind w:left="5040" w:hanging="360"/>
      </w:pPr>
    </w:lvl>
    <w:lvl w:ilvl="7" w:tplc="961427A2">
      <w:start w:val="1"/>
      <w:numFmt w:val="lowerLetter"/>
      <w:lvlText w:val="%8."/>
      <w:lvlJc w:val="left"/>
      <w:pPr>
        <w:ind w:left="5760" w:hanging="360"/>
      </w:pPr>
    </w:lvl>
    <w:lvl w:ilvl="8" w:tplc="F306C5FE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2791244A"/>
    <w:multiLevelType w:val="hybridMultilevel"/>
    <w:tmpl w:val="C3D200B8"/>
    <w:lvl w:ilvl="0" w:tplc="0415000F">
      <w:start w:val="1"/>
      <w:numFmt w:val="decimal"/>
      <w:lvlText w:val="%1."/>
      <w:lvlJc w:val="left"/>
      <w:pPr>
        <w:ind w:left="1069" w:hanging="360"/>
      </w:p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1" w15:restartNumberingAfterBreak="0">
    <w:nsid w:val="28101D1B"/>
    <w:multiLevelType w:val="hybridMultilevel"/>
    <w:tmpl w:val="9F52B212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72" w15:restartNumberingAfterBreak="0">
    <w:nsid w:val="29671D5B"/>
    <w:multiLevelType w:val="hybridMultilevel"/>
    <w:tmpl w:val="ECC0040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2B7A1CF4"/>
    <w:multiLevelType w:val="hybridMultilevel"/>
    <w:tmpl w:val="FE20DD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2BE35CEC"/>
    <w:multiLevelType w:val="hybridMultilevel"/>
    <w:tmpl w:val="A1747992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04150017">
      <w:start w:val="1"/>
      <w:numFmt w:val="lowerLetter"/>
      <w:lvlText w:val="%2)"/>
      <w:lvlJc w:val="left"/>
      <w:pPr>
        <w:ind w:left="1146" w:hanging="360"/>
      </w:pPr>
    </w:lvl>
    <w:lvl w:ilvl="2" w:tplc="FFFFFFFF">
      <w:start w:val="1"/>
      <w:numFmt w:val="lowerRoman"/>
      <w:lvlText w:val="%3."/>
      <w:lvlJc w:val="right"/>
      <w:pPr>
        <w:ind w:left="2586" w:hanging="180"/>
      </w:pPr>
    </w:lvl>
    <w:lvl w:ilvl="3" w:tplc="FFFFFFFF">
      <w:start w:val="1"/>
      <w:numFmt w:val="decimal"/>
      <w:lvlText w:val="%4."/>
      <w:lvlJc w:val="left"/>
      <w:pPr>
        <w:ind w:left="3306" w:hanging="360"/>
      </w:pPr>
    </w:lvl>
    <w:lvl w:ilvl="4" w:tplc="FFFFFFFF">
      <w:start w:val="1"/>
      <w:numFmt w:val="lowerLetter"/>
      <w:lvlText w:val="%5."/>
      <w:lvlJc w:val="left"/>
      <w:pPr>
        <w:ind w:left="4026" w:hanging="360"/>
      </w:pPr>
    </w:lvl>
    <w:lvl w:ilvl="5" w:tplc="FFFFFFFF">
      <w:start w:val="1"/>
      <w:numFmt w:val="lowerRoman"/>
      <w:lvlText w:val="%6."/>
      <w:lvlJc w:val="right"/>
      <w:pPr>
        <w:ind w:left="4746" w:hanging="180"/>
      </w:pPr>
    </w:lvl>
    <w:lvl w:ilvl="6" w:tplc="FFFFFFFF">
      <w:start w:val="1"/>
      <w:numFmt w:val="decimal"/>
      <w:lvlText w:val="%7."/>
      <w:lvlJc w:val="left"/>
      <w:pPr>
        <w:ind w:left="5466" w:hanging="360"/>
      </w:pPr>
    </w:lvl>
    <w:lvl w:ilvl="7" w:tplc="FFFFFFFF">
      <w:start w:val="1"/>
      <w:numFmt w:val="lowerLetter"/>
      <w:lvlText w:val="%8."/>
      <w:lvlJc w:val="left"/>
      <w:pPr>
        <w:ind w:left="6186" w:hanging="360"/>
      </w:pPr>
    </w:lvl>
    <w:lvl w:ilvl="8" w:tplc="FFFFFFFF">
      <w:start w:val="1"/>
      <w:numFmt w:val="lowerRoman"/>
      <w:lvlText w:val="%9."/>
      <w:lvlJc w:val="right"/>
      <w:pPr>
        <w:ind w:left="6906" w:hanging="180"/>
      </w:pPr>
    </w:lvl>
  </w:abstractNum>
  <w:abstractNum w:abstractNumId="75" w15:restartNumberingAfterBreak="0">
    <w:nsid w:val="2D2D4A86"/>
    <w:multiLevelType w:val="hybridMultilevel"/>
    <w:tmpl w:val="53C0838C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2D3C1393"/>
    <w:multiLevelType w:val="hybridMultilevel"/>
    <w:tmpl w:val="4C1E87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5B9E0EB0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ED562AD"/>
    <w:multiLevelType w:val="multilevel"/>
    <w:tmpl w:val="9860301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78" w15:restartNumberingAfterBreak="0">
    <w:nsid w:val="32617265"/>
    <w:multiLevelType w:val="hybridMultilevel"/>
    <w:tmpl w:val="C4462D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327039F5"/>
    <w:multiLevelType w:val="hybridMultilevel"/>
    <w:tmpl w:val="76807D9C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0" w15:restartNumberingAfterBreak="0">
    <w:nsid w:val="327856F4"/>
    <w:multiLevelType w:val="hybridMultilevel"/>
    <w:tmpl w:val="298C4714"/>
    <w:lvl w:ilvl="0" w:tplc="0415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81" w15:restartNumberingAfterBreak="0">
    <w:nsid w:val="33F57E78"/>
    <w:multiLevelType w:val="hybridMultilevel"/>
    <w:tmpl w:val="1958B422"/>
    <w:lvl w:ilvl="0" w:tplc="3E6C062E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3463040D"/>
    <w:multiLevelType w:val="hybridMultilevel"/>
    <w:tmpl w:val="2F183AF8"/>
    <w:lvl w:ilvl="0" w:tplc="D7A8DAB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A22E4758">
      <w:start w:val="2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ascii="Tahoma" w:hAnsi="Tahoma" w:cs="Tahoma" w:hint="default"/>
        <w:b w:val="0"/>
        <w:strike w:val="0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3" w15:restartNumberingAfterBreak="0">
    <w:nsid w:val="34986163"/>
    <w:multiLevelType w:val="hybridMultilevel"/>
    <w:tmpl w:val="9AAE85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36A75F29"/>
    <w:multiLevelType w:val="hybridMultilevel"/>
    <w:tmpl w:val="D2045DBC"/>
    <w:lvl w:ilvl="0" w:tplc="12B049B8">
      <w:start w:val="1"/>
      <w:numFmt w:val="upperRoman"/>
      <w:lvlText w:val="%1."/>
      <w:lvlJc w:val="right"/>
      <w:pPr>
        <w:ind w:left="360" w:hanging="360"/>
      </w:pPr>
      <w:rPr>
        <w:rFonts w:hint="default"/>
        <w:b/>
        <w:i w:val="0"/>
        <w:color w:val="auto"/>
        <w:sz w:val="24"/>
        <w:szCs w:val="24"/>
      </w:rPr>
    </w:lvl>
    <w:lvl w:ilvl="1" w:tplc="7DC09AC8">
      <w:start w:val="1"/>
      <w:numFmt w:val="lowerLetter"/>
      <w:lvlText w:val="%2."/>
      <w:lvlJc w:val="left"/>
      <w:pPr>
        <w:ind w:left="1440" w:hanging="360"/>
      </w:pPr>
      <w:rPr>
        <w:rFonts w:hint="default"/>
        <w:b w:val="0"/>
        <w:i w:val="0"/>
      </w:rPr>
    </w:lvl>
    <w:lvl w:ilvl="2" w:tplc="92B2616E">
      <w:start w:val="1"/>
      <w:numFmt w:val="decimal"/>
      <w:lvlText w:val="%3."/>
      <w:lvlJc w:val="left"/>
      <w:pPr>
        <w:ind w:left="2340" w:hanging="360"/>
      </w:pPr>
      <w:rPr>
        <w:rFonts w:hint="default"/>
        <w:i w:val="0"/>
        <w:iCs/>
      </w:rPr>
    </w:lvl>
    <w:lvl w:ilvl="3" w:tplc="2AC07BAE">
      <w:start w:val="1"/>
      <w:numFmt w:val="lowerLetter"/>
      <w:lvlText w:val="%4)"/>
      <w:lvlJc w:val="left"/>
      <w:pPr>
        <w:ind w:left="2880" w:hanging="360"/>
      </w:pPr>
      <w:rPr>
        <w:rFonts w:hint="default"/>
        <w:i w:val="0"/>
      </w:rPr>
    </w:lvl>
    <w:lvl w:ilvl="4" w:tplc="5C3E4CBE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374A5D5E"/>
    <w:multiLevelType w:val="hybridMultilevel"/>
    <w:tmpl w:val="57A608CE"/>
    <w:lvl w:ilvl="0" w:tplc="D944B23E">
      <w:start w:val="1"/>
      <w:numFmt w:val="bullet"/>
      <w:lvlText w:val="−"/>
      <w:lvlJc w:val="left"/>
      <w:pPr>
        <w:ind w:left="177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6" w15:restartNumberingAfterBreak="0">
    <w:nsid w:val="37503A9A"/>
    <w:multiLevelType w:val="hybridMultilevel"/>
    <w:tmpl w:val="C18A3C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37DD5F61"/>
    <w:multiLevelType w:val="hybridMultilevel"/>
    <w:tmpl w:val="6A90AB6C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BF408D0E">
      <w:start w:val="1"/>
      <w:numFmt w:val="decimal"/>
      <w:lvlText w:val="%3)"/>
      <w:lvlJc w:val="left"/>
      <w:pPr>
        <w:ind w:left="276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8" w15:restartNumberingAfterBreak="0">
    <w:nsid w:val="38125020"/>
    <w:multiLevelType w:val="hybridMultilevel"/>
    <w:tmpl w:val="4E28AB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3822267F"/>
    <w:multiLevelType w:val="hybridMultilevel"/>
    <w:tmpl w:val="87204F4A"/>
    <w:lvl w:ilvl="0" w:tplc="4FE683F2">
      <w:start w:val="6"/>
      <w:numFmt w:val="upperRoman"/>
      <w:lvlText w:val="%1."/>
      <w:lvlJc w:val="right"/>
      <w:pPr>
        <w:ind w:left="360" w:hanging="360"/>
      </w:pPr>
      <w:rPr>
        <w:rFonts w:hint="default"/>
        <w:b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3A0E6539"/>
    <w:multiLevelType w:val="hybridMultilevel"/>
    <w:tmpl w:val="A328D0FE"/>
    <w:lvl w:ilvl="0" w:tplc="04150005">
      <w:start w:val="1"/>
      <w:numFmt w:val="bullet"/>
      <w:lvlText w:val=""/>
      <w:lvlJc w:val="left"/>
      <w:pPr>
        <w:ind w:left="1434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91" w15:restartNumberingAfterBreak="0">
    <w:nsid w:val="3B56001C"/>
    <w:multiLevelType w:val="hybridMultilevel"/>
    <w:tmpl w:val="8E04CA2A"/>
    <w:lvl w:ilvl="0" w:tplc="EA0EDD5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2" w15:restartNumberingAfterBreak="0">
    <w:nsid w:val="3C2C26EB"/>
    <w:multiLevelType w:val="hybridMultilevel"/>
    <w:tmpl w:val="E4E6E0C2"/>
    <w:lvl w:ilvl="0" w:tplc="0E12318E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3C4B4968"/>
    <w:multiLevelType w:val="hybridMultilevel"/>
    <w:tmpl w:val="70C6D6E0"/>
    <w:lvl w:ilvl="0" w:tplc="FE5483A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3C91565D"/>
    <w:multiLevelType w:val="hybridMultilevel"/>
    <w:tmpl w:val="3D88020C"/>
    <w:lvl w:ilvl="0" w:tplc="0415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5" w15:restartNumberingAfterBreak="0">
    <w:nsid w:val="3CC109E4"/>
    <w:multiLevelType w:val="multilevel"/>
    <w:tmpl w:val="F7C6F9F6"/>
    <w:lvl w:ilvl="0">
      <w:start w:val="3"/>
      <w:numFmt w:val="decimal"/>
      <w:lvlText w:val="%1."/>
      <w:lvlJc w:val="left"/>
      <w:pPr>
        <w:tabs>
          <w:tab w:val="num" w:pos="964"/>
        </w:tabs>
        <w:ind w:left="964" w:hanging="397"/>
      </w:pPr>
      <w:rPr>
        <w:rFonts w:hint="default"/>
        <w:b w:val="0"/>
        <w:i w:val="0"/>
        <w:color w:val="000000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1"/>
      <w:numFmt w:val="lowerLetter"/>
      <w:lvlText w:val="%5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Verdana" w:eastAsia="Calibri" w:hAnsi="Verdana" w:cs="Times New Roman" w:hint="default"/>
        <w:b w:val="0"/>
        <w:i w:val="0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96" w15:restartNumberingAfterBreak="0">
    <w:nsid w:val="3D0700B3"/>
    <w:multiLevelType w:val="hybridMultilevel"/>
    <w:tmpl w:val="B220EED2"/>
    <w:lvl w:ilvl="0" w:tplc="44168DD8">
      <w:start w:val="3"/>
      <w:numFmt w:val="lowerLetter"/>
      <w:lvlText w:val="%1)"/>
      <w:lvlJc w:val="left"/>
      <w:pPr>
        <w:tabs>
          <w:tab w:val="num" w:pos="643"/>
        </w:tabs>
        <w:ind w:left="643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15" w:hanging="360"/>
      </w:pPr>
    </w:lvl>
    <w:lvl w:ilvl="2" w:tplc="0415001B" w:tentative="1">
      <w:start w:val="1"/>
      <w:numFmt w:val="lowerRoman"/>
      <w:lvlText w:val="%3."/>
      <w:lvlJc w:val="right"/>
      <w:pPr>
        <w:ind w:left="1735" w:hanging="180"/>
      </w:pPr>
    </w:lvl>
    <w:lvl w:ilvl="3" w:tplc="0415000F" w:tentative="1">
      <w:start w:val="1"/>
      <w:numFmt w:val="decimal"/>
      <w:lvlText w:val="%4."/>
      <w:lvlJc w:val="left"/>
      <w:pPr>
        <w:ind w:left="2455" w:hanging="360"/>
      </w:pPr>
    </w:lvl>
    <w:lvl w:ilvl="4" w:tplc="04150019" w:tentative="1">
      <w:start w:val="1"/>
      <w:numFmt w:val="lowerLetter"/>
      <w:lvlText w:val="%5."/>
      <w:lvlJc w:val="left"/>
      <w:pPr>
        <w:ind w:left="3175" w:hanging="360"/>
      </w:pPr>
    </w:lvl>
    <w:lvl w:ilvl="5" w:tplc="0415001B" w:tentative="1">
      <w:start w:val="1"/>
      <w:numFmt w:val="lowerRoman"/>
      <w:lvlText w:val="%6."/>
      <w:lvlJc w:val="right"/>
      <w:pPr>
        <w:ind w:left="3895" w:hanging="180"/>
      </w:pPr>
    </w:lvl>
    <w:lvl w:ilvl="6" w:tplc="0415000F" w:tentative="1">
      <w:start w:val="1"/>
      <w:numFmt w:val="decimal"/>
      <w:lvlText w:val="%7."/>
      <w:lvlJc w:val="left"/>
      <w:pPr>
        <w:ind w:left="4615" w:hanging="360"/>
      </w:pPr>
    </w:lvl>
    <w:lvl w:ilvl="7" w:tplc="04150019" w:tentative="1">
      <w:start w:val="1"/>
      <w:numFmt w:val="lowerLetter"/>
      <w:lvlText w:val="%8."/>
      <w:lvlJc w:val="left"/>
      <w:pPr>
        <w:ind w:left="5335" w:hanging="360"/>
      </w:pPr>
    </w:lvl>
    <w:lvl w:ilvl="8" w:tplc="0415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97" w15:restartNumberingAfterBreak="0">
    <w:nsid w:val="3D384FA8"/>
    <w:multiLevelType w:val="hybridMultilevel"/>
    <w:tmpl w:val="379CD7B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8" w15:restartNumberingAfterBreak="0">
    <w:nsid w:val="3E2D0299"/>
    <w:multiLevelType w:val="hybridMultilevel"/>
    <w:tmpl w:val="8A8EF9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3E882453"/>
    <w:multiLevelType w:val="hybridMultilevel"/>
    <w:tmpl w:val="7AA815CC"/>
    <w:lvl w:ilvl="0" w:tplc="B090FEE4">
      <w:start w:val="1"/>
      <w:numFmt w:val="decimal"/>
      <w:lvlText w:val="%1."/>
      <w:lvlJc w:val="left"/>
      <w:pPr>
        <w:ind w:left="1145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00" w15:restartNumberingAfterBreak="0">
    <w:nsid w:val="3EF036D4"/>
    <w:multiLevelType w:val="hybridMultilevel"/>
    <w:tmpl w:val="4434E136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04150017">
      <w:start w:val="1"/>
      <w:numFmt w:val="lowerLetter"/>
      <w:lvlText w:val="%2)"/>
      <w:lvlJc w:val="left"/>
      <w:pPr>
        <w:ind w:left="1146" w:hanging="360"/>
      </w:pPr>
    </w:lvl>
    <w:lvl w:ilvl="2" w:tplc="FFFFFFFF">
      <w:start w:val="1"/>
      <w:numFmt w:val="lowerRoman"/>
      <w:lvlText w:val="%3."/>
      <w:lvlJc w:val="right"/>
      <w:pPr>
        <w:ind w:left="2586" w:hanging="180"/>
      </w:pPr>
    </w:lvl>
    <w:lvl w:ilvl="3" w:tplc="FFFFFFFF">
      <w:start w:val="1"/>
      <w:numFmt w:val="decimal"/>
      <w:lvlText w:val="%4."/>
      <w:lvlJc w:val="left"/>
      <w:pPr>
        <w:ind w:left="3306" w:hanging="360"/>
      </w:pPr>
    </w:lvl>
    <w:lvl w:ilvl="4" w:tplc="FFFFFFFF">
      <w:start w:val="1"/>
      <w:numFmt w:val="lowerLetter"/>
      <w:lvlText w:val="%5."/>
      <w:lvlJc w:val="left"/>
      <w:pPr>
        <w:ind w:left="4026" w:hanging="360"/>
      </w:pPr>
    </w:lvl>
    <w:lvl w:ilvl="5" w:tplc="FFFFFFFF">
      <w:start w:val="1"/>
      <w:numFmt w:val="lowerRoman"/>
      <w:lvlText w:val="%6."/>
      <w:lvlJc w:val="right"/>
      <w:pPr>
        <w:ind w:left="4746" w:hanging="180"/>
      </w:pPr>
    </w:lvl>
    <w:lvl w:ilvl="6" w:tplc="FFFFFFFF">
      <w:start w:val="1"/>
      <w:numFmt w:val="decimal"/>
      <w:lvlText w:val="%7."/>
      <w:lvlJc w:val="left"/>
      <w:pPr>
        <w:ind w:left="5466" w:hanging="360"/>
      </w:pPr>
    </w:lvl>
    <w:lvl w:ilvl="7" w:tplc="FFFFFFFF">
      <w:start w:val="1"/>
      <w:numFmt w:val="lowerLetter"/>
      <w:lvlText w:val="%8."/>
      <w:lvlJc w:val="left"/>
      <w:pPr>
        <w:ind w:left="6186" w:hanging="360"/>
      </w:pPr>
    </w:lvl>
    <w:lvl w:ilvl="8" w:tplc="FFFFFFFF">
      <w:start w:val="1"/>
      <w:numFmt w:val="lowerRoman"/>
      <w:lvlText w:val="%9."/>
      <w:lvlJc w:val="right"/>
      <w:pPr>
        <w:ind w:left="6906" w:hanging="180"/>
      </w:pPr>
    </w:lvl>
  </w:abstractNum>
  <w:abstractNum w:abstractNumId="101" w15:restartNumberingAfterBreak="0">
    <w:nsid w:val="3F28342E"/>
    <w:multiLevelType w:val="hybridMultilevel"/>
    <w:tmpl w:val="27683934"/>
    <w:lvl w:ilvl="0" w:tplc="0415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02" w15:restartNumberingAfterBreak="0">
    <w:nsid w:val="3FB7142C"/>
    <w:multiLevelType w:val="hybridMultilevel"/>
    <w:tmpl w:val="03785D84"/>
    <w:lvl w:ilvl="0" w:tplc="0415000F">
      <w:start w:val="1"/>
      <w:numFmt w:val="decimal"/>
      <w:lvlText w:val="%1.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3" w15:restartNumberingAfterBreak="0">
    <w:nsid w:val="400A03CB"/>
    <w:multiLevelType w:val="hybridMultilevel"/>
    <w:tmpl w:val="44D02B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43A8346D"/>
    <w:multiLevelType w:val="hybridMultilevel"/>
    <w:tmpl w:val="CAFE18F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46915EC0"/>
    <w:multiLevelType w:val="hybridMultilevel"/>
    <w:tmpl w:val="5F48C3AE"/>
    <w:lvl w:ilvl="0" w:tplc="6D9C5B3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B6EC14DE">
      <w:start w:val="1"/>
      <w:numFmt w:val="lowerLetter"/>
      <w:lvlText w:val="%2."/>
      <w:lvlJc w:val="left"/>
      <w:pPr>
        <w:ind w:left="1440" w:hanging="360"/>
      </w:pPr>
    </w:lvl>
    <w:lvl w:ilvl="2" w:tplc="D234A7B4">
      <w:start w:val="1"/>
      <w:numFmt w:val="lowerRoman"/>
      <w:lvlText w:val="%3."/>
      <w:lvlJc w:val="right"/>
      <w:pPr>
        <w:ind w:left="2160" w:hanging="180"/>
      </w:pPr>
    </w:lvl>
    <w:lvl w:ilvl="3" w:tplc="348C4AB4">
      <w:start w:val="1"/>
      <w:numFmt w:val="decimal"/>
      <w:lvlText w:val="%4."/>
      <w:lvlJc w:val="left"/>
      <w:pPr>
        <w:ind w:left="2880" w:hanging="360"/>
      </w:pPr>
    </w:lvl>
    <w:lvl w:ilvl="4" w:tplc="5CBC1ED4">
      <w:start w:val="1"/>
      <w:numFmt w:val="lowerLetter"/>
      <w:lvlText w:val="%5."/>
      <w:lvlJc w:val="left"/>
      <w:pPr>
        <w:ind w:left="3600" w:hanging="360"/>
      </w:pPr>
    </w:lvl>
    <w:lvl w:ilvl="5" w:tplc="10805538">
      <w:start w:val="1"/>
      <w:numFmt w:val="lowerRoman"/>
      <w:lvlText w:val="%6."/>
      <w:lvlJc w:val="right"/>
      <w:pPr>
        <w:ind w:left="4320" w:hanging="180"/>
      </w:pPr>
    </w:lvl>
    <w:lvl w:ilvl="6" w:tplc="95B822D2">
      <w:start w:val="1"/>
      <w:numFmt w:val="decimal"/>
      <w:lvlText w:val="%7."/>
      <w:lvlJc w:val="left"/>
      <w:pPr>
        <w:ind w:left="5040" w:hanging="360"/>
      </w:pPr>
    </w:lvl>
    <w:lvl w:ilvl="7" w:tplc="16AC2472">
      <w:start w:val="1"/>
      <w:numFmt w:val="lowerLetter"/>
      <w:lvlText w:val="%8."/>
      <w:lvlJc w:val="left"/>
      <w:pPr>
        <w:ind w:left="5760" w:hanging="360"/>
      </w:pPr>
    </w:lvl>
    <w:lvl w:ilvl="8" w:tplc="936E575C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46B008C7"/>
    <w:multiLevelType w:val="hybridMultilevel"/>
    <w:tmpl w:val="C29EC13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47C33A9C"/>
    <w:multiLevelType w:val="hybridMultilevel"/>
    <w:tmpl w:val="16F066C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2AC07BAE">
      <w:start w:val="1"/>
      <w:numFmt w:val="lowerLetter"/>
      <w:lvlText w:val="%2)"/>
      <w:lvlJc w:val="left"/>
      <w:pPr>
        <w:ind w:left="1080" w:hanging="360"/>
      </w:pPr>
      <w:rPr>
        <w:rFonts w:hint="default"/>
        <w:i w:val="0"/>
      </w:r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08" w15:restartNumberingAfterBreak="0">
    <w:nsid w:val="484706E9"/>
    <w:multiLevelType w:val="hybridMultilevel"/>
    <w:tmpl w:val="3EF6AEC0"/>
    <w:lvl w:ilvl="0" w:tplc="7E2E435A">
      <w:start w:val="1"/>
      <w:numFmt w:val="decimal"/>
      <w:lvlText w:val="%1)"/>
      <w:lvlJc w:val="left"/>
      <w:pPr>
        <w:ind w:left="1146" w:hanging="360"/>
      </w:pPr>
      <w:rPr>
        <w:rFonts w:ascii="Verdana" w:eastAsia="Calibri" w:hAnsi="Verdana" w:cs="Times New Roman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9" w15:restartNumberingAfterBreak="0">
    <w:nsid w:val="4A3D5AC3"/>
    <w:multiLevelType w:val="hybridMultilevel"/>
    <w:tmpl w:val="E4948486"/>
    <w:lvl w:ilvl="0" w:tplc="0415000B">
      <w:start w:val="1"/>
      <w:numFmt w:val="bullet"/>
      <w:lvlText w:val=""/>
      <w:lvlJc w:val="left"/>
      <w:pPr>
        <w:ind w:left="81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abstractNum w:abstractNumId="110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4B110714"/>
    <w:multiLevelType w:val="hybridMultilevel"/>
    <w:tmpl w:val="67CA0800"/>
    <w:lvl w:ilvl="0" w:tplc="070EFD1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4DB6153F"/>
    <w:multiLevelType w:val="hybridMultilevel"/>
    <w:tmpl w:val="8AE86F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4E264022"/>
    <w:multiLevelType w:val="hybridMultilevel"/>
    <w:tmpl w:val="CCEAED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4E641460"/>
    <w:multiLevelType w:val="multilevel"/>
    <w:tmpl w:val="8B70B07A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Times New Roman"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  <w:b w:val="0"/>
        <w:color w:val="5A5A5A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Times New Roman" w:hint="default"/>
        <w:b w:val="0"/>
        <w:color w:val="5A5A5A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eastAsia="Times New Roman" w:hint="default"/>
        <w:b w:val="0"/>
        <w:color w:val="5A5A5A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Times New Roman" w:hint="default"/>
        <w:b w:val="0"/>
        <w:color w:val="5A5A5A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Times New Roman" w:hint="default"/>
        <w:b w:val="0"/>
        <w:color w:val="5A5A5A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eastAsia="Times New Roman" w:hint="default"/>
        <w:b w:val="0"/>
        <w:color w:val="5A5A5A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Times New Roman" w:hint="default"/>
        <w:b w:val="0"/>
        <w:color w:val="5A5A5A"/>
      </w:rPr>
    </w:lvl>
  </w:abstractNum>
  <w:abstractNum w:abstractNumId="115" w15:restartNumberingAfterBreak="0">
    <w:nsid w:val="4F041948"/>
    <w:multiLevelType w:val="hybridMultilevel"/>
    <w:tmpl w:val="A9826D1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50035223"/>
    <w:multiLevelType w:val="hybridMultilevel"/>
    <w:tmpl w:val="C21AF5F6"/>
    <w:lvl w:ilvl="0" w:tplc="0415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7" w15:restartNumberingAfterBreak="0">
    <w:nsid w:val="500C20A8"/>
    <w:multiLevelType w:val="singleLevel"/>
    <w:tmpl w:val="E5766C1C"/>
    <w:lvl w:ilvl="0">
      <w:start w:val="1"/>
      <w:numFmt w:val="lowerLetter"/>
      <w:lvlText w:val="%1)"/>
      <w:legacy w:legacy="1" w:legacySpace="0" w:legacyIndent="283"/>
      <w:lvlJc w:val="left"/>
      <w:rPr>
        <w:rFonts w:ascii="Arial" w:hAnsi="Arial" w:cs="Arial" w:hint="default"/>
      </w:rPr>
    </w:lvl>
  </w:abstractNum>
  <w:abstractNum w:abstractNumId="118" w15:restartNumberingAfterBreak="0">
    <w:nsid w:val="51AB5E25"/>
    <w:multiLevelType w:val="hybridMultilevel"/>
    <w:tmpl w:val="B44E881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52AE14A2"/>
    <w:multiLevelType w:val="hybridMultilevel"/>
    <w:tmpl w:val="0A026736"/>
    <w:lvl w:ilvl="0" w:tplc="D954FF5C">
      <w:start w:val="1"/>
      <w:numFmt w:val="lowerLetter"/>
      <w:lvlText w:val="%1)"/>
      <w:lvlJc w:val="left"/>
      <w:pPr>
        <w:ind w:left="1713" w:hanging="360"/>
      </w:pPr>
      <w:rPr>
        <w:rFonts w:hint="default"/>
        <w:b w:val="0"/>
        <w:bCs/>
        <w:i w:val="0"/>
        <w:color w:val="auto"/>
        <w:sz w:val="24"/>
        <w:szCs w:val="24"/>
      </w:rPr>
    </w:lvl>
    <w:lvl w:ilvl="1" w:tplc="FFFFFFFF">
      <w:start w:val="1"/>
      <w:numFmt w:val="decimal"/>
      <w:lvlText w:val="%2."/>
      <w:lvlJc w:val="left"/>
      <w:pPr>
        <w:ind w:left="2793" w:hanging="360"/>
      </w:pPr>
      <w:rPr>
        <w:b w:val="0"/>
        <w:bCs/>
      </w:rPr>
    </w:lvl>
    <w:lvl w:ilvl="2" w:tplc="FFFFFFFF">
      <w:start w:val="1"/>
      <w:numFmt w:val="lowerLetter"/>
      <w:lvlText w:val="%3)"/>
      <w:lvlJc w:val="left"/>
      <w:pPr>
        <w:ind w:left="3693" w:hanging="360"/>
      </w:pPr>
      <w:rPr>
        <w:rFonts w:hint="default"/>
        <w:i w:val="0"/>
      </w:rPr>
    </w:lvl>
    <w:lvl w:ilvl="3" w:tplc="FFFFFFFF">
      <w:start w:val="1"/>
      <w:numFmt w:val="decimal"/>
      <w:lvlText w:val="%4."/>
      <w:lvlJc w:val="left"/>
      <w:pPr>
        <w:ind w:left="4233" w:hanging="360"/>
      </w:pPr>
    </w:lvl>
    <w:lvl w:ilvl="4" w:tplc="FFFFFFFF">
      <w:start w:val="1"/>
      <w:numFmt w:val="lowerLetter"/>
      <w:lvlText w:val="%5."/>
      <w:lvlJc w:val="left"/>
      <w:pPr>
        <w:ind w:left="4953" w:hanging="360"/>
      </w:pPr>
    </w:lvl>
    <w:lvl w:ilvl="5" w:tplc="FFFFFFFF">
      <w:start w:val="1"/>
      <w:numFmt w:val="lowerRoman"/>
      <w:lvlText w:val="%6."/>
      <w:lvlJc w:val="right"/>
      <w:pPr>
        <w:ind w:left="5673" w:hanging="180"/>
      </w:pPr>
    </w:lvl>
    <w:lvl w:ilvl="6" w:tplc="FFFFFFFF">
      <w:start w:val="1"/>
      <w:numFmt w:val="decimal"/>
      <w:lvlText w:val="%7."/>
      <w:lvlJc w:val="left"/>
      <w:pPr>
        <w:ind w:left="6393" w:hanging="360"/>
      </w:pPr>
    </w:lvl>
    <w:lvl w:ilvl="7" w:tplc="FFFFFFFF">
      <w:start w:val="1"/>
      <w:numFmt w:val="lowerLetter"/>
      <w:lvlText w:val="%8."/>
      <w:lvlJc w:val="left"/>
      <w:pPr>
        <w:ind w:left="7113" w:hanging="360"/>
      </w:pPr>
    </w:lvl>
    <w:lvl w:ilvl="8" w:tplc="FFFFFFFF">
      <w:start w:val="1"/>
      <w:numFmt w:val="lowerRoman"/>
      <w:lvlText w:val="%9."/>
      <w:lvlJc w:val="right"/>
      <w:pPr>
        <w:ind w:left="7833" w:hanging="180"/>
      </w:pPr>
    </w:lvl>
  </w:abstractNum>
  <w:abstractNum w:abstractNumId="120" w15:restartNumberingAfterBreak="0">
    <w:nsid w:val="53F51714"/>
    <w:multiLevelType w:val="hybridMultilevel"/>
    <w:tmpl w:val="1BA4ACA6"/>
    <w:lvl w:ilvl="0" w:tplc="FB80E856">
      <w:start w:val="1"/>
      <w:numFmt w:val="decimal"/>
      <w:lvlText w:val="%1)"/>
      <w:lvlJc w:val="left"/>
      <w:pPr>
        <w:ind w:left="1146" w:hanging="360"/>
      </w:pPr>
    </w:lvl>
    <w:lvl w:ilvl="1" w:tplc="E7068A84">
      <w:start w:val="1"/>
      <w:numFmt w:val="lowerLetter"/>
      <w:lvlText w:val="%2."/>
      <w:lvlJc w:val="left"/>
      <w:pPr>
        <w:ind w:left="1866" w:hanging="360"/>
      </w:pPr>
    </w:lvl>
    <w:lvl w:ilvl="2" w:tplc="657CCB4E">
      <w:start w:val="1"/>
      <w:numFmt w:val="lowerRoman"/>
      <w:lvlText w:val="%3."/>
      <w:lvlJc w:val="right"/>
      <w:pPr>
        <w:ind w:left="2586" w:hanging="180"/>
      </w:pPr>
    </w:lvl>
    <w:lvl w:ilvl="3" w:tplc="24ECC190">
      <w:start w:val="1"/>
      <w:numFmt w:val="decimal"/>
      <w:lvlText w:val="%4."/>
      <w:lvlJc w:val="left"/>
      <w:pPr>
        <w:ind w:left="3306" w:hanging="360"/>
      </w:pPr>
    </w:lvl>
    <w:lvl w:ilvl="4" w:tplc="6D1669F8">
      <w:start w:val="1"/>
      <w:numFmt w:val="lowerLetter"/>
      <w:lvlText w:val="%5."/>
      <w:lvlJc w:val="left"/>
      <w:pPr>
        <w:ind w:left="4026" w:hanging="360"/>
      </w:pPr>
    </w:lvl>
    <w:lvl w:ilvl="5" w:tplc="E9948226">
      <w:start w:val="1"/>
      <w:numFmt w:val="lowerRoman"/>
      <w:lvlText w:val="%6."/>
      <w:lvlJc w:val="right"/>
      <w:pPr>
        <w:ind w:left="4746" w:hanging="180"/>
      </w:pPr>
    </w:lvl>
    <w:lvl w:ilvl="6" w:tplc="4DB0D440">
      <w:start w:val="1"/>
      <w:numFmt w:val="decimal"/>
      <w:lvlText w:val="%7."/>
      <w:lvlJc w:val="left"/>
      <w:pPr>
        <w:ind w:left="5466" w:hanging="360"/>
      </w:pPr>
    </w:lvl>
    <w:lvl w:ilvl="7" w:tplc="2410C5C0">
      <w:start w:val="1"/>
      <w:numFmt w:val="lowerLetter"/>
      <w:lvlText w:val="%8."/>
      <w:lvlJc w:val="left"/>
      <w:pPr>
        <w:ind w:left="6186" w:hanging="360"/>
      </w:pPr>
    </w:lvl>
    <w:lvl w:ilvl="8" w:tplc="ED72BD58">
      <w:start w:val="1"/>
      <w:numFmt w:val="lowerRoman"/>
      <w:lvlText w:val="%9."/>
      <w:lvlJc w:val="right"/>
      <w:pPr>
        <w:ind w:left="6906" w:hanging="180"/>
      </w:pPr>
    </w:lvl>
  </w:abstractNum>
  <w:abstractNum w:abstractNumId="121" w15:restartNumberingAfterBreak="0">
    <w:nsid w:val="56CC0F0B"/>
    <w:multiLevelType w:val="hybridMultilevel"/>
    <w:tmpl w:val="A7AACF4C"/>
    <w:lvl w:ilvl="0" w:tplc="2FF2BE98">
      <w:start w:val="1"/>
      <w:numFmt w:val="lowerLetter"/>
      <w:lvlText w:val="%1)"/>
      <w:lvlJc w:val="left"/>
      <w:pPr>
        <w:ind w:left="108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570F285C"/>
    <w:multiLevelType w:val="hybridMultilevel"/>
    <w:tmpl w:val="1EA63C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57D671A9"/>
    <w:multiLevelType w:val="hybridMultilevel"/>
    <w:tmpl w:val="230CD710"/>
    <w:lvl w:ilvl="0" w:tplc="02A265F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4" w15:restartNumberingAfterBreak="0">
    <w:nsid w:val="58E508A6"/>
    <w:multiLevelType w:val="hybridMultilevel"/>
    <w:tmpl w:val="F6E0B57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594D230B"/>
    <w:multiLevelType w:val="hybridMultilevel"/>
    <w:tmpl w:val="23AE45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59D87A7A"/>
    <w:multiLevelType w:val="hybridMultilevel"/>
    <w:tmpl w:val="BE44B4B6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04150017">
      <w:start w:val="1"/>
      <w:numFmt w:val="lowerLetter"/>
      <w:lvlText w:val="%2)"/>
      <w:lvlJc w:val="left"/>
      <w:pPr>
        <w:ind w:left="786" w:hanging="360"/>
      </w:pPr>
    </w:lvl>
    <w:lvl w:ilvl="2" w:tplc="FFFFFFFF">
      <w:start w:val="1"/>
      <w:numFmt w:val="lowerRoman"/>
      <w:lvlText w:val="%3."/>
      <w:lvlJc w:val="right"/>
      <w:pPr>
        <w:ind w:left="2586" w:hanging="180"/>
      </w:pPr>
    </w:lvl>
    <w:lvl w:ilvl="3" w:tplc="FFFFFFFF">
      <w:start w:val="1"/>
      <w:numFmt w:val="decimal"/>
      <w:lvlText w:val="%4."/>
      <w:lvlJc w:val="left"/>
      <w:pPr>
        <w:ind w:left="3306" w:hanging="360"/>
      </w:pPr>
    </w:lvl>
    <w:lvl w:ilvl="4" w:tplc="FFFFFFFF">
      <w:start w:val="1"/>
      <w:numFmt w:val="lowerLetter"/>
      <w:lvlText w:val="%5."/>
      <w:lvlJc w:val="left"/>
      <w:pPr>
        <w:ind w:left="4026" w:hanging="360"/>
      </w:pPr>
    </w:lvl>
    <w:lvl w:ilvl="5" w:tplc="FFFFFFFF">
      <w:start w:val="1"/>
      <w:numFmt w:val="lowerRoman"/>
      <w:lvlText w:val="%6."/>
      <w:lvlJc w:val="right"/>
      <w:pPr>
        <w:ind w:left="4746" w:hanging="180"/>
      </w:pPr>
    </w:lvl>
    <w:lvl w:ilvl="6" w:tplc="FFFFFFFF">
      <w:start w:val="1"/>
      <w:numFmt w:val="decimal"/>
      <w:lvlText w:val="%7."/>
      <w:lvlJc w:val="left"/>
      <w:pPr>
        <w:ind w:left="5466" w:hanging="360"/>
      </w:pPr>
    </w:lvl>
    <w:lvl w:ilvl="7" w:tplc="FFFFFFFF">
      <w:start w:val="1"/>
      <w:numFmt w:val="lowerLetter"/>
      <w:lvlText w:val="%8."/>
      <w:lvlJc w:val="left"/>
      <w:pPr>
        <w:ind w:left="6186" w:hanging="360"/>
      </w:pPr>
    </w:lvl>
    <w:lvl w:ilvl="8" w:tplc="FFFFFFFF">
      <w:start w:val="1"/>
      <w:numFmt w:val="lowerRoman"/>
      <w:lvlText w:val="%9."/>
      <w:lvlJc w:val="right"/>
      <w:pPr>
        <w:ind w:left="6906" w:hanging="180"/>
      </w:pPr>
    </w:lvl>
  </w:abstractNum>
  <w:abstractNum w:abstractNumId="127" w15:restartNumberingAfterBreak="0">
    <w:nsid w:val="5B5338EF"/>
    <w:multiLevelType w:val="hybridMultilevel"/>
    <w:tmpl w:val="DD0CB7E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8" w15:restartNumberingAfterBreak="0">
    <w:nsid w:val="5C1319C9"/>
    <w:multiLevelType w:val="hybridMultilevel"/>
    <w:tmpl w:val="473C5F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5D1D7C10"/>
    <w:multiLevelType w:val="hybridMultilevel"/>
    <w:tmpl w:val="B79C4DBA"/>
    <w:lvl w:ilvl="0" w:tplc="60DAE5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  <w:lvl w:ilvl="1" w:tplc="19D2FEDE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1164A61C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2D2422EA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 w:tplc="E7821900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 w:tplc="9702953C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 w:tplc="BC267970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 w:tplc="30BE6C7A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 w:tplc="00065CE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30" w15:restartNumberingAfterBreak="0">
    <w:nsid w:val="5E217492"/>
    <w:multiLevelType w:val="hybridMultilevel"/>
    <w:tmpl w:val="BEDA6AEC"/>
    <w:lvl w:ilvl="0" w:tplc="74DEE4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D48A6F04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81424C54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800017FC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71F2D08A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C8BA139C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9DA0A84A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BD0CE6B6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9BC44EF4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1" w15:restartNumberingAfterBreak="0">
    <w:nsid w:val="5EFB1F80"/>
    <w:multiLevelType w:val="hybridMultilevel"/>
    <w:tmpl w:val="FCF25D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5F213BFA"/>
    <w:multiLevelType w:val="hybridMultilevel"/>
    <w:tmpl w:val="8D2439C6"/>
    <w:lvl w:ilvl="0" w:tplc="085605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05C6E20"/>
    <w:multiLevelType w:val="hybridMultilevel"/>
    <w:tmpl w:val="021C60A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4" w15:restartNumberingAfterBreak="0">
    <w:nsid w:val="6068343F"/>
    <w:multiLevelType w:val="hybridMultilevel"/>
    <w:tmpl w:val="DC2ACEB6"/>
    <w:lvl w:ilvl="0" w:tplc="F968D2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EBA0984">
      <w:start w:val="1"/>
      <w:numFmt w:val="lowerLetter"/>
      <w:lvlText w:val="%2)"/>
      <w:lvlJc w:val="left"/>
      <w:pPr>
        <w:ind w:left="1710" w:hanging="63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607A067E"/>
    <w:multiLevelType w:val="hybridMultilevel"/>
    <w:tmpl w:val="907A127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6" w15:restartNumberingAfterBreak="0">
    <w:nsid w:val="61262F65"/>
    <w:multiLevelType w:val="hybridMultilevel"/>
    <w:tmpl w:val="DB4A1EEA"/>
    <w:lvl w:ilvl="0" w:tplc="775C5E4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BBC4D08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F8256A4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5A0E3E6A">
      <w:start w:val="2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BF02CF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DA03C2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04EA6A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3DC36D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19AE65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7" w15:restartNumberingAfterBreak="0">
    <w:nsid w:val="63C30552"/>
    <w:multiLevelType w:val="singleLevel"/>
    <w:tmpl w:val="A4FA78BE"/>
    <w:lvl w:ilvl="0">
      <w:start w:val="1"/>
      <w:numFmt w:val="lowerLetter"/>
      <w:lvlText w:val="%1)"/>
      <w:legacy w:legacy="1" w:legacySpace="0" w:legacyIndent="312"/>
      <w:lvlJc w:val="left"/>
      <w:rPr>
        <w:rFonts w:ascii="Arial" w:hAnsi="Arial" w:cs="Arial" w:hint="default"/>
      </w:rPr>
    </w:lvl>
  </w:abstractNum>
  <w:abstractNum w:abstractNumId="138" w15:restartNumberingAfterBreak="0">
    <w:nsid w:val="647D5AFA"/>
    <w:multiLevelType w:val="hybridMultilevel"/>
    <w:tmpl w:val="E0EA2364"/>
    <w:lvl w:ilvl="0" w:tplc="561E1BAA">
      <w:start w:val="2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32" w:hanging="360"/>
      </w:pPr>
    </w:lvl>
    <w:lvl w:ilvl="2" w:tplc="0415001B" w:tentative="1">
      <w:start w:val="1"/>
      <w:numFmt w:val="lowerRoman"/>
      <w:lvlText w:val="%3."/>
      <w:lvlJc w:val="right"/>
      <w:pPr>
        <w:ind w:left="1452" w:hanging="180"/>
      </w:pPr>
    </w:lvl>
    <w:lvl w:ilvl="3" w:tplc="0415000F" w:tentative="1">
      <w:start w:val="1"/>
      <w:numFmt w:val="decimal"/>
      <w:lvlText w:val="%4."/>
      <w:lvlJc w:val="left"/>
      <w:pPr>
        <w:ind w:left="2172" w:hanging="360"/>
      </w:pPr>
    </w:lvl>
    <w:lvl w:ilvl="4" w:tplc="04150019" w:tentative="1">
      <w:start w:val="1"/>
      <w:numFmt w:val="lowerLetter"/>
      <w:lvlText w:val="%5."/>
      <w:lvlJc w:val="left"/>
      <w:pPr>
        <w:ind w:left="2892" w:hanging="360"/>
      </w:pPr>
    </w:lvl>
    <w:lvl w:ilvl="5" w:tplc="0415001B" w:tentative="1">
      <w:start w:val="1"/>
      <w:numFmt w:val="lowerRoman"/>
      <w:lvlText w:val="%6."/>
      <w:lvlJc w:val="right"/>
      <w:pPr>
        <w:ind w:left="3612" w:hanging="180"/>
      </w:pPr>
    </w:lvl>
    <w:lvl w:ilvl="6" w:tplc="0415000F" w:tentative="1">
      <w:start w:val="1"/>
      <w:numFmt w:val="decimal"/>
      <w:lvlText w:val="%7."/>
      <w:lvlJc w:val="left"/>
      <w:pPr>
        <w:ind w:left="4332" w:hanging="360"/>
      </w:pPr>
    </w:lvl>
    <w:lvl w:ilvl="7" w:tplc="04150019" w:tentative="1">
      <w:start w:val="1"/>
      <w:numFmt w:val="lowerLetter"/>
      <w:lvlText w:val="%8."/>
      <w:lvlJc w:val="left"/>
      <w:pPr>
        <w:ind w:left="5052" w:hanging="360"/>
      </w:pPr>
    </w:lvl>
    <w:lvl w:ilvl="8" w:tplc="0415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39" w15:restartNumberingAfterBreak="0">
    <w:nsid w:val="656E71E1"/>
    <w:multiLevelType w:val="multilevel"/>
    <w:tmpl w:val="E29E44DE"/>
    <w:lvl w:ilvl="0">
      <w:start w:val="2"/>
      <w:numFmt w:val="decimal"/>
      <w:lvlText w:val="%1."/>
      <w:lvlJc w:val="left"/>
      <w:pPr>
        <w:ind w:left="786" w:hanging="360"/>
      </w:pPr>
      <w:rPr>
        <w:rFonts w:ascii="Verdana" w:hAnsi="Verdana" w:cs="StarSymbol" w:hint="default"/>
        <w:b w:val="0"/>
        <w:i w:val="0"/>
        <w:caps w:val="0"/>
        <w:strike w:val="0"/>
        <w:dstrike w:val="0"/>
        <w:color w:val="auto"/>
        <w:position w:val="0"/>
        <w:sz w:val="20"/>
        <w:szCs w:val="18"/>
        <w:vertAlign w:val="baseline"/>
        <w14:shadow w14:blurRad="0" w14:dist="0" w14:dir="0" w14:sx="0" w14:sy="0" w14:kx="0" w14:ky="0" w14:algn="none">
          <w14:srgbClr w14:val="000000"/>
        </w14:shadow>
      </w:rPr>
    </w:lvl>
    <w:lvl w:ilvl="1">
      <w:start w:val="8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upperLetter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0" w15:restartNumberingAfterBreak="0">
    <w:nsid w:val="68B067CE"/>
    <w:multiLevelType w:val="hybridMultilevel"/>
    <w:tmpl w:val="34F6499C"/>
    <w:lvl w:ilvl="0" w:tplc="52BE979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9E24BC7"/>
    <w:multiLevelType w:val="hybridMultilevel"/>
    <w:tmpl w:val="FC6A2B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 w15:restartNumberingAfterBreak="0">
    <w:nsid w:val="6A797428"/>
    <w:multiLevelType w:val="hybridMultilevel"/>
    <w:tmpl w:val="FD6A516E"/>
    <w:lvl w:ilvl="0" w:tplc="D944B23E">
      <w:start w:val="1"/>
      <w:numFmt w:val="bullet"/>
      <w:lvlText w:val="−"/>
      <w:lvlJc w:val="left"/>
      <w:pPr>
        <w:ind w:left="199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43" w15:restartNumberingAfterBreak="0">
    <w:nsid w:val="6A7B3BDA"/>
    <w:multiLevelType w:val="hybridMultilevel"/>
    <w:tmpl w:val="B8F2C05E"/>
    <w:lvl w:ilvl="0" w:tplc="092E843E">
      <w:start w:val="2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6AB2006C"/>
    <w:multiLevelType w:val="hybridMultilevel"/>
    <w:tmpl w:val="216A6972"/>
    <w:lvl w:ilvl="0" w:tplc="6B4845B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5" w15:restartNumberingAfterBreak="0">
    <w:nsid w:val="6AC31991"/>
    <w:multiLevelType w:val="hybridMultilevel"/>
    <w:tmpl w:val="7CEE3208"/>
    <w:lvl w:ilvl="0" w:tplc="E7D439EA">
      <w:start w:val="4"/>
      <w:numFmt w:val="lowerLetter"/>
      <w:lvlText w:val="%1)"/>
      <w:lvlJc w:val="left"/>
      <w:pPr>
        <w:tabs>
          <w:tab w:val="num" w:pos="726"/>
        </w:tabs>
        <w:ind w:left="726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726" w:hanging="360"/>
      </w:pPr>
    </w:lvl>
    <w:lvl w:ilvl="2" w:tplc="0415001B" w:tentative="1">
      <w:start w:val="1"/>
      <w:numFmt w:val="lowerRoman"/>
      <w:lvlText w:val="%3."/>
      <w:lvlJc w:val="right"/>
      <w:pPr>
        <w:ind w:left="1446" w:hanging="180"/>
      </w:pPr>
    </w:lvl>
    <w:lvl w:ilvl="3" w:tplc="0415000F" w:tentative="1">
      <w:start w:val="1"/>
      <w:numFmt w:val="decimal"/>
      <w:lvlText w:val="%4."/>
      <w:lvlJc w:val="left"/>
      <w:pPr>
        <w:ind w:left="2166" w:hanging="360"/>
      </w:pPr>
    </w:lvl>
    <w:lvl w:ilvl="4" w:tplc="04150019" w:tentative="1">
      <w:start w:val="1"/>
      <w:numFmt w:val="lowerLetter"/>
      <w:lvlText w:val="%5."/>
      <w:lvlJc w:val="left"/>
      <w:pPr>
        <w:ind w:left="2886" w:hanging="360"/>
      </w:pPr>
    </w:lvl>
    <w:lvl w:ilvl="5" w:tplc="0415001B" w:tentative="1">
      <w:start w:val="1"/>
      <w:numFmt w:val="lowerRoman"/>
      <w:lvlText w:val="%6."/>
      <w:lvlJc w:val="right"/>
      <w:pPr>
        <w:ind w:left="3606" w:hanging="180"/>
      </w:pPr>
    </w:lvl>
    <w:lvl w:ilvl="6" w:tplc="0415000F" w:tentative="1">
      <w:start w:val="1"/>
      <w:numFmt w:val="decimal"/>
      <w:lvlText w:val="%7."/>
      <w:lvlJc w:val="left"/>
      <w:pPr>
        <w:ind w:left="4326" w:hanging="360"/>
      </w:pPr>
    </w:lvl>
    <w:lvl w:ilvl="7" w:tplc="04150019" w:tentative="1">
      <w:start w:val="1"/>
      <w:numFmt w:val="lowerLetter"/>
      <w:lvlText w:val="%8."/>
      <w:lvlJc w:val="left"/>
      <w:pPr>
        <w:ind w:left="5046" w:hanging="360"/>
      </w:pPr>
    </w:lvl>
    <w:lvl w:ilvl="8" w:tplc="0415001B" w:tentative="1">
      <w:start w:val="1"/>
      <w:numFmt w:val="lowerRoman"/>
      <w:lvlText w:val="%9."/>
      <w:lvlJc w:val="right"/>
      <w:pPr>
        <w:ind w:left="5766" w:hanging="180"/>
      </w:pPr>
    </w:lvl>
  </w:abstractNum>
  <w:abstractNum w:abstractNumId="146" w15:restartNumberingAfterBreak="0">
    <w:nsid w:val="6AF635A5"/>
    <w:multiLevelType w:val="hybridMultilevel"/>
    <w:tmpl w:val="608E9850"/>
    <w:lvl w:ilvl="0" w:tplc="0628A470">
      <w:start w:val="4"/>
      <w:numFmt w:val="lowerLetter"/>
      <w:lvlText w:val="%1)"/>
      <w:lvlJc w:val="left"/>
      <w:pPr>
        <w:ind w:left="73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4" w:hanging="360"/>
      </w:pPr>
    </w:lvl>
    <w:lvl w:ilvl="2" w:tplc="0415001B" w:tentative="1">
      <w:start w:val="1"/>
      <w:numFmt w:val="lowerRoman"/>
      <w:lvlText w:val="%3."/>
      <w:lvlJc w:val="right"/>
      <w:pPr>
        <w:ind w:left="1824" w:hanging="180"/>
      </w:pPr>
    </w:lvl>
    <w:lvl w:ilvl="3" w:tplc="0415000F" w:tentative="1">
      <w:start w:val="1"/>
      <w:numFmt w:val="decimal"/>
      <w:lvlText w:val="%4."/>
      <w:lvlJc w:val="left"/>
      <w:pPr>
        <w:ind w:left="2544" w:hanging="360"/>
      </w:pPr>
    </w:lvl>
    <w:lvl w:ilvl="4" w:tplc="04150019" w:tentative="1">
      <w:start w:val="1"/>
      <w:numFmt w:val="lowerLetter"/>
      <w:lvlText w:val="%5."/>
      <w:lvlJc w:val="left"/>
      <w:pPr>
        <w:ind w:left="3264" w:hanging="360"/>
      </w:pPr>
    </w:lvl>
    <w:lvl w:ilvl="5" w:tplc="0415001B" w:tentative="1">
      <w:start w:val="1"/>
      <w:numFmt w:val="lowerRoman"/>
      <w:lvlText w:val="%6."/>
      <w:lvlJc w:val="right"/>
      <w:pPr>
        <w:ind w:left="3984" w:hanging="180"/>
      </w:pPr>
    </w:lvl>
    <w:lvl w:ilvl="6" w:tplc="0415000F" w:tentative="1">
      <w:start w:val="1"/>
      <w:numFmt w:val="decimal"/>
      <w:lvlText w:val="%7."/>
      <w:lvlJc w:val="left"/>
      <w:pPr>
        <w:ind w:left="4704" w:hanging="360"/>
      </w:pPr>
    </w:lvl>
    <w:lvl w:ilvl="7" w:tplc="04150019" w:tentative="1">
      <w:start w:val="1"/>
      <w:numFmt w:val="lowerLetter"/>
      <w:lvlText w:val="%8."/>
      <w:lvlJc w:val="left"/>
      <w:pPr>
        <w:ind w:left="5424" w:hanging="360"/>
      </w:pPr>
    </w:lvl>
    <w:lvl w:ilvl="8" w:tplc="0415001B" w:tentative="1">
      <w:start w:val="1"/>
      <w:numFmt w:val="lowerRoman"/>
      <w:lvlText w:val="%9."/>
      <w:lvlJc w:val="right"/>
      <w:pPr>
        <w:ind w:left="6144" w:hanging="180"/>
      </w:pPr>
    </w:lvl>
  </w:abstractNum>
  <w:abstractNum w:abstractNumId="147" w15:restartNumberingAfterBreak="0">
    <w:nsid w:val="6B0A3A87"/>
    <w:multiLevelType w:val="hybridMultilevel"/>
    <w:tmpl w:val="420C3422"/>
    <w:lvl w:ilvl="0" w:tplc="04150017">
      <w:start w:val="1"/>
      <w:numFmt w:val="lowerLetter"/>
      <w:lvlText w:val="%1)"/>
      <w:lvlJc w:val="left"/>
      <w:pPr>
        <w:ind w:left="732" w:hanging="360"/>
      </w:pPr>
    </w:lvl>
    <w:lvl w:ilvl="1" w:tplc="04150019" w:tentative="1">
      <w:start w:val="1"/>
      <w:numFmt w:val="lowerLetter"/>
      <w:lvlText w:val="%2."/>
      <w:lvlJc w:val="left"/>
      <w:pPr>
        <w:ind w:left="1452" w:hanging="360"/>
      </w:pPr>
    </w:lvl>
    <w:lvl w:ilvl="2" w:tplc="0415001B" w:tentative="1">
      <w:start w:val="1"/>
      <w:numFmt w:val="lowerRoman"/>
      <w:lvlText w:val="%3."/>
      <w:lvlJc w:val="right"/>
      <w:pPr>
        <w:ind w:left="2172" w:hanging="180"/>
      </w:pPr>
    </w:lvl>
    <w:lvl w:ilvl="3" w:tplc="0415000F" w:tentative="1">
      <w:start w:val="1"/>
      <w:numFmt w:val="decimal"/>
      <w:lvlText w:val="%4."/>
      <w:lvlJc w:val="left"/>
      <w:pPr>
        <w:ind w:left="2892" w:hanging="360"/>
      </w:pPr>
    </w:lvl>
    <w:lvl w:ilvl="4" w:tplc="04150019" w:tentative="1">
      <w:start w:val="1"/>
      <w:numFmt w:val="lowerLetter"/>
      <w:lvlText w:val="%5."/>
      <w:lvlJc w:val="left"/>
      <w:pPr>
        <w:ind w:left="3612" w:hanging="360"/>
      </w:pPr>
    </w:lvl>
    <w:lvl w:ilvl="5" w:tplc="0415001B" w:tentative="1">
      <w:start w:val="1"/>
      <w:numFmt w:val="lowerRoman"/>
      <w:lvlText w:val="%6."/>
      <w:lvlJc w:val="right"/>
      <w:pPr>
        <w:ind w:left="4332" w:hanging="180"/>
      </w:pPr>
    </w:lvl>
    <w:lvl w:ilvl="6" w:tplc="0415000F" w:tentative="1">
      <w:start w:val="1"/>
      <w:numFmt w:val="decimal"/>
      <w:lvlText w:val="%7."/>
      <w:lvlJc w:val="left"/>
      <w:pPr>
        <w:ind w:left="5052" w:hanging="360"/>
      </w:pPr>
    </w:lvl>
    <w:lvl w:ilvl="7" w:tplc="04150019" w:tentative="1">
      <w:start w:val="1"/>
      <w:numFmt w:val="lowerLetter"/>
      <w:lvlText w:val="%8."/>
      <w:lvlJc w:val="left"/>
      <w:pPr>
        <w:ind w:left="5772" w:hanging="360"/>
      </w:pPr>
    </w:lvl>
    <w:lvl w:ilvl="8" w:tplc="0415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148" w15:restartNumberingAfterBreak="0">
    <w:nsid w:val="6BA738D8"/>
    <w:multiLevelType w:val="hybridMultilevel"/>
    <w:tmpl w:val="B79C4DB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FFFFFFFF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 w:tplc="FFFFFFFF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 w:tplc="FFFFFFFF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 w:tplc="FFFFFFFF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 w:tplc="FFFFFFFF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 w:tplc="FFFFFFFF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9" w15:restartNumberingAfterBreak="0">
    <w:nsid w:val="6CAD04BF"/>
    <w:multiLevelType w:val="hybridMultilevel"/>
    <w:tmpl w:val="A7CA80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6E3C35E7"/>
    <w:multiLevelType w:val="hybridMultilevel"/>
    <w:tmpl w:val="C45468D0"/>
    <w:lvl w:ilvl="0" w:tplc="2D707CA2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1" w15:restartNumberingAfterBreak="0">
    <w:nsid w:val="6F6424F8"/>
    <w:multiLevelType w:val="hybridMultilevel"/>
    <w:tmpl w:val="5336B16C"/>
    <w:lvl w:ilvl="0" w:tplc="F24AC92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ahoma" w:hAnsi="Tahoma" w:cs="Tahoma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2" w15:restartNumberingAfterBreak="0">
    <w:nsid w:val="6F6718D7"/>
    <w:multiLevelType w:val="hybridMultilevel"/>
    <w:tmpl w:val="BCA499D6"/>
    <w:lvl w:ilvl="0" w:tplc="67F0007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Tahoma" w:hAnsi="Tahoma" w:cs="Tahoma" w:hint="default"/>
        <w:b w:val="0"/>
        <w:sz w:val="20"/>
        <w:szCs w:val="20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3" w15:restartNumberingAfterBreak="0">
    <w:nsid w:val="708F5E6F"/>
    <w:multiLevelType w:val="hybridMultilevel"/>
    <w:tmpl w:val="B682186E"/>
    <w:lvl w:ilvl="0" w:tplc="720A7750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54" w15:restartNumberingAfterBreak="0">
    <w:nsid w:val="70E839B2"/>
    <w:multiLevelType w:val="hybridMultilevel"/>
    <w:tmpl w:val="6BF4107C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5" w15:restartNumberingAfterBreak="0">
    <w:nsid w:val="71C67C56"/>
    <w:multiLevelType w:val="hybridMultilevel"/>
    <w:tmpl w:val="92AC50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77E65462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6" w15:restartNumberingAfterBreak="0">
    <w:nsid w:val="75AA4234"/>
    <w:multiLevelType w:val="hybridMultilevel"/>
    <w:tmpl w:val="21E0E8AE"/>
    <w:lvl w:ilvl="0" w:tplc="E8B29E9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6350643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665C2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25C8DA50">
      <w:start w:val="2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B26E7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AF000B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9F042C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48179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B584D5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7" w15:restartNumberingAfterBreak="0">
    <w:nsid w:val="75CE287A"/>
    <w:multiLevelType w:val="hybridMultilevel"/>
    <w:tmpl w:val="BB30B61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8" w15:restartNumberingAfterBreak="0">
    <w:nsid w:val="75E11C20"/>
    <w:multiLevelType w:val="hybridMultilevel"/>
    <w:tmpl w:val="44D85F70"/>
    <w:lvl w:ilvl="0" w:tplc="0415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59" w15:restartNumberingAfterBreak="0">
    <w:nsid w:val="76B71F53"/>
    <w:multiLevelType w:val="hybridMultilevel"/>
    <w:tmpl w:val="CFD835CA"/>
    <w:lvl w:ilvl="0" w:tplc="8196C8F4">
      <w:start w:val="1"/>
      <w:numFmt w:val="upperRoman"/>
      <w:lvlText w:val="%1."/>
      <w:lvlJc w:val="right"/>
      <w:pPr>
        <w:ind w:left="360" w:hanging="360"/>
      </w:pPr>
      <w:rPr>
        <w:rFonts w:hint="default"/>
        <w:b/>
        <w:i w:val="0"/>
        <w:color w:val="auto"/>
        <w:sz w:val="20"/>
        <w:szCs w:val="20"/>
      </w:rPr>
    </w:lvl>
    <w:lvl w:ilvl="1" w:tplc="BE30E760">
      <w:start w:val="1"/>
      <w:numFmt w:val="decimal"/>
      <w:lvlText w:val="%2."/>
      <w:lvlJc w:val="left"/>
      <w:pPr>
        <w:ind w:left="1440" w:hanging="360"/>
      </w:pPr>
      <w:rPr>
        <w:b w:val="0"/>
        <w:bCs/>
      </w:rPr>
    </w:lvl>
    <w:lvl w:ilvl="2" w:tplc="AC305B96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C90C669E">
      <w:start w:val="1"/>
      <w:numFmt w:val="decimal"/>
      <w:lvlText w:val="%4."/>
      <w:lvlJc w:val="left"/>
      <w:pPr>
        <w:ind w:left="2880" w:hanging="360"/>
      </w:pPr>
    </w:lvl>
    <w:lvl w:ilvl="4" w:tplc="3CF02C86">
      <w:start w:val="1"/>
      <w:numFmt w:val="lowerLetter"/>
      <w:lvlText w:val="%5."/>
      <w:lvlJc w:val="left"/>
      <w:pPr>
        <w:ind w:left="3600" w:hanging="360"/>
      </w:pPr>
    </w:lvl>
    <w:lvl w:ilvl="5" w:tplc="80469C6A">
      <w:start w:val="1"/>
      <w:numFmt w:val="lowerRoman"/>
      <w:lvlText w:val="%6."/>
      <w:lvlJc w:val="right"/>
      <w:pPr>
        <w:ind w:left="4320" w:hanging="180"/>
      </w:pPr>
    </w:lvl>
    <w:lvl w:ilvl="6" w:tplc="09F42D8E">
      <w:start w:val="1"/>
      <w:numFmt w:val="decimal"/>
      <w:lvlText w:val="%7."/>
      <w:lvlJc w:val="left"/>
      <w:pPr>
        <w:ind w:left="5040" w:hanging="360"/>
      </w:pPr>
    </w:lvl>
    <w:lvl w:ilvl="7" w:tplc="1D1881BA">
      <w:start w:val="1"/>
      <w:numFmt w:val="lowerLetter"/>
      <w:lvlText w:val="%8."/>
      <w:lvlJc w:val="left"/>
      <w:pPr>
        <w:ind w:left="5760" w:hanging="360"/>
      </w:pPr>
    </w:lvl>
    <w:lvl w:ilvl="8" w:tplc="2C3C52BA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76D80532"/>
    <w:multiLevelType w:val="hybridMultilevel"/>
    <w:tmpl w:val="66B8FF7C"/>
    <w:lvl w:ilvl="0" w:tplc="BE126B5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78BB0329"/>
    <w:multiLevelType w:val="singleLevel"/>
    <w:tmpl w:val="0FD22AB6"/>
    <w:lvl w:ilvl="0">
      <w:start w:val="1"/>
      <w:numFmt w:val="lowerLetter"/>
      <w:lvlText w:val="%1)"/>
      <w:legacy w:legacy="1" w:legacySpace="0" w:legacyIndent="283"/>
      <w:lvlJc w:val="left"/>
      <w:rPr>
        <w:rFonts w:ascii="Arial" w:hAnsi="Arial" w:cs="Arial" w:hint="default"/>
        <w:b w:val="0"/>
      </w:rPr>
    </w:lvl>
  </w:abstractNum>
  <w:abstractNum w:abstractNumId="162" w15:restartNumberingAfterBreak="0">
    <w:nsid w:val="7E9915CB"/>
    <w:multiLevelType w:val="hybridMultilevel"/>
    <w:tmpl w:val="171A929E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3" w15:restartNumberingAfterBreak="0">
    <w:nsid w:val="7F843A79"/>
    <w:multiLevelType w:val="hybridMultilevel"/>
    <w:tmpl w:val="C6A09A4C"/>
    <w:lvl w:ilvl="0" w:tplc="CF8841D6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644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7FBD4DE9"/>
    <w:multiLevelType w:val="hybridMultilevel"/>
    <w:tmpl w:val="381AC026"/>
    <w:lvl w:ilvl="0" w:tplc="0C14D19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Tahoma" w:hAnsi="Tahoma" w:cs="Tahoma" w:hint="default"/>
        <w:b w:val="0"/>
        <w:sz w:val="20"/>
        <w:szCs w:val="20"/>
      </w:rPr>
    </w:lvl>
    <w:lvl w:ilvl="1" w:tplc="E996D25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35282600">
    <w:abstractNumId w:val="84"/>
  </w:num>
  <w:num w:numId="2" w16cid:durableId="1449466155">
    <w:abstractNumId w:val="49"/>
  </w:num>
  <w:num w:numId="3" w16cid:durableId="1461025486">
    <w:abstractNumId w:val="0"/>
  </w:num>
  <w:num w:numId="4" w16cid:durableId="1256209818">
    <w:abstractNumId w:val="31"/>
  </w:num>
  <w:num w:numId="5" w16cid:durableId="1815171381">
    <w:abstractNumId w:val="139"/>
  </w:num>
  <w:num w:numId="6" w16cid:durableId="853038253">
    <w:abstractNumId w:val="110"/>
  </w:num>
  <w:num w:numId="7" w16cid:durableId="153879864">
    <w:abstractNumId w:val="67"/>
  </w:num>
  <w:num w:numId="8" w16cid:durableId="984043428">
    <w:abstractNumId w:val="1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06371325">
    <w:abstractNumId w:val="44"/>
  </w:num>
  <w:num w:numId="10" w16cid:durableId="996227965">
    <w:abstractNumId w:val="103"/>
  </w:num>
  <w:num w:numId="11" w16cid:durableId="1938830007">
    <w:abstractNumId w:val="90"/>
  </w:num>
  <w:num w:numId="12" w16cid:durableId="217478854">
    <w:abstractNumId w:val="13"/>
  </w:num>
  <w:num w:numId="13" w16cid:durableId="454909829">
    <w:abstractNumId w:val="2"/>
  </w:num>
  <w:num w:numId="14" w16cid:durableId="1068577950">
    <w:abstractNumId w:val="23"/>
  </w:num>
  <w:num w:numId="15" w16cid:durableId="1377512065">
    <w:abstractNumId w:val="127"/>
  </w:num>
  <w:num w:numId="16" w16cid:durableId="1044252004">
    <w:abstractNumId w:val="154"/>
  </w:num>
  <w:num w:numId="17" w16cid:durableId="1105732181">
    <w:abstractNumId w:val="152"/>
  </w:num>
  <w:num w:numId="18" w16cid:durableId="975724472">
    <w:abstractNumId w:val="143"/>
  </w:num>
  <w:num w:numId="19" w16cid:durableId="2057970952">
    <w:abstractNumId w:val="145"/>
  </w:num>
  <w:num w:numId="20" w16cid:durableId="203642553">
    <w:abstractNumId w:val="35"/>
  </w:num>
  <w:num w:numId="21" w16cid:durableId="545799839">
    <w:abstractNumId w:val="60"/>
  </w:num>
  <w:num w:numId="22" w16cid:durableId="460533598">
    <w:abstractNumId w:val="68"/>
  </w:num>
  <w:num w:numId="23" w16cid:durableId="484199805">
    <w:abstractNumId w:val="24"/>
  </w:num>
  <w:num w:numId="24" w16cid:durableId="1732457809">
    <w:abstractNumId w:val="91"/>
  </w:num>
  <w:num w:numId="25" w16cid:durableId="1508590223">
    <w:abstractNumId w:val="62"/>
  </w:num>
  <w:num w:numId="26" w16cid:durableId="1993899567">
    <w:abstractNumId w:val="144"/>
  </w:num>
  <w:num w:numId="27" w16cid:durableId="811826531">
    <w:abstractNumId w:val="82"/>
  </w:num>
  <w:num w:numId="28" w16cid:durableId="1839535796">
    <w:abstractNumId w:val="151"/>
  </w:num>
  <w:num w:numId="29" w16cid:durableId="560411095">
    <w:abstractNumId w:val="164"/>
  </w:num>
  <w:num w:numId="30" w16cid:durableId="282689439">
    <w:abstractNumId w:val="25"/>
  </w:num>
  <w:num w:numId="31" w16cid:durableId="1234244996">
    <w:abstractNumId w:val="72"/>
  </w:num>
  <w:num w:numId="32" w16cid:durableId="1361516874">
    <w:abstractNumId w:val="122"/>
  </w:num>
  <w:num w:numId="33" w16cid:durableId="1254973967">
    <w:abstractNumId w:val="147"/>
  </w:num>
  <w:num w:numId="34" w16cid:durableId="1346443387">
    <w:abstractNumId w:val="128"/>
  </w:num>
  <w:num w:numId="35" w16cid:durableId="1592858001">
    <w:abstractNumId w:val="138"/>
  </w:num>
  <w:num w:numId="36" w16cid:durableId="1654337303">
    <w:abstractNumId w:val="96"/>
  </w:num>
  <w:num w:numId="37" w16cid:durableId="75716433">
    <w:abstractNumId w:val="146"/>
  </w:num>
  <w:num w:numId="38" w16cid:durableId="1552573174">
    <w:abstractNumId w:val="28"/>
  </w:num>
  <w:num w:numId="39" w16cid:durableId="1915048490">
    <w:abstractNumId w:val="51"/>
  </w:num>
  <w:num w:numId="40" w16cid:durableId="469639409">
    <w:abstractNumId w:val="48"/>
  </w:num>
  <w:num w:numId="41" w16cid:durableId="178008623">
    <w:abstractNumId w:val="29"/>
  </w:num>
  <w:num w:numId="42" w16cid:durableId="26673780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29865057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89053475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21774166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44180157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91203322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34991200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62831989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76592722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1460430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81286851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133244177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104347821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134423842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68397234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49823033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222523349">
    <w:abstractNumId w:val="5"/>
  </w:num>
  <w:num w:numId="59" w16cid:durableId="751318476">
    <w:abstractNumId w:val="108"/>
  </w:num>
  <w:num w:numId="60" w16cid:durableId="300352689">
    <w:abstractNumId w:val="80"/>
  </w:num>
  <w:num w:numId="61" w16cid:durableId="1017463087">
    <w:abstractNumId w:val="56"/>
  </w:num>
  <w:num w:numId="62" w16cid:durableId="118643510">
    <w:abstractNumId w:val="77"/>
  </w:num>
  <w:num w:numId="63" w16cid:durableId="568345831">
    <w:abstractNumId w:val="52"/>
  </w:num>
  <w:num w:numId="64" w16cid:durableId="1509976954">
    <w:abstractNumId w:val="78"/>
  </w:num>
  <w:num w:numId="65" w16cid:durableId="714356089">
    <w:abstractNumId w:val="88"/>
  </w:num>
  <w:num w:numId="66" w16cid:durableId="1605960208">
    <w:abstractNumId w:val="26"/>
  </w:num>
  <w:num w:numId="67" w16cid:durableId="1387686176">
    <w:abstractNumId w:val="86"/>
  </w:num>
  <w:num w:numId="68" w16cid:durableId="1604147156">
    <w:abstractNumId w:val="131"/>
  </w:num>
  <w:num w:numId="69" w16cid:durableId="1132164593">
    <w:abstractNumId w:val="39"/>
  </w:num>
  <w:num w:numId="70" w16cid:durableId="976763494">
    <w:abstractNumId w:val="66"/>
  </w:num>
  <w:num w:numId="71" w16cid:durableId="1817524389">
    <w:abstractNumId w:val="73"/>
  </w:num>
  <w:num w:numId="72" w16cid:durableId="1819684139">
    <w:abstractNumId w:val="141"/>
  </w:num>
  <w:num w:numId="73" w16cid:durableId="445857968">
    <w:abstractNumId w:val="94"/>
  </w:num>
  <w:num w:numId="74" w16cid:durableId="2128622740">
    <w:abstractNumId w:val="57"/>
  </w:num>
  <w:num w:numId="75" w16cid:durableId="1688093246">
    <w:abstractNumId w:val="101"/>
  </w:num>
  <w:num w:numId="76" w16cid:durableId="611133713">
    <w:abstractNumId w:val="12"/>
  </w:num>
  <w:num w:numId="77" w16cid:durableId="2056199147">
    <w:abstractNumId w:val="117"/>
  </w:num>
  <w:num w:numId="78" w16cid:durableId="1621381010">
    <w:abstractNumId w:val="161"/>
  </w:num>
  <w:num w:numId="79" w16cid:durableId="1956785268">
    <w:abstractNumId w:val="133"/>
  </w:num>
  <w:num w:numId="80" w16cid:durableId="808398811">
    <w:abstractNumId w:val="112"/>
  </w:num>
  <w:num w:numId="81" w16cid:durableId="1435788849">
    <w:abstractNumId w:val="50"/>
  </w:num>
  <w:num w:numId="82" w16cid:durableId="1157500369">
    <w:abstractNumId w:val="111"/>
  </w:num>
  <w:num w:numId="83" w16cid:durableId="445467984">
    <w:abstractNumId w:val="83"/>
  </w:num>
  <w:num w:numId="84" w16cid:durableId="951547953">
    <w:abstractNumId w:val="162"/>
  </w:num>
  <w:num w:numId="85" w16cid:durableId="702437238">
    <w:abstractNumId w:val="109"/>
  </w:num>
  <w:num w:numId="86" w16cid:durableId="335575453">
    <w:abstractNumId w:val="153"/>
  </w:num>
  <w:num w:numId="87" w16cid:durableId="713429708">
    <w:abstractNumId w:val="137"/>
  </w:num>
  <w:num w:numId="88" w16cid:durableId="433021679">
    <w:abstractNumId w:val="102"/>
  </w:num>
  <w:num w:numId="89" w16cid:durableId="163516129">
    <w:abstractNumId w:val="150"/>
  </w:num>
  <w:num w:numId="90" w16cid:durableId="673872534">
    <w:abstractNumId w:val="115"/>
  </w:num>
  <w:num w:numId="91" w16cid:durableId="1481312118">
    <w:abstractNumId w:val="158"/>
  </w:num>
  <w:num w:numId="92" w16cid:durableId="771049302">
    <w:abstractNumId w:val="32"/>
  </w:num>
  <w:num w:numId="93" w16cid:durableId="137723384">
    <w:abstractNumId w:val="89"/>
  </w:num>
  <w:num w:numId="94" w16cid:durableId="1772892782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 w16cid:durableId="1262958132">
    <w:abstractNumId w:val="34"/>
  </w:num>
  <w:num w:numId="96" w16cid:durableId="1891962643">
    <w:abstractNumId w:val="97"/>
  </w:num>
  <w:num w:numId="97" w16cid:durableId="1002439390">
    <w:abstractNumId w:val="70"/>
  </w:num>
  <w:num w:numId="98" w16cid:durableId="1734547382">
    <w:abstractNumId w:val="104"/>
  </w:num>
  <w:num w:numId="99" w16cid:durableId="594095816">
    <w:abstractNumId w:val="142"/>
  </w:num>
  <w:num w:numId="100" w16cid:durableId="929045579">
    <w:abstractNumId w:val="75"/>
  </w:num>
  <w:num w:numId="101" w16cid:durableId="1008101559">
    <w:abstractNumId w:val="27"/>
  </w:num>
  <w:num w:numId="102" w16cid:durableId="2048750800">
    <w:abstractNumId w:val="37"/>
  </w:num>
  <w:num w:numId="103" w16cid:durableId="360400549">
    <w:abstractNumId w:val="30"/>
  </w:num>
  <w:num w:numId="104" w16cid:durableId="1233615522">
    <w:abstractNumId w:val="22"/>
  </w:num>
  <w:num w:numId="105" w16cid:durableId="2025132757">
    <w:abstractNumId w:val="81"/>
  </w:num>
  <w:num w:numId="106" w16cid:durableId="389351534">
    <w:abstractNumId w:val="125"/>
  </w:num>
  <w:num w:numId="107" w16cid:durableId="88745929">
    <w:abstractNumId w:val="79"/>
  </w:num>
  <w:num w:numId="108" w16cid:durableId="798303244">
    <w:abstractNumId w:val="55"/>
  </w:num>
  <w:num w:numId="109" w16cid:durableId="1733624505">
    <w:abstractNumId w:val="58"/>
  </w:num>
  <w:num w:numId="110" w16cid:durableId="860319715">
    <w:abstractNumId w:val="4"/>
  </w:num>
  <w:num w:numId="111" w16cid:durableId="2072729622">
    <w:abstractNumId w:val="20"/>
  </w:num>
  <w:num w:numId="112" w16cid:durableId="1512254482">
    <w:abstractNumId w:val="114"/>
  </w:num>
  <w:num w:numId="113" w16cid:durableId="208500293">
    <w:abstractNumId w:val="140"/>
  </w:num>
  <w:num w:numId="114" w16cid:durableId="1985312187">
    <w:abstractNumId w:val="40"/>
  </w:num>
  <w:num w:numId="115" w16cid:durableId="1495297309">
    <w:abstractNumId w:val="85"/>
  </w:num>
  <w:num w:numId="116" w16cid:durableId="1262252943">
    <w:abstractNumId w:val="121"/>
  </w:num>
  <w:num w:numId="117" w16cid:durableId="2052263185">
    <w:abstractNumId w:val="43"/>
  </w:num>
  <w:num w:numId="118" w16cid:durableId="2048869691">
    <w:abstractNumId w:val="33"/>
  </w:num>
  <w:num w:numId="119" w16cid:durableId="186256563">
    <w:abstractNumId w:val="157"/>
  </w:num>
  <w:num w:numId="120" w16cid:durableId="2093233158">
    <w:abstractNumId w:val="124"/>
  </w:num>
  <w:num w:numId="121" w16cid:durableId="48388246">
    <w:abstractNumId w:val="106"/>
  </w:num>
  <w:num w:numId="122" w16cid:durableId="1867909529">
    <w:abstractNumId w:val="118"/>
  </w:num>
  <w:num w:numId="123" w16cid:durableId="550382703">
    <w:abstractNumId w:val="123"/>
  </w:num>
  <w:num w:numId="124" w16cid:durableId="1570194159">
    <w:abstractNumId w:val="54"/>
  </w:num>
  <w:num w:numId="125" w16cid:durableId="1794860602">
    <w:abstractNumId w:val="41"/>
  </w:num>
  <w:num w:numId="126" w16cid:durableId="1950358816">
    <w:abstractNumId w:val="21"/>
  </w:num>
  <w:num w:numId="127" w16cid:durableId="1894735602">
    <w:abstractNumId w:val="95"/>
  </w:num>
  <w:num w:numId="128" w16cid:durableId="2000844545">
    <w:abstractNumId w:val="1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9" w16cid:durableId="558515128">
    <w:abstractNumId w:val="134"/>
  </w:num>
  <w:num w:numId="130" w16cid:durableId="1772167176">
    <w:abstractNumId w:val="132"/>
  </w:num>
  <w:num w:numId="131" w16cid:durableId="52313528">
    <w:abstractNumId w:val="7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 w16cid:durableId="475804298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3" w16cid:durableId="2090498756">
    <w:abstractNumId w:val="7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 w16cid:durableId="138764399">
    <w:abstractNumId w:val="1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 w16cid:durableId="1224412902">
    <w:abstractNumId w:val="9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 w16cid:durableId="908223775">
    <w:abstractNumId w:val="1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 w16cid:durableId="251011043">
    <w:abstractNumId w:val="1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8" w16cid:durableId="149178900">
    <w:abstractNumId w:val="93"/>
  </w:num>
  <w:num w:numId="139" w16cid:durableId="1760179215">
    <w:abstractNumId w:val="126"/>
  </w:num>
  <w:num w:numId="140" w16cid:durableId="553008843">
    <w:abstractNumId w:val="87"/>
  </w:num>
  <w:num w:numId="141" w16cid:durableId="1746024221">
    <w:abstractNumId w:val="53"/>
  </w:num>
  <w:num w:numId="142" w16cid:durableId="58940317">
    <w:abstractNumId w:val="74"/>
  </w:num>
  <w:num w:numId="143" w16cid:durableId="927465637">
    <w:abstractNumId w:val="64"/>
  </w:num>
  <w:num w:numId="144" w16cid:durableId="795218882">
    <w:abstractNumId w:val="100"/>
  </w:num>
  <w:num w:numId="145" w16cid:durableId="1879394419">
    <w:abstractNumId w:val="47"/>
  </w:num>
  <w:num w:numId="146" w16cid:durableId="1592931058">
    <w:abstractNumId w:val="159"/>
  </w:num>
  <w:num w:numId="147" w16cid:durableId="76176218">
    <w:abstractNumId w:val="36"/>
  </w:num>
  <w:num w:numId="148" w16cid:durableId="934290030">
    <w:abstractNumId w:val="119"/>
  </w:num>
  <w:num w:numId="149" w16cid:durableId="2146312963">
    <w:abstractNumId w:val="65"/>
  </w:num>
  <w:num w:numId="150" w16cid:durableId="1914703079">
    <w:abstractNumId w:val="61"/>
  </w:num>
  <w:num w:numId="151" w16cid:durableId="607397422">
    <w:abstractNumId w:val="130"/>
  </w:num>
  <w:num w:numId="152" w16cid:durableId="2092965008">
    <w:abstractNumId w:val="105"/>
  </w:num>
  <w:num w:numId="153" w16cid:durableId="1983848891">
    <w:abstractNumId w:val="99"/>
  </w:num>
  <w:num w:numId="154" w16cid:durableId="531235238">
    <w:abstractNumId w:val="156"/>
    <w:lvlOverride w:ilvl="0">
      <w:startOverride w:val="1"/>
    </w:lvlOverride>
    <w:lvlOverride w:ilvl="1">
      <w:startOverride w:val="1"/>
    </w:lvlOverride>
  </w:num>
  <w:num w:numId="155" w16cid:durableId="148719740">
    <w:abstractNumId w:val="136"/>
    <w:lvlOverride w:ilvl="0">
      <w:startOverride w:val="1"/>
    </w:lvlOverride>
    <w:lvlOverride w:ilvl="1">
      <w:startOverride w:val="1"/>
    </w:lvlOverride>
  </w:num>
  <w:num w:numId="156" w16cid:durableId="367143211">
    <w:abstractNumId w:val="6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 w16cid:durableId="66192313">
    <w:abstractNumId w:val="1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8" w16cid:durableId="11259535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9" w16cid:durableId="609901677">
    <w:abstractNumId w:val="129"/>
  </w:num>
  <w:num w:numId="160" w16cid:durableId="2041973913">
    <w:abstractNumId w:val="148"/>
  </w:num>
  <w:num w:numId="161" w16cid:durableId="1876893336">
    <w:abstractNumId w:val="63"/>
  </w:num>
  <w:num w:numId="162" w16cid:durableId="952205290">
    <w:abstractNumId w:val="107"/>
  </w:num>
  <w:num w:numId="163" w16cid:durableId="1617105519">
    <w:abstractNumId w:val="116"/>
  </w:num>
  <w:num w:numId="164" w16cid:durableId="981275622">
    <w:abstractNumId w:val="38"/>
  </w:num>
  <w:num w:numId="165" w16cid:durableId="70201939">
    <w:abstractNumId w:val="135"/>
  </w:num>
  <w:num w:numId="166" w16cid:durableId="1657301006">
    <w:abstractNumId w:val="92"/>
  </w:num>
  <w:num w:numId="167" w16cid:durableId="804271950">
    <w:abstractNumId w:val="45"/>
  </w:num>
  <w:numIdMacAtCleanup w:val="9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9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72F"/>
    <w:rsid w:val="00015FF5"/>
    <w:rsid w:val="000161FF"/>
    <w:rsid w:val="00032C67"/>
    <w:rsid w:val="000373DC"/>
    <w:rsid w:val="000454E2"/>
    <w:rsid w:val="000516A4"/>
    <w:rsid w:val="00056AD8"/>
    <w:rsid w:val="00056BB7"/>
    <w:rsid w:val="000720B3"/>
    <w:rsid w:val="00075BEB"/>
    <w:rsid w:val="000812B1"/>
    <w:rsid w:val="00081FFC"/>
    <w:rsid w:val="00084945"/>
    <w:rsid w:val="00091D5D"/>
    <w:rsid w:val="00093C19"/>
    <w:rsid w:val="000A06F6"/>
    <w:rsid w:val="000A08D7"/>
    <w:rsid w:val="000A437C"/>
    <w:rsid w:val="000A724F"/>
    <w:rsid w:val="000B00AD"/>
    <w:rsid w:val="000B2FD4"/>
    <w:rsid w:val="000C388B"/>
    <w:rsid w:val="000D1895"/>
    <w:rsid w:val="000E3980"/>
    <w:rsid w:val="000F313C"/>
    <w:rsid w:val="000F6A28"/>
    <w:rsid w:val="0010266A"/>
    <w:rsid w:val="001029C8"/>
    <w:rsid w:val="001034A9"/>
    <w:rsid w:val="00103687"/>
    <w:rsid w:val="001108AB"/>
    <w:rsid w:val="00115C68"/>
    <w:rsid w:val="00116614"/>
    <w:rsid w:val="0012394D"/>
    <w:rsid w:val="00133C32"/>
    <w:rsid w:val="00144CBB"/>
    <w:rsid w:val="00146D03"/>
    <w:rsid w:val="00147F5E"/>
    <w:rsid w:val="0015166C"/>
    <w:rsid w:val="0015518C"/>
    <w:rsid w:val="00166613"/>
    <w:rsid w:val="00174676"/>
    <w:rsid w:val="00185623"/>
    <w:rsid w:val="00197163"/>
    <w:rsid w:val="001A7577"/>
    <w:rsid w:val="001B26F3"/>
    <w:rsid w:val="001C0B1B"/>
    <w:rsid w:val="001C4F72"/>
    <w:rsid w:val="001E350F"/>
    <w:rsid w:val="001E5CE0"/>
    <w:rsid w:val="001E6FBC"/>
    <w:rsid w:val="001F43DC"/>
    <w:rsid w:val="00212239"/>
    <w:rsid w:val="00212F63"/>
    <w:rsid w:val="002138D4"/>
    <w:rsid w:val="00215097"/>
    <w:rsid w:val="002275D8"/>
    <w:rsid w:val="0023222C"/>
    <w:rsid w:val="00233793"/>
    <w:rsid w:val="002358E2"/>
    <w:rsid w:val="002635B1"/>
    <w:rsid w:val="002643F8"/>
    <w:rsid w:val="00274EAA"/>
    <w:rsid w:val="00285B92"/>
    <w:rsid w:val="0028615A"/>
    <w:rsid w:val="002905C0"/>
    <w:rsid w:val="002A05E5"/>
    <w:rsid w:val="002B3686"/>
    <w:rsid w:val="002B5DBC"/>
    <w:rsid w:val="002C21E8"/>
    <w:rsid w:val="002C6A49"/>
    <w:rsid w:val="002C6D33"/>
    <w:rsid w:val="002D129A"/>
    <w:rsid w:val="002E3DF7"/>
    <w:rsid w:val="002F278B"/>
    <w:rsid w:val="002F756A"/>
    <w:rsid w:val="003022A7"/>
    <w:rsid w:val="00312CF6"/>
    <w:rsid w:val="00321A36"/>
    <w:rsid w:val="00323DC0"/>
    <w:rsid w:val="00327C56"/>
    <w:rsid w:val="0034491B"/>
    <w:rsid w:val="00351261"/>
    <w:rsid w:val="00354D5E"/>
    <w:rsid w:val="00360F6D"/>
    <w:rsid w:val="00363B90"/>
    <w:rsid w:val="00383789"/>
    <w:rsid w:val="00386D34"/>
    <w:rsid w:val="00387A10"/>
    <w:rsid w:val="0039216D"/>
    <w:rsid w:val="003A0487"/>
    <w:rsid w:val="003A1A89"/>
    <w:rsid w:val="003A534F"/>
    <w:rsid w:val="003B1EAF"/>
    <w:rsid w:val="003B4539"/>
    <w:rsid w:val="003B52A1"/>
    <w:rsid w:val="003C5EED"/>
    <w:rsid w:val="003D52FF"/>
    <w:rsid w:val="003E5DA6"/>
    <w:rsid w:val="00401C6E"/>
    <w:rsid w:val="00431A02"/>
    <w:rsid w:val="00447F85"/>
    <w:rsid w:val="004574FA"/>
    <w:rsid w:val="004579A9"/>
    <w:rsid w:val="00462C52"/>
    <w:rsid w:val="00463E31"/>
    <w:rsid w:val="00473D85"/>
    <w:rsid w:val="004770D5"/>
    <w:rsid w:val="00477CA5"/>
    <w:rsid w:val="00486792"/>
    <w:rsid w:val="004C1C8E"/>
    <w:rsid w:val="004D7E26"/>
    <w:rsid w:val="004F5218"/>
    <w:rsid w:val="0052237C"/>
    <w:rsid w:val="00525CD7"/>
    <w:rsid w:val="00530A44"/>
    <w:rsid w:val="00536A2F"/>
    <w:rsid w:val="00537081"/>
    <w:rsid w:val="0054318E"/>
    <w:rsid w:val="00550CCC"/>
    <w:rsid w:val="00554377"/>
    <w:rsid w:val="0055492F"/>
    <w:rsid w:val="00566D69"/>
    <w:rsid w:val="005675F2"/>
    <w:rsid w:val="005761A4"/>
    <w:rsid w:val="005779C2"/>
    <w:rsid w:val="00584E34"/>
    <w:rsid w:val="00592535"/>
    <w:rsid w:val="005951FF"/>
    <w:rsid w:val="005A411B"/>
    <w:rsid w:val="005B29AE"/>
    <w:rsid w:val="005B37E9"/>
    <w:rsid w:val="005D1499"/>
    <w:rsid w:val="005D32F9"/>
    <w:rsid w:val="005D366A"/>
    <w:rsid w:val="005D60DC"/>
    <w:rsid w:val="005D60E7"/>
    <w:rsid w:val="005E1CDA"/>
    <w:rsid w:val="00621F87"/>
    <w:rsid w:val="006311F3"/>
    <w:rsid w:val="00631FEB"/>
    <w:rsid w:val="00640D9C"/>
    <w:rsid w:val="006414A0"/>
    <w:rsid w:val="0065544D"/>
    <w:rsid w:val="006579AF"/>
    <w:rsid w:val="0066740E"/>
    <w:rsid w:val="00691AAF"/>
    <w:rsid w:val="00697D48"/>
    <w:rsid w:val="006A63A8"/>
    <w:rsid w:val="006A66A0"/>
    <w:rsid w:val="006A6F7D"/>
    <w:rsid w:val="006A7B49"/>
    <w:rsid w:val="006B722F"/>
    <w:rsid w:val="006C1D79"/>
    <w:rsid w:val="006C2F4A"/>
    <w:rsid w:val="006C4234"/>
    <w:rsid w:val="006D0A81"/>
    <w:rsid w:val="006D24B5"/>
    <w:rsid w:val="006F69E5"/>
    <w:rsid w:val="00713F69"/>
    <w:rsid w:val="007226AA"/>
    <w:rsid w:val="00727AE7"/>
    <w:rsid w:val="007328D3"/>
    <w:rsid w:val="0073513B"/>
    <w:rsid w:val="00735446"/>
    <w:rsid w:val="00755A2E"/>
    <w:rsid w:val="00775E02"/>
    <w:rsid w:val="00783127"/>
    <w:rsid w:val="00785D98"/>
    <w:rsid w:val="00785F5A"/>
    <w:rsid w:val="00791257"/>
    <w:rsid w:val="007A2280"/>
    <w:rsid w:val="007A4683"/>
    <w:rsid w:val="007A4DEC"/>
    <w:rsid w:val="007F20B6"/>
    <w:rsid w:val="0080778A"/>
    <w:rsid w:val="0081539C"/>
    <w:rsid w:val="00815FEF"/>
    <w:rsid w:val="008172AF"/>
    <w:rsid w:val="008211C8"/>
    <w:rsid w:val="008306D2"/>
    <w:rsid w:val="00842F53"/>
    <w:rsid w:val="008524E1"/>
    <w:rsid w:val="00856308"/>
    <w:rsid w:val="00861179"/>
    <w:rsid w:val="00865CD8"/>
    <w:rsid w:val="00873A04"/>
    <w:rsid w:val="00873B00"/>
    <w:rsid w:val="00877A05"/>
    <w:rsid w:val="00883EAA"/>
    <w:rsid w:val="0088506A"/>
    <w:rsid w:val="008A1C8E"/>
    <w:rsid w:val="008A7D49"/>
    <w:rsid w:val="008B2678"/>
    <w:rsid w:val="008E472F"/>
    <w:rsid w:val="00900D74"/>
    <w:rsid w:val="009010A2"/>
    <w:rsid w:val="00911408"/>
    <w:rsid w:val="00913575"/>
    <w:rsid w:val="00921C2B"/>
    <w:rsid w:val="00922D91"/>
    <w:rsid w:val="00942E3C"/>
    <w:rsid w:val="00947861"/>
    <w:rsid w:val="00961C3C"/>
    <w:rsid w:val="00964C1F"/>
    <w:rsid w:val="009659A9"/>
    <w:rsid w:val="0098104C"/>
    <w:rsid w:val="00981C96"/>
    <w:rsid w:val="00987B7D"/>
    <w:rsid w:val="00992924"/>
    <w:rsid w:val="0099720D"/>
    <w:rsid w:val="009A0904"/>
    <w:rsid w:val="009A46D9"/>
    <w:rsid w:val="009A73CE"/>
    <w:rsid w:val="009B0FDF"/>
    <w:rsid w:val="009B2C73"/>
    <w:rsid w:val="009B4B40"/>
    <w:rsid w:val="009B5CBA"/>
    <w:rsid w:val="009C2707"/>
    <w:rsid w:val="009C4D64"/>
    <w:rsid w:val="009D264D"/>
    <w:rsid w:val="009D4501"/>
    <w:rsid w:val="009D7A99"/>
    <w:rsid w:val="009E5DF6"/>
    <w:rsid w:val="009F6401"/>
    <w:rsid w:val="00A0458C"/>
    <w:rsid w:val="00A065D6"/>
    <w:rsid w:val="00A1201C"/>
    <w:rsid w:val="00A15446"/>
    <w:rsid w:val="00A37A2D"/>
    <w:rsid w:val="00A43A11"/>
    <w:rsid w:val="00A55153"/>
    <w:rsid w:val="00A60F10"/>
    <w:rsid w:val="00A611C0"/>
    <w:rsid w:val="00A6309C"/>
    <w:rsid w:val="00A653BA"/>
    <w:rsid w:val="00A93209"/>
    <w:rsid w:val="00AA54CB"/>
    <w:rsid w:val="00AB2826"/>
    <w:rsid w:val="00AB3A27"/>
    <w:rsid w:val="00AD0E74"/>
    <w:rsid w:val="00AE3575"/>
    <w:rsid w:val="00AE4D26"/>
    <w:rsid w:val="00AF39CF"/>
    <w:rsid w:val="00AF4249"/>
    <w:rsid w:val="00AF6C4C"/>
    <w:rsid w:val="00AF7F0D"/>
    <w:rsid w:val="00B02163"/>
    <w:rsid w:val="00B11156"/>
    <w:rsid w:val="00B12213"/>
    <w:rsid w:val="00B14ACE"/>
    <w:rsid w:val="00B32C3D"/>
    <w:rsid w:val="00B371B6"/>
    <w:rsid w:val="00B469E7"/>
    <w:rsid w:val="00B52988"/>
    <w:rsid w:val="00B555EB"/>
    <w:rsid w:val="00B65ACF"/>
    <w:rsid w:val="00B94D9E"/>
    <w:rsid w:val="00B94E0F"/>
    <w:rsid w:val="00BA287E"/>
    <w:rsid w:val="00BA38EE"/>
    <w:rsid w:val="00BC696E"/>
    <w:rsid w:val="00BD350C"/>
    <w:rsid w:val="00BD5F67"/>
    <w:rsid w:val="00BD7939"/>
    <w:rsid w:val="00BE211E"/>
    <w:rsid w:val="00BF3EE1"/>
    <w:rsid w:val="00C06D31"/>
    <w:rsid w:val="00C15D4A"/>
    <w:rsid w:val="00C170DE"/>
    <w:rsid w:val="00C27334"/>
    <w:rsid w:val="00C34911"/>
    <w:rsid w:val="00C351A7"/>
    <w:rsid w:val="00C52DC2"/>
    <w:rsid w:val="00C552C8"/>
    <w:rsid w:val="00C578F7"/>
    <w:rsid w:val="00C65E5F"/>
    <w:rsid w:val="00C70804"/>
    <w:rsid w:val="00C760C6"/>
    <w:rsid w:val="00C83D9F"/>
    <w:rsid w:val="00C85BB4"/>
    <w:rsid w:val="00C85D5B"/>
    <w:rsid w:val="00C95C5D"/>
    <w:rsid w:val="00C96D85"/>
    <w:rsid w:val="00CA5B2B"/>
    <w:rsid w:val="00CA61D3"/>
    <w:rsid w:val="00CB05CF"/>
    <w:rsid w:val="00CB073F"/>
    <w:rsid w:val="00CB2D7C"/>
    <w:rsid w:val="00CC4397"/>
    <w:rsid w:val="00CC5BFC"/>
    <w:rsid w:val="00CC734C"/>
    <w:rsid w:val="00CD32B1"/>
    <w:rsid w:val="00CD789E"/>
    <w:rsid w:val="00CE07B5"/>
    <w:rsid w:val="00CF7690"/>
    <w:rsid w:val="00D02829"/>
    <w:rsid w:val="00D108DC"/>
    <w:rsid w:val="00D16791"/>
    <w:rsid w:val="00D339F4"/>
    <w:rsid w:val="00D47C2A"/>
    <w:rsid w:val="00D60666"/>
    <w:rsid w:val="00D60A60"/>
    <w:rsid w:val="00D635EB"/>
    <w:rsid w:val="00D744D1"/>
    <w:rsid w:val="00D81373"/>
    <w:rsid w:val="00D815FD"/>
    <w:rsid w:val="00D9493A"/>
    <w:rsid w:val="00DA62D5"/>
    <w:rsid w:val="00DB1C43"/>
    <w:rsid w:val="00DB4A6F"/>
    <w:rsid w:val="00DB5EB4"/>
    <w:rsid w:val="00DC0B14"/>
    <w:rsid w:val="00DC7387"/>
    <w:rsid w:val="00DC7667"/>
    <w:rsid w:val="00DC7912"/>
    <w:rsid w:val="00DC7EAF"/>
    <w:rsid w:val="00DC7F22"/>
    <w:rsid w:val="00DE4B7C"/>
    <w:rsid w:val="00DF0257"/>
    <w:rsid w:val="00DF6C3F"/>
    <w:rsid w:val="00E07AF9"/>
    <w:rsid w:val="00E11DE0"/>
    <w:rsid w:val="00E31EFD"/>
    <w:rsid w:val="00E35224"/>
    <w:rsid w:val="00E46FEC"/>
    <w:rsid w:val="00E53166"/>
    <w:rsid w:val="00E64F1A"/>
    <w:rsid w:val="00E720F7"/>
    <w:rsid w:val="00E73FE2"/>
    <w:rsid w:val="00E8722A"/>
    <w:rsid w:val="00E93A12"/>
    <w:rsid w:val="00E9443A"/>
    <w:rsid w:val="00E97130"/>
    <w:rsid w:val="00EB647C"/>
    <w:rsid w:val="00EB6D7C"/>
    <w:rsid w:val="00EE0275"/>
    <w:rsid w:val="00EE6E9E"/>
    <w:rsid w:val="00EE7144"/>
    <w:rsid w:val="00EF2193"/>
    <w:rsid w:val="00F03004"/>
    <w:rsid w:val="00F06A2A"/>
    <w:rsid w:val="00F10365"/>
    <w:rsid w:val="00F147FA"/>
    <w:rsid w:val="00F1588E"/>
    <w:rsid w:val="00F166A4"/>
    <w:rsid w:val="00F17418"/>
    <w:rsid w:val="00F20166"/>
    <w:rsid w:val="00F32CBA"/>
    <w:rsid w:val="00F36429"/>
    <w:rsid w:val="00F415F7"/>
    <w:rsid w:val="00F43313"/>
    <w:rsid w:val="00F43BBA"/>
    <w:rsid w:val="00F4786B"/>
    <w:rsid w:val="00F51467"/>
    <w:rsid w:val="00F56768"/>
    <w:rsid w:val="00F65753"/>
    <w:rsid w:val="00F7296E"/>
    <w:rsid w:val="00F73531"/>
    <w:rsid w:val="00F772AF"/>
    <w:rsid w:val="00F82D59"/>
    <w:rsid w:val="00F87C74"/>
    <w:rsid w:val="00F94ED7"/>
    <w:rsid w:val="00F96370"/>
    <w:rsid w:val="00FA7E8B"/>
    <w:rsid w:val="00FC3BA1"/>
    <w:rsid w:val="00FD2250"/>
    <w:rsid w:val="00FD35BD"/>
    <w:rsid w:val="00FE0A1D"/>
    <w:rsid w:val="00FE1638"/>
    <w:rsid w:val="00FE538E"/>
    <w:rsid w:val="00FE7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F8698"/>
  <w15:docId w15:val="{81D48497-00B3-4B1D-AB29-370AF273B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5FE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44CB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E1CD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31FE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qFormat/>
    <w:rsid w:val="001034A9"/>
    <w:pPr>
      <w:keepNext/>
      <w:numPr>
        <w:ilvl w:val="4"/>
        <w:numId w:val="2"/>
      </w:numPr>
      <w:jc w:val="both"/>
      <w:outlineLvl w:val="4"/>
    </w:pPr>
    <w:rPr>
      <w:b/>
      <w:bCs/>
      <w:sz w:val="32"/>
      <w:szCs w:val="32"/>
      <w:lang w:val="x-none"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8211C8"/>
  </w:style>
  <w:style w:type="character" w:styleId="Uwydatnienie">
    <w:name w:val="Emphasis"/>
    <w:basedOn w:val="Domylnaczcionkaakapitu"/>
    <w:uiPriority w:val="20"/>
    <w:qFormat/>
    <w:rsid w:val="008211C8"/>
    <w:rPr>
      <w:i/>
      <w:iCs/>
    </w:rPr>
  </w:style>
  <w:style w:type="character" w:styleId="Pogrubienie">
    <w:name w:val="Strong"/>
    <w:basedOn w:val="Domylnaczcionkaakapitu"/>
    <w:uiPriority w:val="22"/>
    <w:qFormat/>
    <w:rsid w:val="008211C8"/>
    <w:rPr>
      <w:b/>
      <w:bCs/>
    </w:rPr>
  </w:style>
  <w:style w:type="paragraph" w:styleId="Akapitzlist">
    <w:name w:val="List Paragraph"/>
    <w:aliases w:val="L1,Numerowanie,Akapit z listą5,Wypunktowanie,CW_Lista,zwykły tekst,T_SZ_List Paragraph,normalny tekst,Akapit z listą BS,Kolorowa lista — akcent 11,Colorful List Accent 1,Γράφημα,Bulleted list,Odstavec,Podsis rysunku,sw tekst,lp1,BulletC"/>
    <w:basedOn w:val="Normalny"/>
    <w:link w:val="AkapitzlistZnak"/>
    <w:uiPriority w:val="34"/>
    <w:qFormat/>
    <w:rsid w:val="008211C8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rsid w:val="00F1588E"/>
    <w:pPr>
      <w:spacing w:after="120" w:line="480" w:lineRule="auto"/>
    </w:pPr>
    <w:rPr>
      <w:lang w:val="x-none" w:eastAsia="zh-CN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1588E"/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paragraph" w:customStyle="1" w:styleId="Standardowy1">
    <w:name w:val="Standardowy1"/>
    <w:rsid w:val="001034A9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zh-CN"/>
    </w:rPr>
  </w:style>
  <w:style w:type="paragraph" w:customStyle="1" w:styleId="Default">
    <w:name w:val="Default"/>
    <w:rsid w:val="001034A9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pkt">
    <w:name w:val="pkt"/>
    <w:basedOn w:val="Normalny"/>
    <w:rsid w:val="001034A9"/>
    <w:pPr>
      <w:spacing w:before="60" w:after="60"/>
      <w:ind w:left="851" w:hanging="295"/>
      <w:jc w:val="both"/>
    </w:pPr>
  </w:style>
  <w:style w:type="character" w:styleId="Hipercze">
    <w:name w:val="Hyperlink"/>
    <w:rsid w:val="001034A9"/>
    <w:rPr>
      <w:color w:val="0563C1"/>
      <w:u w:val="single"/>
    </w:rPr>
  </w:style>
  <w:style w:type="paragraph" w:styleId="Tekstpodstawowy">
    <w:name w:val="Body Text"/>
    <w:basedOn w:val="Normalny"/>
    <w:link w:val="TekstpodstawowyZnak"/>
    <w:uiPriority w:val="99"/>
    <w:unhideWhenUsed/>
    <w:rsid w:val="001034A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034A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5Znak">
    <w:name w:val="Nagłówek 5 Znak"/>
    <w:basedOn w:val="Domylnaczcionkaakapitu"/>
    <w:link w:val="Nagwek5"/>
    <w:uiPriority w:val="9"/>
    <w:rsid w:val="001034A9"/>
    <w:rPr>
      <w:rFonts w:ascii="Times New Roman" w:eastAsia="Times New Roman" w:hAnsi="Times New Roman" w:cs="Times New Roman"/>
      <w:b/>
      <w:bCs/>
      <w:sz w:val="32"/>
      <w:szCs w:val="32"/>
      <w:lang w:val="x-none" w:eastAsia="zh-CN"/>
    </w:rPr>
  </w:style>
  <w:style w:type="paragraph" w:customStyle="1" w:styleId="Normalny1">
    <w:name w:val="Normalny1"/>
    <w:basedOn w:val="Normalny"/>
    <w:rsid w:val="001034A9"/>
  </w:style>
  <w:style w:type="paragraph" w:customStyle="1" w:styleId="Standardowy10">
    <w:name w:val="Standardowy1"/>
    <w:rsid w:val="001034A9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Tekstpodstawowy31">
    <w:name w:val="Tekst podstawowy 31"/>
    <w:basedOn w:val="Normalny"/>
    <w:rsid w:val="001034A9"/>
    <w:pPr>
      <w:suppressAutoHyphens w:val="0"/>
      <w:spacing w:after="120"/>
    </w:pPr>
    <w:rPr>
      <w:sz w:val="16"/>
      <w:szCs w:val="16"/>
    </w:rPr>
  </w:style>
  <w:style w:type="paragraph" w:customStyle="1" w:styleId="Standardowy2">
    <w:name w:val="Standardowy2"/>
    <w:rsid w:val="001034A9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4CB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4CBB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144CB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ar-SA"/>
    </w:rPr>
  </w:style>
  <w:style w:type="character" w:customStyle="1" w:styleId="footnote">
    <w:name w:val="footnote"/>
    <w:basedOn w:val="Domylnaczcionkaakapitu"/>
    <w:rsid w:val="00144CBB"/>
  </w:style>
  <w:style w:type="paragraph" w:customStyle="1" w:styleId="mainpub">
    <w:name w:val="mainpub"/>
    <w:basedOn w:val="Normalny"/>
    <w:rsid w:val="00144CBB"/>
    <w:pPr>
      <w:suppressAutoHyphens w:val="0"/>
      <w:spacing w:before="100" w:beforeAutospacing="1" w:after="100" w:afterAutospacing="1"/>
    </w:pPr>
    <w:rPr>
      <w:lang w:eastAsia="pl-PL"/>
    </w:rPr>
  </w:style>
  <w:style w:type="character" w:customStyle="1" w:styleId="highlight">
    <w:name w:val="highlight"/>
    <w:basedOn w:val="Domylnaczcionkaakapitu"/>
    <w:rsid w:val="00144CBB"/>
  </w:style>
  <w:style w:type="paragraph" w:customStyle="1" w:styleId="LO-Normal1">
    <w:name w:val="LO-Normal1"/>
    <w:basedOn w:val="Normalny"/>
    <w:rsid w:val="00913575"/>
    <w:rPr>
      <w:lang w:eastAsia="zh-CN"/>
    </w:rPr>
  </w:style>
  <w:style w:type="paragraph" w:customStyle="1" w:styleId="Nagwekum">
    <w:name w:val="Nagłówek um."/>
    <w:basedOn w:val="Nagwek3"/>
    <w:rsid w:val="005E1CDA"/>
    <w:pPr>
      <w:keepLines w:val="0"/>
      <w:suppressAutoHyphens w:val="0"/>
      <w:spacing w:before="240" w:after="60"/>
    </w:pPr>
    <w:rPr>
      <w:rFonts w:ascii="Times New Roman" w:eastAsia="Times New Roman" w:hAnsi="Times New Roman" w:cs="Times New Roman"/>
      <w:b/>
      <w:bCs/>
      <w:color w:val="auto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E1CD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unhideWhenUsed/>
    <w:rsid w:val="00FE0A1D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FE0A1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FE0A1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E0A1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E0A1D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Teksttreci4">
    <w:name w:val="Tekst treści (4)_"/>
    <w:basedOn w:val="Domylnaczcionkaakapitu"/>
    <w:link w:val="Teksttreci40"/>
    <w:uiPriority w:val="99"/>
    <w:rsid w:val="00387A10"/>
    <w:rPr>
      <w:rFonts w:ascii="Times New Roman" w:hAnsi="Times New Roman"/>
      <w:sz w:val="20"/>
      <w:szCs w:val="20"/>
    </w:rPr>
  </w:style>
  <w:style w:type="character" w:customStyle="1" w:styleId="Teksttreci">
    <w:name w:val="Tekst treści_"/>
    <w:basedOn w:val="Domylnaczcionkaakapitu"/>
    <w:link w:val="Teksttreci0"/>
    <w:uiPriority w:val="99"/>
    <w:rsid w:val="00387A10"/>
    <w:rPr>
      <w:rFonts w:ascii="Tahoma" w:hAnsi="Tahoma" w:cs="Tahoma"/>
      <w:sz w:val="20"/>
      <w:szCs w:val="20"/>
    </w:rPr>
  </w:style>
  <w:style w:type="character" w:customStyle="1" w:styleId="Nagwek30">
    <w:name w:val="Nagłówek #3_"/>
    <w:basedOn w:val="Domylnaczcionkaakapitu"/>
    <w:link w:val="Nagwek31"/>
    <w:uiPriority w:val="99"/>
    <w:rsid w:val="00387A10"/>
    <w:rPr>
      <w:rFonts w:ascii="Tahoma" w:hAnsi="Tahoma" w:cs="Tahoma"/>
      <w:b/>
      <w:bCs/>
      <w:sz w:val="20"/>
      <w:szCs w:val="20"/>
    </w:rPr>
  </w:style>
  <w:style w:type="character" w:customStyle="1" w:styleId="Nagwek2">
    <w:name w:val="Nagłówek #2_"/>
    <w:basedOn w:val="Domylnaczcionkaakapitu"/>
    <w:link w:val="Nagwek20"/>
    <w:uiPriority w:val="99"/>
    <w:rsid w:val="00387A10"/>
    <w:rPr>
      <w:rFonts w:ascii="Times New Roman" w:hAnsi="Times New Roman"/>
    </w:rPr>
  </w:style>
  <w:style w:type="character" w:customStyle="1" w:styleId="Nagwek10">
    <w:name w:val="Nagłówek #1_"/>
    <w:basedOn w:val="Domylnaczcionkaakapitu"/>
    <w:link w:val="Nagwek11"/>
    <w:uiPriority w:val="99"/>
    <w:rsid w:val="00387A10"/>
    <w:rPr>
      <w:rFonts w:ascii="Times New Roman" w:hAnsi="Times New Roman"/>
      <w:i/>
      <w:iCs/>
    </w:rPr>
  </w:style>
  <w:style w:type="character" w:customStyle="1" w:styleId="Podpisobrazu">
    <w:name w:val="Podpis obrazu_"/>
    <w:basedOn w:val="Domylnaczcionkaakapitu"/>
    <w:link w:val="Podpisobrazu0"/>
    <w:uiPriority w:val="99"/>
    <w:rsid w:val="00387A10"/>
    <w:rPr>
      <w:rFonts w:ascii="Tahoma" w:hAnsi="Tahoma" w:cs="Tahoma"/>
      <w:b/>
      <w:bCs/>
      <w:sz w:val="20"/>
      <w:szCs w:val="20"/>
    </w:rPr>
  </w:style>
  <w:style w:type="character" w:customStyle="1" w:styleId="Teksttreci3">
    <w:name w:val="Tekst treści (3)_"/>
    <w:basedOn w:val="Domylnaczcionkaakapitu"/>
    <w:link w:val="Teksttreci30"/>
    <w:uiPriority w:val="99"/>
    <w:rsid w:val="00387A10"/>
    <w:rPr>
      <w:rFonts w:ascii="Tahoma" w:hAnsi="Tahoma" w:cs="Tahoma"/>
      <w:sz w:val="17"/>
      <w:szCs w:val="17"/>
    </w:rPr>
  </w:style>
  <w:style w:type="character" w:customStyle="1" w:styleId="Teksttreci2">
    <w:name w:val="Tekst treści (2)_"/>
    <w:basedOn w:val="Domylnaczcionkaakapitu"/>
    <w:link w:val="Teksttreci20"/>
    <w:uiPriority w:val="99"/>
    <w:rsid w:val="00387A10"/>
    <w:rPr>
      <w:rFonts w:ascii="Times New Roman" w:hAnsi="Times New Roman"/>
      <w:i/>
      <w:iCs/>
      <w:sz w:val="18"/>
      <w:szCs w:val="18"/>
    </w:rPr>
  </w:style>
  <w:style w:type="paragraph" w:customStyle="1" w:styleId="Teksttreci40">
    <w:name w:val="Tekst treści (4)"/>
    <w:basedOn w:val="Normalny"/>
    <w:link w:val="Teksttreci4"/>
    <w:uiPriority w:val="99"/>
    <w:rsid w:val="00387A10"/>
    <w:pPr>
      <w:widowControl w:val="0"/>
      <w:suppressAutoHyphens w:val="0"/>
    </w:pPr>
    <w:rPr>
      <w:rFonts w:eastAsiaTheme="minorHAnsi" w:cstheme="minorBidi"/>
      <w:sz w:val="20"/>
      <w:szCs w:val="20"/>
      <w:lang w:eastAsia="en-US"/>
    </w:rPr>
  </w:style>
  <w:style w:type="paragraph" w:customStyle="1" w:styleId="Teksttreci0">
    <w:name w:val="Tekst treści"/>
    <w:basedOn w:val="Normalny"/>
    <w:link w:val="Teksttreci"/>
    <w:uiPriority w:val="99"/>
    <w:rsid w:val="00387A10"/>
    <w:pPr>
      <w:widowControl w:val="0"/>
      <w:suppressAutoHyphens w:val="0"/>
      <w:spacing w:line="276" w:lineRule="auto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Nagwek31">
    <w:name w:val="Nagłówek #3"/>
    <w:basedOn w:val="Normalny"/>
    <w:link w:val="Nagwek30"/>
    <w:uiPriority w:val="99"/>
    <w:rsid w:val="00387A10"/>
    <w:pPr>
      <w:widowControl w:val="0"/>
      <w:suppressAutoHyphens w:val="0"/>
      <w:spacing w:line="288" w:lineRule="auto"/>
      <w:jc w:val="center"/>
      <w:outlineLvl w:val="2"/>
    </w:pPr>
    <w:rPr>
      <w:rFonts w:ascii="Tahoma" w:eastAsiaTheme="minorHAnsi" w:hAnsi="Tahoma" w:cs="Tahoma"/>
      <w:b/>
      <w:bCs/>
      <w:sz w:val="20"/>
      <w:szCs w:val="20"/>
      <w:lang w:eastAsia="en-US"/>
    </w:rPr>
  </w:style>
  <w:style w:type="paragraph" w:customStyle="1" w:styleId="Nagwek20">
    <w:name w:val="Nagłówek #2"/>
    <w:basedOn w:val="Normalny"/>
    <w:link w:val="Nagwek2"/>
    <w:uiPriority w:val="99"/>
    <w:rsid w:val="00387A10"/>
    <w:pPr>
      <w:widowControl w:val="0"/>
      <w:suppressAutoHyphens w:val="0"/>
      <w:outlineLvl w:val="1"/>
    </w:pPr>
    <w:rPr>
      <w:rFonts w:eastAsiaTheme="minorHAnsi" w:cstheme="minorBidi"/>
      <w:sz w:val="22"/>
      <w:szCs w:val="22"/>
      <w:lang w:eastAsia="en-US"/>
    </w:rPr>
  </w:style>
  <w:style w:type="paragraph" w:customStyle="1" w:styleId="Nagwek11">
    <w:name w:val="Nagłówek #1"/>
    <w:basedOn w:val="Normalny"/>
    <w:link w:val="Nagwek10"/>
    <w:uiPriority w:val="99"/>
    <w:rsid w:val="00387A10"/>
    <w:pPr>
      <w:widowControl w:val="0"/>
      <w:suppressAutoHyphens w:val="0"/>
      <w:outlineLvl w:val="0"/>
    </w:pPr>
    <w:rPr>
      <w:rFonts w:eastAsiaTheme="minorHAnsi" w:cstheme="minorBidi"/>
      <w:i/>
      <w:iCs/>
      <w:sz w:val="22"/>
      <w:szCs w:val="22"/>
      <w:lang w:eastAsia="en-US"/>
    </w:rPr>
  </w:style>
  <w:style w:type="paragraph" w:customStyle="1" w:styleId="Podpisobrazu0">
    <w:name w:val="Podpis obrazu"/>
    <w:basedOn w:val="Normalny"/>
    <w:link w:val="Podpisobrazu"/>
    <w:uiPriority w:val="99"/>
    <w:rsid w:val="00387A10"/>
    <w:pPr>
      <w:widowControl w:val="0"/>
      <w:suppressAutoHyphens w:val="0"/>
      <w:jc w:val="right"/>
    </w:pPr>
    <w:rPr>
      <w:rFonts w:ascii="Tahoma" w:eastAsiaTheme="minorHAnsi" w:hAnsi="Tahoma" w:cs="Tahoma"/>
      <w:b/>
      <w:bCs/>
      <w:sz w:val="20"/>
      <w:szCs w:val="20"/>
      <w:lang w:eastAsia="en-US"/>
    </w:rPr>
  </w:style>
  <w:style w:type="paragraph" w:customStyle="1" w:styleId="Teksttreci30">
    <w:name w:val="Tekst treści (3)"/>
    <w:basedOn w:val="Normalny"/>
    <w:link w:val="Teksttreci3"/>
    <w:uiPriority w:val="99"/>
    <w:rsid w:val="00387A10"/>
    <w:pPr>
      <w:widowControl w:val="0"/>
      <w:suppressAutoHyphens w:val="0"/>
    </w:pPr>
    <w:rPr>
      <w:rFonts w:ascii="Tahoma" w:eastAsiaTheme="minorHAnsi" w:hAnsi="Tahoma" w:cs="Tahoma"/>
      <w:sz w:val="17"/>
      <w:szCs w:val="17"/>
      <w:lang w:eastAsia="en-US"/>
    </w:rPr>
  </w:style>
  <w:style w:type="paragraph" w:customStyle="1" w:styleId="Teksttreci20">
    <w:name w:val="Tekst treści (2)"/>
    <w:basedOn w:val="Normalny"/>
    <w:link w:val="Teksttreci2"/>
    <w:uiPriority w:val="99"/>
    <w:rsid w:val="00387A10"/>
    <w:pPr>
      <w:widowControl w:val="0"/>
      <w:suppressAutoHyphens w:val="0"/>
      <w:jc w:val="right"/>
    </w:pPr>
    <w:rPr>
      <w:rFonts w:eastAsiaTheme="minorHAnsi" w:cstheme="minorBidi"/>
      <w:i/>
      <w:iCs/>
      <w:sz w:val="18"/>
      <w:szCs w:val="18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387A1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87A1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387A1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87A1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andardowy3">
    <w:name w:val="Standardowy3"/>
    <w:rsid w:val="00BD350C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zh-CN"/>
    </w:rPr>
  </w:style>
  <w:style w:type="paragraph" w:customStyle="1" w:styleId="Normalny2">
    <w:name w:val="Normalny2"/>
    <w:basedOn w:val="Normalny"/>
    <w:rsid w:val="00BD350C"/>
  </w:style>
  <w:style w:type="paragraph" w:customStyle="1" w:styleId="Tekstpodstawowywcity31">
    <w:name w:val="Tekst podstawowy wcięty 31"/>
    <w:basedOn w:val="Normalny"/>
    <w:rsid w:val="00133C32"/>
    <w:pPr>
      <w:suppressAutoHyphens w:val="0"/>
      <w:overflowPunct w:val="0"/>
      <w:autoSpaceDE w:val="0"/>
      <w:autoSpaceDN w:val="0"/>
      <w:adjustRightInd w:val="0"/>
      <w:ind w:left="360"/>
    </w:pPr>
    <w:rPr>
      <w:kern w:val="20"/>
      <w:szCs w:val="20"/>
      <w:lang w:eastAsia="pl-PL"/>
    </w:rPr>
  </w:style>
  <w:style w:type="paragraph" w:customStyle="1" w:styleId="Tekstpodstawowy21">
    <w:name w:val="Tekst podstawowy 21"/>
    <w:basedOn w:val="Normalny"/>
    <w:rsid w:val="00133C32"/>
    <w:pPr>
      <w:tabs>
        <w:tab w:val="left" w:pos="567"/>
      </w:tabs>
      <w:suppressAutoHyphens w:val="0"/>
      <w:overflowPunct w:val="0"/>
      <w:autoSpaceDE w:val="0"/>
      <w:autoSpaceDN w:val="0"/>
      <w:adjustRightInd w:val="0"/>
      <w:ind w:left="567" w:hanging="567"/>
      <w:jc w:val="both"/>
    </w:pPr>
    <w:rPr>
      <w:szCs w:val="20"/>
      <w:lang w:eastAsia="pl-PL"/>
    </w:rPr>
  </w:style>
  <w:style w:type="paragraph" w:styleId="Poprawka">
    <w:name w:val="Revision"/>
    <w:hidden/>
    <w:uiPriority w:val="99"/>
    <w:semiHidden/>
    <w:rsid w:val="006A6F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B2678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B4A6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B4A6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B4A6F"/>
    <w:rPr>
      <w:vertAlign w:val="superscript"/>
    </w:rPr>
  </w:style>
  <w:style w:type="character" w:customStyle="1" w:styleId="AkapitzlistZnak">
    <w:name w:val="Akapit z listą Znak"/>
    <w:aliases w:val="L1 Znak,Numerowanie Znak,Akapit z listą5 Znak,Wypunktowanie Znak,CW_Lista Znak,zwykły tekst Znak,T_SZ_List Paragraph Znak,normalny tekst Znak,Akapit z listą BS Znak,Kolorowa lista — akcent 11 Znak,Colorful List Accent 1 Znak,lp1 Znak"/>
    <w:link w:val="Akapitzlist"/>
    <w:uiPriority w:val="34"/>
    <w:qFormat/>
    <w:rsid w:val="004D7E2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LO-normal">
    <w:name w:val="LO-normal"/>
    <w:qFormat/>
    <w:rsid w:val="00A60F10"/>
    <w:pPr>
      <w:suppressAutoHyphens/>
      <w:spacing w:after="0"/>
    </w:pPr>
    <w:rPr>
      <w:rFonts w:ascii="Arial" w:eastAsia="Arial" w:hAnsi="Arial" w:cs="Arial"/>
      <w:lang w:eastAsia="zh-CN" w:bidi="hi-IN"/>
    </w:rPr>
  </w:style>
  <w:style w:type="table" w:styleId="Tabela-Siatka">
    <w:name w:val="Table Grid"/>
    <w:basedOn w:val="Standardowy"/>
    <w:uiPriority w:val="59"/>
    <w:rsid w:val="00CB2D7C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rsid w:val="00631FEB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2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39753">
          <w:marLeft w:val="0"/>
          <w:marRight w:val="0"/>
          <w:marTop w:val="15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1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42301">
          <w:marLeft w:val="0"/>
          <w:marRight w:val="0"/>
          <w:marTop w:val="15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6A184D-5086-4CA8-A668-075A262E7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803</Words>
  <Characters>4819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Katarzyna Gralak</cp:lastModifiedBy>
  <cp:revision>2</cp:revision>
  <cp:lastPrinted>2026-02-20T14:51:00Z</cp:lastPrinted>
  <dcterms:created xsi:type="dcterms:W3CDTF">2026-02-26T12:39:00Z</dcterms:created>
  <dcterms:modified xsi:type="dcterms:W3CDTF">2026-02-26T12:39:00Z</dcterms:modified>
</cp:coreProperties>
</file>