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9042" w14:textId="251D2EC8" w:rsidR="001034A9" w:rsidRPr="003022A7" w:rsidRDefault="005A411B" w:rsidP="00B52988">
      <w:pPr>
        <w:shd w:val="clear" w:color="auto" w:fill="FFFFFF"/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WKP</w:t>
      </w:r>
      <w:r w:rsidR="003022A7" w:rsidRPr="003022A7">
        <w:rPr>
          <w:rFonts w:ascii="Arial" w:hAnsi="Arial" w:cs="Arial"/>
          <w:b/>
          <w:bCs/>
        </w:rPr>
        <w:t>.263.</w:t>
      </w:r>
      <w:r w:rsidR="003838F2">
        <w:rPr>
          <w:rFonts w:ascii="Arial" w:hAnsi="Arial" w:cs="Arial"/>
          <w:b/>
          <w:bCs/>
        </w:rPr>
        <w:t>3</w:t>
      </w:r>
      <w:r w:rsidR="003022A7" w:rsidRPr="003022A7">
        <w:rPr>
          <w:rFonts w:ascii="Arial" w:hAnsi="Arial" w:cs="Arial"/>
          <w:b/>
          <w:bCs/>
        </w:rPr>
        <w:t>.202</w:t>
      </w:r>
      <w:r w:rsidR="00351261">
        <w:rPr>
          <w:rFonts w:ascii="Arial" w:hAnsi="Arial" w:cs="Arial"/>
          <w:b/>
          <w:bCs/>
        </w:rPr>
        <w:t>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3022A7" w:rsidRPr="00CE0AC1" w14:paraId="148B5FDF" w14:textId="77777777" w:rsidTr="003A00C6">
        <w:trPr>
          <w:trHeight w:val="1158"/>
        </w:trPr>
        <w:tc>
          <w:tcPr>
            <w:tcW w:w="5387" w:type="dxa"/>
            <w:vAlign w:val="bottom"/>
          </w:tcPr>
          <w:p w14:paraId="4836E4DA" w14:textId="77777777" w:rsidR="003022A7" w:rsidRPr="002A15BA" w:rsidRDefault="003022A7" w:rsidP="003A00C6">
            <w:pPr>
              <w:pStyle w:val="Standardowy10"/>
              <w:snapToGri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15BA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6B9D" w14:textId="77777777" w:rsidR="003022A7" w:rsidRPr="00CE0AC1" w:rsidRDefault="003022A7" w:rsidP="003022A7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240" w:after="60"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E0AC1">
              <w:rPr>
                <w:rFonts w:ascii="Arial" w:hAnsi="Arial" w:cs="Arial"/>
                <w:spacing w:val="100"/>
                <w:sz w:val="24"/>
                <w:szCs w:val="24"/>
              </w:rPr>
              <w:t>OFERTA</w:t>
            </w:r>
          </w:p>
        </w:tc>
      </w:tr>
    </w:tbl>
    <w:p w14:paraId="41E9AEFA" w14:textId="77777777" w:rsidR="003022A7" w:rsidRPr="00CE0AC1" w:rsidRDefault="003022A7" w:rsidP="003022A7">
      <w:pPr>
        <w:pStyle w:val="Standardowy10"/>
        <w:spacing w:before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Pomorski Ośrodek Ruchu Drogowego </w:t>
      </w:r>
    </w:p>
    <w:p w14:paraId="3CEA72CE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w Gdańsku </w:t>
      </w:r>
    </w:p>
    <w:p w14:paraId="09431557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>ul. Równa 19/21</w:t>
      </w:r>
    </w:p>
    <w:p w14:paraId="6D966F89" w14:textId="77777777" w:rsidR="003022A7" w:rsidRPr="00CE0AC1" w:rsidRDefault="003022A7" w:rsidP="003022A7">
      <w:pPr>
        <w:pStyle w:val="Standardowy10"/>
        <w:spacing w:after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  <w:u w:val="single"/>
        </w:rPr>
        <w:t>80-067 Gdańsk</w:t>
      </w:r>
    </w:p>
    <w:p w14:paraId="13D435A2" w14:textId="25B0309D" w:rsidR="001034A9" w:rsidRPr="00DB4A6F" w:rsidRDefault="001034A9" w:rsidP="00B52988">
      <w:pPr>
        <w:pStyle w:val="Tekstpodstawowywcity"/>
        <w:tabs>
          <w:tab w:val="left" w:pos="-4678"/>
        </w:tabs>
        <w:spacing w:line="276" w:lineRule="auto"/>
        <w:rPr>
          <w:rFonts w:ascii="Arial" w:hAnsi="Arial" w:cs="Arial"/>
          <w:b/>
          <w:bCs/>
          <w:lang w:val="pl-PL"/>
        </w:rPr>
      </w:pPr>
      <w:r w:rsidRPr="00DB4A6F">
        <w:rPr>
          <w:rFonts w:ascii="Arial" w:hAnsi="Arial" w:cs="Arial"/>
        </w:rPr>
        <w:t xml:space="preserve">Nawiązując do ogłoszenia zamieszczonego na stronie internetowej PORD w Gdańsku, </w:t>
      </w:r>
      <w:r w:rsidR="00327C56" w:rsidRPr="00351261">
        <w:rPr>
          <w:rFonts w:ascii="Arial" w:hAnsi="Arial" w:cs="Arial"/>
        </w:rPr>
        <w:t xml:space="preserve">składam/składamy* ofertę </w:t>
      </w:r>
      <w:r w:rsidR="00386D34" w:rsidRPr="00351261">
        <w:rPr>
          <w:rFonts w:ascii="Arial" w:hAnsi="Arial" w:cs="Arial"/>
          <w:lang w:val="pl-PL"/>
        </w:rPr>
        <w:t xml:space="preserve">na </w:t>
      </w:r>
      <w:r w:rsidR="00CC734C" w:rsidRPr="00CC734C">
        <w:rPr>
          <w:rFonts w:ascii="Arial" w:eastAsia="Verdana" w:hAnsi="Arial" w:cs="Arial"/>
          <w:b/>
          <w:bCs/>
          <w:color w:val="000000"/>
          <w:lang w:val="pl-PL" w:eastAsia="pl-PL"/>
        </w:rPr>
        <w:t>Badania profilaktyczne z zakresu medycyny pracy oraz badania specjalistyczne dla pracowników PORD w Gdańsku</w:t>
      </w:r>
    </w:p>
    <w:p w14:paraId="4F1A56C0" w14:textId="55C2F11F" w:rsidR="001034A9" w:rsidRPr="00DB4A6F" w:rsidRDefault="001034A9" w:rsidP="003022A7">
      <w:pPr>
        <w:spacing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Ja/My* niżej podpisani:</w:t>
      </w:r>
    </w:p>
    <w:p w14:paraId="5F9189CF" w14:textId="55E2BCEB" w:rsidR="001034A9" w:rsidRPr="00DB4A6F" w:rsidRDefault="003022A7" w:rsidP="003022A7">
      <w:pPr>
        <w:pStyle w:val="Tekstpodstawowy"/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D60AE73" w14:textId="77777777" w:rsidR="001034A9" w:rsidRPr="00DB4A6F" w:rsidRDefault="001034A9" w:rsidP="00B52988">
      <w:pPr>
        <w:pStyle w:val="Standardowy10"/>
        <w:spacing w:after="120"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działając w imieniu i na rzecz:</w:t>
      </w:r>
    </w:p>
    <w:p w14:paraId="0582399B" w14:textId="6C5ECADC" w:rsidR="001034A9" w:rsidRPr="00DB4A6F" w:rsidRDefault="003022A7" w:rsidP="00B5298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4C159B0B" w14:textId="7C8F43DC" w:rsidR="001034A9" w:rsidRPr="00DB4A6F" w:rsidRDefault="003022A7" w:rsidP="00B5298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BA539EE" w14:textId="65793ED6" w:rsidR="001034A9" w:rsidRPr="00DB4A6F" w:rsidRDefault="001034A9" w:rsidP="00B52988">
      <w:pPr>
        <w:pStyle w:val="Tekstpodstawowy"/>
        <w:spacing w:line="276" w:lineRule="auto"/>
        <w:rPr>
          <w:rFonts w:ascii="Arial" w:hAnsi="Arial" w:cs="Arial"/>
        </w:rPr>
      </w:pPr>
      <w:r w:rsidRPr="00DB4A6F">
        <w:rPr>
          <w:rFonts w:ascii="Arial" w:hAnsi="Arial" w:cs="Arial"/>
        </w:rPr>
        <w:t>NIP</w:t>
      </w:r>
      <w:r w:rsidR="003022A7">
        <w:rPr>
          <w:rFonts w:ascii="Arial" w:hAnsi="Arial" w:cs="Arial"/>
        </w:rPr>
        <w:t xml:space="preserve"> ____________________ </w:t>
      </w:r>
      <w:r w:rsidRPr="00DB4A6F">
        <w:rPr>
          <w:rFonts w:ascii="Arial" w:hAnsi="Arial" w:cs="Arial"/>
        </w:rPr>
        <w:t>REGON</w:t>
      </w:r>
      <w:r w:rsidR="003022A7">
        <w:rPr>
          <w:rFonts w:ascii="Arial" w:hAnsi="Arial" w:cs="Arial"/>
        </w:rPr>
        <w:t xml:space="preserve"> ________________________</w:t>
      </w:r>
    </w:p>
    <w:p w14:paraId="388BF4C9" w14:textId="77777777" w:rsidR="001034A9" w:rsidRPr="003022A7" w:rsidRDefault="001034A9" w:rsidP="003022A7">
      <w:pPr>
        <w:pStyle w:val="Standardowy10"/>
        <w:spacing w:line="276" w:lineRule="auto"/>
        <w:ind w:left="284" w:hanging="284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(nazwa (firma), dokładny adres Wykonawcy / Wykonawców)</w:t>
      </w:r>
    </w:p>
    <w:p w14:paraId="6C3A9B95" w14:textId="74487A4E" w:rsidR="001034A9" w:rsidRPr="003022A7" w:rsidRDefault="001034A9" w:rsidP="003022A7">
      <w:pPr>
        <w:pStyle w:val="Tekstpodstawowy31"/>
        <w:spacing w:after="240" w:line="276" w:lineRule="auto"/>
        <w:ind w:left="284" w:hanging="284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606AE00D" w14:textId="1D5E4F4C" w:rsidR="00386D34" w:rsidRPr="00351261" w:rsidRDefault="003E5DA6" w:rsidP="00D815FD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Niniejszym oferuję</w:t>
      </w:r>
      <w:r w:rsidR="00F87C74" w:rsidRPr="00DB4A6F">
        <w:rPr>
          <w:rFonts w:ascii="Arial" w:hAnsi="Arial" w:cs="Arial"/>
        </w:rPr>
        <w:t>/</w:t>
      </w:r>
      <w:r w:rsidR="00F87C74" w:rsidRPr="00DB4A6F">
        <w:rPr>
          <w:rFonts w:ascii="Arial" w:eastAsia="Verdana" w:hAnsi="Arial" w:cs="Arial"/>
        </w:rPr>
        <w:t>oferujemy* wykonanie ww. przedmiotu zamówienia</w:t>
      </w:r>
      <w:r w:rsidR="006A66A0" w:rsidRPr="00DB4A6F">
        <w:rPr>
          <w:rFonts w:ascii="Arial" w:eastAsia="Verdana" w:hAnsi="Arial" w:cs="Arial"/>
        </w:rPr>
        <w:t xml:space="preserve"> </w:t>
      </w:r>
      <w:r w:rsidR="000B00AD" w:rsidRPr="00DB4A6F">
        <w:rPr>
          <w:rFonts w:ascii="Arial" w:eastAsia="Verdana" w:hAnsi="Arial" w:cs="Arial"/>
        </w:rPr>
        <w:t>za cenę</w:t>
      </w:r>
      <w:r w:rsidR="001034A9" w:rsidRPr="00DB4A6F">
        <w:rPr>
          <w:rFonts w:ascii="Arial" w:hAnsi="Arial" w:cs="Arial"/>
        </w:rPr>
        <w:t xml:space="preserve">, </w:t>
      </w:r>
      <w:r w:rsidR="001034A9" w:rsidRPr="00DB4A6F">
        <w:rPr>
          <w:rFonts w:ascii="Arial" w:hAnsi="Arial" w:cs="Arial"/>
          <w:bCs/>
        </w:rPr>
        <w:t>która wynosi</w:t>
      </w:r>
      <w:r w:rsidR="00354D5E" w:rsidRPr="00DB4A6F">
        <w:rPr>
          <w:rFonts w:ascii="Arial" w:hAnsi="Arial" w:cs="Arial"/>
          <w:bCs/>
        </w:rPr>
        <w:t>:</w:t>
      </w:r>
    </w:p>
    <w:tbl>
      <w:tblPr>
        <w:tblStyle w:val="Tabela-Siatka"/>
        <w:tblW w:w="9893" w:type="dxa"/>
        <w:tblInd w:w="-5" w:type="dxa"/>
        <w:tblLook w:val="04A0" w:firstRow="1" w:lastRow="0" w:firstColumn="1" w:lastColumn="0" w:noHBand="0" w:noVBand="1"/>
      </w:tblPr>
      <w:tblGrid>
        <w:gridCol w:w="693"/>
        <w:gridCol w:w="4127"/>
        <w:gridCol w:w="1847"/>
        <w:gridCol w:w="1555"/>
        <w:gridCol w:w="1671"/>
      </w:tblGrid>
      <w:tr w:rsidR="001B26F3" w:rsidRPr="00CB2D7C" w14:paraId="7E66C452" w14:textId="51B16FCC" w:rsidTr="001B26F3">
        <w:tc>
          <w:tcPr>
            <w:tcW w:w="693" w:type="dxa"/>
            <w:vAlign w:val="center"/>
          </w:tcPr>
          <w:p w14:paraId="71661788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127" w:type="dxa"/>
            <w:vAlign w:val="center"/>
          </w:tcPr>
          <w:p w14:paraId="74A1A5FA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Rodzaj badania</w:t>
            </w:r>
          </w:p>
        </w:tc>
        <w:tc>
          <w:tcPr>
            <w:tcW w:w="1847" w:type="dxa"/>
            <w:vAlign w:val="center"/>
          </w:tcPr>
          <w:p w14:paraId="78696579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Szacowana ilość osób w okresie trwania umowy</w:t>
            </w:r>
          </w:p>
        </w:tc>
        <w:tc>
          <w:tcPr>
            <w:tcW w:w="1555" w:type="dxa"/>
            <w:vAlign w:val="center"/>
          </w:tcPr>
          <w:p w14:paraId="1E415F4B" w14:textId="53243FB9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671" w:type="dxa"/>
            <w:vAlign w:val="center"/>
          </w:tcPr>
          <w:p w14:paraId="1F1ABE93" w14:textId="45ADC341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Cena brutto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(kol. c x kol. d)</w:t>
            </w:r>
          </w:p>
        </w:tc>
      </w:tr>
      <w:tr w:rsidR="001B26F3" w:rsidRPr="00CB2D7C" w14:paraId="54085934" w14:textId="600DE298" w:rsidTr="001B26F3">
        <w:trPr>
          <w:trHeight w:val="271"/>
        </w:trPr>
        <w:tc>
          <w:tcPr>
            <w:tcW w:w="693" w:type="dxa"/>
            <w:vAlign w:val="center"/>
          </w:tcPr>
          <w:p w14:paraId="4786773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4127" w:type="dxa"/>
          </w:tcPr>
          <w:p w14:paraId="0C9996A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1847" w:type="dxa"/>
            <w:vAlign w:val="center"/>
          </w:tcPr>
          <w:p w14:paraId="7B35A50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1555" w:type="dxa"/>
          </w:tcPr>
          <w:p w14:paraId="66E5A6E2" w14:textId="4F3E22D4" w:rsidR="001B26F3" w:rsidRPr="00CB2D7C" w:rsidRDefault="005A411B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671" w:type="dxa"/>
          </w:tcPr>
          <w:p w14:paraId="0FBACF37" w14:textId="5ECFA505" w:rsidR="001B26F3" w:rsidRPr="00CB2D7C" w:rsidRDefault="005A411B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</w:tr>
      <w:tr w:rsidR="001B26F3" w:rsidRPr="00CB2D7C" w14:paraId="00B82A86" w14:textId="0CAC3D56" w:rsidTr="001B26F3">
        <w:tc>
          <w:tcPr>
            <w:tcW w:w="693" w:type="dxa"/>
            <w:vAlign w:val="center"/>
          </w:tcPr>
          <w:p w14:paraId="5F52F62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127" w:type="dxa"/>
          </w:tcPr>
          <w:p w14:paraId="0CB952D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wstępne, okresowe, kontrolne przez lekarza uprawnionego do przeprowadzania badań profilaktycznych wraz z wydaniem zaświadczenia (bez badań lekarza medycyny pracy – okulistyczne, laryngologiczne, neurologiczne i konsultacji specjalistycznych oraz badań laboratoryjnych)</w:t>
            </w:r>
          </w:p>
        </w:tc>
        <w:tc>
          <w:tcPr>
            <w:tcW w:w="1847" w:type="dxa"/>
            <w:vAlign w:val="center"/>
          </w:tcPr>
          <w:p w14:paraId="3CAAD4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1F1EA77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46B9C33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06182E97" w14:textId="5F83E170" w:rsidTr="001B26F3">
        <w:tc>
          <w:tcPr>
            <w:tcW w:w="693" w:type="dxa"/>
            <w:vAlign w:val="center"/>
          </w:tcPr>
          <w:p w14:paraId="34440BA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4127" w:type="dxa"/>
          </w:tcPr>
          <w:p w14:paraId="317FEF9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okulistyczne przez lekarza medycyny pracy – ocena narządu wzroku z badaniem ostrości widzenia, pola widzenia, zdolności rozpoznawania barw, widzenia przestrzennego</w:t>
            </w:r>
          </w:p>
        </w:tc>
        <w:tc>
          <w:tcPr>
            <w:tcW w:w="1847" w:type="dxa"/>
            <w:vAlign w:val="center"/>
          </w:tcPr>
          <w:p w14:paraId="14185F9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555" w:type="dxa"/>
          </w:tcPr>
          <w:p w14:paraId="14922A5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16C5D3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65308B5A" w14:textId="154073BA" w:rsidTr="001B26F3">
        <w:tc>
          <w:tcPr>
            <w:tcW w:w="693" w:type="dxa"/>
            <w:vAlign w:val="center"/>
          </w:tcPr>
          <w:p w14:paraId="68C002F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127" w:type="dxa"/>
          </w:tcPr>
          <w:p w14:paraId="293E0D4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laryngologiczne przez lekarza medycyny pracy – ocena narządu słuchu z badaniem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otoskopowym</w:t>
            </w:r>
            <w:proofErr w:type="spellEnd"/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 i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akumetrycznym</w:t>
            </w:r>
            <w:proofErr w:type="spellEnd"/>
          </w:p>
        </w:tc>
        <w:tc>
          <w:tcPr>
            <w:tcW w:w="1847" w:type="dxa"/>
            <w:vAlign w:val="center"/>
          </w:tcPr>
          <w:p w14:paraId="4C90AC5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162C0CE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4A4664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6A61700" w14:textId="11F3DAF4" w:rsidTr="001B26F3">
        <w:tc>
          <w:tcPr>
            <w:tcW w:w="693" w:type="dxa"/>
            <w:vAlign w:val="center"/>
          </w:tcPr>
          <w:p w14:paraId="125EDE4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127" w:type="dxa"/>
          </w:tcPr>
          <w:p w14:paraId="5C830B4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neurologiczne przez lekarza medycyny pracy – ocena narządu równowagi z wykonaniem prób statyczno-dynamicznych</w:t>
            </w:r>
          </w:p>
        </w:tc>
        <w:tc>
          <w:tcPr>
            <w:tcW w:w="1847" w:type="dxa"/>
            <w:vAlign w:val="center"/>
          </w:tcPr>
          <w:p w14:paraId="2A55BF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7CB3E29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323887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34700A6" w14:textId="15376EE3" w:rsidTr="001B26F3">
        <w:tc>
          <w:tcPr>
            <w:tcW w:w="693" w:type="dxa"/>
            <w:vAlign w:val="center"/>
          </w:tcPr>
          <w:p w14:paraId="1CCD30B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127" w:type="dxa"/>
          </w:tcPr>
          <w:p w14:paraId="06D2D4E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okulisty</w:t>
            </w:r>
          </w:p>
        </w:tc>
        <w:tc>
          <w:tcPr>
            <w:tcW w:w="1847" w:type="dxa"/>
            <w:vAlign w:val="center"/>
          </w:tcPr>
          <w:p w14:paraId="613E04B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3D553B0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AA5C7A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4389525" w14:textId="14E8BBDE" w:rsidTr="001B26F3">
        <w:tc>
          <w:tcPr>
            <w:tcW w:w="693" w:type="dxa"/>
            <w:vAlign w:val="center"/>
          </w:tcPr>
          <w:p w14:paraId="75F0ADE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127" w:type="dxa"/>
          </w:tcPr>
          <w:p w14:paraId="2D4D643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laryngologa</w:t>
            </w:r>
          </w:p>
        </w:tc>
        <w:tc>
          <w:tcPr>
            <w:tcW w:w="1847" w:type="dxa"/>
            <w:vAlign w:val="center"/>
          </w:tcPr>
          <w:p w14:paraId="0D0998D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1555" w:type="dxa"/>
          </w:tcPr>
          <w:p w14:paraId="28A9CB4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F7BEC9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D0C05E2" w14:textId="10305EDC" w:rsidTr="001B26F3">
        <w:tc>
          <w:tcPr>
            <w:tcW w:w="693" w:type="dxa"/>
            <w:vAlign w:val="center"/>
          </w:tcPr>
          <w:p w14:paraId="49BE72A6" w14:textId="77777777" w:rsidR="001B26F3" w:rsidRPr="003838F2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3838F2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4127" w:type="dxa"/>
          </w:tcPr>
          <w:p w14:paraId="2A412BB7" w14:textId="77777777" w:rsidR="001B26F3" w:rsidRPr="003838F2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3838F2">
              <w:rPr>
                <w:rFonts w:ascii="Arial" w:hAnsi="Arial" w:cs="Arial"/>
                <w:bCs/>
                <w:sz w:val="20"/>
                <w:szCs w:val="20"/>
              </w:rPr>
              <w:t>Konsultacja specjalisty neurologa</w:t>
            </w:r>
          </w:p>
        </w:tc>
        <w:tc>
          <w:tcPr>
            <w:tcW w:w="1847" w:type="dxa"/>
            <w:vAlign w:val="center"/>
          </w:tcPr>
          <w:p w14:paraId="2136C40E" w14:textId="59CFE29A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3838F2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460687" w:rsidRPr="003838F2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555" w:type="dxa"/>
          </w:tcPr>
          <w:p w14:paraId="2C56C56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2AB3D70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0BF66F77" w14:textId="504C9E07" w:rsidTr="001B26F3">
        <w:tc>
          <w:tcPr>
            <w:tcW w:w="693" w:type="dxa"/>
            <w:vAlign w:val="center"/>
          </w:tcPr>
          <w:p w14:paraId="614A7CCD" w14:textId="21B429AA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4127" w:type="dxa"/>
          </w:tcPr>
          <w:p w14:paraId="01A2AC2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psychologiczne kierujących pojazdem w ramach obowiązków służbowych</w:t>
            </w:r>
          </w:p>
        </w:tc>
        <w:tc>
          <w:tcPr>
            <w:tcW w:w="1847" w:type="dxa"/>
            <w:vAlign w:val="center"/>
          </w:tcPr>
          <w:p w14:paraId="58B3FCC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2884C95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265749C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5F8049A7" w14:textId="7DB581CC" w:rsidTr="001B26F3">
        <w:tc>
          <w:tcPr>
            <w:tcW w:w="693" w:type="dxa"/>
            <w:vAlign w:val="center"/>
          </w:tcPr>
          <w:p w14:paraId="081ED42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127" w:type="dxa"/>
          </w:tcPr>
          <w:p w14:paraId="21BD2D7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psychologiczne praca na wysokości</w:t>
            </w:r>
          </w:p>
        </w:tc>
        <w:tc>
          <w:tcPr>
            <w:tcW w:w="1847" w:type="dxa"/>
            <w:vAlign w:val="center"/>
          </w:tcPr>
          <w:p w14:paraId="7186E80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55" w:type="dxa"/>
          </w:tcPr>
          <w:p w14:paraId="22333AA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74165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7E22539" w14:textId="62E55291" w:rsidTr="001B26F3">
        <w:tc>
          <w:tcPr>
            <w:tcW w:w="693" w:type="dxa"/>
            <w:vAlign w:val="center"/>
          </w:tcPr>
          <w:p w14:paraId="5796884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4127" w:type="dxa"/>
          </w:tcPr>
          <w:p w14:paraId="44F6C1E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widzenia zmierzchowego </w:t>
            </w:r>
          </w:p>
        </w:tc>
        <w:tc>
          <w:tcPr>
            <w:tcW w:w="1847" w:type="dxa"/>
            <w:vAlign w:val="center"/>
          </w:tcPr>
          <w:p w14:paraId="4979273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71456A3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29D668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12030B65" w14:textId="3B7351CA" w:rsidTr="001B26F3">
        <w:tc>
          <w:tcPr>
            <w:tcW w:w="693" w:type="dxa"/>
            <w:vAlign w:val="center"/>
          </w:tcPr>
          <w:p w14:paraId="49BAD70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4127" w:type="dxa"/>
          </w:tcPr>
          <w:p w14:paraId="1FD8AA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wrażliwości na olśnienie</w:t>
            </w:r>
          </w:p>
        </w:tc>
        <w:tc>
          <w:tcPr>
            <w:tcW w:w="1847" w:type="dxa"/>
            <w:vAlign w:val="center"/>
          </w:tcPr>
          <w:p w14:paraId="5622D99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72F7887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21578D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1D63685B" w14:textId="1CC8B9E0" w:rsidTr="001B26F3">
        <w:tc>
          <w:tcPr>
            <w:tcW w:w="693" w:type="dxa"/>
            <w:vAlign w:val="center"/>
          </w:tcPr>
          <w:p w14:paraId="19D8CD6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4127" w:type="dxa"/>
          </w:tcPr>
          <w:p w14:paraId="2D4BB1B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morfologia krwi pełna</w:t>
            </w:r>
          </w:p>
        </w:tc>
        <w:tc>
          <w:tcPr>
            <w:tcW w:w="1847" w:type="dxa"/>
            <w:vAlign w:val="center"/>
          </w:tcPr>
          <w:p w14:paraId="4BEEA60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685683B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B8F98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5CA3AF01" w14:textId="2EEB5C33" w:rsidTr="001B26F3">
        <w:tc>
          <w:tcPr>
            <w:tcW w:w="693" w:type="dxa"/>
            <w:vAlign w:val="center"/>
          </w:tcPr>
          <w:p w14:paraId="09A7256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4127" w:type="dxa"/>
          </w:tcPr>
          <w:p w14:paraId="6C53B38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mocz badanie ogólne</w:t>
            </w:r>
          </w:p>
        </w:tc>
        <w:tc>
          <w:tcPr>
            <w:tcW w:w="1847" w:type="dxa"/>
            <w:vAlign w:val="center"/>
          </w:tcPr>
          <w:p w14:paraId="621BB96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5BAAEA9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63CD3A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6CD4F1F0" w14:textId="3690F102" w:rsidTr="001B26F3">
        <w:tc>
          <w:tcPr>
            <w:tcW w:w="693" w:type="dxa"/>
            <w:vAlign w:val="center"/>
          </w:tcPr>
          <w:p w14:paraId="0E7DA15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4127" w:type="dxa"/>
          </w:tcPr>
          <w:p w14:paraId="04A44B2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- glukoza</w:t>
            </w:r>
          </w:p>
        </w:tc>
        <w:tc>
          <w:tcPr>
            <w:tcW w:w="1847" w:type="dxa"/>
            <w:vAlign w:val="center"/>
          </w:tcPr>
          <w:p w14:paraId="2DE2B20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555" w:type="dxa"/>
          </w:tcPr>
          <w:p w14:paraId="53631CB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717AA1C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33CF724" w14:textId="089E5200" w:rsidTr="001B26F3">
        <w:tc>
          <w:tcPr>
            <w:tcW w:w="693" w:type="dxa"/>
            <w:vAlign w:val="center"/>
          </w:tcPr>
          <w:p w14:paraId="405268E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4127" w:type="dxa"/>
          </w:tcPr>
          <w:p w14:paraId="348ED17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cholesterol całkowity</w:t>
            </w:r>
          </w:p>
        </w:tc>
        <w:tc>
          <w:tcPr>
            <w:tcW w:w="1847" w:type="dxa"/>
            <w:vAlign w:val="center"/>
          </w:tcPr>
          <w:p w14:paraId="6606858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555" w:type="dxa"/>
          </w:tcPr>
          <w:p w14:paraId="22CE61F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CBC8EB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219DEB4" w14:textId="28BBA540" w:rsidTr="001B26F3">
        <w:tc>
          <w:tcPr>
            <w:tcW w:w="693" w:type="dxa"/>
            <w:vAlign w:val="center"/>
          </w:tcPr>
          <w:p w14:paraId="74E1DFE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4127" w:type="dxa"/>
          </w:tcPr>
          <w:p w14:paraId="18580AE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próby wątrobowe</w:t>
            </w:r>
          </w:p>
        </w:tc>
        <w:tc>
          <w:tcPr>
            <w:tcW w:w="1847" w:type="dxa"/>
            <w:vAlign w:val="center"/>
          </w:tcPr>
          <w:p w14:paraId="04A7BD6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10543B1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41BF468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F401159" w14:textId="62010D9E" w:rsidTr="001B26F3">
        <w:tc>
          <w:tcPr>
            <w:tcW w:w="693" w:type="dxa"/>
            <w:vAlign w:val="center"/>
          </w:tcPr>
          <w:p w14:paraId="2581616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4127" w:type="dxa"/>
          </w:tcPr>
          <w:p w14:paraId="6F82873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OB</w:t>
            </w:r>
          </w:p>
        </w:tc>
        <w:tc>
          <w:tcPr>
            <w:tcW w:w="1847" w:type="dxa"/>
            <w:vAlign w:val="center"/>
          </w:tcPr>
          <w:p w14:paraId="7D8AC1F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34F5654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D74542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EECAE45" w14:textId="52CDD36E" w:rsidTr="001B26F3">
        <w:tc>
          <w:tcPr>
            <w:tcW w:w="693" w:type="dxa"/>
            <w:vAlign w:val="center"/>
          </w:tcPr>
          <w:p w14:paraId="67E65D7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4127" w:type="dxa"/>
          </w:tcPr>
          <w:p w14:paraId="0B9CB22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laboratoryjne –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lipidogram</w:t>
            </w:r>
            <w:proofErr w:type="spellEnd"/>
          </w:p>
        </w:tc>
        <w:tc>
          <w:tcPr>
            <w:tcW w:w="1847" w:type="dxa"/>
            <w:vAlign w:val="center"/>
          </w:tcPr>
          <w:p w14:paraId="156AD7F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30A8F6B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D350CA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4D519B5" w14:textId="37347ABA" w:rsidTr="001B26F3">
        <w:tc>
          <w:tcPr>
            <w:tcW w:w="693" w:type="dxa"/>
            <w:vAlign w:val="center"/>
          </w:tcPr>
          <w:p w14:paraId="18E6711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4127" w:type="dxa"/>
          </w:tcPr>
          <w:p w14:paraId="5B8D925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Zdjęcie RTG – klatki piersiowej</w:t>
            </w:r>
          </w:p>
        </w:tc>
        <w:tc>
          <w:tcPr>
            <w:tcW w:w="1847" w:type="dxa"/>
            <w:vAlign w:val="center"/>
          </w:tcPr>
          <w:p w14:paraId="6134E22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150</w:t>
            </w:r>
          </w:p>
        </w:tc>
        <w:tc>
          <w:tcPr>
            <w:tcW w:w="1555" w:type="dxa"/>
          </w:tcPr>
          <w:p w14:paraId="451F365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735513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7AEC140D" w14:textId="21DFBE98" w:rsidTr="001B26F3">
        <w:tc>
          <w:tcPr>
            <w:tcW w:w="693" w:type="dxa"/>
            <w:vAlign w:val="center"/>
          </w:tcPr>
          <w:p w14:paraId="3E48144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4127" w:type="dxa"/>
          </w:tcPr>
          <w:p w14:paraId="6E3F250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spirometryczne</w:t>
            </w:r>
          </w:p>
        </w:tc>
        <w:tc>
          <w:tcPr>
            <w:tcW w:w="1847" w:type="dxa"/>
            <w:vAlign w:val="center"/>
          </w:tcPr>
          <w:p w14:paraId="077DA9E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555" w:type="dxa"/>
          </w:tcPr>
          <w:p w14:paraId="160FF5C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F9F874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5A27567" w14:textId="4615F2F5" w:rsidTr="001B26F3"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4DCA30B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lastRenderedPageBreak/>
              <w:t>21</w:t>
            </w:r>
          </w:p>
        </w:tc>
        <w:tc>
          <w:tcPr>
            <w:tcW w:w="4127" w:type="dxa"/>
            <w:tcBorders>
              <w:bottom w:val="single" w:sz="4" w:space="0" w:color="auto"/>
            </w:tcBorders>
          </w:tcPr>
          <w:p w14:paraId="60BB5E8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Elektrokardiogram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0F25510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16F4E2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5316690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7E4C161" w14:textId="1DC760EC" w:rsidTr="001B26F3">
        <w:tc>
          <w:tcPr>
            <w:tcW w:w="693" w:type="dxa"/>
            <w:vAlign w:val="center"/>
          </w:tcPr>
          <w:p w14:paraId="647EAD8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4127" w:type="dxa"/>
          </w:tcPr>
          <w:p w14:paraId="6AD5292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lekarskie wraz z wydaniem zaświadczenia o istnieniu lub braku przeciwskazań zdrowotnych do wykonywania czynności egzaminatora lub instruktora techniki jazdy </w:t>
            </w:r>
          </w:p>
        </w:tc>
        <w:tc>
          <w:tcPr>
            <w:tcW w:w="1847" w:type="dxa"/>
            <w:vAlign w:val="center"/>
          </w:tcPr>
          <w:p w14:paraId="0E99A89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0F3CA68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4DE067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C8F1C03" w14:textId="54ABD18F" w:rsidTr="001B26F3">
        <w:tc>
          <w:tcPr>
            <w:tcW w:w="693" w:type="dxa"/>
            <w:vAlign w:val="center"/>
          </w:tcPr>
          <w:p w14:paraId="5DDB85F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4127" w:type="dxa"/>
          </w:tcPr>
          <w:p w14:paraId="49B066B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psychologiczne wraz z wydaniem zaświadczenia w celu ustalenia istnieniu lub braku przeciwskazań do wykonywania czynności egzaminatora lub instruktora techniki jazdy </w:t>
            </w:r>
          </w:p>
        </w:tc>
        <w:tc>
          <w:tcPr>
            <w:tcW w:w="1847" w:type="dxa"/>
            <w:vAlign w:val="center"/>
          </w:tcPr>
          <w:p w14:paraId="0F618DF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6A1456F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E93473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AF2C9A4" w14:textId="53201B3D" w:rsidTr="00481292">
        <w:tc>
          <w:tcPr>
            <w:tcW w:w="8222" w:type="dxa"/>
            <w:gridSpan w:val="4"/>
            <w:vAlign w:val="center"/>
          </w:tcPr>
          <w:p w14:paraId="0A309C99" w14:textId="62EDDAB9" w:rsidR="001B26F3" w:rsidRPr="001B26F3" w:rsidRDefault="001B26F3" w:rsidP="001B26F3">
            <w:pPr>
              <w:suppressAutoHyphens w:val="0"/>
              <w:spacing w:before="120" w:after="120" w:line="276" w:lineRule="auto"/>
              <w:jc w:val="right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1B26F3">
              <w:rPr>
                <w:rFonts w:ascii="Arial" w:hAnsi="Arial" w:cs="Arial"/>
                <w:b/>
                <w:sz w:val="20"/>
                <w:szCs w:val="20"/>
              </w:rPr>
              <w:t>Cena ofertowa brutto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671" w:type="dxa"/>
          </w:tcPr>
          <w:p w14:paraId="11C1E29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6C4997" w14:textId="5768D69F" w:rsidR="00351261" w:rsidRPr="004519B5" w:rsidRDefault="00351261" w:rsidP="001B26F3">
      <w:pPr>
        <w:spacing w:before="120" w:line="276" w:lineRule="auto"/>
        <w:ind w:left="426"/>
        <w:rPr>
          <w:rFonts w:ascii="Arial" w:hAnsi="Arial" w:cs="Arial"/>
          <w:b/>
          <w:bCs/>
        </w:rPr>
      </w:pPr>
      <w:r w:rsidRPr="004519B5">
        <w:rPr>
          <w:rFonts w:ascii="Arial" w:hAnsi="Arial" w:cs="Arial"/>
          <w:b/>
          <w:bCs/>
        </w:rPr>
        <w:t xml:space="preserve">Razem cena ofertowa </w:t>
      </w:r>
      <w:r w:rsidR="001B26F3">
        <w:rPr>
          <w:rFonts w:ascii="Arial" w:hAnsi="Arial" w:cs="Arial"/>
          <w:b/>
          <w:bCs/>
        </w:rPr>
        <w:t>brutto</w:t>
      </w:r>
      <w:r>
        <w:rPr>
          <w:rFonts w:ascii="Arial" w:hAnsi="Arial" w:cs="Arial"/>
          <w:b/>
          <w:bCs/>
        </w:rPr>
        <w:t>:</w:t>
      </w:r>
      <w:r w:rsidR="001B26F3">
        <w:rPr>
          <w:rFonts w:ascii="Arial" w:hAnsi="Arial" w:cs="Arial"/>
          <w:b/>
          <w:bCs/>
        </w:rPr>
        <w:t xml:space="preserve"> _____________________________________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zł.</w:t>
      </w:r>
    </w:p>
    <w:p w14:paraId="22137718" w14:textId="66F07511" w:rsidR="001B26F3" w:rsidRDefault="001B26F3" w:rsidP="00383789">
      <w:pPr>
        <w:spacing w:before="120" w:after="120" w:line="276" w:lineRule="auto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>Słownie c</w:t>
      </w:r>
      <w:r w:rsidR="00351261" w:rsidRPr="004519B5">
        <w:rPr>
          <w:rFonts w:ascii="Arial" w:hAnsi="Arial" w:cs="Arial"/>
          <w:b/>
        </w:rPr>
        <w:t>ena ofertowa brutto:</w:t>
      </w:r>
      <w:r w:rsidR="0035126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______________________________________</w:t>
      </w:r>
    </w:p>
    <w:p w14:paraId="49D54695" w14:textId="439277EA" w:rsidR="00351261" w:rsidRPr="004519B5" w:rsidRDefault="001B26F3" w:rsidP="00383789">
      <w:pPr>
        <w:spacing w:before="120" w:after="120" w:line="276" w:lineRule="auto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______________________________________________________________ </w:t>
      </w:r>
      <w:r w:rsidR="00351261" w:rsidRPr="004519B5">
        <w:rPr>
          <w:rFonts w:ascii="Arial" w:hAnsi="Arial" w:cs="Arial"/>
          <w:b/>
        </w:rPr>
        <w:t>zł</w:t>
      </w:r>
    </w:p>
    <w:p w14:paraId="7D2ABC07" w14:textId="595DEE63" w:rsidR="00351261" w:rsidRPr="00351261" w:rsidRDefault="00351261" w:rsidP="001B26F3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CENA OFERTOWA BRUTTO stanowi całkowite wynagrodzenie Wykonawcy uwzględniające wszystkie koszty związane z realizacją przedmiotu zamówienia zgodnie z niniejszym zapytaniem ofertowym</w:t>
      </w:r>
    </w:p>
    <w:p w14:paraId="0F1DBC4F" w14:textId="77777777" w:rsidR="001B26F3" w:rsidRPr="001B26F3" w:rsidRDefault="001B26F3" w:rsidP="001B26F3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hAnsi="Arial" w:cs="Arial"/>
          <w:iCs/>
        </w:rPr>
      </w:pPr>
      <w:r w:rsidRPr="001B26F3">
        <w:rPr>
          <w:rFonts w:ascii="Arial" w:hAnsi="Arial" w:cs="Arial"/>
          <w:iCs/>
        </w:rPr>
        <w:t>Oświadczam/oświadczamy, iż placówki, w których będą świadczone usługi znajdują się (nazwa i adres placówki):</w:t>
      </w:r>
    </w:p>
    <w:p w14:paraId="02CDE3E4" w14:textId="6F9578CA" w:rsidR="001B26F3" w:rsidRPr="001B26F3" w:rsidRDefault="001B26F3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>Gdańsk - ______________________________________________________</w:t>
      </w:r>
    </w:p>
    <w:p w14:paraId="2FAC565B" w14:textId="574B1FB4" w:rsidR="001B26F3" w:rsidRPr="001B26F3" w:rsidRDefault="001B26F3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>Gdynia - ______________________________________________________</w:t>
      </w:r>
    </w:p>
    <w:p w14:paraId="0179A134" w14:textId="49670584" w:rsidR="001B26F3" w:rsidRPr="001B26F3" w:rsidRDefault="005A411B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 xml:space="preserve">Chojnice </w:t>
      </w:r>
      <w:r w:rsidR="001B26F3" w:rsidRPr="001B26F3">
        <w:rPr>
          <w:rFonts w:ascii="Arial" w:hAnsi="Arial" w:cs="Arial"/>
        </w:rPr>
        <w:t>- _____________________________________________________</w:t>
      </w:r>
    </w:p>
    <w:p w14:paraId="28BADE34" w14:textId="3B0695D5" w:rsidR="001B26F3" w:rsidRPr="00631FEB" w:rsidRDefault="005A411B" w:rsidP="00631FEB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Verdana" w:hAnsi="Verdana" w:cs="Tahoma"/>
        </w:rPr>
      </w:pPr>
      <w:r w:rsidRPr="001B26F3">
        <w:rPr>
          <w:rFonts w:ascii="Arial" w:hAnsi="Arial" w:cs="Arial"/>
        </w:rPr>
        <w:t xml:space="preserve">Tczew </w:t>
      </w:r>
      <w:r w:rsidR="001B26F3" w:rsidRPr="001B26F3">
        <w:rPr>
          <w:rFonts w:ascii="Arial" w:hAnsi="Arial" w:cs="Arial"/>
        </w:rPr>
        <w:t>- _____________________________________________</w:t>
      </w:r>
      <w:r>
        <w:rPr>
          <w:rFonts w:ascii="Arial" w:hAnsi="Arial" w:cs="Arial"/>
        </w:rPr>
        <w:t>__</w:t>
      </w:r>
      <w:r w:rsidR="001B26F3" w:rsidRPr="001B26F3">
        <w:rPr>
          <w:rFonts w:ascii="Arial" w:hAnsi="Arial" w:cs="Arial"/>
        </w:rPr>
        <w:t>________</w:t>
      </w:r>
    </w:p>
    <w:p w14:paraId="1BCAF815" w14:textId="038F3A43" w:rsidR="002A05E5" w:rsidRPr="002A05E5" w:rsidRDefault="002A05E5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7121EF">
        <w:rPr>
          <w:rFonts w:ascii="Arial" w:hAnsi="Arial" w:cs="Arial"/>
        </w:rPr>
        <w:t>Zobowiązuję / zobowiązujemy* się do realizacji przedmiotu zapytania ofertowego w terminie wymaganym przez Zamawiającego.</w:t>
      </w:r>
    </w:p>
    <w:p w14:paraId="721DF02D" w14:textId="57E58923" w:rsidR="00BA287E" w:rsidRDefault="00BA287E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 xml:space="preserve">Rachunek bankowy, na który Zamawiający dokona zapłaty ceny z tytułu realizacji Umowy, prowadzony jest przez </w:t>
      </w:r>
      <w:r w:rsidR="003022A7">
        <w:rPr>
          <w:rFonts w:ascii="Arial" w:hAnsi="Arial" w:cs="Arial"/>
        </w:rPr>
        <w:t>_______________________________________</w:t>
      </w:r>
      <w:r w:rsidRPr="00DB4A6F">
        <w:rPr>
          <w:rFonts w:ascii="Arial" w:hAnsi="Arial" w:cs="Arial"/>
        </w:rPr>
        <w:t xml:space="preserve"> o numerze rachunku </w:t>
      </w:r>
      <w:r w:rsidR="003022A7">
        <w:rPr>
          <w:rFonts w:ascii="Arial" w:hAnsi="Arial" w:cs="Arial"/>
        </w:rPr>
        <w:t>_______________________________________________</w:t>
      </w:r>
      <w:r w:rsidRPr="00DB4A6F">
        <w:rPr>
          <w:rFonts w:ascii="Arial" w:hAnsi="Arial" w:cs="Arial"/>
        </w:rPr>
        <w:t xml:space="preserve"> (wskazany zostanie w umowie oraz na fakturze</w:t>
      </w:r>
      <w:r w:rsidR="00775E02" w:rsidRPr="00DB4A6F">
        <w:rPr>
          <w:rFonts w:ascii="Arial" w:hAnsi="Arial" w:cs="Arial"/>
        </w:rPr>
        <w:t>/rachunku</w:t>
      </w:r>
      <w:r w:rsidRPr="00DB4A6F">
        <w:rPr>
          <w:rFonts w:ascii="Arial" w:hAnsi="Arial" w:cs="Arial"/>
        </w:rPr>
        <w:t>).</w:t>
      </w:r>
      <w:r w:rsidRPr="00DB4A6F">
        <w:rPr>
          <w:rFonts w:ascii="Arial" w:eastAsia="Verdana" w:hAnsi="Arial" w:cs="Arial"/>
        </w:rPr>
        <w:t xml:space="preserve"> </w:t>
      </w:r>
    </w:p>
    <w:p w14:paraId="69A77130" w14:textId="44A22822" w:rsidR="00351261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oświadczamy, że wskazany powyżej rachunek rozliczeniowy został zgłoszony do właściwego organu podatkowego i znajduje się w wykazie, o którym mowa w art. 96b ustawy o podatku od towarów i usług, zwanym Białą Listą.</w:t>
      </w:r>
    </w:p>
    <w:p w14:paraId="2F18A36D" w14:textId="7336959D" w:rsidR="00351261" w:rsidRPr="00DB4A6F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oświadczamy*, że wyrażamy zgodę na warunki płatności określone w zapytaniu ofertowym.</w:t>
      </w:r>
    </w:p>
    <w:p w14:paraId="59111F3B" w14:textId="056F4F75" w:rsidR="003E5DA6" w:rsidRPr="00DB4A6F" w:rsidRDefault="001034A9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lastRenderedPageBreak/>
        <w:t>Oświadczam/oświadczamy*, że zapoznałem/zapoznaliśmy się* z zapytaniem ofertowym. Uznaję/uznajemy* się za związanego/związanych* określonymi w nich postanowieniami i zasadami postępowania.</w:t>
      </w:r>
    </w:p>
    <w:p w14:paraId="392AC1DF" w14:textId="27EF9047" w:rsidR="003E5DA6" w:rsidRPr="00DB4A6F" w:rsidRDefault="003E5DA6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Zobowiązuję/zobowiązujemy* się, w przypadku wyboru mojej/naszej* Oferty do zawarcia umowy zgodnie z niniejszą Ofertą, w miejscu i terminie wyznaczonym przez Zamawiającego.</w:t>
      </w:r>
    </w:p>
    <w:p w14:paraId="73CE1B90" w14:textId="1B804D3E" w:rsidR="003E5DA6" w:rsidRPr="00DB4A6F" w:rsidRDefault="003E5DA6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wypełniłem/wypełniliśmy* obowiązki informacyjne przewidziane w art. 13 lub 14 RODO wobec osób fizycznych, od których dane osobowe bezpośrednio lub pośrednio pozyskałem w celu ubiegania się o zamówienie</w:t>
      </w:r>
      <w:r w:rsidR="006A66A0" w:rsidRPr="00DB4A6F">
        <w:rPr>
          <w:rFonts w:ascii="Arial" w:hAnsi="Arial" w:cs="Arial"/>
        </w:rPr>
        <w:t xml:space="preserve"> </w:t>
      </w:r>
      <w:r w:rsidRPr="00DB4A6F">
        <w:rPr>
          <w:rFonts w:ascii="Arial" w:hAnsi="Arial" w:cs="Arial"/>
        </w:rPr>
        <w:t xml:space="preserve">w niniejszym zapytaniu. </w:t>
      </w:r>
    </w:p>
    <w:p w14:paraId="462FFDC4" w14:textId="5FCC1995" w:rsidR="003022A7" w:rsidRPr="00631FEB" w:rsidRDefault="001034A9" w:rsidP="00631FEB">
      <w:pPr>
        <w:numPr>
          <w:ilvl w:val="0"/>
          <w:numId w:val="12"/>
        </w:numPr>
        <w:tabs>
          <w:tab w:val="left" w:pos="426"/>
        </w:tabs>
        <w:suppressAutoHyphens w:val="0"/>
        <w:spacing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  <w:bCs/>
        </w:rPr>
        <w:t>Wszelką korespondencję</w:t>
      </w:r>
      <w:r w:rsidRPr="00DB4A6F">
        <w:rPr>
          <w:rFonts w:ascii="Arial" w:hAnsi="Arial" w:cs="Arial"/>
        </w:rPr>
        <w:t xml:space="preserve"> w sprawie niniejszego postępowania kierować należy na adres Wykonawcy</w:t>
      </w:r>
      <w:r w:rsidR="00631FEB">
        <w:rPr>
          <w:rFonts w:ascii="Arial" w:hAnsi="Arial" w:cs="Arial"/>
        </w:rPr>
        <w:t>: _____</w:t>
      </w:r>
      <w:r w:rsidR="003022A7" w:rsidRPr="00631FEB">
        <w:rPr>
          <w:rFonts w:ascii="Arial" w:hAnsi="Arial" w:cs="Arial"/>
        </w:rPr>
        <w:t>_________________________________________</w:t>
      </w:r>
    </w:p>
    <w:p w14:paraId="16E35F90" w14:textId="3FE723D8" w:rsidR="003022A7" w:rsidRDefault="003022A7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38BCA00F" w14:textId="73B5F1F4" w:rsidR="003022A7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>Tel.</w:t>
      </w:r>
      <w:r w:rsidR="00D815FD">
        <w:rPr>
          <w:rFonts w:ascii="Arial" w:hAnsi="Arial" w:cs="Arial"/>
        </w:rPr>
        <w:t xml:space="preserve"> </w:t>
      </w:r>
      <w:r w:rsidR="003022A7">
        <w:rPr>
          <w:rFonts w:ascii="Arial" w:hAnsi="Arial" w:cs="Arial"/>
        </w:rPr>
        <w:t>_________________________</w:t>
      </w:r>
      <w:r w:rsidRPr="00DB4A6F">
        <w:rPr>
          <w:rFonts w:ascii="Arial" w:hAnsi="Arial" w:cs="Arial"/>
        </w:rPr>
        <w:t xml:space="preserve"> </w:t>
      </w:r>
    </w:p>
    <w:p w14:paraId="25E5F762" w14:textId="77E36A68" w:rsidR="001034A9" w:rsidRPr="00DB4A6F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 xml:space="preserve">e-mail </w:t>
      </w:r>
      <w:r w:rsidR="003022A7">
        <w:rPr>
          <w:rFonts w:ascii="Arial" w:hAnsi="Arial" w:cs="Arial"/>
        </w:rPr>
        <w:t>________________________________________</w:t>
      </w:r>
      <w:r w:rsidRPr="00DB4A6F">
        <w:rPr>
          <w:rFonts w:ascii="Arial" w:hAnsi="Arial" w:cs="Arial"/>
        </w:rPr>
        <w:t xml:space="preserve"> </w:t>
      </w:r>
    </w:p>
    <w:p w14:paraId="13FED6C9" w14:textId="77777777" w:rsidR="001034A9" w:rsidRPr="00DB4A6F" w:rsidRDefault="001034A9" w:rsidP="003022A7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B4A6F">
        <w:rPr>
          <w:rFonts w:ascii="Arial" w:hAnsi="Arial" w:cs="Arial"/>
          <w:bCs/>
        </w:rPr>
        <w:t>Załącznikami</w:t>
      </w:r>
      <w:r w:rsidRPr="00DB4A6F">
        <w:rPr>
          <w:rFonts w:ascii="Arial" w:hAnsi="Arial" w:cs="Arial"/>
          <w:b/>
          <w:bCs/>
        </w:rPr>
        <w:t xml:space="preserve"> </w:t>
      </w:r>
      <w:r w:rsidRPr="00DB4A6F">
        <w:rPr>
          <w:rFonts w:ascii="Arial" w:hAnsi="Arial" w:cs="Arial"/>
        </w:rPr>
        <w:t>do niniejszej Oferty są:</w:t>
      </w:r>
    </w:p>
    <w:p w14:paraId="56D41F76" w14:textId="5B030E31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6823564D" w14:textId="5D9CEE24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360" w:line="276" w:lineRule="auto"/>
        <w:ind w:left="1003" w:hanging="3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2F7778F8" w14:textId="77777777" w:rsidR="00AF39CF" w:rsidRDefault="00AF39CF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</w:p>
    <w:p w14:paraId="6E0F30B8" w14:textId="7D748CC1" w:rsidR="001034A9" w:rsidRPr="00DB4A6F" w:rsidRDefault="001034A9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  <w:r w:rsidRPr="00DB4A6F">
        <w:rPr>
          <w:rFonts w:ascii="Arial" w:hAnsi="Arial" w:cs="Arial"/>
        </w:rPr>
        <w:t>Data</w:t>
      </w:r>
      <w:r w:rsidR="003022A7">
        <w:rPr>
          <w:rFonts w:ascii="Arial" w:hAnsi="Arial" w:cs="Arial"/>
        </w:rPr>
        <w:t xml:space="preserve"> </w:t>
      </w:r>
      <w:r w:rsidR="00115C68">
        <w:rPr>
          <w:rFonts w:ascii="Arial" w:hAnsi="Arial" w:cs="Arial"/>
        </w:rPr>
        <w:t>___________________</w:t>
      </w:r>
      <w:r w:rsidRPr="00DB4A6F">
        <w:rPr>
          <w:rFonts w:ascii="Arial" w:hAnsi="Arial" w:cs="Arial"/>
        </w:rPr>
        <w:t xml:space="preserve">                           </w:t>
      </w:r>
      <w:r w:rsidR="00091D5D" w:rsidRPr="00DB4A6F">
        <w:rPr>
          <w:rFonts w:ascii="Arial" w:hAnsi="Arial" w:cs="Arial"/>
        </w:rPr>
        <w:t xml:space="preserve">     </w:t>
      </w:r>
      <w:r w:rsidR="00115C68">
        <w:rPr>
          <w:rFonts w:ascii="Arial" w:hAnsi="Arial" w:cs="Arial"/>
        </w:rPr>
        <w:t>____________________________</w:t>
      </w:r>
    </w:p>
    <w:p w14:paraId="57CCEC6B" w14:textId="1796CF73" w:rsidR="001034A9" w:rsidRPr="003022A7" w:rsidRDefault="001034A9" w:rsidP="003022A7">
      <w:pPr>
        <w:pStyle w:val="Standardowy2"/>
        <w:spacing w:line="276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(Pieczęć</w:t>
      </w:r>
      <w:r w:rsidR="006A66A0" w:rsidRPr="003022A7">
        <w:rPr>
          <w:rFonts w:ascii="Arial" w:hAnsi="Arial" w:cs="Arial"/>
          <w:iCs/>
          <w:sz w:val="20"/>
          <w:szCs w:val="20"/>
        </w:rPr>
        <w:t xml:space="preserve"> i podpis Wykonawcy/ Wykonawców</w:t>
      </w:r>
      <w:r w:rsidRPr="003022A7">
        <w:rPr>
          <w:rFonts w:ascii="Arial" w:hAnsi="Arial" w:cs="Arial"/>
          <w:iCs/>
          <w:sz w:val="20"/>
          <w:szCs w:val="20"/>
        </w:rPr>
        <w:t xml:space="preserve"> lub pełnomocnika)</w:t>
      </w:r>
    </w:p>
    <w:p w14:paraId="413AF865" w14:textId="5A370F14" w:rsidR="002A05E5" w:rsidRDefault="001034A9" w:rsidP="00AF39CF">
      <w:pPr>
        <w:pStyle w:val="Tekstpodstawowywcity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sz w:val="20"/>
          <w:szCs w:val="20"/>
        </w:rPr>
        <w:t>*</w:t>
      </w:r>
      <w:r w:rsidRPr="003022A7">
        <w:rPr>
          <w:rFonts w:ascii="Arial" w:hAnsi="Arial" w:cs="Arial"/>
          <w:sz w:val="20"/>
          <w:szCs w:val="20"/>
          <w:vertAlign w:val="superscript"/>
        </w:rPr>
        <w:t>)</w:t>
      </w:r>
      <w:r w:rsidRPr="003022A7">
        <w:rPr>
          <w:rFonts w:ascii="Arial" w:hAnsi="Arial" w:cs="Arial"/>
          <w:sz w:val="20"/>
          <w:szCs w:val="20"/>
        </w:rPr>
        <w:t xml:space="preserve"> - niepotrzebne skreślić</w:t>
      </w:r>
    </w:p>
    <w:p w14:paraId="0D4A69EE" w14:textId="236DE1B0" w:rsidR="002A05E5" w:rsidRDefault="002A05E5">
      <w:pPr>
        <w:suppressAutoHyphens w:val="0"/>
        <w:spacing w:after="200" w:line="276" w:lineRule="auto"/>
        <w:rPr>
          <w:rFonts w:ascii="Arial" w:hAnsi="Arial" w:cs="Arial"/>
          <w:sz w:val="20"/>
          <w:szCs w:val="20"/>
          <w:lang w:val="x-none" w:eastAsia="zh-CN"/>
        </w:rPr>
      </w:pPr>
    </w:p>
    <w:sectPr w:rsidR="002A05E5" w:rsidSect="00133C32">
      <w:footerReference w:type="even" r:id="rId8"/>
      <w:footerReference w:type="default" r:id="rId9"/>
      <w:pgSz w:w="11900" w:h="16840"/>
      <w:pgMar w:top="1417" w:right="1417" w:bottom="1417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39AE2" w14:textId="77777777" w:rsidR="00B737E7" w:rsidRDefault="00B737E7" w:rsidP="00387A10">
      <w:r>
        <w:separator/>
      </w:r>
    </w:p>
  </w:endnote>
  <w:endnote w:type="continuationSeparator" w:id="0">
    <w:p w14:paraId="46A64D2B" w14:textId="77777777" w:rsidR="00B737E7" w:rsidRDefault="00B737E7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tarSymbol">
    <w:altName w:val="MS Mincho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7A4DEC" w:rsidRDefault="007A4DEC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7A4DEC" w:rsidRDefault="007A4DEC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7A4DEC" w:rsidRDefault="007A4DE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7A4DEC" w:rsidRDefault="007A4DEC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9B70C" w14:textId="77777777" w:rsidR="00B737E7" w:rsidRDefault="00B737E7" w:rsidP="00387A10">
      <w:r>
        <w:separator/>
      </w:r>
    </w:p>
  </w:footnote>
  <w:footnote w:type="continuationSeparator" w:id="0">
    <w:p w14:paraId="3824098F" w14:textId="77777777" w:rsidR="00B737E7" w:rsidRDefault="00B737E7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5" w15:restartNumberingAfterBreak="0">
    <w:nsid w:val="0000000B"/>
    <w:multiLevelType w:val="singleLevel"/>
    <w:tmpl w:val="64BA9EB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</w:abstractNum>
  <w:abstractNum w:abstractNumId="6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9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0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00000015"/>
    <w:multiLevelType w:val="multilevel"/>
    <w:tmpl w:val="1D386E8C"/>
    <w:lvl w:ilvl="0">
      <w:start w:val="1"/>
      <w:numFmt w:val="decimal"/>
      <w:lvlText w:val="5.%1."/>
      <w:lvlJc w:val="left"/>
      <w:pPr>
        <w:tabs>
          <w:tab w:val="num" w:pos="766"/>
        </w:tabs>
        <w:ind w:left="766" w:hanging="624"/>
      </w:pPr>
      <w:rPr>
        <w:rFonts w:ascii="Verdana" w:eastAsia="Verdana" w:hAnsi="Verdana" w:cs="Verdana"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eastAsia="Arial" w:hint="default"/>
      </w:r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5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7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8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0" w15:restartNumberingAfterBreak="0">
    <w:nsid w:val="00000070"/>
    <w:multiLevelType w:val="multilevel"/>
    <w:tmpl w:val="4656A0C0"/>
    <w:lvl w:ilvl="0">
      <w:start w:val="1"/>
      <w:numFmt w:val="bullet"/>
      <w:lvlText w:val=""/>
      <w:lvlJc w:val="left"/>
      <w:pPr>
        <w:tabs>
          <w:tab w:val="num" w:pos="805"/>
        </w:tabs>
        <w:ind w:left="805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165"/>
        </w:tabs>
        <w:ind w:left="1165" w:hanging="360"/>
      </w:pPr>
      <w:rPr>
        <w:rFonts w:ascii="OpenSymbol" w:hAnsi="OpenSymbol" w:cs="StarSymbol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525"/>
        </w:tabs>
        <w:ind w:left="1525" w:hanging="360"/>
      </w:pPr>
      <w:rPr>
        <w:rFonts w:ascii="OpenSymbol" w:hAnsi="OpenSymbol" w:cs="Star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85"/>
        </w:tabs>
        <w:ind w:left="1885" w:hanging="360"/>
      </w:pPr>
      <w:rPr>
        <w:rFonts w:ascii="Symbol" w:hAnsi="Symbol" w:cs="Star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245"/>
        </w:tabs>
        <w:ind w:left="2245" w:hanging="360"/>
      </w:pPr>
      <w:rPr>
        <w:rFonts w:ascii="OpenSymbol" w:hAnsi="OpenSymbol" w:cs="StarSymbol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605"/>
        </w:tabs>
        <w:ind w:left="2605" w:hanging="360"/>
      </w:pPr>
      <w:rPr>
        <w:rFonts w:ascii="OpenSymbol" w:hAnsi="OpenSymbol" w:cs="Star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cs="Star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25"/>
        </w:tabs>
        <w:ind w:left="3325" w:hanging="360"/>
      </w:pPr>
      <w:rPr>
        <w:rFonts w:ascii="OpenSymbol" w:hAnsi="OpenSymbol" w:cs="StarSymbol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85"/>
        </w:tabs>
        <w:ind w:left="3685" w:hanging="360"/>
      </w:pPr>
      <w:rPr>
        <w:rFonts w:ascii="OpenSymbol" w:hAnsi="OpenSymbol" w:cs="StarSymbol"/>
        <w:sz w:val="20"/>
        <w:szCs w:val="20"/>
      </w:rPr>
    </w:lvl>
  </w:abstractNum>
  <w:abstractNum w:abstractNumId="21" w15:restartNumberingAfterBreak="0">
    <w:nsid w:val="00DD40C1"/>
    <w:multiLevelType w:val="hybridMultilevel"/>
    <w:tmpl w:val="F9B2D6E8"/>
    <w:lvl w:ilvl="0" w:tplc="2AC07BAE">
      <w:start w:val="1"/>
      <w:numFmt w:val="lowerLetter"/>
      <w:lvlText w:val="%1)"/>
      <w:lvlJc w:val="left"/>
      <w:pPr>
        <w:ind w:left="121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01F6566D"/>
    <w:multiLevelType w:val="multilevel"/>
    <w:tmpl w:val="A0C4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Lucida Sans Unicode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2DA0936"/>
    <w:multiLevelType w:val="hybridMultilevel"/>
    <w:tmpl w:val="8A0A2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40B51FF"/>
    <w:multiLevelType w:val="hybridMultilevel"/>
    <w:tmpl w:val="64605278"/>
    <w:lvl w:ilvl="0" w:tplc="96329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49A34A2"/>
    <w:multiLevelType w:val="hybridMultilevel"/>
    <w:tmpl w:val="B42A2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5E006B7"/>
    <w:multiLevelType w:val="hybridMultilevel"/>
    <w:tmpl w:val="B98A86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87530D9"/>
    <w:multiLevelType w:val="hybridMultilevel"/>
    <w:tmpl w:val="CDAE32D2"/>
    <w:lvl w:ilvl="0" w:tplc="40E03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D42B6A"/>
    <w:multiLevelType w:val="multilevel"/>
    <w:tmpl w:val="8942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BF318A6"/>
    <w:multiLevelType w:val="hybridMultilevel"/>
    <w:tmpl w:val="9B801BF2"/>
    <w:lvl w:ilvl="0" w:tplc="09988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42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0C486841"/>
    <w:multiLevelType w:val="hybridMultilevel"/>
    <w:tmpl w:val="B3241F1A"/>
    <w:lvl w:ilvl="0" w:tplc="31E45C80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C845D3D"/>
    <w:multiLevelType w:val="hybridMultilevel"/>
    <w:tmpl w:val="CCD8FC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CEA2833"/>
    <w:multiLevelType w:val="hybridMultilevel"/>
    <w:tmpl w:val="EE62E080"/>
    <w:lvl w:ilvl="0" w:tplc="041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5" w15:restartNumberingAfterBreak="0">
    <w:nsid w:val="0DB808C0"/>
    <w:multiLevelType w:val="hybridMultilevel"/>
    <w:tmpl w:val="BED69F52"/>
    <w:lvl w:ilvl="0" w:tplc="E7D439EA">
      <w:start w:val="4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6" w15:restartNumberingAfterBreak="0">
    <w:nsid w:val="0E1202A8"/>
    <w:multiLevelType w:val="hybridMultilevel"/>
    <w:tmpl w:val="8F0A07F6"/>
    <w:lvl w:ilvl="0" w:tplc="FFFFFFFF">
      <w:start w:val="1"/>
      <w:numFmt w:val="upperRoman"/>
      <w:lvlText w:val="%1."/>
      <w:lvlJc w:val="right"/>
      <w:pPr>
        <w:ind w:left="1713" w:hanging="360"/>
      </w:pPr>
      <w:rPr>
        <w:rFonts w:hint="default"/>
        <w:b/>
        <w:i w:val="0"/>
        <w:color w:val="auto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2793" w:hanging="360"/>
      </w:pPr>
      <w:rPr>
        <w:b w:val="0"/>
        <w:bCs/>
      </w:rPr>
    </w:lvl>
    <w:lvl w:ilvl="2" w:tplc="2AC07BAE">
      <w:start w:val="1"/>
      <w:numFmt w:val="lowerLetter"/>
      <w:lvlText w:val="%3)"/>
      <w:lvlJc w:val="left"/>
      <w:pPr>
        <w:ind w:left="3693" w:hanging="360"/>
      </w:pPr>
      <w:rPr>
        <w:rFonts w:hint="default"/>
        <w:i w:val="0"/>
      </w:rPr>
    </w:lvl>
    <w:lvl w:ilvl="3" w:tplc="FFFFFFFF">
      <w:start w:val="1"/>
      <w:numFmt w:val="decimal"/>
      <w:lvlText w:val="%4."/>
      <w:lvlJc w:val="left"/>
      <w:pPr>
        <w:ind w:left="4233" w:hanging="360"/>
      </w:pPr>
    </w:lvl>
    <w:lvl w:ilvl="4" w:tplc="FFFFFFFF">
      <w:start w:val="1"/>
      <w:numFmt w:val="lowerLetter"/>
      <w:lvlText w:val="%5."/>
      <w:lvlJc w:val="left"/>
      <w:pPr>
        <w:ind w:left="4953" w:hanging="360"/>
      </w:pPr>
    </w:lvl>
    <w:lvl w:ilvl="5" w:tplc="FFFFFFFF">
      <w:start w:val="1"/>
      <w:numFmt w:val="lowerRoman"/>
      <w:lvlText w:val="%6."/>
      <w:lvlJc w:val="right"/>
      <w:pPr>
        <w:ind w:left="5673" w:hanging="180"/>
      </w:pPr>
    </w:lvl>
    <w:lvl w:ilvl="6" w:tplc="FFFFFFFF">
      <w:start w:val="1"/>
      <w:numFmt w:val="decimal"/>
      <w:lvlText w:val="%7."/>
      <w:lvlJc w:val="left"/>
      <w:pPr>
        <w:ind w:left="6393" w:hanging="360"/>
      </w:pPr>
    </w:lvl>
    <w:lvl w:ilvl="7" w:tplc="FFFFFFFF">
      <w:start w:val="1"/>
      <w:numFmt w:val="lowerLetter"/>
      <w:lvlText w:val="%8."/>
      <w:lvlJc w:val="left"/>
      <w:pPr>
        <w:ind w:left="7113" w:hanging="360"/>
      </w:pPr>
    </w:lvl>
    <w:lvl w:ilvl="8" w:tplc="FFFFFFFF">
      <w:start w:val="1"/>
      <w:numFmt w:val="lowerRoman"/>
      <w:lvlText w:val="%9."/>
      <w:lvlJc w:val="right"/>
      <w:pPr>
        <w:ind w:left="7833" w:hanging="180"/>
      </w:pPr>
    </w:lvl>
  </w:abstractNum>
  <w:abstractNum w:abstractNumId="37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29D3FFE"/>
    <w:multiLevelType w:val="hybridMultilevel"/>
    <w:tmpl w:val="66DED714"/>
    <w:lvl w:ilvl="0" w:tplc="B1D002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A1A3E7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2" w:tplc="457AE53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DA4672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A636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00C2376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92E3FC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93C53C4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9A03D7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132E0F99"/>
    <w:multiLevelType w:val="hybridMultilevel"/>
    <w:tmpl w:val="2D1AB0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3351E5C"/>
    <w:multiLevelType w:val="hybridMultilevel"/>
    <w:tmpl w:val="AE7A0BA2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1" w15:restartNumberingAfterBreak="0">
    <w:nsid w:val="13361F77"/>
    <w:multiLevelType w:val="hybridMultilevel"/>
    <w:tmpl w:val="ADF06694"/>
    <w:lvl w:ilvl="0" w:tplc="2AC07BAE">
      <w:start w:val="1"/>
      <w:numFmt w:val="lowerLetter"/>
      <w:lvlText w:val="%1)"/>
      <w:lvlJc w:val="left"/>
      <w:pPr>
        <w:ind w:left="157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144376E6"/>
    <w:multiLevelType w:val="hybridMultilevel"/>
    <w:tmpl w:val="6E0C37F8"/>
    <w:lvl w:ilvl="0" w:tplc="8E5AB0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9BE60D8">
      <w:start w:val="1"/>
      <w:numFmt w:val="decimal"/>
      <w:lvlText w:val="%2."/>
      <w:lvlJc w:val="left"/>
      <w:pPr>
        <w:ind w:left="1440" w:hanging="360"/>
      </w:pPr>
    </w:lvl>
    <w:lvl w:ilvl="2" w:tplc="C0CCDD44">
      <w:start w:val="1"/>
      <w:numFmt w:val="lowerRoman"/>
      <w:lvlText w:val="%3."/>
      <w:lvlJc w:val="right"/>
      <w:pPr>
        <w:ind w:left="2160" w:hanging="180"/>
      </w:pPr>
    </w:lvl>
    <w:lvl w:ilvl="3" w:tplc="38FC6DB8">
      <w:start w:val="1"/>
      <w:numFmt w:val="decimal"/>
      <w:lvlText w:val="%4."/>
      <w:lvlJc w:val="left"/>
      <w:pPr>
        <w:ind w:left="2880" w:hanging="360"/>
      </w:pPr>
    </w:lvl>
    <w:lvl w:ilvl="4" w:tplc="90544836">
      <w:start w:val="1"/>
      <w:numFmt w:val="lowerLetter"/>
      <w:lvlText w:val="%5."/>
      <w:lvlJc w:val="left"/>
      <w:pPr>
        <w:ind w:left="3600" w:hanging="360"/>
      </w:pPr>
    </w:lvl>
    <w:lvl w:ilvl="5" w:tplc="9DD69662">
      <w:start w:val="1"/>
      <w:numFmt w:val="lowerRoman"/>
      <w:lvlText w:val="%6."/>
      <w:lvlJc w:val="right"/>
      <w:pPr>
        <w:ind w:left="4320" w:hanging="180"/>
      </w:pPr>
    </w:lvl>
    <w:lvl w:ilvl="6" w:tplc="ABA09514">
      <w:start w:val="1"/>
      <w:numFmt w:val="decimal"/>
      <w:lvlText w:val="%7."/>
      <w:lvlJc w:val="left"/>
      <w:pPr>
        <w:ind w:left="5040" w:hanging="360"/>
      </w:pPr>
    </w:lvl>
    <w:lvl w:ilvl="7" w:tplc="AEDCC3C2">
      <w:start w:val="1"/>
      <w:numFmt w:val="lowerLetter"/>
      <w:lvlText w:val="%8."/>
      <w:lvlJc w:val="left"/>
      <w:pPr>
        <w:ind w:left="5760" w:hanging="360"/>
      </w:pPr>
    </w:lvl>
    <w:lvl w:ilvl="8" w:tplc="9184075A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4CD3BB2"/>
    <w:multiLevelType w:val="hybridMultilevel"/>
    <w:tmpl w:val="74F0A0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9197E26"/>
    <w:multiLevelType w:val="hybridMultilevel"/>
    <w:tmpl w:val="53F8A856"/>
    <w:lvl w:ilvl="0" w:tplc="D188C4C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A304E96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A5618ED"/>
    <w:multiLevelType w:val="hybridMultilevel"/>
    <w:tmpl w:val="EDA209C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1B48594E"/>
    <w:multiLevelType w:val="hybridMultilevel"/>
    <w:tmpl w:val="2C32CA28"/>
    <w:lvl w:ilvl="0" w:tplc="0450BFD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CA47D3F"/>
    <w:multiLevelType w:val="hybridMultilevel"/>
    <w:tmpl w:val="B664B2F0"/>
    <w:lvl w:ilvl="0" w:tplc="8EC2474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1D142EBB"/>
    <w:multiLevelType w:val="hybridMultilevel"/>
    <w:tmpl w:val="0A34E0B6"/>
    <w:lvl w:ilvl="0" w:tplc="EA147E36">
      <w:start w:val="2"/>
      <w:numFmt w:val="ordinal"/>
      <w:lvlText w:val="%1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2" w15:restartNumberingAfterBreak="0">
    <w:nsid w:val="1D20078F"/>
    <w:multiLevelType w:val="hybridMultilevel"/>
    <w:tmpl w:val="79228A98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3" w15:restartNumberingAfterBreak="0">
    <w:nsid w:val="1D2265AD"/>
    <w:multiLevelType w:val="hybridMultilevel"/>
    <w:tmpl w:val="1F28A878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1DDF205A"/>
    <w:multiLevelType w:val="hybridMultilevel"/>
    <w:tmpl w:val="BD18FBB6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2B3CEE22">
      <w:start w:val="1"/>
      <w:numFmt w:val="decimal"/>
      <w:lvlText w:val="%2)"/>
      <w:lvlJc w:val="left"/>
      <w:pPr>
        <w:ind w:left="1260" w:hanging="180"/>
      </w:pPr>
      <w:rPr>
        <w:rFonts w:ascii="Arial" w:hAnsi="Arial" w:cs="Arial" w:hint="default"/>
        <w:sz w:val="20"/>
        <w:szCs w:val="20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6" w15:restartNumberingAfterBreak="0">
    <w:nsid w:val="1DF621B3"/>
    <w:multiLevelType w:val="hybridMultilevel"/>
    <w:tmpl w:val="861A0116"/>
    <w:lvl w:ilvl="0" w:tplc="C6CCFF6C">
      <w:start w:val="1"/>
      <w:numFmt w:val="upperRoman"/>
      <w:lvlText w:val="%1."/>
      <w:lvlJc w:val="left"/>
      <w:pPr>
        <w:ind w:left="8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366A38">
      <w:start w:val="1"/>
      <w:numFmt w:val="decimal"/>
      <w:lvlText w:val="%2."/>
      <w:lvlJc w:val="left"/>
      <w:pPr>
        <w:ind w:left="7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387050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C46EA6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5CDD16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80422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06B0BA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4A0A3C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2E7322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1EA566B2"/>
    <w:multiLevelType w:val="hybridMultilevel"/>
    <w:tmpl w:val="F8EAE9E4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8" w15:restartNumberingAfterBreak="0">
    <w:nsid w:val="1EC10A8D"/>
    <w:multiLevelType w:val="hybridMultilevel"/>
    <w:tmpl w:val="EF5C5A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9" w15:restartNumberingAfterBreak="0">
    <w:nsid w:val="1EE15FF5"/>
    <w:multiLevelType w:val="multilevel"/>
    <w:tmpl w:val="B2002AD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F56622E"/>
    <w:multiLevelType w:val="hybridMultilevel"/>
    <w:tmpl w:val="6DA4B14C"/>
    <w:lvl w:ilvl="0" w:tplc="12B8A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0CE4755"/>
    <w:multiLevelType w:val="hybridMultilevel"/>
    <w:tmpl w:val="836ADF72"/>
    <w:lvl w:ilvl="0" w:tplc="AC305B9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2" w15:restartNumberingAfterBreak="0">
    <w:nsid w:val="223E4FB9"/>
    <w:multiLevelType w:val="hybridMultilevel"/>
    <w:tmpl w:val="38047080"/>
    <w:lvl w:ilvl="0" w:tplc="BA4451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3D739F7"/>
    <w:multiLevelType w:val="hybridMultilevel"/>
    <w:tmpl w:val="EB48D2EC"/>
    <w:lvl w:ilvl="0" w:tplc="30F48410">
      <w:start w:val="1"/>
      <w:numFmt w:val="decimal"/>
      <w:lvlText w:val="%1."/>
      <w:lvlJc w:val="left"/>
      <w:pPr>
        <w:ind w:left="360" w:hanging="360"/>
      </w:pPr>
    </w:lvl>
    <w:lvl w:ilvl="1" w:tplc="03B2433A">
      <w:start w:val="1"/>
      <w:numFmt w:val="lowerLetter"/>
      <w:lvlText w:val="%2."/>
      <w:lvlJc w:val="left"/>
      <w:pPr>
        <w:ind w:left="1080" w:hanging="360"/>
      </w:pPr>
    </w:lvl>
    <w:lvl w:ilvl="2" w:tplc="87CAEA0A">
      <w:start w:val="1"/>
      <w:numFmt w:val="lowerRoman"/>
      <w:lvlText w:val="%3."/>
      <w:lvlJc w:val="right"/>
      <w:pPr>
        <w:ind w:left="1800" w:hanging="180"/>
      </w:pPr>
    </w:lvl>
    <w:lvl w:ilvl="3" w:tplc="23D89DD8">
      <w:start w:val="1"/>
      <w:numFmt w:val="decimal"/>
      <w:lvlText w:val="%4."/>
      <w:lvlJc w:val="left"/>
      <w:pPr>
        <w:ind w:left="2520" w:hanging="360"/>
      </w:pPr>
    </w:lvl>
    <w:lvl w:ilvl="4" w:tplc="025CFDB4">
      <w:start w:val="1"/>
      <w:numFmt w:val="lowerLetter"/>
      <w:lvlText w:val="%5."/>
      <w:lvlJc w:val="left"/>
      <w:pPr>
        <w:ind w:left="3240" w:hanging="360"/>
      </w:pPr>
    </w:lvl>
    <w:lvl w:ilvl="5" w:tplc="963020EE">
      <w:start w:val="1"/>
      <w:numFmt w:val="lowerRoman"/>
      <w:lvlText w:val="%6."/>
      <w:lvlJc w:val="right"/>
      <w:pPr>
        <w:ind w:left="3960" w:hanging="180"/>
      </w:pPr>
    </w:lvl>
    <w:lvl w:ilvl="6" w:tplc="8CB4377A">
      <w:start w:val="1"/>
      <w:numFmt w:val="decimal"/>
      <w:lvlText w:val="%7."/>
      <w:lvlJc w:val="left"/>
      <w:pPr>
        <w:ind w:left="4680" w:hanging="360"/>
      </w:pPr>
    </w:lvl>
    <w:lvl w:ilvl="7" w:tplc="90905314">
      <w:start w:val="1"/>
      <w:numFmt w:val="lowerLetter"/>
      <w:lvlText w:val="%8."/>
      <w:lvlJc w:val="left"/>
      <w:pPr>
        <w:ind w:left="5400" w:hanging="360"/>
      </w:pPr>
    </w:lvl>
    <w:lvl w:ilvl="8" w:tplc="87B6C046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23E95E8B"/>
    <w:multiLevelType w:val="hybridMultilevel"/>
    <w:tmpl w:val="D6B2FC32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243E2876"/>
    <w:multiLevelType w:val="multilevel"/>
    <w:tmpl w:val="C0F87D12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color w:val="auto"/>
        <w:position w:val="0"/>
        <w:sz w:val="20"/>
        <w:szCs w:val="18"/>
        <w:vertAlign w:val="baseline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6" w15:restartNumberingAfterBreak="0">
    <w:nsid w:val="25D46698"/>
    <w:multiLevelType w:val="hybridMultilevel"/>
    <w:tmpl w:val="21947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7412233"/>
    <w:multiLevelType w:val="hybridMultilevel"/>
    <w:tmpl w:val="53FA0EE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27504FF6"/>
    <w:multiLevelType w:val="hybridMultilevel"/>
    <w:tmpl w:val="A248564E"/>
    <w:lvl w:ilvl="0" w:tplc="71F65B2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AE9E28">
      <w:start w:val="1"/>
      <w:numFmt w:val="lowerLetter"/>
      <w:lvlText w:val="%2."/>
      <w:lvlJc w:val="left"/>
      <w:pPr>
        <w:ind w:left="1440" w:hanging="360"/>
      </w:pPr>
    </w:lvl>
    <w:lvl w:ilvl="2" w:tplc="FC004D46">
      <w:start w:val="1"/>
      <w:numFmt w:val="lowerRoman"/>
      <w:lvlText w:val="%3."/>
      <w:lvlJc w:val="right"/>
      <w:pPr>
        <w:ind w:left="2160" w:hanging="180"/>
      </w:pPr>
    </w:lvl>
    <w:lvl w:ilvl="3" w:tplc="E82A5A6E">
      <w:start w:val="1"/>
      <w:numFmt w:val="decimal"/>
      <w:lvlText w:val="%4."/>
      <w:lvlJc w:val="left"/>
      <w:pPr>
        <w:ind w:left="2880" w:hanging="360"/>
      </w:pPr>
    </w:lvl>
    <w:lvl w:ilvl="4" w:tplc="A38472BA">
      <w:start w:val="1"/>
      <w:numFmt w:val="lowerLetter"/>
      <w:lvlText w:val="%5."/>
      <w:lvlJc w:val="left"/>
      <w:pPr>
        <w:ind w:left="3600" w:hanging="360"/>
      </w:pPr>
    </w:lvl>
    <w:lvl w:ilvl="5" w:tplc="DB12F81C">
      <w:start w:val="1"/>
      <w:numFmt w:val="lowerRoman"/>
      <w:lvlText w:val="%6."/>
      <w:lvlJc w:val="right"/>
      <w:pPr>
        <w:ind w:left="4320" w:hanging="180"/>
      </w:pPr>
    </w:lvl>
    <w:lvl w:ilvl="6" w:tplc="F774C95E">
      <w:start w:val="1"/>
      <w:numFmt w:val="decimal"/>
      <w:lvlText w:val="%7."/>
      <w:lvlJc w:val="left"/>
      <w:pPr>
        <w:ind w:left="5040" w:hanging="360"/>
      </w:pPr>
    </w:lvl>
    <w:lvl w:ilvl="7" w:tplc="961427A2">
      <w:start w:val="1"/>
      <w:numFmt w:val="lowerLetter"/>
      <w:lvlText w:val="%8."/>
      <w:lvlJc w:val="left"/>
      <w:pPr>
        <w:ind w:left="5760" w:hanging="360"/>
      </w:pPr>
    </w:lvl>
    <w:lvl w:ilvl="8" w:tplc="F306C5FE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791244A"/>
    <w:multiLevelType w:val="hybridMultilevel"/>
    <w:tmpl w:val="C3D200B8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1" w15:restartNumberingAfterBreak="0">
    <w:nsid w:val="28101D1B"/>
    <w:multiLevelType w:val="hybridMultilevel"/>
    <w:tmpl w:val="9F52B2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29671D5B"/>
    <w:multiLevelType w:val="hybridMultilevel"/>
    <w:tmpl w:val="ECC004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B7A1CF4"/>
    <w:multiLevelType w:val="hybridMultilevel"/>
    <w:tmpl w:val="FE20DD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E35CEC"/>
    <w:multiLevelType w:val="hybridMultilevel"/>
    <w:tmpl w:val="A174799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2D2D4A86"/>
    <w:multiLevelType w:val="hybridMultilevel"/>
    <w:tmpl w:val="53C0838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2D3C1393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ED562AD"/>
    <w:multiLevelType w:val="multilevel"/>
    <w:tmpl w:val="98603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8" w15:restartNumberingAfterBreak="0">
    <w:nsid w:val="32617265"/>
    <w:multiLevelType w:val="hybridMultilevel"/>
    <w:tmpl w:val="C4462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327856F4"/>
    <w:multiLevelType w:val="hybridMultilevel"/>
    <w:tmpl w:val="298C471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1" w15:restartNumberingAfterBreak="0">
    <w:nsid w:val="33F57E78"/>
    <w:multiLevelType w:val="hybridMultilevel"/>
    <w:tmpl w:val="1958B422"/>
    <w:lvl w:ilvl="0" w:tplc="3E6C062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463040D"/>
    <w:multiLevelType w:val="hybridMultilevel"/>
    <w:tmpl w:val="2F183AF8"/>
    <w:lvl w:ilvl="0" w:tplc="D7A8DAB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22E4758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trike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3" w15:restartNumberingAfterBreak="0">
    <w:nsid w:val="34986163"/>
    <w:multiLevelType w:val="hybridMultilevel"/>
    <w:tmpl w:val="9AAE8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6A75F29"/>
    <w:multiLevelType w:val="hybridMultilevel"/>
    <w:tmpl w:val="D2045DBC"/>
    <w:lvl w:ilvl="0" w:tplc="12B049B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DC09AC8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92B2616E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iCs/>
      </w:rPr>
    </w:lvl>
    <w:lvl w:ilvl="3" w:tplc="2AC07BAE">
      <w:start w:val="1"/>
      <w:numFmt w:val="lowerLetter"/>
      <w:lvlText w:val="%4)"/>
      <w:lvlJc w:val="left"/>
      <w:pPr>
        <w:ind w:left="2880" w:hanging="360"/>
      </w:pPr>
      <w:rPr>
        <w:rFonts w:hint="default"/>
        <w:i w:val="0"/>
      </w:rPr>
    </w:lvl>
    <w:lvl w:ilvl="4" w:tplc="5C3E4CB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74A5D5E"/>
    <w:multiLevelType w:val="hybridMultilevel"/>
    <w:tmpl w:val="57A608CE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6" w15:restartNumberingAfterBreak="0">
    <w:nsid w:val="37503A9A"/>
    <w:multiLevelType w:val="hybridMultilevel"/>
    <w:tmpl w:val="C18A3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7DD5F61"/>
    <w:multiLevelType w:val="hybridMultilevel"/>
    <w:tmpl w:val="6A90AB6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BF408D0E">
      <w:start w:val="1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8" w15:restartNumberingAfterBreak="0">
    <w:nsid w:val="38125020"/>
    <w:multiLevelType w:val="hybridMultilevel"/>
    <w:tmpl w:val="4E28A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822267F"/>
    <w:multiLevelType w:val="hybridMultilevel"/>
    <w:tmpl w:val="87204F4A"/>
    <w:lvl w:ilvl="0" w:tplc="4FE683F2">
      <w:start w:val="6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A0E6539"/>
    <w:multiLevelType w:val="hybridMultilevel"/>
    <w:tmpl w:val="A328D0FE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1" w15:restartNumberingAfterBreak="0">
    <w:nsid w:val="3B56001C"/>
    <w:multiLevelType w:val="hybridMultilevel"/>
    <w:tmpl w:val="8E04CA2A"/>
    <w:lvl w:ilvl="0" w:tplc="EA0EDD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3C2C26EB"/>
    <w:multiLevelType w:val="hybridMultilevel"/>
    <w:tmpl w:val="E4E6E0C2"/>
    <w:lvl w:ilvl="0" w:tplc="0E12318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C4B4968"/>
    <w:multiLevelType w:val="hybridMultilevel"/>
    <w:tmpl w:val="70C6D6E0"/>
    <w:lvl w:ilvl="0" w:tplc="FE5483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C91565D"/>
    <w:multiLevelType w:val="hybridMultilevel"/>
    <w:tmpl w:val="3D88020C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5" w15:restartNumberingAfterBreak="0">
    <w:nsid w:val="3CC109E4"/>
    <w:multiLevelType w:val="multilevel"/>
    <w:tmpl w:val="F7C6F9F6"/>
    <w:lvl w:ilvl="0">
      <w:start w:val="3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Times New Roman" w:hint="default"/>
        <w:b w:val="0"/>
        <w:i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6" w15:restartNumberingAfterBreak="0">
    <w:nsid w:val="3D0700B3"/>
    <w:multiLevelType w:val="hybridMultilevel"/>
    <w:tmpl w:val="B220EED2"/>
    <w:lvl w:ilvl="0" w:tplc="44168DD8">
      <w:start w:val="3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7" w15:restartNumberingAfterBreak="0">
    <w:nsid w:val="3D384FA8"/>
    <w:multiLevelType w:val="hybridMultilevel"/>
    <w:tmpl w:val="379CD7B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8" w15:restartNumberingAfterBreak="0">
    <w:nsid w:val="3E2D0299"/>
    <w:multiLevelType w:val="hybridMultilevel"/>
    <w:tmpl w:val="8A8E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E882453"/>
    <w:multiLevelType w:val="hybridMultilevel"/>
    <w:tmpl w:val="7AA815CC"/>
    <w:lvl w:ilvl="0" w:tplc="B090FEE4">
      <w:start w:val="1"/>
      <w:numFmt w:val="decimal"/>
      <w:lvlText w:val="%1."/>
      <w:lvlJc w:val="left"/>
      <w:pPr>
        <w:ind w:left="114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0" w15:restartNumberingAfterBreak="0">
    <w:nsid w:val="3EF036D4"/>
    <w:multiLevelType w:val="hybridMultilevel"/>
    <w:tmpl w:val="4434E13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3F28342E"/>
    <w:multiLevelType w:val="hybridMultilevel"/>
    <w:tmpl w:val="27683934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2" w15:restartNumberingAfterBreak="0">
    <w:nsid w:val="3FB7142C"/>
    <w:multiLevelType w:val="hybridMultilevel"/>
    <w:tmpl w:val="03785D8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3" w15:restartNumberingAfterBreak="0">
    <w:nsid w:val="400A03CB"/>
    <w:multiLevelType w:val="hybridMultilevel"/>
    <w:tmpl w:val="44D02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3A8346D"/>
    <w:multiLevelType w:val="hybridMultilevel"/>
    <w:tmpl w:val="CAFE18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6915EC0"/>
    <w:multiLevelType w:val="hybridMultilevel"/>
    <w:tmpl w:val="5F48C3AE"/>
    <w:lvl w:ilvl="0" w:tplc="6D9C5B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6EC14DE">
      <w:start w:val="1"/>
      <w:numFmt w:val="lowerLetter"/>
      <w:lvlText w:val="%2."/>
      <w:lvlJc w:val="left"/>
      <w:pPr>
        <w:ind w:left="1440" w:hanging="360"/>
      </w:pPr>
    </w:lvl>
    <w:lvl w:ilvl="2" w:tplc="D234A7B4">
      <w:start w:val="1"/>
      <w:numFmt w:val="lowerRoman"/>
      <w:lvlText w:val="%3."/>
      <w:lvlJc w:val="right"/>
      <w:pPr>
        <w:ind w:left="2160" w:hanging="180"/>
      </w:pPr>
    </w:lvl>
    <w:lvl w:ilvl="3" w:tplc="348C4AB4">
      <w:start w:val="1"/>
      <w:numFmt w:val="decimal"/>
      <w:lvlText w:val="%4."/>
      <w:lvlJc w:val="left"/>
      <w:pPr>
        <w:ind w:left="2880" w:hanging="360"/>
      </w:pPr>
    </w:lvl>
    <w:lvl w:ilvl="4" w:tplc="5CBC1ED4">
      <w:start w:val="1"/>
      <w:numFmt w:val="lowerLetter"/>
      <w:lvlText w:val="%5."/>
      <w:lvlJc w:val="left"/>
      <w:pPr>
        <w:ind w:left="3600" w:hanging="360"/>
      </w:pPr>
    </w:lvl>
    <w:lvl w:ilvl="5" w:tplc="10805538">
      <w:start w:val="1"/>
      <w:numFmt w:val="lowerRoman"/>
      <w:lvlText w:val="%6."/>
      <w:lvlJc w:val="right"/>
      <w:pPr>
        <w:ind w:left="4320" w:hanging="180"/>
      </w:pPr>
    </w:lvl>
    <w:lvl w:ilvl="6" w:tplc="95B822D2">
      <w:start w:val="1"/>
      <w:numFmt w:val="decimal"/>
      <w:lvlText w:val="%7."/>
      <w:lvlJc w:val="left"/>
      <w:pPr>
        <w:ind w:left="5040" w:hanging="360"/>
      </w:pPr>
    </w:lvl>
    <w:lvl w:ilvl="7" w:tplc="16AC2472">
      <w:start w:val="1"/>
      <w:numFmt w:val="lowerLetter"/>
      <w:lvlText w:val="%8."/>
      <w:lvlJc w:val="left"/>
      <w:pPr>
        <w:ind w:left="5760" w:hanging="360"/>
      </w:pPr>
    </w:lvl>
    <w:lvl w:ilvl="8" w:tplc="936E575C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6B008C7"/>
    <w:multiLevelType w:val="hybridMultilevel"/>
    <w:tmpl w:val="C29EC1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7C33A9C"/>
    <w:multiLevelType w:val="hybridMultilevel"/>
    <w:tmpl w:val="16F066C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2AC07BAE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484706E9"/>
    <w:multiLevelType w:val="hybridMultilevel"/>
    <w:tmpl w:val="3EF6AEC0"/>
    <w:lvl w:ilvl="0" w:tplc="7E2E435A">
      <w:start w:val="1"/>
      <w:numFmt w:val="decimal"/>
      <w:lvlText w:val="%1)"/>
      <w:lvlJc w:val="left"/>
      <w:pPr>
        <w:ind w:left="1146" w:hanging="360"/>
      </w:pPr>
      <w:rPr>
        <w:rFonts w:ascii="Verdana" w:eastAsia="Calibri" w:hAnsi="Verdana" w:cs="Times New Roman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9" w15:restartNumberingAfterBreak="0">
    <w:nsid w:val="4A3D5AC3"/>
    <w:multiLevelType w:val="hybridMultilevel"/>
    <w:tmpl w:val="E4948486"/>
    <w:lvl w:ilvl="0" w:tplc="0415000B">
      <w:start w:val="1"/>
      <w:numFmt w:val="bullet"/>
      <w:lvlText w:val=""/>
      <w:lvlJc w:val="left"/>
      <w:pPr>
        <w:ind w:left="8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1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B110714"/>
    <w:multiLevelType w:val="hybridMultilevel"/>
    <w:tmpl w:val="67CA0800"/>
    <w:lvl w:ilvl="0" w:tplc="070EFD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DB6153F"/>
    <w:multiLevelType w:val="hybridMultilevel"/>
    <w:tmpl w:val="8AE86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E641460"/>
    <w:multiLevelType w:val="multilevel"/>
    <w:tmpl w:val="8B70B07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 w:val="0"/>
        <w:color w:val="5A5A5A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b w:val="0"/>
        <w:color w:val="5A5A5A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b w:val="0"/>
        <w:color w:val="5A5A5A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</w:abstractNum>
  <w:abstractNum w:abstractNumId="115" w15:restartNumberingAfterBreak="0">
    <w:nsid w:val="4F041948"/>
    <w:multiLevelType w:val="hybridMultilevel"/>
    <w:tmpl w:val="A982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0035223"/>
    <w:multiLevelType w:val="hybridMultilevel"/>
    <w:tmpl w:val="C21AF5F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7" w15:restartNumberingAfterBreak="0">
    <w:nsid w:val="500C20A8"/>
    <w:multiLevelType w:val="singleLevel"/>
    <w:tmpl w:val="E5766C1C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118" w15:restartNumberingAfterBreak="0">
    <w:nsid w:val="51AB5E25"/>
    <w:multiLevelType w:val="hybridMultilevel"/>
    <w:tmpl w:val="B44E881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2AE14A2"/>
    <w:multiLevelType w:val="hybridMultilevel"/>
    <w:tmpl w:val="0A026736"/>
    <w:lvl w:ilvl="0" w:tplc="D954FF5C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  <w:bCs/>
        <w:i w:val="0"/>
        <w:color w:val="auto"/>
        <w:sz w:val="24"/>
        <w:szCs w:val="24"/>
      </w:rPr>
    </w:lvl>
    <w:lvl w:ilvl="1" w:tplc="FFFFFFFF">
      <w:start w:val="1"/>
      <w:numFmt w:val="decimal"/>
      <w:lvlText w:val="%2."/>
      <w:lvlJc w:val="left"/>
      <w:pPr>
        <w:ind w:left="2793" w:hanging="360"/>
      </w:pPr>
      <w:rPr>
        <w:b w:val="0"/>
        <w:bCs/>
      </w:rPr>
    </w:lvl>
    <w:lvl w:ilvl="2" w:tplc="FFFFFFFF">
      <w:start w:val="1"/>
      <w:numFmt w:val="lowerLetter"/>
      <w:lvlText w:val="%3)"/>
      <w:lvlJc w:val="left"/>
      <w:pPr>
        <w:ind w:left="3693" w:hanging="360"/>
      </w:pPr>
      <w:rPr>
        <w:rFonts w:hint="default"/>
        <w:i w:val="0"/>
      </w:rPr>
    </w:lvl>
    <w:lvl w:ilvl="3" w:tplc="FFFFFFFF">
      <w:start w:val="1"/>
      <w:numFmt w:val="decimal"/>
      <w:lvlText w:val="%4."/>
      <w:lvlJc w:val="left"/>
      <w:pPr>
        <w:ind w:left="4233" w:hanging="360"/>
      </w:pPr>
    </w:lvl>
    <w:lvl w:ilvl="4" w:tplc="FFFFFFFF">
      <w:start w:val="1"/>
      <w:numFmt w:val="lowerLetter"/>
      <w:lvlText w:val="%5."/>
      <w:lvlJc w:val="left"/>
      <w:pPr>
        <w:ind w:left="4953" w:hanging="360"/>
      </w:pPr>
    </w:lvl>
    <w:lvl w:ilvl="5" w:tplc="FFFFFFFF">
      <w:start w:val="1"/>
      <w:numFmt w:val="lowerRoman"/>
      <w:lvlText w:val="%6."/>
      <w:lvlJc w:val="right"/>
      <w:pPr>
        <w:ind w:left="5673" w:hanging="180"/>
      </w:pPr>
    </w:lvl>
    <w:lvl w:ilvl="6" w:tplc="FFFFFFFF">
      <w:start w:val="1"/>
      <w:numFmt w:val="decimal"/>
      <w:lvlText w:val="%7."/>
      <w:lvlJc w:val="left"/>
      <w:pPr>
        <w:ind w:left="6393" w:hanging="360"/>
      </w:pPr>
    </w:lvl>
    <w:lvl w:ilvl="7" w:tplc="FFFFFFFF">
      <w:start w:val="1"/>
      <w:numFmt w:val="lowerLetter"/>
      <w:lvlText w:val="%8."/>
      <w:lvlJc w:val="left"/>
      <w:pPr>
        <w:ind w:left="7113" w:hanging="360"/>
      </w:pPr>
    </w:lvl>
    <w:lvl w:ilvl="8" w:tplc="FFFFFFFF">
      <w:start w:val="1"/>
      <w:numFmt w:val="lowerRoman"/>
      <w:lvlText w:val="%9."/>
      <w:lvlJc w:val="right"/>
      <w:pPr>
        <w:ind w:left="7833" w:hanging="180"/>
      </w:pPr>
    </w:lvl>
  </w:abstractNum>
  <w:abstractNum w:abstractNumId="120" w15:restartNumberingAfterBreak="0">
    <w:nsid w:val="53F51714"/>
    <w:multiLevelType w:val="hybridMultilevel"/>
    <w:tmpl w:val="1BA4ACA6"/>
    <w:lvl w:ilvl="0" w:tplc="FB80E856">
      <w:start w:val="1"/>
      <w:numFmt w:val="decimal"/>
      <w:lvlText w:val="%1)"/>
      <w:lvlJc w:val="left"/>
      <w:pPr>
        <w:ind w:left="1146" w:hanging="360"/>
      </w:pPr>
    </w:lvl>
    <w:lvl w:ilvl="1" w:tplc="E7068A84">
      <w:start w:val="1"/>
      <w:numFmt w:val="lowerLetter"/>
      <w:lvlText w:val="%2."/>
      <w:lvlJc w:val="left"/>
      <w:pPr>
        <w:ind w:left="1866" w:hanging="360"/>
      </w:pPr>
    </w:lvl>
    <w:lvl w:ilvl="2" w:tplc="657CCB4E">
      <w:start w:val="1"/>
      <w:numFmt w:val="lowerRoman"/>
      <w:lvlText w:val="%3."/>
      <w:lvlJc w:val="right"/>
      <w:pPr>
        <w:ind w:left="2586" w:hanging="180"/>
      </w:pPr>
    </w:lvl>
    <w:lvl w:ilvl="3" w:tplc="24ECC190">
      <w:start w:val="1"/>
      <w:numFmt w:val="decimal"/>
      <w:lvlText w:val="%4."/>
      <w:lvlJc w:val="left"/>
      <w:pPr>
        <w:ind w:left="3306" w:hanging="360"/>
      </w:pPr>
    </w:lvl>
    <w:lvl w:ilvl="4" w:tplc="6D1669F8">
      <w:start w:val="1"/>
      <w:numFmt w:val="lowerLetter"/>
      <w:lvlText w:val="%5."/>
      <w:lvlJc w:val="left"/>
      <w:pPr>
        <w:ind w:left="4026" w:hanging="360"/>
      </w:pPr>
    </w:lvl>
    <w:lvl w:ilvl="5" w:tplc="E9948226">
      <w:start w:val="1"/>
      <w:numFmt w:val="lowerRoman"/>
      <w:lvlText w:val="%6."/>
      <w:lvlJc w:val="right"/>
      <w:pPr>
        <w:ind w:left="4746" w:hanging="180"/>
      </w:pPr>
    </w:lvl>
    <w:lvl w:ilvl="6" w:tplc="4DB0D440">
      <w:start w:val="1"/>
      <w:numFmt w:val="decimal"/>
      <w:lvlText w:val="%7."/>
      <w:lvlJc w:val="left"/>
      <w:pPr>
        <w:ind w:left="5466" w:hanging="360"/>
      </w:pPr>
    </w:lvl>
    <w:lvl w:ilvl="7" w:tplc="2410C5C0">
      <w:start w:val="1"/>
      <w:numFmt w:val="lowerLetter"/>
      <w:lvlText w:val="%8."/>
      <w:lvlJc w:val="left"/>
      <w:pPr>
        <w:ind w:left="6186" w:hanging="360"/>
      </w:pPr>
    </w:lvl>
    <w:lvl w:ilvl="8" w:tplc="ED72BD58">
      <w:start w:val="1"/>
      <w:numFmt w:val="lowerRoman"/>
      <w:lvlText w:val="%9."/>
      <w:lvlJc w:val="right"/>
      <w:pPr>
        <w:ind w:left="6906" w:hanging="180"/>
      </w:pPr>
    </w:lvl>
  </w:abstractNum>
  <w:abstractNum w:abstractNumId="121" w15:restartNumberingAfterBreak="0">
    <w:nsid w:val="56CC0F0B"/>
    <w:multiLevelType w:val="hybridMultilevel"/>
    <w:tmpl w:val="A7AACF4C"/>
    <w:lvl w:ilvl="0" w:tplc="2FF2BE98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570F285C"/>
    <w:multiLevelType w:val="hybridMultilevel"/>
    <w:tmpl w:val="1EA63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7D671A9"/>
    <w:multiLevelType w:val="hybridMultilevel"/>
    <w:tmpl w:val="230CD710"/>
    <w:lvl w:ilvl="0" w:tplc="02A265F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4" w15:restartNumberingAfterBreak="0">
    <w:nsid w:val="58E508A6"/>
    <w:multiLevelType w:val="hybridMultilevel"/>
    <w:tmpl w:val="F6E0B5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94D230B"/>
    <w:multiLevelType w:val="hybridMultilevel"/>
    <w:tmpl w:val="23AE4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9D87A7A"/>
    <w:multiLevelType w:val="hybridMultilevel"/>
    <w:tmpl w:val="BE44B4B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27" w15:restartNumberingAfterBreak="0">
    <w:nsid w:val="5B5338EF"/>
    <w:multiLevelType w:val="hybridMultilevel"/>
    <w:tmpl w:val="DD0CB7E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8" w15:restartNumberingAfterBreak="0">
    <w:nsid w:val="5C1319C9"/>
    <w:multiLevelType w:val="hybridMultilevel"/>
    <w:tmpl w:val="473C5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D1D7C10"/>
    <w:multiLevelType w:val="hybridMultilevel"/>
    <w:tmpl w:val="B79C4DBA"/>
    <w:lvl w:ilvl="0" w:tplc="60DAE5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19D2FEDE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164A61C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2D2422EA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E7821900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9702953C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BC26797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30BE6C7A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00065CE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0" w15:restartNumberingAfterBreak="0">
    <w:nsid w:val="5E217492"/>
    <w:multiLevelType w:val="hybridMultilevel"/>
    <w:tmpl w:val="BEDA6AEC"/>
    <w:lvl w:ilvl="0" w:tplc="74DEE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48A6F0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1424C5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00017F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1F2D08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8BA139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DA0A84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D0CE6B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BC44E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1" w15:restartNumberingAfterBreak="0">
    <w:nsid w:val="5EFB1F80"/>
    <w:multiLevelType w:val="hybridMultilevel"/>
    <w:tmpl w:val="FCF25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F213BFA"/>
    <w:multiLevelType w:val="hybridMultilevel"/>
    <w:tmpl w:val="8D2439C6"/>
    <w:lvl w:ilvl="0" w:tplc="08560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05C6E20"/>
    <w:multiLevelType w:val="hybridMultilevel"/>
    <w:tmpl w:val="021C60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6068343F"/>
    <w:multiLevelType w:val="hybridMultilevel"/>
    <w:tmpl w:val="DC2ACEB6"/>
    <w:lvl w:ilvl="0" w:tplc="F968D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BA0984">
      <w:start w:val="1"/>
      <w:numFmt w:val="lowerLetter"/>
      <w:lvlText w:val="%2)"/>
      <w:lvlJc w:val="left"/>
      <w:pPr>
        <w:ind w:left="1710" w:hanging="63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07A067E"/>
    <w:multiLevelType w:val="hybridMultilevel"/>
    <w:tmpl w:val="907A12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61262F65"/>
    <w:multiLevelType w:val="hybridMultilevel"/>
    <w:tmpl w:val="DB4A1EEA"/>
    <w:lvl w:ilvl="0" w:tplc="775C5E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BC4D0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256A4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5A0E3E6A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02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A03C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4EA6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DC36D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9AE6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 w15:restartNumberingAfterBreak="0">
    <w:nsid w:val="63C30552"/>
    <w:multiLevelType w:val="singleLevel"/>
    <w:tmpl w:val="A4FA78BE"/>
    <w:lvl w:ilvl="0">
      <w:start w:val="1"/>
      <w:numFmt w:val="lowerLetter"/>
      <w:lvlText w:val="%1)"/>
      <w:legacy w:legacy="1" w:legacySpace="0" w:legacyIndent="312"/>
      <w:lvlJc w:val="left"/>
      <w:rPr>
        <w:rFonts w:ascii="Arial" w:hAnsi="Arial" w:cs="Arial" w:hint="default"/>
      </w:rPr>
    </w:lvl>
  </w:abstractNum>
  <w:abstractNum w:abstractNumId="138" w15:restartNumberingAfterBreak="0">
    <w:nsid w:val="647D5AFA"/>
    <w:multiLevelType w:val="hybridMultilevel"/>
    <w:tmpl w:val="E0EA2364"/>
    <w:lvl w:ilvl="0" w:tplc="561E1BA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39" w15:restartNumberingAfterBreak="0">
    <w:nsid w:val="656E71E1"/>
    <w:multiLevelType w:val="multilevel"/>
    <w:tmpl w:val="E29E44DE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dstrike w:val="0"/>
        <w:color w:val="auto"/>
        <w:position w:val="0"/>
        <w:sz w:val="20"/>
        <w:szCs w:val="18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0" w15:restartNumberingAfterBreak="0">
    <w:nsid w:val="68B067CE"/>
    <w:multiLevelType w:val="hybridMultilevel"/>
    <w:tmpl w:val="34F6499C"/>
    <w:lvl w:ilvl="0" w:tplc="52BE97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9E24BC7"/>
    <w:multiLevelType w:val="hybridMultilevel"/>
    <w:tmpl w:val="FC6A2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6A797428"/>
    <w:multiLevelType w:val="hybridMultilevel"/>
    <w:tmpl w:val="FD6A516E"/>
    <w:lvl w:ilvl="0" w:tplc="D944B23E">
      <w:start w:val="1"/>
      <w:numFmt w:val="bullet"/>
      <w:lvlText w:val="−"/>
      <w:lvlJc w:val="left"/>
      <w:pPr>
        <w:ind w:left="199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3" w15:restartNumberingAfterBreak="0">
    <w:nsid w:val="6A7B3BDA"/>
    <w:multiLevelType w:val="hybridMultilevel"/>
    <w:tmpl w:val="B8F2C05E"/>
    <w:lvl w:ilvl="0" w:tplc="092E843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AB2006C"/>
    <w:multiLevelType w:val="hybridMultilevel"/>
    <w:tmpl w:val="216A6972"/>
    <w:lvl w:ilvl="0" w:tplc="6B4845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 w15:restartNumberingAfterBreak="0">
    <w:nsid w:val="6AC31991"/>
    <w:multiLevelType w:val="hybridMultilevel"/>
    <w:tmpl w:val="7CEE3208"/>
    <w:lvl w:ilvl="0" w:tplc="E7D439EA">
      <w:start w:val="4"/>
      <w:numFmt w:val="lowerLetter"/>
      <w:lvlText w:val="%1)"/>
      <w:lvlJc w:val="left"/>
      <w:pPr>
        <w:tabs>
          <w:tab w:val="num" w:pos="726"/>
        </w:tabs>
        <w:ind w:left="72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46" w15:restartNumberingAfterBreak="0">
    <w:nsid w:val="6AF635A5"/>
    <w:multiLevelType w:val="hybridMultilevel"/>
    <w:tmpl w:val="608E9850"/>
    <w:lvl w:ilvl="0" w:tplc="0628A470">
      <w:start w:val="4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47" w15:restartNumberingAfterBreak="0">
    <w:nsid w:val="6B0A3A87"/>
    <w:multiLevelType w:val="hybridMultilevel"/>
    <w:tmpl w:val="420C3422"/>
    <w:lvl w:ilvl="0" w:tplc="04150017">
      <w:start w:val="1"/>
      <w:numFmt w:val="lowerLetter"/>
      <w:lvlText w:val="%1)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48" w15:restartNumberingAfterBreak="0">
    <w:nsid w:val="6BA738D8"/>
    <w:multiLevelType w:val="hybridMultilevel"/>
    <w:tmpl w:val="B79C4D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FFFFFFFF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FFFFFFFF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FFFFFFFF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9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E3C35E7"/>
    <w:multiLevelType w:val="hybridMultilevel"/>
    <w:tmpl w:val="C45468D0"/>
    <w:lvl w:ilvl="0" w:tplc="2D707CA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1" w15:restartNumberingAfterBreak="0">
    <w:nsid w:val="6F6424F8"/>
    <w:multiLevelType w:val="hybridMultilevel"/>
    <w:tmpl w:val="5336B16C"/>
    <w:lvl w:ilvl="0" w:tplc="F24AC9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6F6718D7"/>
    <w:multiLevelType w:val="hybridMultilevel"/>
    <w:tmpl w:val="BCA499D6"/>
    <w:lvl w:ilvl="0" w:tplc="67F000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08F5E6F"/>
    <w:multiLevelType w:val="hybridMultilevel"/>
    <w:tmpl w:val="B682186E"/>
    <w:lvl w:ilvl="0" w:tplc="720A775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4" w15:restartNumberingAfterBreak="0">
    <w:nsid w:val="70E839B2"/>
    <w:multiLevelType w:val="hybridMultilevel"/>
    <w:tmpl w:val="6BF4107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5" w15:restartNumberingAfterBreak="0">
    <w:nsid w:val="71C67C56"/>
    <w:multiLevelType w:val="hybridMultilevel"/>
    <w:tmpl w:val="92AC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E6546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5AA4234"/>
    <w:multiLevelType w:val="hybridMultilevel"/>
    <w:tmpl w:val="21E0E8AE"/>
    <w:lvl w:ilvl="0" w:tplc="E8B29E9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635064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65C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5C8DA50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26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F000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F042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4817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584D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75CE287A"/>
    <w:multiLevelType w:val="hybridMultilevel"/>
    <w:tmpl w:val="BB30B6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5E11C20"/>
    <w:multiLevelType w:val="hybridMultilevel"/>
    <w:tmpl w:val="44D85F7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9" w15:restartNumberingAfterBreak="0">
    <w:nsid w:val="76B71F53"/>
    <w:multiLevelType w:val="hybridMultilevel"/>
    <w:tmpl w:val="CFD835CA"/>
    <w:lvl w:ilvl="0" w:tplc="8196C8F4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0"/>
        <w:szCs w:val="20"/>
      </w:rPr>
    </w:lvl>
    <w:lvl w:ilvl="1" w:tplc="BE30E760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AC305B9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C90C669E">
      <w:start w:val="1"/>
      <w:numFmt w:val="decimal"/>
      <w:lvlText w:val="%4."/>
      <w:lvlJc w:val="left"/>
      <w:pPr>
        <w:ind w:left="2880" w:hanging="360"/>
      </w:pPr>
    </w:lvl>
    <w:lvl w:ilvl="4" w:tplc="3CF02C86">
      <w:start w:val="1"/>
      <w:numFmt w:val="lowerLetter"/>
      <w:lvlText w:val="%5."/>
      <w:lvlJc w:val="left"/>
      <w:pPr>
        <w:ind w:left="3600" w:hanging="360"/>
      </w:pPr>
    </w:lvl>
    <w:lvl w:ilvl="5" w:tplc="80469C6A">
      <w:start w:val="1"/>
      <w:numFmt w:val="lowerRoman"/>
      <w:lvlText w:val="%6."/>
      <w:lvlJc w:val="right"/>
      <w:pPr>
        <w:ind w:left="4320" w:hanging="180"/>
      </w:pPr>
    </w:lvl>
    <w:lvl w:ilvl="6" w:tplc="09F42D8E">
      <w:start w:val="1"/>
      <w:numFmt w:val="decimal"/>
      <w:lvlText w:val="%7."/>
      <w:lvlJc w:val="left"/>
      <w:pPr>
        <w:ind w:left="5040" w:hanging="360"/>
      </w:pPr>
    </w:lvl>
    <w:lvl w:ilvl="7" w:tplc="1D1881BA">
      <w:start w:val="1"/>
      <w:numFmt w:val="lowerLetter"/>
      <w:lvlText w:val="%8."/>
      <w:lvlJc w:val="left"/>
      <w:pPr>
        <w:ind w:left="5760" w:hanging="360"/>
      </w:pPr>
    </w:lvl>
    <w:lvl w:ilvl="8" w:tplc="2C3C52BA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6D80532"/>
    <w:multiLevelType w:val="hybridMultilevel"/>
    <w:tmpl w:val="66B8FF7C"/>
    <w:lvl w:ilvl="0" w:tplc="BE126B5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8BB0329"/>
    <w:multiLevelType w:val="singleLevel"/>
    <w:tmpl w:val="0FD22AB6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  <w:b w:val="0"/>
      </w:rPr>
    </w:lvl>
  </w:abstractNum>
  <w:abstractNum w:abstractNumId="162" w15:restartNumberingAfterBreak="0">
    <w:nsid w:val="7E9915CB"/>
    <w:multiLevelType w:val="hybridMultilevel"/>
    <w:tmpl w:val="171A929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3" w15:restartNumberingAfterBreak="0">
    <w:nsid w:val="7F843A79"/>
    <w:multiLevelType w:val="hybridMultilevel"/>
    <w:tmpl w:val="C6A09A4C"/>
    <w:lvl w:ilvl="0" w:tplc="CF8841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FBD4DE9"/>
    <w:multiLevelType w:val="hybridMultilevel"/>
    <w:tmpl w:val="381AC026"/>
    <w:lvl w:ilvl="0" w:tplc="0C14D1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E996D2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5282600">
    <w:abstractNumId w:val="84"/>
  </w:num>
  <w:num w:numId="2" w16cid:durableId="1449466155">
    <w:abstractNumId w:val="49"/>
  </w:num>
  <w:num w:numId="3" w16cid:durableId="1461025486">
    <w:abstractNumId w:val="0"/>
  </w:num>
  <w:num w:numId="4" w16cid:durableId="1256209818">
    <w:abstractNumId w:val="31"/>
  </w:num>
  <w:num w:numId="5" w16cid:durableId="1815171381">
    <w:abstractNumId w:val="139"/>
  </w:num>
  <w:num w:numId="6" w16cid:durableId="853038253">
    <w:abstractNumId w:val="110"/>
  </w:num>
  <w:num w:numId="7" w16cid:durableId="153879864">
    <w:abstractNumId w:val="67"/>
  </w:num>
  <w:num w:numId="8" w16cid:durableId="984043428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6371325">
    <w:abstractNumId w:val="44"/>
  </w:num>
  <w:num w:numId="10" w16cid:durableId="996227965">
    <w:abstractNumId w:val="103"/>
  </w:num>
  <w:num w:numId="11" w16cid:durableId="1938830007">
    <w:abstractNumId w:val="90"/>
  </w:num>
  <w:num w:numId="12" w16cid:durableId="217478854">
    <w:abstractNumId w:val="13"/>
  </w:num>
  <w:num w:numId="13" w16cid:durableId="454909829">
    <w:abstractNumId w:val="2"/>
  </w:num>
  <w:num w:numId="14" w16cid:durableId="1068577950">
    <w:abstractNumId w:val="23"/>
  </w:num>
  <w:num w:numId="15" w16cid:durableId="1377512065">
    <w:abstractNumId w:val="127"/>
  </w:num>
  <w:num w:numId="16" w16cid:durableId="1044252004">
    <w:abstractNumId w:val="154"/>
  </w:num>
  <w:num w:numId="17" w16cid:durableId="1105732181">
    <w:abstractNumId w:val="152"/>
  </w:num>
  <w:num w:numId="18" w16cid:durableId="975724472">
    <w:abstractNumId w:val="143"/>
  </w:num>
  <w:num w:numId="19" w16cid:durableId="2057970952">
    <w:abstractNumId w:val="145"/>
  </w:num>
  <w:num w:numId="20" w16cid:durableId="203642553">
    <w:abstractNumId w:val="35"/>
  </w:num>
  <w:num w:numId="21" w16cid:durableId="545799839">
    <w:abstractNumId w:val="60"/>
  </w:num>
  <w:num w:numId="22" w16cid:durableId="460533598">
    <w:abstractNumId w:val="68"/>
  </w:num>
  <w:num w:numId="23" w16cid:durableId="484199805">
    <w:abstractNumId w:val="24"/>
  </w:num>
  <w:num w:numId="24" w16cid:durableId="1732457809">
    <w:abstractNumId w:val="91"/>
  </w:num>
  <w:num w:numId="25" w16cid:durableId="1508590223">
    <w:abstractNumId w:val="62"/>
  </w:num>
  <w:num w:numId="26" w16cid:durableId="1993899567">
    <w:abstractNumId w:val="144"/>
  </w:num>
  <w:num w:numId="27" w16cid:durableId="811826531">
    <w:abstractNumId w:val="82"/>
  </w:num>
  <w:num w:numId="28" w16cid:durableId="1839535796">
    <w:abstractNumId w:val="151"/>
  </w:num>
  <w:num w:numId="29" w16cid:durableId="560411095">
    <w:abstractNumId w:val="164"/>
  </w:num>
  <w:num w:numId="30" w16cid:durableId="282689439">
    <w:abstractNumId w:val="25"/>
  </w:num>
  <w:num w:numId="31" w16cid:durableId="1234244996">
    <w:abstractNumId w:val="72"/>
  </w:num>
  <w:num w:numId="32" w16cid:durableId="1361516874">
    <w:abstractNumId w:val="122"/>
  </w:num>
  <w:num w:numId="33" w16cid:durableId="1254973967">
    <w:abstractNumId w:val="147"/>
  </w:num>
  <w:num w:numId="34" w16cid:durableId="1346443387">
    <w:abstractNumId w:val="128"/>
  </w:num>
  <w:num w:numId="35" w16cid:durableId="1592858001">
    <w:abstractNumId w:val="138"/>
  </w:num>
  <w:num w:numId="36" w16cid:durableId="1654337303">
    <w:abstractNumId w:val="96"/>
  </w:num>
  <w:num w:numId="37" w16cid:durableId="75716433">
    <w:abstractNumId w:val="146"/>
  </w:num>
  <w:num w:numId="38" w16cid:durableId="1552573174">
    <w:abstractNumId w:val="28"/>
  </w:num>
  <w:num w:numId="39" w16cid:durableId="1915048490">
    <w:abstractNumId w:val="51"/>
  </w:num>
  <w:num w:numId="40" w16cid:durableId="469639409">
    <w:abstractNumId w:val="48"/>
  </w:num>
  <w:num w:numId="41" w16cid:durableId="178008623">
    <w:abstractNumId w:val="29"/>
  </w:num>
  <w:num w:numId="42" w16cid:durableId="26673780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986505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905347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77416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418015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120332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499120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283198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7659272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460430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128685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324417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0434782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3442384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839723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982303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222523349">
    <w:abstractNumId w:val="5"/>
  </w:num>
  <w:num w:numId="59" w16cid:durableId="751318476">
    <w:abstractNumId w:val="108"/>
  </w:num>
  <w:num w:numId="60" w16cid:durableId="300352689">
    <w:abstractNumId w:val="80"/>
  </w:num>
  <w:num w:numId="61" w16cid:durableId="1017463087">
    <w:abstractNumId w:val="56"/>
  </w:num>
  <w:num w:numId="62" w16cid:durableId="118643510">
    <w:abstractNumId w:val="77"/>
  </w:num>
  <w:num w:numId="63" w16cid:durableId="568345831">
    <w:abstractNumId w:val="52"/>
  </w:num>
  <w:num w:numId="64" w16cid:durableId="1509976954">
    <w:abstractNumId w:val="78"/>
  </w:num>
  <w:num w:numId="65" w16cid:durableId="714356089">
    <w:abstractNumId w:val="88"/>
  </w:num>
  <w:num w:numId="66" w16cid:durableId="1605960208">
    <w:abstractNumId w:val="26"/>
  </w:num>
  <w:num w:numId="67" w16cid:durableId="1387686176">
    <w:abstractNumId w:val="86"/>
  </w:num>
  <w:num w:numId="68" w16cid:durableId="1604147156">
    <w:abstractNumId w:val="131"/>
  </w:num>
  <w:num w:numId="69" w16cid:durableId="1132164593">
    <w:abstractNumId w:val="39"/>
  </w:num>
  <w:num w:numId="70" w16cid:durableId="976763494">
    <w:abstractNumId w:val="66"/>
  </w:num>
  <w:num w:numId="71" w16cid:durableId="1817524389">
    <w:abstractNumId w:val="73"/>
  </w:num>
  <w:num w:numId="72" w16cid:durableId="1819684139">
    <w:abstractNumId w:val="141"/>
  </w:num>
  <w:num w:numId="73" w16cid:durableId="445857968">
    <w:abstractNumId w:val="94"/>
  </w:num>
  <w:num w:numId="74" w16cid:durableId="2128622740">
    <w:abstractNumId w:val="57"/>
  </w:num>
  <w:num w:numId="75" w16cid:durableId="1688093246">
    <w:abstractNumId w:val="101"/>
  </w:num>
  <w:num w:numId="76" w16cid:durableId="611133713">
    <w:abstractNumId w:val="12"/>
  </w:num>
  <w:num w:numId="77" w16cid:durableId="2056199147">
    <w:abstractNumId w:val="117"/>
  </w:num>
  <w:num w:numId="78" w16cid:durableId="1621381010">
    <w:abstractNumId w:val="161"/>
  </w:num>
  <w:num w:numId="79" w16cid:durableId="1956785268">
    <w:abstractNumId w:val="133"/>
  </w:num>
  <w:num w:numId="80" w16cid:durableId="808398811">
    <w:abstractNumId w:val="112"/>
  </w:num>
  <w:num w:numId="81" w16cid:durableId="1435788849">
    <w:abstractNumId w:val="50"/>
  </w:num>
  <w:num w:numId="82" w16cid:durableId="1157500369">
    <w:abstractNumId w:val="111"/>
  </w:num>
  <w:num w:numId="83" w16cid:durableId="445467984">
    <w:abstractNumId w:val="83"/>
  </w:num>
  <w:num w:numId="84" w16cid:durableId="951547953">
    <w:abstractNumId w:val="162"/>
  </w:num>
  <w:num w:numId="85" w16cid:durableId="702437238">
    <w:abstractNumId w:val="109"/>
  </w:num>
  <w:num w:numId="86" w16cid:durableId="335575453">
    <w:abstractNumId w:val="153"/>
  </w:num>
  <w:num w:numId="87" w16cid:durableId="713429708">
    <w:abstractNumId w:val="137"/>
  </w:num>
  <w:num w:numId="88" w16cid:durableId="433021679">
    <w:abstractNumId w:val="102"/>
  </w:num>
  <w:num w:numId="89" w16cid:durableId="163516129">
    <w:abstractNumId w:val="150"/>
  </w:num>
  <w:num w:numId="90" w16cid:durableId="673872534">
    <w:abstractNumId w:val="115"/>
  </w:num>
  <w:num w:numId="91" w16cid:durableId="1481312118">
    <w:abstractNumId w:val="158"/>
  </w:num>
  <w:num w:numId="92" w16cid:durableId="771049302">
    <w:abstractNumId w:val="32"/>
  </w:num>
  <w:num w:numId="93" w16cid:durableId="137723384">
    <w:abstractNumId w:val="89"/>
  </w:num>
  <w:num w:numId="94" w16cid:durableId="177289278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262958132">
    <w:abstractNumId w:val="34"/>
  </w:num>
  <w:num w:numId="96" w16cid:durableId="1891962643">
    <w:abstractNumId w:val="97"/>
  </w:num>
  <w:num w:numId="97" w16cid:durableId="1002439390">
    <w:abstractNumId w:val="70"/>
  </w:num>
  <w:num w:numId="98" w16cid:durableId="1734547382">
    <w:abstractNumId w:val="104"/>
  </w:num>
  <w:num w:numId="99" w16cid:durableId="594095816">
    <w:abstractNumId w:val="142"/>
  </w:num>
  <w:num w:numId="100" w16cid:durableId="929045579">
    <w:abstractNumId w:val="75"/>
  </w:num>
  <w:num w:numId="101" w16cid:durableId="1008101559">
    <w:abstractNumId w:val="27"/>
  </w:num>
  <w:num w:numId="102" w16cid:durableId="2048750800">
    <w:abstractNumId w:val="37"/>
  </w:num>
  <w:num w:numId="103" w16cid:durableId="360400549">
    <w:abstractNumId w:val="30"/>
  </w:num>
  <w:num w:numId="104" w16cid:durableId="1233615522">
    <w:abstractNumId w:val="22"/>
  </w:num>
  <w:num w:numId="105" w16cid:durableId="2025132757">
    <w:abstractNumId w:val="81"/>
  </w:num>
  <w:num w:numId="106" w16cid:durableId="389351534">
    <w:abstractNumId w:val="125"/>
  </w:num>
  <w:num w:numId="107" w16cid:durableId="88745929">
    <w:abstractNumId w:val="79"/>
  </w:num>
  <w:num w:numId="108" w16cid:durableId="798303244">
    <w:abstractNumId w:val="55"/>
  </w:num>
  <w:num w:numId="109" w16cid:durableId="1733624505">
    <w:abstractNumId w:val="58"/>
  </w:num>
  <w:num w:numId="110" w16cid:durableId="860319715">
    <w:abstractNumId w:val="4"/>
  </w:num>
  <w:num w:numId="111" w16cid:durableId="2072729622">
    <w:abstractNumId w:val="20"/>
  </w:num>
  <w:num w:numId="112" w16cid:durableId="1512254482">
    <w:abstractNumId w:val="114"/>
  </w:num>
  <w:num w:numId="113" w16cid:durableId="208500293">
    <w:abstractNumId w:val="140"/>
  </w:num>
  <w:num w:numId="114" w16cid:durableId="1985312187">
    <w:abstractNumId w:val="40"/>
  </w:num>
  <w:num w:numId="115" w16cid:durableId="1495297309">
    <w:abstractNumId w:val="85"/>
  </w:num>
  <w:num w:numId="116" w16cid:durableId="1262252943">
    <w:abstractNumId w:val="121"/>
  </w:num>
  <w:num w:numId="117" w16cid:durableId="2052263185">
    <w:abstractNumId w:val="43"/>
  </w:num>
  <w:num w:numId="118" w16cid:durableId="2048869691">
    <w:abstractNumId w:val="33"/>
  </w:num>
  <w:num w:numId="119" w16cid:durableId="186256563">
    <w:abstractNumId w:val="157"/>
  </w:num>
  <w:num w:numId="120" w16cid:durableId="2093233158">
    <w:abstractNumId w:val="124"/>
  </w:num>
  <w:num w:numId="121" w16cid:durableId="48388246">
    <w:abstractNumId w:val="106"/>
  </w:num>
  <w:num w:numId="122" w16cid:durableId="1867909529">
    <w:abstractNumId w:val="118"/>
  </w:num>
  <w:num w:numId="123" w16cid:durableId="550382703">
    <w:abstractNumId w:val="123"/>
  </w:num>
  <w:num w:numId="124" w16cid:durableId="1570194159">
    <w:abstractNumId w:val="54"/>
  </w:num>
  <w:num w:numId="125" w16cid:durableId="1794860602">
    <w:abstractNumId w:val="41"/>
  </w:num>
  <w:num w:numId="126" w16cid:durableId="1950358816">
    <w:abstractNumId w:val="21"/>
  </w:num>
  <w:num w:numId="127" w16cid:durableId="1894735602">
    <w:abstractNumId w:val="95"/>
  </w:num>
  <w:num w:numId="128" w16cid:durableId="2000844545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558515128">
    <w:abstractNumId w:val="134"/>
  </w:num>
  <w:num w:numId="130" w16cid:durableId="1772167176">
    <w:abstractNumId w:val="132"/>
  </w:num>
  <w:num w:numId="131" w16cid:durableId="52313528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47580429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209049875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38764399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224412902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908223775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251011043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149178900">
    <w:abstractNumId w:val="93"/>
  </w:num>
  <w:num w:numId="139" w16cid:durableId="1760179215">
    <w:abstractNumId w:val="126"/>
  </w:num>
  <w:num w:numId="140" w16cid:durableId="553008843">
    <w:abstractNumId w:val="87"/>
  </w:num>
  <w:num w:numId="141" w16cid:durableId="1746024221">
    <w:abstractNumId w:val="53"/>
  </w:num>
  <w:num w:numId="142" w16cid:durableId="58940317">
    <w:abstractNumId w:val="74"/>
  </w:num>
  <w:num w:numId="143" w16cid:durableId="927465637">
    <w:abstractNumId w:val="64"/>
  </w:num>
  <w:num w:numId="144" w16cid:durableId="795218882">
    <w:abstractNumId w:val="100"/>
  </w:num>
  <w:num w:numId="145" w16cid:durableId="1879394419">
    <w:abstractNumId w:val="47"/>
  </w:num>
  <w:num w:numId="146" w16cid:durableId="1592931058">
    <w:abstractNumId w:val="159"/>
  </w:num>
  <w:num w:numId="147" w16cid:durableId="76176218">
    <w:abstractNumId w:val="36"/>
  </w:num>
  <w:num w:numId="148" w16cid:durableId="934290030">
    <w:abstractNumId w:val="119"/>
  </w:num>
  <w:num w:numId="149" w16cid:durableId="2146312963">
    <w:abstractNumId w:val="65"/>
  </w:num>
  <w:num w:numId="150" w16cid:durableId="1914703079">
    <w:abstractNumId w:val="61"/>
  </w:num>
  <w:num w:numId="151" w16cid:durableId="607397422">
    <w:abstractNumId w:val="130"/>
  </w:num>
  <w:num w:numId="152" w16cid:durableId="2092965008">
    <w:abstractNumId w:val="105"/>
  </w:num>
  <w:num w:numId="153" w16cid:durableId="1983848891">
    <w:abstractNumId w:val="99"/>
  </w:num>
  <w:num w:numId="154" w16cid:durableId="531235238">
    <w:abstractNumId w:val="156"/>
    <w:lvlOverride w:ilvl="0">
      <w:startOverride w:val="1"/>
    </w:lvlOverride>
    <w:lvlOverride w:ilvl="1">
      <w:startOverride w:val="1"/>
    </w:lvlOverride>
  </w:num>
  <w:num w:numId="155" w16cid:durableId="148719740">
    <w:abstractNumId w:val="136"/>
    <w:lvlOverride w:ilvl="0">
      <w:startOverride w:val="1"/>
    </w:lvlOverride>
    <w:lvlOverride w:ilvl="1">
      <w:startOverride w:val="1"/>
    </w:lvlOverride>
  </w:num>
  <w:num w:numId="156" w16cid:durableId="367143211">
    <w:abstractNumId w:val="6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66192313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25953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609901677">
    <w:abstractNumId w:val="129"/>
  </w:num>
  <w:num w:numId="160" w16cid:durableId="2041973913">
    <w:abstractNumId w:val="148"/>
  </w:num>
  <w:num w:numId="161" w16cid:durableId="1876893336">
    <w:abstractNumId w:val="63"/>
  </w:num>
  <w:num w:numId="162" w16cid:durableId="952205290">
    <w:abstractNumId w:val="107"/>
  </w:num>
  <w:num w:numId="163" w16cid:durableId="1617105519">
    <w:abstractNumId w:val="116"/>
  </w:num>
  <w:num w:numId="164" w16cid:durableId="981275622">
    <w:abstractNumId w:val="38"/>
  </w:num>
  <w:num w:numId="165" w16cid:durableId="70201939">
    <w:abstractNumId w:val="135"/>
  </w:num>
  <w:num w:numId="166" w16cid:durableId="1657301006">
    <w:abstractNumId w:val="92"/>
  </w:num>
  <w:num w:numId="167" w16cid:durableId="804271950">
    <w:abstractNumId w:val="45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2F"/>
    <w:rsid w:val="00015FF5"/>
    <w:rsid w:val="000161FF"/>
    <w:rsid w:val="00032C67"/>
    <w:rsid w:val="000373DC"/>
    <w:rsid w:val="000454E2"/>
    <w:rsid w:val="000516A4"/>
    <w:rsid w:val="00056AD8"/>
    <w:rsid w:val="00056BB7"/>
    <w:rsid w:val="000720B3"/>
    <w:rsid w:val="00075BEB"/>
    <w:rsid w:val="000812B1"/>
    <w:rsid w:val="00081FFC"/>
    <w:rsid w:val="00084945"/>
    <w:rsid w:val="00091D5D"/>
    <w:rsid w:val="00093C19"/>
    <w:rsid w:val="000A06F6"/>
    <w:rsid w:val="000A08D7"/>
    <w:rsid w:val="000A437C"/>
    <w:rsid w:val="000A724F"/>
    <w:rsid w:val="000B00AD"/>
    <w:rsid w:val="000B2FD4"/>
    <w:rsid w:val="000C388B"/>
    <w:rsid w:val="000D1895"/>
    <w:rsid w:val="000E3980"/>
    <w:rsid w:val="000F313C"/>
    <w:rsid w:val="000F6A28"/>
    <w:rsid w:val="0010266A"/>
    <w:rsid w:val="001029C8"/>
    <w:rsid w:val="001034A9"/>
    <w:rsid w:val="00103687"/>
    <w:rsid w:val="001108AB"/>
    <w:rsid w:val="00115C68"/>
    <w:rsid w:val="00116614"/>
    <w:rsid w:val="0012394D"/>
    <w:rsid w:val="00133C32"/>
    <w:rsid w:val="00144CBB"/>
    <w:rsid w:val="00146D03"/>
    <w:rsid w:val="00147F5E"/>
    <w:rsid w:val="0015166C"/>
    <w:rsid w:val="0015518C"/>
    <w:rsid w:val="00166613"/>
    <w:rsid w:val="00174676"/>
    <w:rsid w:val="00185623"/>
    <w:rsid w:val="00197163"/>
    <w:rsid w:val="001A7577"/>
    <w:rsid w:val="001B26F3"/>
    <w:rsid w:val="001C0B1B"/>
    <w:rsid w:val="001C4F72"/>
    <w:rsid w:val="001E350F"/>
    <w:rsid w:val="001E5CE0"/>
    <w:rsid w:val="001E6FBC"/>
    <w:rsid w:val="001F43DC"/>
    <w:rsid w:val="00212239"/>
    <w:rsid w:val="00212F63"/>
    <w:rsid w:val="002138D4"/>
    <w:rsid w:val="00215097"/>
    <w:rsid w:val="002275D8"/>
    <w:rsid w:val="0023222C"/>
    <w:rsid w:val="00233793"/>
    <w:rsid w:val="002358E2"/>
    <w:rsid w:val="002635B1"/>
    <w:rsid w:val="002643F8"/>
    <w:rsid w:val="00274EAA"/>
    <w:rsid w:val="00285B92"/>
    <w:rsid w:val="0028615A"/>
    <w:rsid w:val="002905C0"/>
    <w:rsid w:val="002A05E5"/>
    <w:rsid w:val="002B3686"/>
    <w:rsid w:val="002B5DBC"/>
    <w:rsid w:val="002C21E8"/>
    <w:rsid w:val="002C6A49"/>
    <w:rsid w:val="002C6D33"/>
    <w:rsid w:val="002D129A"/>
    <w:rsid w:val="002E3DF7"/>
    <w:rsid w:val="002F278B"/>
    <w:rsid w:val="002F756A"/>
    <w:rsid w:val="003022A7"/>
    <w:rsid w:val="00312CF6"/>
    <w:rsid w:val="00321A36"/>
    <w:rsid w:val="00323DC0"/>
    <w:rsid w:val="00327C56"/>
    <w:rsid w:val="0034491B"/>
    <w:rsid w:val="00351261"/>
    <w:rsid w:val="00354D5E"/>
    <w:rsid w:val="00360F6D"/>
    <w:rsid w:val="00363B90"/>
    <w:rsid w:val="00383789"/>
    <w:rsid w:val="003838F2"/>
    <w:rsid w:val="00386D34"/>
    <w:rsid w:val="00387A10"/>
    <w:rsid w:val="0039216D"/>
    <w:rsid w:val="003A0487"/>
    <w:rsid w:val="003A1A89"/>
    <w:rsid w:val="003A534F"/>
    <w:rsid w:val="003B1EAF"/>
    <w:rsid w:val="003B4539"/>
    <w:rsid w:val="003B52A1"/>
    <w:rsid w:val="003C5EED"/>
    <w:rsid w:val="003D52FF"/>
    <w:rsid w:val="003E5DA6"/>
    <w:rsid w:val="00401C6E"/>
    <w:rsid w:val="00431A02"/>
    <w:rsid w:val="00447F85"/>
    <w:rsid w:val="004574FA"/>
    <w:rsid w:val="004579A9"/>
    <w:rsid w:val="00460687"/>
    <w:rsid w:val="00462C52"/>
    <w:rsid w:val="00463E31"/>
    <w:rsid w:val="00473D85"/>
    <w:rsid w:val="004770D5"/>
    <w:rsid w:val="00477CA5"/>
    <w:rsid w:val="00486792"/>
    <w:rsid w:val="004C1C8E"/>
    <w:rsid w:val="004D7E26"/>
    <w:rsid w:val="004F5218"/>
    <w:rsid w:val="0052237C"/>
    <w:rsid w:val="00525CD7"/>
    <w:rsid w:val="00530A44"/>
    <w:rsid w:val="00536A2F"/>
    <w:rsid w:val="00537081"/>
    <w:rsid w:val="0054318E"/>
    <w:rsid w:val="00550CCC"/>
    <w:rsid w:val="00554377"/>
    <w:rsid w:val="0055492F"/>
    <w:rsid w:val="00566D69"/>
    <w:rsid w:val="005675F2"/>
    <w:rsid w:val="005761A4"/>
    <w:rsid w:val="005779C2"/>
    <w:rsid w:val="00584E34"/>
    <w:rsid w:val="00592535"/>
    <w:rsid w:val="005951FF"/>
    <w:rsid w:val="005A411B"/>
    <w:rsid w:val="005B29AE"/>
    <w:rsid w:val="005B37E9"/>
    <w:rsid w:val="005D1499"/>
    <w:rsid w:val="005D32F9"/>
    <w:rsid w:val="005D366A"/>
    <w:rsid w:val="005D60DC"/>
    <w:rsid w:val="005D60E7"/>
    <w:rsid w:val="005E1CDA"/>
    <w:rsid w:val="005F51AB"/>
    <w:rsid w:val="00621F87"/>
    <w:rsid w:val="006311F3"/>
    <w:rsid w:val="00631FEB"/>
    <w:rsid w:val="00640D9C"/>
    <w:rsid w:val="006414A0"/>
    <w:rsid w:val="0065544D"/>
    <w:rsid w:val="006579AF"/>
    <w:rsid w:val="0066740E"/>
    <w:rsid w:val="00691AAF"/>
    <w:rsid w:val="00697D48"/>
    <w:rsid w:val="006A63A8"/>
    <w:rsid w:val="006A66A0"/>
    <w:rsid w:val="006A6F7D"/>
    <w:rsid w:val="006A7B49"/>
    <w:rsid w:val="006B722F"/>
    <w:rsid w:val="006C1D79"/>
    <w:rsid w:val="006C2F4A"/>
    <w:rsid w:val="006C4234"/>
    <w:rsid w:val="006D0A81"/>
    <w:rsid w:val="006D24B5"/>
    <w:rsid w:val="006F69E5"/>
    <w:rsid w:val="00713F69"/>
    <w:rsid w:val="007226AA"/>
    <w:rsid w:val="00727AE7"/>
    <w:rsid w:val="007328D3"/>
    <w:rsid w:val="0073513B"/>
    <w:rsid w:val="00735446"/>
    <w:rsid w:val="00755A2E"/>
    <w:rsid w:val="00775E02"/>
    <w:rsid w:val="00783127"/>
    <w:rsid w:val="00785D98"/>
    <w:rsid w:val="00785F5A"/>
    <w:rsid w:val="00791257"/>
    <w:rsid w:val="007A2280"/>
    <w:rsid w:val="007A4683"/>
    <w:rsid w:val="007A4DEC"/>
    <w:rsid w:val="007F20B6"/>
    <w:rsid w:val="0080778A"/>
    <w:rsid w:val="0081539C"/>
    <w:rsid w:val="00815FEF"/>
    <w:rsid w:val="008172AF"/>
    <w:rsid w:val="008211C8"/>
    <w:rsid w:val="008306D2"/>
    <w:rsid w:val="00842F53"/>
    <w:rsid w:val="008524E1"/>
    <w:rsid w:val="00856308"/>
    <w:rsid w:val="00861179"/>
    <w:rsid w:val="00865CD8"/>
    <w:rsid w:val="00873A04"/>
    <w:rsid w:val="00873B00"/>
    <w:rsid w:val="00877A05"/>
    <w:rsid w:val="00883EAA"/>
    <w:rsid w:val="0088506A"/>
    <w:rsid w:val="008A1C8E"/>
    <w:rsid w:val="008A7D49"/>
    <w:rsid w:val="008B2678"/>
    <w:rsid w:val="008E472F"/>
    <w:rsid w:val="00900D74"/>
    <w:rsid w:val="009010A2"/>
    <w:rsid w:val="00911408"/>
    <w:rsid w:val="00913575"/>
    <w:rsid w:val="00921C2B"/>
    <w:rsid w:val="00922D91"/>
    <w:rsid w:val="00942E3C"/>
    <w:rsid w:val="00947861"/>
    <w:rsid w:val="00961C3C"/>
    <w:rsid w:val="00964C1F"/>
    <w:rsid w:val="009659A9"/>
    <w:rsid w:val="0098104C"/>
    <w:rsid w:val="00981C96"/>
    <w:rsid w:val="00987B7D"/>
    <w:rsid w:val="00992924"/>
    <w:rsid w:val="0099720D"/>
    <w:rsid w:val="009A0904"/>
    <w:rsid w:val="009A46D9"/>
    <w:rsid w:val="009A73CE"/>
    <w:rsid w:val="009B0FDF"/>
    <w:rsid w:val="009B2C73"/>
    <w:rsid w:val="009B4B40"/>
    <w:rsid w:val="009B5CBA"/>
    <w:rsid w:val="009C2707"/>
    <w:rsid w:val="009C4D64"/>
    <w:rsid w:val="009D264D"/>
    <w:rsid w:val="009D4501"/>
    <w:rsid w:val="009D7A99"/>
    <w:rsid w:val="009E5DF6"/>
    <w:rsid w:val="009F6401"/>
    <w:rsid w:val="00A0458C"/>
    <w:rsid w:val="00A065D6"/>
    <w:rsid w:val="00A1201C"/>
    <w:rsid w:val="00A15446"/>
    <w:rsid w:val="00A37A2D"/>
    <w:rsid w:val="00A43A11"/>
    <w:rsid w:val="00A55153"/>
    <w:rsid w:val="00A60F10"/>
    <w:rsid w:val="00A611C0"/>
    <w:rsid w:val="00A6309C"/>
    <w:rsid w:val="00A653BA"/>
    <w:rsid w:val="00A93209"/>
    <w:rsid w:val="00AA54CB"/>
    <w:rsid w:val="00AB2826"/>
    <w:rsid w:val="00AB3A27"/>
    <w:rsid w:val="00AD0E74"/>
    <w:rsid w:val="00AE3575"/>
    <w:rsid w:val="00AE4D26"/>
    <w:rsid w:val="00AF39CF"/>
    <w:rsid w:val="00AF4249"/>
    <w:rsid w:val="00AF6C4C"/>
    <w:rsid w:val="00AF7F0D"/>
    <w:rsid w:val="00B02163"/>
    <w:rsid w:val="00B11156"/>
    <w:rsid w:val="00B12213"/>
    <w:rsid w:val="00B14ACE"/>
    <w:rsid w:val="00B32C3D"/>
    <w:rsid w:val="00B371B6"/>
    <w:rsid w:val="00B469E7"/>
    <w:rsid w:val="00B52988"/>
    <w:rsid w:val="00B555EB"/>
    <w:rsid w:val="00B65ACF"/>
    <w:rsid w:val="00B737E7"/>
    <w:rsid w:val="00B94D9E"/>
    <w:rsid w:val="00B94E0F"/>
    <w:rsid w:val="00BA287E"/>
    <w:rsid w:val="00BA38EE"/>
    <w:rsid w:val="00BC696E"/>
    <w:rsid w:val="00BD350C"/>
    <w:rsid w:val="00BD5F67"/>
    <w:rsid w:val="00BD7939"/>
    <w:rsid w:val="00BE211E"/>
    <w:rsid w:val="00BF3EE1"/>
    <w:rsid w:val="00C06D31"/>
    <w:rsid w:val="00C15D4A"/>
    <w:rsid w:val="00C170DE"/>
    <w:rsid w:val="00C27334"/>
    <w:rsid w:val="00C34911"/>
    <w:rsid w:val="00C351A7"/>
    <w:rsid w:val="00C52DC2"/>
    <w:rsid w:val="00C552C8"/>
    <w:rsid w:val="00C578F7"/>
    <w:rsid w:val="00C65E5F"/>
    <w:rsid w:val="00C70804"/>
    <w:rsid w:val="00C760C6"/>
    <w:rsid w:val="00C83D9F"/>
    <w:rsid w:val="00C85BB4"/>
    <w:rsid w:val="00C85D5B"/>
    <w:rsid w:val="00C95C5D"/>
    <w:rsid w:val="00C96D85"/>
    <w:rsid w:val="00CA5B2B"/>
    <w:rsid w:val="00CA61D3"/>
    <w:rsid w:val="00CB05CF"/>
    <w:rsid w:val="00CB073F"/>
    <w:rsid w:val="00CB2D7C"/>
    <w:rsid w:val="00CC4397"/>
    <w:rsid w:val="00CC5BFC"/>
    <w:rsid w:val="00CC734C"/>
    <w:rsid w:val="00CD32B1"/>
    <w:rsid w:val="00CD789E"/>
    <w:rsid w:val="00CE07B5"/>
    <w:rsid w:val="00CF7690"/>
    <w:rsid w:val="00D02829"/>
    <w:rsid w:val="00D108DC"/>
    <w:rsid w:val="00D16791"/>
    <w:rsid w:val="00D1797E"/>
    <w:rsid w:val="00D339F4"/>
    <w:rsid w:val="00D47C2A"/>
    <w:rsid w:val="00D60666"/>
    <w:rsid w:val="00D60A60"/>
    <w:rsid w:val="00D635EB"/>
    <w:rsid w:val="00D744D1"/>
    <w:rsid w:val="00D81373"/>
    <w:rsid w:val="00D815FD"/>
    <w:rsid w:val="00D85CB0"/>
    <w:rsid w:val="00D9493A"/>
    <w:rsid w:val="00DA62D5"/>
    <w:rsid w:val="00DB1C43"/>
    <w:rsid w:val="00DB4A6F"/>
    <w:rsid w:val="00DB5EB4"/>
    <w:rsid w:val="00DC0B14"/>
    <w:rsid w:val="00DC7387"/>
    <w:rsid w:val="00DC7667"/>
    <w:rsid w:val="00DC7912"/>
    <w:rsid w:val="00DC7EAF"/>
    <w:rsid w:val="00DC7F22"/>
    <w:rsid w:val="00DE4B7C"/>
    <w:rsid w:val="00DF0257"/>
    <w:rsid w:val="00DF6C3F"/>
    <w:rsid w:val="00E07AF9"/>
    <w:rsid w:val="00E11DE0"/>
    <w:rsid w:val="00E31EFD"/>
    <w:rsid w:val="00E35224"/>
    <w:rsid w:val="00E46FEC"/>
    <w:rsid w:val="00E53166"/>
    <w:rsid w:val="00E64F1A"/>
    <w:rsid w:val="00E720F7"/>
    <w:rsid w:val="00E73FE2"/>
    <w:rsid w:val="00E8722A"/>
    <w:rsid w:val="00E93A12"/>
    <w:rsid w:val="00E9443A"/>
    <w:rsid w:val="00E97130"/>
    <w:rsid w:val="00EB647C"/>
    <w:rsid w:val="00EB6D7C"/>
    <w:rsid w:val="00EE0275"/>
    <w:rsid w:val="00EE6E9E"/>
    <w:rsid w:val="00EE7144"/>
    <w:rsid w:val="00EF2193"/>
    <w:rsid w:val="00F03004"/>
    <w:rsid w:val="00F06A2A"/>
    <w:rsid w:val="00F10365"/>
    <w:rsid w:val="00F147FA"/>
    <w:rsid w:val="00F1588E"/>
    <w:rsid w:val="00F166A4"/>
    <w:rsid w:val="00F17418"/>
    <w:rsid w:val="00F20166"/>
    <w:rsid w:val="00F32CBA"/>
    <w:rsid w:val="00F36429"/>
    <w:rsid w:val="00F415F7"/>
    <w:rsid w:val="00F43313"/>
    <w:rsid w:val="00F43BBA"/>
    <w:rsid w:val="00F4786B"/>
    <w:rsid w:val="00F51467"/>
    <w:rsid w:val="00F56768"/>
    <w:rsid w:val="00F65753"/>
    <w:rsid w:val="00F7296E"/>
    <w:rsid w:val="00F73531"/>
    <w:rsid w:val="00F772AF"/>
    <w:rsid w:val="00F82D59"/>
    <w:rsid w:val="00F87C74"/>
    <w:rsid w:val="00F94ED7"/>
    <w:rsid w:val="00F96370"/>
    <w:rsid w:val="00FA7E8B"/>
    <w:rsid w:val="00FC3BA1"/>
    <w:rsid w:val="00FD2250"/>
    <w:rsid w:val="00FD35BD"/>
    <w:rsid w:val="00FE0A1D"/>
    <w:rsid w:val="00FE1638"/>
    <w:rsid w:val="00FE538E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81D48497-00B3-4B1D-AB29-370AF273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1F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2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table" w:styleId="Tabela-Siatka">
    <w:name w:val="Table Grid"/>
    <w:basedOn w:val="Standardowy"/>
    <w:uiPriority w:val="59"/>
    <w:rsid w:val="00CB2D7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631FE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A184D-5086-4CA8-A668-075A262E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803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Katarzyna Gralak</cp:lastModifiedBy>
  <cp:revision>3</cp:revision>
  <cp:lastPrinted>2026-02-20T14:51:00Z</cp:lastPrinted>
  <dcterms:created xsi:type="dcterms:W3CDTF">2026-02-27T12:09:00Z</dcterms:created>
  <dcterms:modified xsi:type="dcterms:W3CDTF">2026-03-06T11:34:00Z</dcterms:modified>
</cp:coreProperties>
</file>