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FEE55" w14:textId="4B11DD0B" w:rsidR="009F043B" w:rsidRPr="00D217EB" w:rsidRDefault="00921B2E" w:rsidP="002A11BE">
      <w:pPr>
        <w:shd w:val="clear" w:color="auto" w:fill="FFFFFF"/>
        <w:spacing w:after="120" w:line="276" w:lineRule="auto"/>
        <w:ind w:left="284" w:hanging="284"/>
        <w:rPr>
          <w:rFonts w:ascii="Arial" w:hAnsi="Arial" w:cs="Arial"/>
        </w:rPr>
      </w:pPr>
      <w:r w:rsidRPr="00D217EB">
        <w:rPr>
          <w:rFonts w:ascii="Arial" w:hAnsi="Arial" w:cs="Arial"/>
          <w:b/>
        </w:rPr>
        <w:t>KA</w:t>
      </w:r>
      <w:r w:rsidR="00E60C9B" w:rsidRPr="00D217EB">
        <w:rPr>
          <w:rFonts w:ascii="Arial" w:hAnsi="Arial" w:cs="Arial"/>
          <w:b/>
        </w:rPr>
        <w:t>.263.</w:t>
      </w:r>
      <w:r w:rsidR="00505FC4" w:rsidRPr="00D217EB">
        <w:rPr>
          <w:rFonts w:ascii="Arial" w:hAnsi="Arial" w:cs="Arial"/>
          <w:b/>
        </w:rPr>
        <w:t>26.2026</w:t>
      </w:r>
    </w:p>
    <w:tbl>
      <w:tblPr>
        <w:tblW w:w="94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  <w:gridCol w:w="4986"/>
      </w:tblGrid>
      <w:tr w:rsidR="001034A9" w:rsidRPr="00D217EB" w14:paraId="7424B093" w14:textId="77777777" w:rsidTr="00265A46">
        <w:trPr>
          <w:trHeight w:val="1187"/>
        </w:trPr>
        <w:tc>
          <w:tcPr>
            <w:tcW w:w="4465" w:type="dxa"/>
            <w:vAlign w:val="bottom"/>
          </w:tcPr>
          <w:p w14:paraId="584C22A5" w14:textId="77777777" w:rsidR="001034A9" w:rsidRPr="00D217EB" w:rsidRDefault="001034A9" w:rsidP="002A11BE">
            <w:pPr>
              <w:pStyle w:val="Standardowy10"/>
              <w:snapToGrid w:val="0"/>
              <w:spacing w:after="120" w:line="276" w:lineRule="auto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D217EB">
              <w:rPr>
                <w:rFonts w:ascii="Arial" w:hAnsi="Arial" w:cs="Arial"/>
                <w:sz w:val="20"/>
                <w:szCs w:val="20"/>
              </w:rPr>
              <w:t>(pieczęć Wykonawcy / Wykonawców)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9F8A4" w14:textId="243C1546" w:rsidR="001034A9" w:rsidRPr="00D217EB" w:rsidRDefault="001034A9" w:rsidP="002E68C3">
            <w:pPr>
              <w:pStyle w:val="Nagwek5"/>
              <w:numPr>
                <w:ilvl w:val="4"/>
                <w:numId w:val="3"/>
              </w:numPr>
              <w:snapToGrid w:val="0"/>
              <w:spacing w:after="120" w:line="276" w:lineRule="auto"/>
              <w:ind w:left="0" w:firstLine="0"/>
              <w:jc w:val="center"/>
              <w:rPr>
                <w:rFonts w:ascii="Arial" w:hAnsi="Arial" w:cs="Arial"/>
                <w:spacing w:val="100"/>
                <w:sz w:val="24"/>
                <w:szCs w:val="24"/>
                <w:lang w:val="pl-PL"/>
              </w:rPr>
            </w:pPr>
            <w:r w:rsidRPr="00D217EB">
              <w:rPr>
                <w:rFonts w:ascii="Arial" w:hAnsi="Arial" w:cs="Arial"/>
                <w:spacing w:val="100"/>
                <w:sz w:val="24"/>
                <w:szCs w:val="24"/>
                <w:lang w:val="pl-PL"/>
              </w:rPr>
              <w:t>OFERTA</w:t>
            </w:r>
          </w:p>
        </w:tc>
      </w:tr>
    </w:tbl>
    <w:p w14:paraId="784E2D3E" w14:textId="77777777" w:rsidR="001034A9" w:rsidRPr="00D217EB" w:rsidRDefault="001034A9" w:rsidP="002A11BE">
      <w:pPr>
        <w:pStyle w:val="Standardowy10"/>
        <w:tabs>
          <w:tab w:val="left" w:pos="4678"/>
          <w:tab w:val="left" w:pos="8080"/>
        </w:tabs>
        <w:spacing w:after="120" w:line="276" w:lineRule="auto"/>
        <w:ind w:left="284" w:hanging="284"/>
        <w:rPr>
          <w:rFonts w:ascii="Arial" w:hAnsi="Arial" w:cs="Arial"/>
          <w:b/>
          <w:bCs/>
          <w:lang w:val="de-DE"/>
        </w:rPr>
      </w:pPr>
    </w:p>
    <w:p w14:paraId="6A2A96B0" w14:textId="77777777" w:rsidR="001034A9" w:rsidRPr="00D217EB" w:rsidRDefault="001034A9" w:rsidP="002A11BE">
      <w:pPr>
        <w:pStyle w:val="Standardowy10"/>
        <w:tabs>
          <w:tab w:val="left" w:pos="4678"/>
          <w:tab w:val="left" w:pos="8080"/>
        </w:tabs>
        <w:spacing w:after="120" w:line="276" w:lineRule="auto"/>
        <w:ind w:left="4536"/>
        <w:rPr>
          <w:rFonts w:ascii="Arial" w:hAnsi="Arial" w:cs="Arial"/>
          <w:b/>
          <w:bCs/>
        </w:rPr>
      </w:pPr>
      <w:r w:rsidRPr="00D217EB">
        <w:rPr>
          <w:rFonts w:ascii="Arial" w:hAnsi="Arial" w:cs="Arial"/>
          <w:b/>
          <w:bCs/>
        </w:rPr>
        <w:t xml:space="preserve">Pomorski Ośrodek Ruchu Drogowego </w:t>
      </w:r>
    </w:p>
    <w:p w14:paraId="7EE3BED1" w14:textId="77777777" w:rsidR="001034A9" w:rsidRPr="00D217EB" w:rsidRDefault="001034A9" w:rsidP="002A11BE">
      <w:pPr>
        <w:pStyle w:val="Standardowy10"/>
        <w:spacing w:after="120" w:line="276" w:lineRule="auto"/>
        <w:ind w:left="4536"/>
        <w:rPr>
          <w:rFonts w:ascii="Arial" w:hAnsi="Arial" w:cs="Arial"/>
          <w:b/>
          <w:bCs/>
        </w:rPr>
      </w:pPr>
      <w:r w:rsidRPr="00D217EB">
        <w:rPr>
          <w:rFonts w:ascii="Arial" w:hAnsi="Arial" w:cs="Arial"/>
          <w:b/>
          <w:bCs/>
        </w:rPr>
        <w:t xml:space="preserve">w Gdańsku </w:t>
      </w:r>
    </w:p>
    <w:p w14:paraId="021C52D0" w14:textId="77777777" w:rsidR="001034A9" w:rsidRPr="00D217EB" w:rsidRDefault="001034A9" w:rsidP="002A11BE">
      <w:pPr>
        <w:pStyle w:val="Standardowy10"/>
        <w:spacing w:after="120" w:line="276" w:lineRule="auto"/>
        <w:ind w:left="4536"/>
        <w:rPr>
          <w:rFonts w:ascii="Arial" w:hAnsi="Arial" w:cs="Arial"/>
          <w:b/>
          <w:bCs/>
        </w:rPr>
      </w:pPr>
      <w:r w:rsidRPr="00D217EB">
        <w:rPr>
          <w:rFonts w:ascii="Arial" w:hAnsi="Arial" w:cs="Arial"/>
          <w:b/>
          <w:bCs/>
        </w:rPr>
        <w:t>ul. Równa 19/21</w:t>
      </w:r>
    </w:p>
    <w:p w14:paraId="13A1A4D8" w14:textId="77777777" w:rsidR="001034A9" w:rsidRPr="00D217EB" w:rsidRDefault="001034A9" w:rsidP="00D646F9">
      <w:pPr>
        <w:pStyle w:val="Standardowy10"/>
        <w:spacing w:after="360" w:line="276" w:lineRule="auto"/>
        <w:ind w:left="4536"/>
        <w:rPr>
          <w:rFonts w:ascii="Arial" w:hAnsi="Arial" w:cs="Arial"/>
          <w:b/>
          <w:bCs/>
          <w:u w:val="single"/>
        </w:rPr>
      </w:pPr>
      <w:r w:rsidRPr="00D217EB">
        <w:rPr>
          <w:rFonts w:ascii="Arial" w:hAnsi="Arial" w:cs="Arial"/>
          <w:b/>
          <w:bCs/>
          <w:u w:val="single"/>
        </w:rPr>
        <w:t>80-067 Gdańsk</w:t>
      </w:r>
    </w:p>
    <w:p w14:paraId="13D435A2" w14:textId="07844BFC" w:rsidR="001034A9" w:rsidRPr="00D217EB" w:rsidRDefault="001034A9" w:rsidP="002A11BE">
      <w:pPr>
        <w:pStyle w:val="Tekstpodstawowywcity"/>
        <w:tabs>
          <w:tab w:val="left" w:pos="-4678"/>
        </w:tabs>
        <w:spacing w:line="276" w:lineRule="auto"/>
        <w:rPr>
          <w:rFonts w:ascii="Arial" w:hAnsi="Arial" w:cs="Arial"/>
          <w:b/>
          <w:bCs/>
          <w:lang w:val="pl-PL"/>
        </w:rPr>
      </w:pPr>
      <w:r w:rsidRPr="00D217EB">
        <w:rPr>
          <w:rFonts w:ascii="Arial" w:hAnsi="Arial" w:cs="Arial"/>
        </w:rPr>
        <w:t xml:space="preserve">Nawiązując do ogłoszenia zamieszczonego na stronie internetowej PORD w Gdańsku, </w:t>
      </w:r>
      <w:r w:rsidR="00327C56" w:rsidRPr="00D217EB">
        <w:rPr>
          <w:rFonts w:ascii="Arial" w:hAnsi="Arial" w:cs="Arial"/>
        </w:rPr>
        <w:t>składam/składamy* ofertę na</w:t>
      </w:r>
      <w:r w:rsidR="00327C56" w:rsidRPr="00D217EB">
        <w:rPr>
          <w:rFonts w:ascii="Arial" w:hAnsi="Arial" w:cs="Arial"/>
          <w:b/>
          <w:bCs/>
        </w:rPr>
        <w:t xml:space="preserve"> </w:t>
      </w:r>
      <w:r w:rsidR="00505FC4" w:rsidRPr="00D217EB">
        <w:rPr>
          <w:rFonts w:ascii="Arial" w:hAnsi="Arial" w:cs="Arial"/>
          <w:b/>
          <w:lang w:val="pl-PL" w:eastAsia="ar-SA"/>
        </w:rPr>
        <w:t>Sukcesywną dostawę środków czystości oraz środków higienicznych do PORD w Gdańsku</w:t>
      </w:r>
      <w:r w:rsidR="00534764" w:rsidRPr="00D217EB">
        <w:rPr>
          <w:rFonts w:ascii="Arial" w:eastAsia="Tahoma" w:hAnsi="Arial" w:cs="Arial"/>
          <w:b/>
          <w:bCs/>
          <w:lang w:val="pl-PL"/>
        </w:rPr>
        <w:t>.</w:t>
      </w:r>
      <w:r w:rsidR="00327C56" w:rsidRPr="00D217EB">
        <w:rPr>
          <w:rFonts w:ascii="Arial" w:eastAsia="Tahoma" w:hAnsi="Arial" w:cs="Arial"/>
          <w:b/>
          <w:bCs/>
        </w:rPr>
        <w:t xml:space="preserve"> </w:t>
      </w:r>
    </w:p>
    <w:p w14:paraId="4F1A56C0" w14:textId="7E122BAA" w:rsidR="001034A9" w:rsidRPr="00D217EB" w:rsidRDefault="001034A9" w:rsidP="002A11BE">
      <w:pPr>
        <w:spacing w:after="120" w:line="276" w:lineRule="auto"/>
        <w:ind w:left="284" w:hanging="284"/>
        <w:rPr>
          <w:rFonts w:ascii="Arial" w:hAnsi="Arial" w:cs="Arial"/>
          <w:bCs/>
        </w:rPr>
      </w:pPr>
      <w:r w:rsidRPr="00D217EB">
        <w:rPr>
          <w:rFonts w:ascii="Arial" w:hAnsi="Arial" w:cs="Arial"/>
          <w:bCs/>
        </w:rPr>
        <w:t>Ja / My* niżej podpisani:</w:t>
      </w:r>
    </w:p>
    <w:p w14:paraId="5F9189CF" w14:textId="60A0AD5D" w:rsidR="001034A9" w:rsidRPr="00D217EB" w:rsidRDefault="00505FC4" w:rsidP="00505FC4">
      <w:pPr>
        <w:pStyle w:val="Tekstpodstawowy"/>
        <w:spacing w:line="276" w:lineRule="auto"/>
        <w:ind w:left="284" w:hanging="284"/>
        <w:rPr>
          <w:rFonts w:ascii="Arial" w:hAnsi="Arial" w:cs="Arial"/>
        </w:rPr>
      </w:pPr>
      <w:r w:rsidRPr="00D217EB">
        <w:rPr>
          <w:rFonts w:ascii="Arial" w:hAnsi="Arial" w:cs="Arial"/>
        </w:rPr>
        <w:t>________________________________________________________________________</w:t>
      </w:r>
    </w:p>
    <w:p w14:paraId="6D60AE73" w14:textId="77777777" w:rsidR="001034A9" w:rsidRPr="00D217EB" w:rsidRDefault="001034A9" w:rsidP="002A11BE">
      <w:pPr>
        <w:pStyle w:val="Standardowy10"/>
        <w:spacing w:after="120" w:line="276" w:lineRule="auto"/>
        <w:ind w:left="284" w:hanging="284"/>
        <w:rPr>
          <w:rFonts w:ascii="Arial" w:hAnsi="Arial" w:cs="Arial"/>
          <w:bCs/>
        </w:rPr>
      </w:pPr>
      <w:r w:rsidRPr="00D217EB">
        <w:rPr>
          <w:rFonts w:ascii="Arial" w:hAnsi="Arial" w:cs="Arial"/>
          <w:bCs/>
        </w:rPr>
        <w:t>działając w imieniu i na rzecz:</w:t>
      </w:r>
    </w:p>
    <w:p w14:paraId="38890520" w14:textId="77777777" w:rsidR="00505FC4" w:rsidRPr="00505FC4" w:rsidRDefault="00505FC4" w:rsidP="00505FC4">
      <w:pPr>
        <w:pStyle w:val="Tekstpodstawowy"/>
        <w:spacing w:line="276" w:lineRule="auto"/>
        <w:rPr>
          <w:rFonts w:ascii="Arial" w:hAnsi="Arial" w:cs="Arial"/>
        </w:rPr>
      </w:pPr>
      <w:r w:rsidRPr="00505FC4">
        <w:rPr>
          <w:rFonts w:ascii="Arial" w:hAnsi="Arial" w:cs="Arial"/>
        </w:rPr>
        <w:t>________________________________________________________________________</w:t>
      </w:r>
    </w:p>
    <w:p w14:paraId="0A73F1AE" w14:textId="77777777" w:rsidR="00505FC4" w:rsidRPr="00505FC4" w:rsidRDefault="00505FC4" w:rsidP="00505FC4">
      <w:pPr>
        <w:pStyle w:val="Tekstpodstawowy"/>
        <w:spacing w:line="276" w:lineRule="auto"/>
        <w:rPr>
          <w:rFonts w:ascii="Arial" w:hAnsi="Arial" w:cs="Arial"/>
        </w:rPr>
      </w:pPr>
      <w:r w:rsidRPr="00505FC4">
        <w:rPr>
          <w:rFonts w:ascii="Arial" w:hAnsi="Arial" w:cs="Arial"/>
        </w:rPr>
        <w:t>________________________________________________________________________</w:t>
      </w:r>
    </w:p>
    <w:p w14:paraId="6BA539EE" w14:textId="65217E10" w:rsidR="001034A9" w:rsidRPr="00D217EB" w:rsidRDefault="001034A9" w:rsidP="002A11BE">
      <w:pPr>
        <w:pStyle w:val="Tekstpodstawowy"/>
        <w:spacing w:line="276" w:lineRule="auto"/>
        <w:rPr>
          <w:rFonts w:ascii="Arial" w:hAnsi="Arial" w:cs="Arial"/>
        </w:rPr>
      </w:pPr>
      <w:r w:rsidRPr="00D217EB">
        <w:rPr>
          <w:rFonts w:ascii="Arial" w:hAnsi="Arial" w:cs="Arial"/>
        </w:rPr>
        <w:t>NIP</w:t>
      </w:r>
      <w:r w:rsidR="00505FC4" w:rsidRPr="00D217EB">
        <w:rPr>
          <w:rFonts w:ascii="Arial" w:hAnsi="Arial" w:cs="Arial"/>
        </w:rPr>
        <w:t xml:space="preserve"> _____________________________</w:t>
      </w:r>
      <w:r w:rsidR="00AF645A" w:rsidRPr="00D217EB">
        <w:rPr>
          <w:rFonts w:ascii="Arial" w:hAnsi="Arial" w:cs="Arial"/>
        </w:rPr>
        <w:t xml:space="preserve"> </w:t>
      </w:r>
      <w:r w:rsidRPr="00D217EB">
        <w:rPr>
          <w:rFonts w:ascii="Arial" w:hAnsi="Arial" w:cs="Arial"/>
        </w:rPr>
        <w:t>REGON</w:t>
      </w:r>
      <w:r w:rsidR="00AF645A" w:rsidRPr="00D217EB">
        <w:rPr>
          <w:rFonts w:ascii="Arial" w:hAnsi="Arial" w:cs="Arial"/>
        </w:rPr>
        <w:t xml:space="preserve"> </w:t>
      </w:r>
      <w:r w:rsidR="00505FC4" w:rsidRPr="00D217EB">
        <w:rPr>
          <w:rFonts w:ascii="Arial" w:hAnsi="Arial" w:cs="Arial"/>
        </w:rPr>
        <w:t>________________________________</w:t>
      </w:r>
    </w:p>
    <w:p w14:paraId="388BF4C9" w14:textId="77777777" w:rsidR="001034A9" w:rsidRPr="00D217EB" w:rsidRDefault="001034A9" w:rsidP="00D646F9">
      <w:pPr>
        <w:pStyle w:val="Standardowy10"/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D217EB">
        <w:rPr>
          <w:rFonts w:ascii="Arial" w:hAnsi="Arial" w:cs="Arial"/>
          <w:sz w:val="20"/>
          <w:szCs w:val="20"/>
        </w:rPr>
        <w:t>(nazwa (firma), dokładny adres Wykonawcy / Wykonawców)</w:t>
      </w:r>
    </w:p>
    <w:p w14:paraId="6C3A9B95" w14:textId="6826AA54" w:rsidR="001034A9" w:rsidRPr="00D217EB" w:rsidRDefault="001034A9" w:rsidP="002E68C3">
      <w:pPr>
        <w:pStyle w:val="Tekstpodstawowy31"/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D217EB">
        <w:rPr>
          <w:rFonts w:ascii="Arial" w:hAnsi="Arial" w:cs="Arial"/>
          <w:sz w:val="20"/>
          <w:szCs w:val="20"/>
        </w:rPr>
        <w:t>(w przypadku Wykonawców wspólnie ubiegających się o zamówienie podać nazwy (firmy) i dokładne adresy wszystkich wspólników spółki cywilnej lub członków konsorcjum)</w:t>
      </w:r>
    </w:p>
    <w:p w14:paraId="4A5370A6" w14:textId="361B3C70" w:rsidR="00505FC4" w:rsidRPr="00D217EB" w:rsidRDefault="00534764" w:rsidP="00D217EB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jc w:val="center"/>
        <w:rPr>
          <w:rFonts w:ascii="Arial" w:eastAsia="Verdana" w:hAnsi="Arial" w:cs="Arial"/>
        </w:rPr>
      </w:pPr>
      <w:r w:rsidRPr="00D217EB">
        <w:rPr>
          <w:rFonts w:ascii="Arial" w:hAnsi="Arial" w:cs="Arial"/>
        </w:rPr>
        <w:t xml:space="preserve">Niniejszym oferuję / </w:t>
      </w:r>
      <w:r w:rsidRPr="00D217EB">
        <w:rPr>
          <w:rFonts w:ascii="Arial" w:eastAsia="Verdana" w:hAnsi="Arial" w:cs="Arial"/>
        </w:rPr>
        <w:t>oferujemy* wykonanie ww. przedmiotu zamówienia</w:t>
      </w:r>
      <w:r w:rsidRPr="00D217EB">
        <w:rPr>
          <w:rFonts w:ascii="Arial" w:hAnsi="Arial" w:cs="Arial"/>
          <w:bCs/>
        </w:rPr>
        <w:t xml:space="preserve">, za </w:t>
      </w:r>
      <w:r w:rsidR="002E68C3" w:rsidRPr="00D217EB">
        <w:rPr>
          <w:rFonts w:ascii="Arial" w:hAnsi="Arial" w:cs="Arial"/>
          <w:bCs/>
        </w:rPr>
        <w:t>cen</w:t>
      </w:r>
      <w:r w:rsidRPr="00D217EB">
        <w:rPr>
          <w:rFonts w:ascii="Arial" w:hAnsi="Arial" w:cs="Arial"/>
          <w:bCs/>
        </w:rPr>
        <w:t>ę:</w:t>
      </w:r>
    </w:p>
    <w:tbl>
      <w:tblPr>
        <w:tblpPr w:leftFromText="141" w:rightFromText="141" w:vertAnchor="text" w:tblpXSpec="center" w:tblpY="1"/>
        <w:tblOverlap w:val="never"/>
        <w:tblW w:w="936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4"/>
        <w:gridCol w:w="4253"/>
        <w:gridCol w:w="708"/>
        <w:gridCol w:w="993"/>
        <w:gridCol w:w="1425"/>
        <w:gridCol w:w="1418"/>
      </w:tblGrid>
      <w:tr w:rsidR="00505FC4" w:rsidRPr="00D217EB" w14:paraId="66C441E3" w14:textId="77777777" w:rsidTr="00D217EB">
        <w:trPr>
          <w:trHeight w:val="701"/>
        </w:trPr>
        <w:tc>
          <w:tcPr>
            <w:tcW w:w="564" w:type="dxa"/>
            <w:vAlign w:val="center"/>
            <w:hideMark/>
          </w:tcPr>
          <w:p w14:paraId="58027B3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L. p.</w:t>
            </w:r>
          </w:p>
        </w:tc>
        <w:tc>
          <w:tcPr>
            <w:tcW w:w="4253" w:type="dxa"/>
            <w:vAlign w:val="center"/>
            <w:hideMark/>
          </w:tcPr>
          <w:p w14:paraId="723D7751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Nazwa towaru</w:t>
            </w:r>
          </w:p>
        </w:tc>
        <w:tc>
          <w:tcPr>
            <w:tcW w:w="708" w:type="dxa"/>
            <w:vAlign w:val="center"/>
            <w:hideMark/>
          </w:tcPr>
          <w:p w14:paraId="3B17612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993" w:type="dxa"/>
            <w:vAlign w:val="center"/>
            <w:hideMark/>
          </w:tcPr>
          <w:p w14:paraId="0AF7D3D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Szacowana ilość</w:t>
            </w:r>
          </w:p>
        </w:tc>
        <w:tc>
          <w:tcPr>
            <w:tcW w:w="1422" w:type="dxa"/>
            <w:vAlign w:val="center"/>
            <w:hideMark/>
          </w:tcPr>
          <w:p w14:paraId="6086A66F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Cena jednostkowa netto</w:t>
            </w:r>
          </w:p>
        </w:tc>
        <w:tc>
          <w:tcPr>
            <w:tcW w:w="1418" w:type="dxa"/>
            <w:vAlign w:val="center"/>
            <w:hideMark/>
          </w:tcPr>
          <w:p w14:paraId="28ABED88" w14:textId="14E52724" w:rsidR="00505FC4" w:rsidRPr="00D217EB" w:rsidRDefault="00D217EB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Cena</w:t>
            </w:r>
            <w:r w:rsidR="00505FC4"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netto </w:t>
            </w:r>
            <w:r w:rsidR="00505FC4"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="00505FC4"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(d x e)</w:t>
            </w:r>
          </w:p>
        </w:tc>
      </w:tr>
      <w:tr w:rsidR="00505FC4" w:rsidRPr="00D217EB" w14:paraId="1B16DD33" w14:textId="77777777" w:rsidTr="00D217EB">
        <w:trPr>
          <w:trHeight w:val="256"/>
        </w:trPr>
        <w:tc>
          <w:tcPr>
            <w:tcW w:w="564" w:type="dxa"/>
            <w:vAlign w:val="center"/>
            <w:hideMark/>
          </w:tcPr>
          <w:p w14:paraId="1220863F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4253" w:type="dxa"/>
            <w:vAlign w:val="center"/>
            <w:hideMark/>
          </w:tcPr>
          <w:p w14:paraId="04CADE21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708" w:type="dxa"/>
            <w:vAlign w:val="center"/>
            <w:hideMark/>
          </w:tcPr>
          <w:p w14:paraId="75B85726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993" w:type="dxa"/>
            <w:vAlign w:val="center"/>
            <w:hideMark/>
          </w:tcPr>
          <w:p w14:paraId="3BF451BA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1422" w:type="dxa"/>
            <w:vAlign w:val="center"/>
            <w:hideMark/>
          </w:tcPr>
          <w:p w14:paraId="26F02F6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e</w:t>
            </w:r>
          </w:p>
        </w:tc>
        <w:tc>
          <w:tcPr>
            <w:tcW w:w="1418" w:type="dxa"/>
            <w:vAlign w:val="center"/>
            <w:hideMark/>
          </w:tcPr>
          <w:p w14:paraId="67574C4C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f</w:t>
            </w:r>
          </w:p>
        </w:tc>
      </w:tr>
      <w:tr w:rsidR="00505FC4" w:rsidRPr="00D217EB" w14:paraId="6259514A" w14:textId="77777777" w:rsidTr="00D217EB">
        <w:trPr>
          <w:trHeight w:val="401"/>
        </w:trPr>
        <w:tc>
          <w:tcPr>
            <w:tcW w:w="564" w:type="dxa"/>
            <w:vAlign w:val="center"/>
            <w:hideMark/>
          </w:tcPr>
          <w:p w14:paraId="57309BFB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253" w:type="dxa"/>
            <w:vAlign w:val="center"/>
            <w:hideMark/>
          </w:tcPr>
          <w:p w14:paraId="7EDCDDB2" w14:textId="50B0170C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ręczniki papierowe składane 2w, ZZ, pakowane po 4000 szt., </w:t>
            </w: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białe</w:t>
            </w: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, celuloza</w:t>
            </w:r>
          </w:p>
        </w:tc>
        <w:tc>
          <w:tcPr>
            <w:tcW w:w="708" w:type="dxa"/>
            <w:vAlign w:val="center"/>
            <w:hideMark/>
          </w:tcPr>
          <w:p w14:paraId="7A31FCFB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karton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6AC32B2F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422" w:type="dxa"/>
            <w:vAlign w:val="center"/>
            <w:hideMark/>
          </w:tcPr>
          <w:p w14:paraId="5C5C899B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47,99</w:t>
            </w:r>
          </w:p>
        </w:tc>
        <w:tc>
          <w:tcPr>
            <w:tcW w:w="1418" w:type="dxa"/>
            <w:vAlign w:val="center"/>
            <w:hideMark/>
          </w:tcPr>
          <w:p w14:paraId="6517EFD9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11997,50</w:t>
            </w:r>
          </w:p>
        </w:tc>
      </w:tr>
      <w:tr w:rsidR="00505FC4" w:rsidRPr="00D217EB" w14:paraId="0F6C6211" w14:textId="77777777" w:rsidTr="00D217EB">
        <w:trPr>
          <w:trHeight w:val="465"/>
        </w:trPr>
        <w:tc>
          <w:tcPr>
            <w:tcW w:w="564" w:type="dxa"/>
            <w:vAlign w:val="center"/>
            <w:hideMark/>
          </w:tcPr>
          <w:p w14:paraId="17906E9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4253" w:type="dxa"/>
            <w:vAlign w:val="center"/>
            <w:hideMark/>
          </w:tcPr>
          <w:p w14:paraId="1AEF16C8" w14:textId="1FC3992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ręczniki papierowe w dużych rolkach 100m, 2w, </w:t>
            </w: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białe</w:t>
            </w: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, celuloza, pakowane po 6 szt.</w:t>
            </w:r>
          </w:p>
        </w:tc>
        <w:tc>
          <w:tcPr>
            <w:tcW w:w="708" w:type="dxa"/>
            <w:vAlign w:val="center"/>
            <w:hideMark/>
          </w:tcPr>
          <w:p w14:paraId="6149C986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66C515D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422" w:type="dxa"/>
            <w:vAlign w:val="center"/>
            <w:hideMark/>
          </w:tcPr>
          <w:p w14:paraId="31E38BC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418" w:type="dxa"/>
            <w:vAlign w:val="center"/>
            <w:hideMark/>
          </w:tcPr>
          <w:p w14:paraId="0175633A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4800,00</w:t>
            </w:r>
          </w:p>
        </w:tc>
      </w:tr>
      <w:tr w:rsidR="00505FC4" w:rsidRPr="00D217EB" w14:paraId="1D4764F4" w14:textId="77777777" w:rsidTr="00D217EB">
        <w:trPr>
          <w:trHeight w:val="600"/>
        </w:trPr>
        <w:tc>
          <w:tcPr>
            <w:tcW w:w="564" w:type="dxa"/>
            <w:vAlign w:val="center"/>
            <w:hideMark/>
          </w:tcPr>
          <w:p w14:paraId="4BFAF048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253" w:type="dxa"/>
            <w:vAlign w:val="center"/>
            <w:hideMark/>
          </w:tcPr>
          <w:p w14:paraId="74E0D1C8" w14:textId="7A257F85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czyściwo w dużych rolkach 200m, biała celuloza, pakowane po 2 szt.</w:t>
            </w:r>
          </w:p>
        </w:tc>
        <w:tc>
          <w:tcPr>
            <w:tcW w:w="708" w:type="dxa"/>
            <w:vAlign w:val="center"/>
            <w:hideMark/>
          </w:tcPr>
          <w:p w14:paraId="6FDCE31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08009F88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422" w:type="dxa"/>
            <w:vAlign w:val="center"/>
            <w:hideMark/>
          </w:tcPr>
          <w:p w14:paraId="1AF4E479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418" w:type="dxa"/>
            <w:vAlign w:val="center"/>
            <w:hideMark/>
          </w:tcPr>
          <w:p w14:paraId="3FEDB50C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768,00</w:t>
            </w:r>
          </w:p>
        </w:tc>
      </w:tr>
      <w:tr w:rsidR="00505FC4" w:rsidRPr="00D217EB" w14:paraId="424E1DE6" w14:textId="77777777" w:rsidTr="00D217EB">
        <w:trPr>
          <w:trHeight w:val="415"/>
        </w:trPr>
        <w:tc>
          <w:tcPr>
            <w:tcW w:w="564" w:type="dxa"/>
            <w:vAlign w:val="center"/>
            <w:hideMark/>
          </w:tcPr>
          <w:p w14:paraId="56F8A514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253" w:type="dxa"/>
            <w:vAlign w:val="center"/>
            <w:hideMark/>
          </w:tcPr>
          <w:p w14:paraId="1BE1D233" w14:textId="3042F134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papier toaletowy 3w, w małych rolkach, </w:t>
            </w: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biały</w:t>
            </w: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, celuloza, pakowany po 8 szt.</w:t>
            </w:r>
          </w:p>
        </w:tc>
        <w:tc>
          <w:tcPr>
            <w:tcW w:w="708" w:type="dxa"/>
            <w:vAlign w:val="center"/>
            <w:hideMark/>
          </w:tcPr>
          <w:p w14:paraId="4149B183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432BD744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422" w:type="dxa"/>
            <w:vAlign w:val="center"/>
            <w:hideMark/>
          </w:tcPr>
          <w:p w14:paraId="03EE1C08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  <w:vAlign w:val="center"/>
            <w:hideMark/>
          </w:tcPr>
          <w:p w14:paraId="60B6079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1500,00</w:t>
            </w:r>
          </w:p>
        </w:tc>
      </w:tr>
      <w:tr w:rsidR="00505FC4" w:rsidRPr="00D217EB" w14:paraId="6DDFC12B" w14:textId="77777777" w:rsidTr="00D217EB">
        <w:trPr>
          <w:trHeight w:val="479"/>
        </w:trPr>
        <w:tc>
          <w:tcPr>
            <w:tcW w:w="564" w:type="dxa"/>
            <w:vAlign w:val="center"/>
            <w:hideMark/>
          </w:tcPr>
          <w:p w14:paraId="49DDC590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4253" w:type="dxa"/>
            <w:vAlign w:val="center"/>
            <w:hideMark/>
          </w:tcPr>
          <w:p w14:paraId="5BF10A51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papier toaletowy typu JAMBO, duże rolki, </w:t>
            </w: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biały</w:t>
            </w: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, makulatura, pakowany po 12 szt.</w:t>
            </w:r>
          </w:p>
        </w:tc>
        <w:tc>
          <w:tcPr>
            <w:tcW w:w="708" w:type="dxa"/>
            <w:vAlign w:val="center"/>
            <w:hideMark/>
          </w:tcPr>
          <w:p w14:paraId="4925999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42814F34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422" w:type="dxa"/>
            <w:vAlign w:val="center"/>
            <w:hideMark/>
          </w:tcPr>
          <w:p w14:paraId="75C85D9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418" w:type="dxa"/>
            <w:vAlign w:val="center"/>
            <w:hideMark/>
          </w:tcPr>
          <w:p w14:paraId="22BAA88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7250,00</w:t>
            </w:r>
          </w:p>
        </w:tc>
      </w:tr>
      <w:tr w:rsidR="00505FC4" w:rsidRPr="00D217EB" w14:paraId="571605E1" w14:textId="77777777" w:rsidTr="00D217EB">
        <w:trPr>
          <w:trHeight w:val="529"/>
        </w:trPr>
        <w:tc>
          <w:tcPr>
            <w:tcW w:w="564" w:type="dxa"/>
            <w:vAlign w:val="center"/>
            <w:hideMark/>
          </w:tcPr>
          <w:p w14:paraId="3C027A1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253" w:type="dxa"/>
            <w:vAlign w:val="center"/>
            <w:hideMark/>
          </w:tcPr>
          <w:p w14:paraId="4611CA4C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mydło do rąk 5L (białe, nawilżające, z gliceryną)</w:t>
            </w:r>
          </w:p>
        </w:tc>
        <w:tc>
          <w:tcPr>
            <w:tcW w:w="708" w:type="dxa"/>
            <w:vAlign w:val="center"/>
            <w:hideMark/>
          </w:tcPr>
          <w:p w14:paraId="338AA39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68B1E956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22" w:type="dxa"/>
            <w:vAlign w:val="center"/>
            <w:hideMark/>
          </w:tcPr>
          <w:p w14:paraId="0C516528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8,2</w:t>
            </w:r>
          </w:p>
        </w:tc>
        <w:tc>
          <w:tcPr>
            <w:tcW w:w="1418" w:type="dxa"/>
            <w:vAlign w:val="center"/>
            <w:hideMark/>
          </w:tcPr>
          <w:p w14:paraId="29A26C00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820,00</w:t>
            </w:r>
          </w:p>
        </w:tc>
      </w:tr>
      <w:tr w:rsidR="00505FC4" w:rsidRPr="00D217EB" w14:paraId="2A769EAC" w14:textId="77777777" w:rsidTr="00D217EB">
        <w:trPr>
          <w:trHeight w:val="394"/>
        </w:trPr>
        <w:tc>
          <w:tcPr>
            <w:tcW w:w="564" w:type="dxa"/>
            <w:vAlign w:val="center"/>
            <w:hideMark/>
          </w:tcPr>
          <w:p w14:paraId="02EC6654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253" w:type="dxa"/>
            <w:vAlign w:val="center"/>
            <w:hideMark/>
          </w:tcPr>
          <w:p w14:paraId="421E52F9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BALI PLUS MYDŁO W PIANIE </w:t>
            </w: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700g</w:t>
            </w: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 2000 porcji </w:t>
            </w:r>
          </w:p>
        </w:tc>
        <w:tc>
          <w:tcPr>
            <w:tcW w:w="708" w:type="dxa"/>
            <w:vAlign w:val="center"/>
            <w:hideMark/>
          </w:tcPr>
          <w:p w14:paraId="2061E59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66B289A1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422" w:type="dxa"/>
            <w:vAlign w:val="center"/>
            <w:hideMark/>
          </w:tcPr>
          <w:p w14:paraId="6A56DE4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418" w:type="dxa"/>
            <w:vAlign w:val="center"/>
            <w:hideMark/>
          </w:tcPr>
          <w:p w14:paraId="2199F5C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384,00</w:t>
            </w:r>
          </w:p>
        </w:tc>
      </w:tr>
      <w:tr w:rsidR="00505FC4" w:rsidRPr="00D217EB" w14:paraId="649A90FA" w14:textId="77777777" w:rsidTr="00D217EB">
        <w:trPr>
          <w:trHeight w:val="555"/>
        </w:trPr>
        <w:tc>
          <w:tcPr>
            <w:tcW w:w="564" w:type="dxa"/>
            <w:vAlign w:val="center"/>
            <w:hideMark/>
          </w:tcPr>
          <w:p w14:paraId="23B1FBFC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4253" w:type="dxa"/>
            <w:vAlign w:val="center"/>
            <w:hideMark/>
          </w:tcPr>
          <w:p w14:paraId="7E1CC1AB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Mydło w pianie MERIDA HARMONY LUX bezwonne automatic, wkład </w:t>
            </w: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800g</w:t>
            </w:r>
          </w:p>
        </w:tc>
        <w:tc>
          <w:tcPr>
            <w:tcW w:w="708" w:type="dxa"/>
            <w:vAlign w:val="center"/>
            <w:hideMark/>
          </w:tcPr>
          <w:p w14:paraId="303EB62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70DDF750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422" w:type="dxa"/>
            <w:vAlign w:val="center"/>
            <w:hideMark/>
          </w:tcPr>
          <w:p w14:paraId="0E65A46A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418" w:type="dxa"/>
            <w:vAlign w:val="center"/>
            <w:hideMark/>
          </w:tcPr>
          <w:p w14:paraId="6C611CCB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408,00</w:t>
            </w:r>
          </w:p>
        </w:tc>
      </w:tr>
      <w:tr w:rsidR="00505FC4" w:rsidRPr="00D217EB" w14:paraId="23EB4C3C" w14:textId="77777777" w:rsidTr="00D217EB">
        <w:trPr>
          <w:trHeight w:val="550"/>
        </w:trPr>
        <w:tc>
          <w:tcPr>
            <w:tcW w:w="564" w:type="dxa"/>
            <w:vAlign w:val="center"/>
            <w:hideMark/>
          </w:tcPr>
          <w:p w14:paraId="18B8C321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4253" w:type="dxa"/>
            <w:vAlign w:val="center"/>
            <w:hideMark/>
          </w:tcPr>
          <w:p w14:paraId="03228995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płyn do mycia podłóg, koncentrat, na bazie aktywnego tlenu 5L</w:t>
            </w:r>
          </w:p>
        </w:tc>
        <w:tc>
          <w:tcPr>
            <w:tcW w:w="708" w:type="dxa"/>
            <w:vAlign w:val="center"/>
            <w:hideMark/>
          </w:tcPr>
          <w:p w14:paraId="5F04BC4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53B7842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422" w:type="dxa"/>
            <w:vAlign w:val="center"/>
            <w:hideMark/>
          </w:tcPr>
          <w:p w14:paraId="42568C69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6,7</w:t>
            </w:r>
          </w:p>
        </w:tc>
        <w:tc>
          <w:tcPr>
            <w:tcW w:w="1418" w:type="dxa"/>
            <w:vAlign w:val="center"/>
            <w:hideMark/>
          </w:tcPr>
          <w:p w14:paraId="0D557EBA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1340,00</w:t>
            </w:r>
          </w:p>
        </w:tc>
      </w:tr>
      <w:tr w:rsidR="00505FC4" w:rsidRPr="00D217EB" w14:paraId="3B438D69" w14:textId="77777777" w:rsidTr="00D217EB">
        <w:trPr>
          <w:trHeight w:val="402"/>
        </w:trPr>
        <w:tc>
          <w:tcPr>
            <w:tcW w:w="564" w:type="dxa"/>
            <w:vAlign w:val="center"/>
            <w:hideMark/>
          </w:tcPr>
          <w:p w14:paraId="14D86926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253" w:type="dxa"/>
            <w:vAlign w:val="center"/>
            <w:hideMark/>
          </w:tcPr>
          <w:p w14:paraId="4D4697FE" w14:textId="671A537F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żel do </w:t>
            </w:r>
            <w:proofErr w:type="spellStart"/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wc</w:t>
            </w:r>
            <w:proofErr w:type="spellEnd"/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, ZERO KAMIEŃ, 5L o niedrażniącym zapachu</w:t>
            </w:r>
          </w:p>
        </w:tc>
        <w:tc>
          <w:tcPr>
            <w:tcW w:w="708" w:type="dxa"/>
            <w:vAlign w:val="center"/>
            <w:hideMark/>
          </w:tcPr>
          <w:p w14:paraId="2841C62A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7E5BF96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422" w:type="dxa"/>
            <w:vAlign w:val="center"/>
            <w:hideMark/>
          </w:tcPr>
          <w:p w14:paraId="297B841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9,1</w:t>
            </w:r>
          </w:p>
        </w:tc>
        <w:tc>
          <w:tcPr>
            <w:tcW w:w="1418" w:type="dxa"/>
            <w:vAlign w:val="center"/>
            <w:hideMark/>
          </w:tcPr>
          <w:p w14:paraId="02882016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1820,00</w:t>
            </w:r>
          </w:p>
        </w:tc>
      </w:tr>
      <w:tr w:rsidR="00505FC4" w:rsidRPr="00D217EB" w14:paraId="3192BC0F" w14:textId="77777777" w:rsidTr="00D217EB">
        <w:trPr>
          <w:trHeight w:val="465"/>
        </w:trPr>
        <w:tc>
          <w:tcPr>
            <w:tcW w:w="564" w:type="dxa"/>
            <w:vAlign w:val="center"/>
            <w:hideMark/>
          </w:tcPr>
          <w:p w14:paraId="2994CF70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253" w:type="dxa"/>
            <w:vAlign w:val="center"/>
            <w:hideMark/>
          </w:tcPr>
          <w:p w14:paraId="4CE6C172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Płyn uniwersalny (do mycia kafelek i urządzeń sanitarnych) 5L</w:t>
            </w:r>
          </w:p>
        </w:tc>
        <w:tc>
          <w:tcPr>
            <w:tcW w:w="708" w:type="dxa"/>
            <w:vAlign w:val="center"/>
            <w:hideMark/>
          </w:tcPr>
          <w:p w14:paraId="4B981060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23B9042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422" w:type="dxa"/>
            <w:vAlign w:val="center"/>
            <w:hideMark/>
          </w:tcPr>
          <w:p w14:paraId="0BE1E8E6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18" w:type="dxa"/>
            <w:vAlign w:val="center"/>
            <w:hideMark/>
          </w:tcPr>
          <w:p w14:paraId="74B07C0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2000,00</w:t>
            </w:r>
          </w:p>
        </w:tc>
      </w:tr>
      <w:tr w:rsidR="00505FC4" w:rsidRPr="00D217EB" w14:paraId="098F1482" w14:textId="77777777" w:rsidTr="00D217EB">
        <w:trPr>
          <w:trHeight w:val="331"/>
        </w:trPr>
        <w:tc>
          <w:tcPr>
            <w:tcW w:w="564" w:type="dxa"/>
            <w:vAlign w:val="center"/>
            <w:hideMark/>
          </w:tcPr>
          <w:p w14:paraId="6545692F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253" w:type="dxa"/>
            <w:vAlign w:val="center"/>
            <w:hideMark/>
          </w:tcPr>
          <w:p w14:paraId="32E112D5" w14:textId="43DEEF75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żel do rur 1</w:t>
            </w:r>
          </w:p>
        </w:tc>
        <w:tc>
          <w:tcPr>
            <w:tcW w:w="708" w:type="dxa"/>
            <w:vAlign w:val="center"/>
            <w:hideMark/>
          </w:tcPr>
          <w:p w14:paraId="7F9C3849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2728509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422" w:type="dxa"/>
            <w:vAlign w:val="center"/>
            <w:hideMark/>
          </w:tcPr>
          <w:p w14:paraId="50A8854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4,5</w:t>
            </w:r>
          </w:p>
        </w:tc>
        <w:tc>
          <w:tcPr>
            <w:tcW w:w="1418" w:type="dxa"/>
            <w:vAlign w:val="center"/>
            <w:hideMark/>
          </w:tcPr>
          <w:p w14:paraId="6C0EA9A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54,00</w:t>
            </w:r>
          </w:p>
        </w:tc>
      </w:tr>
      <w:tr w:rsidR="00505FC4" w:rsidRPr="00D217EB" w14:paraId="252CFB84" w14:textId="77777777" w:rsidTr="00D217EB">
        <w:trPr>
          <w:trHeight w:val="122"/>
        </w:trPr>
        <w:tc>
          <w:tcPr>
            <w:tcW w:w="564" w:type="dxa"/>
            <w:vAlign w:val="center"/>
            <w:hideMark/>
          </w:tcPr>
          <w:p w14:paraId="5112728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4253" w:type="dxa"/>
            <w:vAlign w:val="center"/>
            <w:hideMark/>
          </w:tcPr>
          <w:p w14:paraId="4BC17552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płyn do mycia szyb/luster 1L</w:t>
            </w:r>
          </w:p>
        </w:tc>
        <w:tc>
          <w:tcPr>
            <w:tcW w:w="708" w:type="dxa"/>
            <w:vAlign w:val="center"/>
            <w:hideMark/>
          </w:tcPr>
          <w:p w14:paraId="57BEAC6B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48E978B6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22" w:type="dxa"/>
            <w:vAlign w:val="center"/>
            <w:hideMark/>
          </w:tcPr>
          <w:p w14:paraId="3FC8B0EA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18" w:type="dxa"/>
            <w:vAlign w:val="center"/>
            <w:hideMark/>
          </w:tcPr>
          <w:p w14:paraId="1137CFD6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120,00</w:t>
            </w:r>
          </w:p>
        </w:tc>
      </w:tr>
      <w:tr w:rsidR="00505FC4" w:rsidRPr="00D217EB" w14:paraId="3031F482" w14:textId="77777777" w:rsidTr="00D217EB">
        <w:trPr>
          <w:trHeight w:val="327"/>
        </w:trPr>
        <w:tc>
          <w:tcPr>
            <w:tcW w:w="564" w:type="dxa"/>
            <w:vAlign w:val="center"/>
            <w:hideMark/>
          </w:tcPr>
          <w:p w14:paraId="49B9C853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4253" w:type="dxa"/>
            <w:vAlign w:val="center"/>
            <w:hideMark/>
          </w:tcPr>
          <w:p w14:paraId="7746FC07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płyn do naczyń 5L (</w:t>
            </w:r>
            <w:r w:rsidRPr="00D217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z wyjątkiem zapachu miętowego</w:t>
            </w: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708" w:type="dxa"/>
            <w:vAlign w:val="center"/>
            <w:hideMark/>
          </w:tcPr>
          <w:p w14:paraId="793F9D9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188E80A8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22" w:type="dxa"/>
            <w:vAlign w:val="center"/>
            <w:hideMark/>
          </w:tcPr>
          <w:p w14:paraId="2DEA60CF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5,5</w:t>
            </w:r>
          </w:p>
        </w:tc>
        <w:tc>
          <w:tcPr>
            <w:tcW w:w="1418" w:type="dxa"/>
            <w:vAlign w:val="center"/>
            <w:hideMark/>
          </w:tcPr>
          <w:p w14:paraId="1390AC6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275,00</w:t>
            </w:r>
          </w:p>
        </w:tc>
      </w:tr>
      <w:tr w:rsidR="00505FC4" w:rsidRPr="00D217EB" w14:paraId="4B61D60E" w14:textId="77777777" w:rsidTr="00D217EB">
        <w:trPr>
          <w:trHeight w:val="165"/>
        </w:trPr>
        <w:tc>
          <w:tcPr>
            <w:tcW w:w="564" w:type="dxa"/>
            <w:vAlign w:val="center"/>
            <w:hideMark/>
          </w:tcPr>
          <w:p w14:paraId="077DEEF4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4253" w:type="dxa"/>
            <w:vAlign w:val="center"/>
            <w:hideMark/>
          </w:tcPr>
          <w:p w14:paraId="0544C44F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mleczko do czyszczenia 750 ml </w:t>
            </w:r>
          </w:p>
        </w:tc>
        <w:tc>
          <w:tcPr>
            <w:tcW w:w="708" w:type="dxa"/>
            <w:vAlign w:val="center"/>
            <w:hideMark/>
          </w:tcPr>
          <w:p w14:paraId="3A2BD0FC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3DFD158F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2" w:type="dxa"/>
            <w:vAlign w:val="center"/>
            <w:hideMark/>
          </w:tcPr>
          <w:p w14:paraId="3130E9C3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4,8</w:t>
            </w:r>
          </w:p>
        </w:tc>
        <w:tc>
          <w:tcPr>
            <w:tcW w:w="1418" w:type="dxa"/>
            <w:vAlign w:val="center"/>
            <w:hideMark/>
          </w:tcPr>
          <w:p w14:paraId="3C84BD60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144,00</w:t>
            </w:r>
          </w:p>
        </w:tc>
      </w:tr>
      <w:tr w:rsidR="00505FC4" w:rsidRPr="00D217EB" w14:paraId="2501C9CA" w14:textId="77777777" w:rsidTr="00D217EB">
        <w:trPr>
          <w:trHeight w:val="98"/>
        </w:trPr>
        <w:tc>
          <w:tcPr>
            <w:tcW w:w="564" w:type="dxa"/>
            <w:vAlign w:val="center"/>
            <w:hideMark/>
          </w:tcPr>
          <w:p w14:paraId="035DAA2F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4253" w:type="dxa"/>
            <w:vAlign w:val="center"/>
            <w:hideMark/>
          </w:tcPr>
          <w:p w14:paraId="3B569169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spray do mebli</w:t>
            </w:r>
          </w:p>
        </w:tc>
        <w:tc>
          <w:tcPr>
            <w:tcW w:w="708" w:type="dxa"/>
            <w:vAlign w:val="center"/>
            <w:hideMark/>
          </w:tcPr>
          <w:p w14:paraId="031535C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5FBDA5FA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2" w:type="dxa"/>
            <w:vAlign w:val="center"/>
            <w:hideMark/>
          </w:tcPr>
          <w:p w14:paraId="099563FC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5,35</w:t>
            </w:r>
          </w:p>
        </w:tc>
        <w:tc>
          <w:tcPr>
            <w:tcW w:w="1418" w:type="dxa"/>
            <w:vAlign w:val="center"/>
            <w:hideMark/>
          </w:tcPr>
          <w:p w14:paraId="43295DD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160,50</w:t>
            </w:r>
          </w:p>
        </w:tc>
      </w:tr>
      <w:tr w:rsidR="00505FC4" w:rsidRPr="00D217EB" w14:paraId="0BA221DF" w14:textId="77777777" w:rsidTr="00D217EB">
        <w:trPr>
          <w:trHeight w:val="52"/>
        </w:trPr>
        <w:tc>
          <w:tcPr>
            <w:tcW w:w="564" w:type="dxa"/>
            <w:vAlign w:val="center"/>
            <w:hideMark/>
          </w:tcPr>
          <w:p w14:paraId="50A70533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4253" w:type="dxa"/>
            <w:vAlign w:val="center"/>
            <w:hideMark/>
          </w:tcPr>
          <w:p w14:paraId="327F65EC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kleksy do toalet</w:t>
            </w:r>
          </w:p>
        </w:tc>
        <w:tc>
          <w:tcPr>
            <w:tcW w:w="708" w:type="dxa"/>
            <w:vAlign w:val="center"/>
            <w:hideMark/>
          </w:tcPr>
          <w:p w14:paraId="5C75D3E4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2F4EC4C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300</w:t>
            </w:r>
          </w:p>
        </w:tc>
        <w:tc>
          <w:tcPr>
            <w:tcW w:w="1422" w:type="dxa"/>
            <w:vAlign w:val="center"/>
            <w:hideMark/>
          </w:tcPr>
          <w:p w14:paraId="7BDF857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5,99</w:t>
            </w:r>
          </w:p>
        </w:tc>
        <w:tc>
          <w:tcPr>
            <w:tcW w:w="1418" w:type="dxa"/>
            <w:vAlign w:val="center"/>
            <w:hideMark/>
          </w:tcPr>
          <w:p w14:paraId="4910268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1797,00</w:t>
            </w:r>
          </w:p>
        </w:tc>
      </w:tr>
      <w:tr w:rsidR="00505FC4" w:rsidRPr="00D217EB" w14:paraId="679A3DC5" w14:textId="77777777" w:rsidTr="00D217EB">
        <w:trPr>
          <w:trHeight w:val="379"/>
        </w:trPr>
        <w:tc>
          <w:tcPr>
            <w:tcW w:w="564" w:type="dxa"/>
            <w:vAlign w:val="center"/>
            <w:hideMark/>
          </w:tcPr>
          <w:p w14:paraId="65FA16EA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4253" w:type="dxa"/>
            <w:vAlign w:val="center"/>
            <w:hideMark/>
          </w:tcPr>
          <w:p w14:paraId="464E03F9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odświeżacz powietrza do toalet w żelu, 150g typu dynia</w:t>
            </w:r>
          </w:p>
        </w:tc>
        <w:tc>
          <w:tcPr>
            <w:tcW w:w="708" w:type="dxa"/>
            <w:vAlign w:val="center"/>
            <w:hideMark/>
          </w:tcPr>
          <w:p w14:paraId="39FB2FB0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746150AB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422" w:type="dxa"/>
            <w:vAlign w:val="center"/>
            <w:hideMark/>
          </w:tcPr>
          <w:p w14:paraId="5460B93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2,34</w:t>
            </w:r>
          </w:p>
        </w:tc>
        <w:tc>
          <w:tcPr>
            <w:tcW w:w="1418" w:type="dxa"/>
            <w:vAlign w:val="center"/>
            <w:hideMark/>
          </w:tcPr>
          <w:p w14:paraId="1DAF4296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468,00</w:t>
            </w:r>
          </w:p>
        </w:tc>
      </w:tr>
      <w:tr w:rsidR="00505FC4" w:rsidRPr="00D217EB" w14:paraId="11F95B79" w14:textId="77777777" w:rsidTr="00D217EB">
        <w:trPr>
          <w:trHeight w:val="336"/>
        </w:trPr>
        <w:tc>
          <w:tcPr>
            <w:tcW w:w="564" w:type="dxa"/>
            <w:vAlign w:val="center"/>
            <w:hideMark/>
          </w:tcPr>
          <w:p w14:paraId="2340A12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4253" w:type="dxa"/>
            <w:vAlign w:val="center"/>
            <w:hideMark/>
          </w:tcPr>
          <w:p w14:paraId="017264C8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odświeżacz powietrza do toalet spray, 300 ml</w:t>
            </w:r>
          </w:p>
        </w:tc>
        <w:tc>
          <w:tcPr>
            <w:tcW w:w="708" w:type="dxa"/>
            <w:vAlign w:val="center"/>
            <w:hideMark/>
          </w:tcPr>
          <w:p w14:paraId="1C90EE74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7F18888B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22" w:type="dxa"/>
            <w:vAlign w:val="center"/>
            <w:hideMark/>
          </w:tcPr>
          <w:p w14:paraId="6B3B2EDF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2,99</w:t>
            </w:r>
          </w:p>
        </w:tc>
        <w:tc>
          <w:tcPr>
            <w:tcW w:w="1418" w:type="dxa"/>
            <w:vAlign w:val="center"/>
            <w:hideMark/>
          </w:tcPr>
          <w:p w14:paraId="588218AC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149,50</w:t>
            </w:r>
          </w:p>
        </w:tc>
      </w:tr>
      <w:tr w:rsidR="00505FC4" w:rsidRPr="00D217EB" w14:paraId="0AB867FD" w14:textId="77777777" w:rsidTr="00D217EB">
        <w:trPr>
          <w:trHeight w:val="150"/>
        </w:trPr>
        <w:tc>
          <w:tcPr>
            <w:tcW w:w="564" w:type="dxa"/>
            <w:vAlign w:val="center"/>
            <w:hideMark/>
          </w:tcPr>
          <w:p w14:paraId="2636F46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4253" w:type="dxa"/>
            <w:vAlign w:val="center"/>
            <w:hideMark/>
          </w:tcPr>
          <w:p w14:paraId="254A8C74" w14:textId="7EFFC66A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szczotki do WC z pojemnikiem</w:t>
            </w:r>
          </w:p>
        </w:tc>
        <w:tc>
          <w:tcPr>
            <w:tcW w:w="708" w:type="dxa"/>
            <w:vAlign w:val="center"/>
            <w:hideMark/>
          </w:tcPr>
          <w:p w14:paraId="37FAF5B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31B224F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2" w:type="dxa"/>
            <w:vAlign w:val="center"/>
            <w:hideMark/>
          </w:tcPr>
          <w:p w14:paraId="1A40A7EB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2,89</w:t>
            </w:r>
          </w:p>
        </w:tc>
        <w:tc>
          <w:tcPr>
            <w:tcW w:w="1418" w:type="dxa"/>
            <w:vAlign w:val="center"/>
            <w:hideMark/>
          </w:tcPr>
          <w:p w14:paraId="3D769ED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57,80</w:t>
            </w:r>
          </w:p>
        </w:tc>
      </w:tr>
      <w:tr w:rsidR="00505FC4" w:rsidRPr="00D217EB" w14:paraId="6F0AD1A2" w14:textId="77777777" w:rsidTr="00D217EB">
        <w:trPr>
          <w:trHeight w:val="213"/>
        </w:trPr>
        <w:tc>
          <w:tcPr>
            <w:tcW w:w="564" w:type="dxa"/>
            <w:vAlign w:val="center"/>
            <w:hideMark/>
          </w:tcPr>
          <w:p w14:paraId="5F7A0C21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4253" w:type="dxa"/>
            <w:vAlign w:val="center"/>
            <w:hideMark/>
          </w:tcPr>
          <w:p w14:paraId="6830492B" w14:textId="046C2548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szczotki do WC pasujące do pojemników z poz. 21</w:t>
            </w:r>
          </w:p>
        </w:tc>
        <w:tc>
          <w:tcPr>
            <w:tcW w:w="708" w:type="dxa"/>
            <w:vAlign w:val="center"/>
            <w:hideMark/>
          </w:tcPr>
          <w:p w14:paraId="1F73E824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3C9D67AC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22" w:type="dxa"/>
            <w:vAlign w:val="center"/>
            <w:hideMark/>
          </w:tcPr>
          <w:p w14:paraId="7D9F0CF8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2,89</w:t>
            </w:r>
          </w:p>
        </w:tc>
        <w:tc>
          <w:tcPr>
            <w:tcW w:w="1418" w:type="dxa"/>
            <w:vAlign w:val="center"/>
            <w:hideMark/>
          </w:tcPr>
          <w:p w14:paraId="59C17DFA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144,50</w:t>
            </w:r>
          </w:p>
        </w:tc>
      </w:tr>
      <w:tr w:rsidR="00505FC4" w:rsidRPr="00D217EB" w14:paraId="7D47A65D" w14:textId="77777777" w:rsidTr="00D217EB">
        <w:trPr>
          <w:trHeight w:val="65"/>
        </w:trPr>
        <w:tc>
          <w:tcPr>
            <w:tcW w:w="564" w:type="dxa"/>
            <w:vAlign w:val="center"/>
            <w:hideMark/>
          </w:tcPr>
          <w:p w14:paraId="0D1930AF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4253" w:type="dxa"/>
            <w:vAlign w:val="center"/>
            <w:hideMark/>
          </w:tcPr>
          <w:p w14:paraId="1A6D74BB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wkłady do pisuarów</w:t>
            </w:r>
          </w:p>
        </w:tc>
        <w:tc>
          <w:tcPr>
            <w:tcW w:w="708" w:type="dxa"/>
            <w:vAlign w:val="center"/>
            <w:hideMark/>
          </w:tcPr>
          <w:p w14:paraId="7423E486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2002EA88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422" w:type="dxa"/>
            <w:vAlign w:val="center"/>
            <w:hideMark/>
          </w:tcPr>
          <w:p w14:paraId="2AEC3501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6,7</w:t>
            </w:r>
          </w:p>
        </w:tc>
        <w:tc>
          <w:tcPr>
            <w:tcW w:w="1418" w:type="dxa"/>
            <w:vAlign w:val="center"/>
            <w:hideMark/>
          </w:tcPr>
          <w:p w14:paraId="42BA39C9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536,00</w:t>
            </w:r>
          </w:p>
        </w:tc>
      </w:tr>
      <w:tr w:rsidR="00505FC4" w:rsidRPr="00D217EB" w14:paraId="28254DF5" w14:textId="77777777" w:rsidTr="00D217EB">
        <w:trPr>
          <w:trHeight w:val="171"/>
        </w:trPr>
        <w:tc>
          <w:tcPr>
            <w:tcW w:w="564" w:type="dxa"/>
            <w:vAlign w:val="center"/>
            <w:hideMark/>
          </w:tcPr>
          <w:p w14:paraId="40C62F8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4253" w:type="dxa"/>
            <w:vAlign w:val="center"/>
            <w:hideMark/>
          </w:tcPr>
          <w:p w14:paraId="0E1A1DB2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zmywaki kuchenne (gąbki) po 5 szt.</w:t>
            </w:r>
          </w:p>
        </w:tc>
        <w:tc>
          <w:tcPr>
            <w:tcW w:w="708" w:type="dxa"/>
            <w:vAlign w:val="center"/>
            <w:hideMark/>
          </w:tcPr>
          <w:p w14:paraId="1AF1EC5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4E057630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22" w:type="dxa"/>
            <w:vAlign w:val="center"/>
            <w:hideMark/>
          </w:tcPr>
          <w:p w14:paraId="4293F770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1,2</w:t>
            </w:r>
          </w:p>
        </w:tc>
        <w:tc>
          <w:tcPr>
            <w:tcW w:w="1418" w:type="dxa"/>
            <w:vAlign w:val="center"/>
            <w:hideMark/>
          </w:tcPr>
          <w:p w14:paraId="41886206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120,00</w:t>
            </w:r>
          </w:p>
        </w:tc>
      </w:tr>
      <w:tr w:rsidR="00505FC4" w:rsidRPr="00D217EB" w14:paraId="466F3A11" w14:textId="77777777" w:rsidTr="00D217EB">
        <w:trPr>
          <w:trHeight w:val="202"/>
        </w:trPr>
        <w:tc>
          <w:tcPr>
            <w:tcW w:w="564" w:type="dxa"/>
            <w:vMerge w:val="restart"/>
            <w:vAlign w:val="center"/>
            <w:hideMark/>
          </w:tcPr>
          <w:p w14:paraId="3A2C784F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4253" w:type="dxa"/>
            <w:vAlign w:val="center"/>
            <w:hideMark/>
          </w:tcPr>
          <w:p w14:paraId="57105367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worki na śmieci 35 l po 50 szt.</w:t>
            </w:r>
          </w:p>
        </w:tc>
        <w:tc>
          <w:tcPr>
            <w:tcW w:w="708" w:type="dxa"/>
            <w:vMerge w:val="restart"/>
            <w:vAlign w:val="center"/>
            <w:hideMark/>
          </w:tcPr>
          <w:p w14:paraId="285C750E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rolki</w:t>
            </w:r>
          </w:p>
        </w:tc>
        <w:tc>
          <w:tcPr>
            <w:tcW w:w="993" w:type="dxa"/>
            <w:vMerge w:val="restart"/>
            <w:shd w:val="clear" w:color="000000" w:fill="FFFFFF"/>
            <w:vAlign w:val="center"/>
            <w:hideMark/>
          </w:tcPr>
          <w:p w14:paraId="7E035D5E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22" w:type="dxa"/>
            <w:vMerge w:val="restart"/>
            <w:vAlign w:val="center"/>
            <w:hideMark/>
          </w:tcPr>
          <w:p w14:paraId="6221E3B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492909F1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200,00</w:t>
            </w:r>
          </w:p>
        </w:tc>
      </w:tr>
      <w:tr w:rsidR="00505FC4" w:rsidRPr="00D217EB" w14:paraId="17195D46" w14:textId="77777777" w:rsidTr="00D217EB">
        <w:trPr>
          <w:trHeight w:val="123"/>
        </w:trPr>
        <w:tc>
          <w:tcPr>
            <w:tcW w:w="564" w:type="dxa"/>
            <w:vMerge/>
            <w:vAlign w:val="center"/>
            <w:hideMark/>
          </w:tcPr>
          <w:p w14:paraId="34137E03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vAlign w:val="center"/>
            <w:hideMark/>
          </w:tcPr>
          <w:p w14:paraId="6AD5F8C7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kolor: czarny</w:t>
            </w:r>
          </w:p>
        </w:tc>
        <w:tc>
          <w:tcPr>
            <w:tcW w:w="708" w:type="dxa"/>
            <w:vMerge/>
            <w:vAlign w:val="center"/>
            <w:hideMark/>
          </w:tcPr>
          <w:p w14:paraId="2DB5D345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3376C3FA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2" w:type="dxa"/>
            <w:vMerge/>
            <w:vAlign w:val="center"/>
            <w:hideMark/>
          </w:tcPr>
          <w:p w14:paraId="6E49135A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478531E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</w:p>
        </w:tc>
      </w:tr>
      <w:tr w:rsidR="00505FC4" w:rsidRPr="00D217EB" w14:paraId="4F0EAC2C" w14:textId="77777777" w:rsidTr="00D217EB">
        <w:trPr>
          <w:trHeight w:val="199"/>
        </w:trPr>
        <w:tc>
          <w:tcPr>
            <w:tcW w:w="564" w:type="dxa"/>
            <w:vMerge w:val="restart"/>
            <w:vAlign w:val="center"/>
            <w:hideMark/>
          </w:tcPr>
          <w:p w14:paraId="431C02D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4253" w:type="dxa"/>
            <w:vAlign w:val="center"/>
            <w:hideMark/>
          </w:tcPr>
          <w:p w14:paraId="24A51B91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worki na śmieci 60 l po 50 szt.</w:t>
            </w:r>
          </w:p>
        </w:tc>
        <w:tc>
          <w:tcPr>
            <w:tcW w:w="708" w:type="dxa"/>
            <w:vMerge w:val="restart"/>
            <w:vAlign w:val="center"/>
            <w:hideMark/>
          </w:tcPr>
          <w:p w14:paraId="6D1F4504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rolki</w:t>
            </w:r>
          </w:p>
        </w:tc>
        <w:tc>
          <w:tcPr>
            <w:tcW w:w="993" w:type="dxa"/>
            <w:vMerge w:val="restart"/>
            <w:shd w:val="clear" w:color="000000" w:fill="FFFFFF"/>
            <w:vAlign w:val="center"/>
            <w:hideMark/>
          </w:tcPr>
          <w:p w14:paraId="63A7A54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422" w:type="dxa"/>
            <w:vMerge w:val="restart"/>
            <w:vAlign w:val="center"/>
            <w:hideMark/>
          </w:tcPr>
          <w:p w14:paraId="317BCA1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2,6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7504AA8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650,00</w:t>
            </w:r>
          </w:p>
        </w:tc>
      </w:tr>
      <w:tr w:rsidR="00505FC4" w:rsidRPr="00D217EB" w14:paraId="6AC4281C" w14:textId="77777777" w:rsidTr="00D217EB">
        <w:trPr>
          <w:trHeight w:val="274"/>
        </w:trPr>
        <w:tc>
          <w:tcPr>
            <w:tcW w:w="564" w:type="dxa"/>
            <w:vMerge/>
            <w:vAlign w:val="center"/>
            <w:hideMark/>
          </w:tcPr>
          <w:p w14:paraId="00EFF791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vAlign w:val="center"/>
            <w:hideMark/>
          </w:tcPr>
          <w:p w14:paraId="10F93884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kolor: żółty, niebieski, zielony, brązowy, czarny</w:t>
            </w:r>
          </w:p>
        </w:tc>
        <w:tc>
          <w:tcPr>
            <w:tcW w:w="708" w:type="dxa"/>
            <w:vMerge/>
            <w:vAlign w:val="center"/>
            <w:hideMark/>
          </w:tcPr>
          <w:p w14:paraId="43F9D454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62537E95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2" w:type="dxa"/>
            <w:vMerge/>
            <w:vAlign w:val="center"/>
            <w:hideMark/>
          </w:tcPr>
          <w:p w14:paraId="382BF70A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9B11D78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</w:p>
        </w:tc>
      </w:tr>
      <w:tr w:rsidR="00505FC4" w:rsidRPr="00D217EB" w14:paraId="6082359E" w14:textId="77777777" w:rsidTr="00114110">
        <w:trPr>
          <w:trHeight w:val="112"/>
        </w:trPr>
        <w:tc>
          <w:tcPr>
            <w:tcW w:w="564" w:type="dxa"/>
            <w:vMerge w:val="restart"/>
            <w:vAlign w:val="center"/>
            <w:hideMark/>
          </w:tcPr>
          <w:p w14:paraId="024397C3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4253" w:type="dxa"/>
            <w:vAlign w:val="center"/>
            <w:hideMark/>
          </w:tcPr>
          <w:p w14:paraId="7621C25E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worki na śmieci 120 l po 25 szt.</w:t>
            </w:r>
          </w:p>
        </w:tc>
        <w:tc>
          <w:tcPr>
            <w:tcW w:w="708" w:type="dxa"/>
            <w:vMerge w:val="restart"/>
            <w:vAlign w:val="center"/>
            <w:hideMark/>
          </w:tcPr>
          <w:p w14:paraId="082A88A4" w14:textId="77777777" w:rsidR="00505FC4" w:rsidRPr="00D217EB" w:rsidRDefault="00505FC4" w:rsidP="00114110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rolki</w:t>
            </w:r>
          </w:p>
        </w:tc>
        <w:tc>
          <w:tcPr>
            <w:tcW w:w="993" w:type="dxa"/>
            <w:vMerge w:val="restart"/>
            <w:shd w:val="clear" w:color="000000" w:fill="FFFFFF"/>
            <w:vAlign w:val="center"/>
            <w:hideMark/>
          </w:tcPr>
          <w:p w14:paraId="62C8A2C4" w14:textId="77777777" w:rsidR="00505FC4" w:rsidRPr="00D217EB" w:rsidRDefault="00505FC4" w:rsidP="00114110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300</w:t>
            </w:r>
          </w:p>
        </w:tc>
        <w:tc>
          <w:tcPr>
            <w:tcW w:w="1422" w:type="dxa"/>
            <w:vMerge w:val="restart"/>
            <w:vAlign w:val="center"/>
            <w:hideMark/>
          </w:tcPr>
          <w:p w14:paraId="461912F8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4,5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4AF97ECC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1350,00</w:t>
            </w:r>
          </w:p>
        </w:tc>
      </w:tr>
      <w:tr w:rsidR="00505FC4" w:rsidRPr="00D217EB" w14:paraId="41CA0B4F" w14:textId="77777777" w:rsidTr="00D217EB">
        <w:trPr>
          <w:trHeight w:val="189"/>
        </w:trPr>
        <w:tc>
          <w:tcPr>
            <w:tcW w:w="564" w:type="dxa"/>
            <w:vMerge/>
            <w:vAlign w:val="center"/>
            <w:hideMark/>
          </w:tcPr>
          <w:p w14:paraId="7E4FE29C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vAlign w:val="center"/>
            <w:hideMark/>
          </w:tcPr>
          <w:p w14:paraId="59B5704F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kolor: żółty, niebieski, zielony, brązowy, czarny</w:t>
            </w:r>
          </w:p>
        </w:tc>
        <w:tc>
          <w:tcPr>
            <w:tcW w:w="708" w:type="dxa"/>
            <w:vMerge/>
            <w:vAlign w:val="center"/>
            <w:hideMark/>
          </w:tcPr>
          <w:p w14:paraId="20A2676F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1166D3E9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2" w:type="dxa"/>
            <w:vMerge/>
            <w:vAlign w:val="center"/>
            <w:hideMark/>
          </w:tcPr>
          <w:p w14:paraId="30DC492B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DEFC0F4" w14:textId="77777777" w:rsidR="00505FC4" w:rsidRPr="00D217EB" w:rsidRDefault="00505FC4" w:rsidP="00D217EB">
            <w:pPr>
              <w:suppressAutoHyphens w:val="0"/>
              <w:spacing w:before="120" w:after="120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</w:p>
        </w:tc>
      </w:tr>
      <w:tr w:rsidR="00505FC4" w:rsidRPr="00D217EB" w14:paraId="204C55BA" w14:textId="77777777" w:rsidTr="00D217EB">
        <w:trPr>
          <w:trHeight w:val="155"/>
        </w:trPr>
        <w:tc>
          <w:tcPr>
            <w:tcW w:w="564" w:type="dxa"/>
            <w:vAlign w:val="center"/>
            <w:hideMark/>
          </w:tcPr>
          <w:p w14:paraId="7F20B82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4253" w:type="dxa"/>
            <w:vAlign w:val="center"/>
            <w:hideMark/>
          </w:tcPr>
          <w:p w14:paraId="2545A3EF" w14:textId="72274E11" w:rsidR="00505FC4" w:rsidRPr="00D217EB" w:rsidRDefault="003B042E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</w:t>
            </w:r>
            <w:r w:rsidR="00505FC4"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apsułki do prania pakowane po 100 szt.</w:t>
            </w:r>
          </w:p>
        </w:tc>
        <w:tc>
          <w:tcPr>
            <w:tcW w:w="708" w:type="dxa"/>
            <w:vAlign w:val="center"/>
            <w:hideMark/>
          </w:tcPr>
          <w:p w14:paraId="7BAED3B9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7CFD607B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22" w:type="dxa"/>
            <w:vAlign w:val="center"/>
            <w:hideMark/>
          </w:tcPr>
          <w:p w14:paraId="1F6B4DB0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418" w:type="dxa"/>
            <w:vAlign w:val="center"/>
            <w:hideMark/>
          </w:tcPr>
          <w:p w14:paraId="72902E4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240,00</w:t>
            </w:r>
          </w:p>
        </w:tc>
      </w:tr>
      <w:tr w:rsidR="00505FC4" w:rsidRPr="00D217EB" w14:paraId="26281FE3" w14:textId="77777777" w:rsidTr="00D217EB">
        <w:trPr>
          <w:trHeight w:val="88"/>
        </w:trPr>
        <w:tc>
          <w:tcPr>
            <w:tcW w:w="564" w:type="dxa"/>
            <w:vAlign w:val="center"/>
            <w:hideMark/>
          </w:tcPr>
          <w:p w14:paraId="2B8184D5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4253" w:type="dxa"/>
            <w:vAlign w:val="center"/>
            <w:hideMark/>
          </w:tcPr>
          <w:p w14:paraId="22D1A510" w14:textId="1504401C" w:rsidR="00505FC4" w:rsidRPr="00D217EB" w:rsidRDefault="003B042E" w:rsidP="00D217EB">
            <w:pPr>
              <w:suppressAutoHyphens w:val="0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k</w:t>
            </w:r>
            <w:r w:rsidR="00505FC4"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apsułki do zmywarki pakowane po 120 szt.</w:t>
            </w:r>
          </w:p>
        </w:tc>
        <w:tc>
          <w:tcPr>
            <w:tcW w:w="708" w:type="dxa"/>
            <w:vAlign w:val="center"/>
            <w:hideMark/>
          </w:tcPr>
          <w:p w14:paraId="5FB62DCD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993" w:type="dxa"/>
            <w:shd w:val="clear" w:color="000000" w:fill="FFFFFF"/>
            <w:vAlign w:val="center"/>
            <w:hideMark/>
          </w:tcPr>
          <w:p w14:paraId="6B080D40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22" w:type="dxa"/>
            <w:vAlign w:val="center"/>
            <w:hideMark/>
          </w:tcPr>
          <w:p w14:paraId="2EF15327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418" w:type="dxa"/>
            <w:vAlign w:val="center"/>
            <w:hideMark/>
          </w:tcPr>
          <w:p w14:paraId="7B0FBF3A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180,00</w:t>
            </w:r>
          </w:p>
        </w:tc>
      </w:tr>
      <w:tr w:rsidR="00505FC4" w:rsidRPr="00D217EB" w14:paraId="3E3FB454" w14:textId="77777777" w:rsidTr="00D217EB">
        <w:trPr>
          <w:trHeight w:val="273"/>
        </w:trPr>
        <w:tc>
          <w:tcPr>
            <w:tcW w:w="7943" w:type="dxa"/>
            <w:gridSpan w:val="5"/>
            <w:vAlign w:val="center"/>
            <w:hideMark/>
          </w:tcPr>
          <w:p w14:paraId="6C5C1F34" w14:textId="77777777" w:rsidR="00505FC4" w:rsidRPr="00D217EB" w:rsidRDefault="00505FC4" w:rsidP="00D217EB">
            <w:pPr>
              <w:suppressAutoHyphens w:val="0"/>
              <w:spacing w:before="120" w:after="12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>RAZEM NETTO</w:t>
            </w:r>
          </w:p>
        </w:tc>
        <w:tc>
          <w:tcPr>
            <w:tcW w:w="1418" w:type="dxa"/>
            <w:vAlign w:val="center"/>
            <w:hideMark/>
          </w:tcPr>
          <w:p w14:paraId="252602A2" w14:textId="77777777" w:rsidR="00505FC4" w:rsidRPr="00D217EB" w:rsidRDefault="00505FC4" w:rsidP="00D217EB">
            <w:pPr>
              <w:suppressAutoHyphens w:val="0"/>
              <w:spacing w:before="120" w:after="120"/>
              <w:jc w:val="center"/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</w:pPr>
            <w:r w:rsidRPr="00D217EB">
              <w:rPr>
                <w:rFonts w:ascii="Arial" w:hAnsi="Arial" w:cs="Arial"/>
                <w:color w:val="FFFFFF"/>
                <w:sz w:val="20"/>
                <w:szCs w:val="20"/>
                <w:lang w:eastAsia="pl-PL"/>
              </w:rPr>
              <w:t>39733,80</w:t>
            </w:r>
          </w:p>
        </w:tc>
      </w:tr>
    </w:tbl>
    <w:p w14:paraId="2E8C98B2" w14:textId="70DB8BC8" w:rsidR="002E68C3" w:rsidRPr="00D217EB" w:rsidRDefault="002E68C3" w:rsidP="00505FC4">
      <w:pPr>
        <w:spacing w:before="120" w:after="120" w:line="276" w:lineRule="auto"/>
        <w:ind w:left="425"/>
        <w:rPr>
          <w:rFonts w:ascii="Arial" w:hAnsi="Arial" w:cs="Arial"/>
        </w:rPr>
      </w:pPr>
      <w:r w:rsidRPr="00D217EB">
        <w:rPr>
          <w:rFonts w:ascii="Arial" w:hAnsi="Arial" w:cs="Arial"/>
        </w:rPr>
        <w:t xml:space="preserve">Cena ofertowa netto </w:t>
      </w:r>
      <w:r w:rsidR="00505FC4" w:rsidRPr="00D217EB">
        <w:rPr>
          <w:rFonts w:ascii="Arial" w:hAnsi="Arial" w:cs="Arial"/>
        </w:rPr>
        <w:t>(suma poszczególnych wierszy w kolumnie f) ______________</w:t>
      </w:r>
      <w:r w:rsidRPr="00D217EB">
        <w:rPr>
          <w:rFonts w:ascii="Arial" w:hAnsi="Arial" w:cs="Arial"/>
        </w:rPr>
        <w:t xml:space="preserve"> zł</w:t>
      </w:r>
    </w:p>
    <w:p w14:paraId="1340D779" w14:textId="5045787F" w:rsidR="002E68C3" w:rsidRPr="00D217EB" w:rsidRDefault="002E68C3" w:rsidP="00505FC4">
      <w:pPr>
        <w:spacing w:before="120" w:after="120" w:line="276" w:lineRule="auto"/>
        <w:ind w:left="426"/>
        <w:rPr>
          <w:rFonts w:ascii="Arial" w:hAnsi="Arial" w:cs="Arial"/>
        </w:rPr>
      </w:pPr>
      <w:r w:rsidRPr="00D217EB">
        <w:rPr>
          <w:rFonts w:ascii="Arial" w:hAnsi="Arial" w:cs="Arial"/>
        </w:rPr>
        <w:t>Podatek VAT</w:t>
      </w:r>
      <w:r w:rsidR="00505FC4" w:rsidRPr="00D217EB">
        <w:rPr>
          <w:rFonts w:ascii="Arial" w:hAnsi="Arial" w:cs="Arial"/>
        </w:rPr>
        <w:t xml:space="preserve"> </w:t>
      </w:r>
      <w:r w:rsidRPr="00D217EB">
        <w:rPr>
          <w:rFonts w:ascii="Arial" w:hAnsi="Arial" w:cs="Arial"/>
        </w:rPr>
        <w:t>(</w:t>
      </w:r>
      <w:r w:rsidR="00505FC4" w:rsidRPr="00D217EB">
        <w:rPr>
          <w:rFonts w:ascii="Arial" w:hAnsi="Arial" w:cs="Arial"/>
        </w:rPr>
        <w:t>_______</w:t>
      </w:r>
      <w:r w:rsidRPr="00D217EB">
        <w:rPr>
          <w:rFonts w:ascii="Arial" w:hAnsi="Arial" w:cs="Arial"/>
        </w:rPr>
        <w:t xml:space="preserve">%) </w:t>
      </w:r>
      <w:r w:rsidR="00505FC4" w:rsidRPr="00D217EB">
        <w:rPr>
          <w:rFonts w:ascii="Arial" w:hAnsi="Arial" w:cs="Arial"/>
        </w:rPr>
        <w:t xml:space="preserve">____________________ </w:t>
      </w:r>
      <w:r w:rsidRPr="00D217EB">
        <w:rPr>
          <w:rFonts w:ascii="Arial" w:hAnsi="Arial" w:cs="Arial"/>
        </w:rPr>
        <w:t>zł</w:t>
      </w:r>
    </w:p>
    <w:p w14:paraId="39970976" w14:textId="2B493BD0" w:rsidR="002E68C3" w:rsidRPr="00D217EB" w:rsidRDefault="002E68C3" w:rsidP="00505FC4">
      <w:pPr>
        <w:spacing w:before="120" w:after="120" w:line="276" w:lineRule="auto"/>
        <w:ind w:left="426"/>
        <w:rPr>
          <w:rFonts w:ascii="Arial" w:hAnsi="Arial" w:cs="Arial"/>
        </w:rPr>
      </w:pPr>
      <w:r w:rsidRPr="00D217EB">
        <w:rPr>
          <w:rFonts w:ascii="Arial" w:hAnsi="Arial" w:cs="Arial"/>
        </w:rPr>
        <w:t>Cena ofertowa brutto:</w:t>
      </w:r>
      <w:r w:rsidR="00505FC4" w:rsidRPr="00D217EB">
        <w:rPr>
          <w:rFonts w:ascii="Arial" w:hAnsi="Arial" w:cs="Arial"/>
        </w:rPr>
        <w:t xml:space="preserve"> __________________________________ </w:t>
      </w:r>
      <w:r w:rsidRPr="00D217EB">
        <w:rPr>
          <w:rFonts w:ascii="Arial" w:hAnsi="Arial" w:cs="Arial"/>
        </w:rPr>
        <w:t>zł</w:t>
      </w:r>
    </w:p>
    <w:p w14:paraId="7252B8CC" w14:textId="676ACDBE" w:rsidR="002E68C3" w:rsidRPr="00D217EB" w:rsidRDefault="002E68C3" w:rsidP="00505FC4">
      <w:pPr>
        <w:spacing w:before="120" w:after="240" w:line="276" w:lineRule="auto"/>
        <w:ind w:left="425"/>
        <w:rPr>
          <w:rFonts w:ascii="Arial" w:hAnsi="Arial" w:cs="Arial"/>
        </w:rPr>
      </w:pPr>
      <w:r w:rsidRPr="00D217EB">
        <w:rPr>
          <w:rFonts w:ascii="Arial" w:hAnsi="Arial" w:cs="Arial"/>
        </w:rPr>
        <w:t xml:space="preserve">Słownie cena ofertowa brutto: </w:t>
      </w:r>
      <w:r w:rsidR="00505FC4" w:rsidRPr="00D217EB">
        <w:rPr>
          <w:rFonts w:ascii="Arial" w:hAnsi="Arial" w:cs="Arial"/>
        </w:rPr>
        <w:t>____________________________________________ __________________________________________________________________</w:t>
      </w:r>
      <w:r w:rsidRPr="00D217EB">
        <w:rPr>
          <w:rFonts w:ascii="Arial" w:hAnsi="Arial" w:cs="Arial"/>
        </w:rPr>
        <w:t xml:space="preserve"> zł.</w:t>
      </w:r>
    </w:p>
    <w:p w14:paraId="5AD4DA7C" w14:textId="29BD14A7" w:rsidR="007121EF" w:rsidRPr="00D217EB" w:rsidRDefault="002E68C3" w:rsidP="007121EF">
      <w:pPr>
        <w:tabs>
          <w:tab w:val="left" w:pos="426"/>
        </w:tabs>
        <w:suppressAutoHyphens w:val="0"/>
        <w:spacing w:after="120" w:line="276" w:lineRule="auto"/>
        <w:ind w:left="426"/>
        <w:rPr>
          <w:rFonts w:ascii="Arial" w:hAnsi="Arial" w:cs="Arial"/>
          <w:highlight w:val="yellow"/>
        </w:rPr>
      </w:pPr>
      <w:r w:rsidRPr="00D217EB">
        <w:rPr>
          <w:rFonts w:ascii="Arial" w:hAnsi="Arial" w:cs="Arial"/>
        </w:rPr>
        <w:t>CENA OFERTOWA BRUTTO stanowi całkowite wynagrodzenie Wykonawcy, uwzględniające wszystkie koszty związane z realizacją przedmiotu zamówienia zgodnie z niniejszym zapytaniem ofertowym</w:t>
      </w:r>
    </w:p>
    <w:p w14:paraId="26AE4A8A" w14:textId="0E653C92" w:rsidR="007121EF" w:rsidRPr="00D217EB" w:rsidRDefault="007121EF" w:rsidP="002E68C3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Zobowiązuję / zobowiązujemy* się do realizacji przedmiotu zapytania ofertowego w terminie wymaganym przez Zamawiającego.</w:t>
      </w:r>
    </w:p>
    <w:p w14:paraId="77D5092B" w14:textId="2CF1BDFB" w:rsidR="00D217EB" w:rsidRPr="00D217EB" w:rsidRDefault="00D217EB" w:rsidP="00D217EB">
      <w:pPr>
        <w:numPr>
          <w:ilvl w:val="0"/>
          <w:numId w:val="12"/>
        </w:numPr>
        <w:tabs>
          <w:tab w:val="left" w:pos="2977"/>
        </w:tabs>
        <w:suppressAutoHyphens w:val="0"/>
        <w:spacing w:after="120" w:line="276" w:lineRule="auto"/>
        <w:ind w:left="426" w:hanging="426"/>
        <w:rPr>
          <w:rFonts w:ascii="Arial" w:hAnsi="Arial" w:cs="Arial"/>
        </w:rPr>
      </w:pPr>
      <w:r w:rsidRPr="00D217EB">
        <w:rPr>
          <w:rFonts w:ascii="Arial" w:hAnsi="Arial" w:cs="Arial"/>
        </w:rPr>
        <w:t>Oświadczam / oświadczamy*, że zaproponowane przez nas ceny będą stałe, niezależne od miejsca dostawy.</w:t>
      </w:r>
    </w:p>
    <w:p w14:paraId="2F2BD98F" w14:textId="42CDB540" w:rsidR="00D217EB" w:rsidRPr="00D217EB" w:rsidRDefault="00D217EB" w:rsidP="00D217EB">
      <w:pPr>
        <w:numPr>
          <w:ilvl w:val="0"/>
          <w:numId w:val="12"/>
        </w:numPr>
        <w:tabs>
          <w:tab w:val="left" w:pos="2977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Oświadczam/oświadczamy*, że zobowiązuje się do udzielenia gwarancji na środki.</w:t>
      </w:r>
    </w:p>
    <w:p w14:paraId="6FEE0661" w14:textId="32638681" w:rsidR="00C337E8" w:rsidRPr="00D217EB" w:rsidRDefault="00C337E8" w:rsidP="00D646F9">
      <w:pPr>
        <w:numPr>
          <w:ilvl w:val="0"/>
          <w:numId w:val="12"/>
        </w:numPr>
        <w:tabs>
          <w:tab w:val="left" w:pos="2977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Rachunek bankowy, na który Zamawiający dokona zapłaty ceny z tytułu realizacji Umowy, prowadzony jest prz</w:t>
      </w:r>
      <w:r w:rsidR="00D646F9" w:rsidRPr="00D217EB">
        <w:rPr>
          <w:rFonts w:ascii="Arial" w:hAnsi="Arial" w:cs="Arial"/>
        </w:rPr>
        <w:t xml:space="preserve">ez </w:t>
      </w:r>
      <w:r w:rsidR="00D217EB" w:rsidRPr="00D217EB">
        <w:rPr>
          <w:rFonts w:ascii="Arial" w:hAnsi="Arial" w:cs="Arial"/>
        </w:rPr>
        <w:t>___________________________</w:t>
      </w:r>
      <w:r w:rsidR="00117CEE" w:rsidRPr="00D217EB">
        <w:rPr>
          <w:rFonts w:ascii="Arial" w:hAnsi="Arial" w:cs="Arial"/>
        </w:rPr>
        <w:t xml:space="preserve"> </w:t>
      </w:r>
      <w:r w:rsidRPr="00D217EB">
        <w:rPr>
          <w:rFonts w:ascii="Arial" w:hAnsi="Arial" w:cs="Arial"/>
        </w:rPr>
        <w:t>o numerze rachunku</w:t>
      </w:r>
      <w:r w:rsidR="00FD5520" w:rsidRPr="00D217EB">
        <w:rPr>
          <w:rFonts w:ascii="Arial" w:hAnsi="Arial" w:cs="Arial"/>
        </w:rPr>
        <w:t xml:space="preserve"> </w:t>
      </w:r>
      <w:r w:rsidR="00D217EB" w:rsidRPr="00D217EB">
        <w:rPr>
          <w:rFonts w:ascii="Arial" w:hAnsi="Arial" w:cs="Arial"/>
        </w:rPr>
        <w:t>________________________________________</w:t>
      </w:r>
      <w:r w:rsidR="00D646F9" w:rsidRPr="00D217EB">
        <w:rPr>
          <w:rFonts w:ascii="Arial" w:hAnsi="Arial" w:cs="Arial"/>
        </w:rPr>
        <w:t xml:space="preserve"> </w:t>
      </w:r>
      <w:r w:rsidRPr="00D217EB">
        <w:rPr>
          <w:rFonts w:ascii="Arial" w:hAnsi="Arial" w:cs="Arial"/>
        </w:rPr>
        <w:t>(wskazany zostanie w umowie oraz na fakturze).</w:t>
      </w:r>
    </w:p>
    <w:p w14:paraId="298C410C" w14:textId="51122185" w:rsidR="00117CEE" w:rsidRPr="00D217EB" w:rsidRDefault="00117CEE" w:rsidP="002A11BE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Oświadczam / oświadczamy</w:t>
      </w:r>
      <w:r w:rsidR="00D217EB" w:rsidRPr="00D217EB">
        <w:rPr>
          <w:rFonts w:ascii="Arial" w:hAnsi="Arial" w:cs="Arial"/>
        </w:rPr>
        <w:t>*</w:t>
      </w:r>
      <w:r w:rsidRPr="00D217EB">
        <w:rPr>
          <w:rFonts w:ascii="Arial" w:hAnsi="Arial" w:cs="Arial"/>
        </w:rPr>
        <w:t>, że wskazany powyżej rachunek rozliczeniowy został zgłoszony do właściwego organu podatkowego i znajduje się w wykazie, o którym mowa w art. 96b ustawy o podatku od towarów i usług, zwanym Białą Listą.</w:t>
      </w:r>
    </w:p>
    <w:p w14:paraId="718F9464" w14:textId="19493BEA" w:rsidR="001034A9" w:rsidRPr="00D217EB" w:rsidRDefault="001034A9" w:rsidP="002A11BE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Oświadczam / oświadczamy*, że wyrażamy zgodę na warunki płatności określone w zapytaniu ofertowym.</w:t>
      </w:r>
    </w:p>
    <w:p w14:paraId="59111F3B" w14:textId="77777777" w:rsidR="003E5DA6" w:rsidRPr="00D217EB" w:rsidRDefault="001034A9" w:rsidP="002A11BE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Oświadczam / oświadczamy*, że zapoznałem/ zapoznaliśmy się* z zapytaniem ofertowym. Uznaję / uznajemy* się za związanego / związanych* określonymi w nich postanowieniami i zasadami postępowania.</w:t>
      </w:r>
    </w:p>
    <w:p w14:paraId="392AC1DF" w14:textId="385C54D0" w:rsidR="003E5DA6" w:rsidRPr="00D217EB" w:rsidRDefault="003E5DA6" w:rsidP="002A11BE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Zobowiązuję / zobowiązujemy* się, w przypadku wyboru mojej/naszej* Oferty do zawarcia umowy zgodnie z niniejszą Ofertą, w miejscu i terminie wyznaczonym przez Zamawiającego.</w:t>
      </w:r>
    </w:p>
    <w:p w14:paraId="73CE1B90" w14:textId="7A3F0ACA" w:rsidR="003E5DA6" w:rsidRPr="00D217EB" w:rsidRDefault="003E5DA6" w:rsidP="002A11BE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 xml:space="preserve">Oświadczam / oświadczamy*, że wypełniłem / wypełniliśmy* obowiązki informacyjne przewidziane w art. 13 lub 14 RODO wobec osób fizycznych, od których dane </w:t>
      </w:r>
      <w:r w:rsidRPr="00D217EB">
        <w:rPr>
          <w:rFonts w:ascii="Arial" w:hAnsi="Arial" w:cs="Arial"/>
        </w:rPr>
        <w:lastRenderedPageBreak/>
        <w:t xml:space="preserve">osobowe bezpośrednio lub pośrednio pozyskałem w celu ubiegania się o zamówienie w niniejszym zapytaniu. </w:t>
      </w:r>
    </w:p>
    <w:p w14:paraId="71BA12B4" w14:textId="5859BE04" w:rsidR="00826AF6" w:rsidRPr="00D217EB" w:rsidRDefault="001034A9" w:rsidP="00D217EB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Wszelką</w:t>
      </w:r>
      <w:r w:rsidRPr="00D217EB">
        <w:rPr>
          <w:rFonts w:ascii="Arial" w:hAnsi="Arial" w:cs="Arial"/>
          <w:bCs/>
        </w:rPr>
        <w:t xml:space="preserve"> korespondencję</w:t>
      </w:r>
      <w:r w:rsidRPr="00D217EB">
        <w:rPr>
          <w:rFonts w:ascii="Arial" w:hAnsi="Arial" w:cs="Arial"/>
        </w:rPr>
        <w:t xml:space="preserve"> w sprawie niniejszego postępowania kierować należy na poniższy adres Wykonawcy:</w:t>
      </w:r>
      <w:r w:rsidR="00D217EB" w:rsidRPr="00D217EB">
        <w:rPr>
          <w:rFonts w:ascii="Arial" w:hAnsi="Arial" w:cs="Arial"/>
        </w:rPr>
        <w:t xml:space="preserve"> _____________________________________________</w:t>
      </w:r>
      <w:r w:rsidR="00D217EB" w:rsidRPr="00D217EB">
        <w:rPr>
          <w:rFonts w:ascii="Arial" w:hAnsi="Arial" w:cs="Arial"/>
        </w:rPr>
        <w:br/>
        <w:t xml:space="preserve">____________________________________________________________________ </w:t>
      </w:r>
    </w:p>
    <w:p w14:paraId="69279223" w14:textId="0A7F7FE2" w:rsidR="00D217EB" w:rsidRPr="00D217EB" w:rsidRDefault="001034A9" w:rsidP="002A11BE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217EB">
        <w:rPr>
          <w:rFonts w:ascii="Arial" w:hAnsi="Arial" w:cs="Arial"/>
        </w:rPr>
        <w:t>Tel.</w:t>
      </w:r>
      <w:r w:rsidR="00AF645A" w:rsidRPr="00D217EB">
        <w:rPr>
          <w:rFonts w:ascii="Arial" w:hAnsi="Arial" w:cs="Arial"/>
        </w:rPr>
        <w:t xml:space="preserve"> </w:t>
      </w:r>
      <w:r w:rsidR="00D217EB" w:rsidRPr="00D217EB">
        <w:rPr>
          <w:rFonts w:ascii="Arial" w:hAnsi="Arial" w:cs="Arial"/>
        </w:rPr>
        <w:t xml:space="preserve">___________________________________ </w:t>
      </w:r>
    </w:p>
    <w:p w14:paraId="25E5F762" w14:textId="1659B4F3" w:rsidR="001034A9" w:rsidRPr="00D217EB" w:rsidRDefault="001034A9" w:rsidP="002A11BE">
      <w:pPr>
        <w:pStyle w:val="Standardowy1"/>
        <w:spacing w:after="120" w:line="276" w:lineRule="auto"/>
        <w:ind w:left="426"/>
        <w:rPr>
          <w:rFonts w:ascii="Arial" w:hAnsi="Arial" w:cs="Arial"/>
        </w:rPr>
      </w:pPr>
      <w:r w:rsidRPr="00D217EB">
        <w:rPr>
          <w:rFonts w:ascii="Arial" w:hAnsi="Arial" w:cs="Arial"/>
        </w:rPr>
        <w:t xml:space="preserve">e-mail </w:t>
      </w:r>
      <w:r w:rsidR="00D217EB" w:rsidRPr="00D217EB">
        <w:rPr>
          <w:rFonts w:ascii="Arial" w:hAnsi="Arial" w:cs="Arial"/>
        </w:rPr>
        <w:t>__________________________________</w:t>
      </w:r>
      <w:r w:rsidRPr="00D217EB">
        <w:rPr>
          <w:rFonts w:ascii="Arial" w:hAnsi="Arial" w:cs="Arial"/>
        </w:rPr>
        <w:t xml:space="preserve"> </w:t>
      </w:r>
    </w:p>
    <w:p w14:paraId="13FED6C9" w14:textId="77777777" w:rsidR="001034A9" w:rsidRPr="00D217EB" w:rsidRDefault="001034A9" w:rsidP="002A11BE">
      <w:pPr>
        <w:numPr>
          <w:ilvl w:val="0"/>
          <w:numId w:val="12"/>
        </w:numPr>
        <w:tabs>
          <w:tab w:val="left" w:pos="426"/>
        </w:tabs>
        <w:suppressAutoHyphens w:val="0"/>
        <w:spacing w:after="120" w:line="276" w:lineRule="auto"/>
        <w:ind w:left="425" w:hanging="425"/>
        <w:rPr>
          <w:rFonts w:ascii="Arial" w:hAnsi="Arial" w:cs="Arial"/>
        </w:rPr>
      </w:pPr>
      <w:r w:rsidRPr="00D217EB">
        <w:rPr>
          <w:rFonts w:ascii="Arial" w:hAnsi="Arial" w:cs="Arial"/>
          <w:bCs/>
        </w:rPr>
        <w:t>Załącznikami</w:t>
      </w:r>
      <w:r w:rsidRPr="00D217EB">
        <w:rPr>
          <w:rFonts w:ascii="Arial" w:hAnsi="Arial" w:cs="Arial"/>
          <w:b/>
          <w:bCs/>
        </w:rPr>
        <w:t xml:space="preserve"> </w:t>
      </w:r>
      <w:r w:rsidRPr="00D217EB">
        <w:rPr>
          <w:rFonts w:ascii="Arial" w:hAnsi="Arial" w:cs="Arial"/>
        </w:rPr>
        <w:t>do niniejszej Oferty są:</w:t>
      </w:r>
    </w:p>
    <w:p w14:paraId="56D41F76" w14:textId="3A3E04D9" w:rsidR="001034A9" w:rsidRPr="00D217EB" w:rsidRDefault="00D217EB" w:rsidP="002A11BE">
      <w:pPr>
        <w:pStyle w:val="Standardowy2"/>
        <w:numPr>
          <w:ilvl w:val="0"/>
          <w:numId w:val="87"/>
        </w:numPr>
        <w:tabs>
          <w:tab w:val="clear" w:pos="720"/>
          <w:tab w:val="num" w:pos="851"/>
          <w:tab w:val="left" w:pos="2208"/>
        </w:tabs>
        <w:spacing w:after="120" w:line="276" w:lineRule="auto"/>
        <w:ind w:left="851" w:hanging="425"/>
        <w:rPr>
          <w:rFonts w:ascii="Arial" w:hAnsi="Arial" w:cs="Arial"/>
          <w:bCs/>
        </w:rPr>
      </w:pPr>
      <w:r w:rsidRPr="00D217EB">
        <w:rPr>
          <w:rFonts w:ascii="Arial" w:hAnsi="Arial" w:cs="Arial"/>
          <w:bCs/>
        </w:rPr>
        <w:t>_______________________________</w:t>
      </w:r>
    </w:p>
    <w:p w14:paraId="6823564D" w14:textId="2A4DEAC3" w:rsidR="001034A9" w:rsidRPr="00D217EB" w:rsidRDefault="00D217EB" w:rsidP="002A11BE">
      <w:pPr>
        <w:pStyle w:val="Standardowy2"/>
        <w:numPr>
          <w:ilvl w:val="0"/>
          <w:numId w:val="87"/>
        </w:numPr>
        <w:tabs>
          <w:tab w:val="clear" w:pos="720"/>
          <w:tab w:val="num" w:pos="851"/>
          <w:tab w:val="left" w:pos="2208"/>
        </w:tabs>
        <w:spacing w:after="480" w:line="276" w:lineRule="auto"/>
        <w:ind w:left="850" w:hanging="425"/>
        <w:rPr>
          <w:rFonts w:ascii="Arial" w:hAnsi="Arial" w:cs="Arial"/>
        </w:rPr>
      </w:pPr>
      <w:r w:rsidRPr="00D217EB">
        <w:rPr>
          <w:rFonts w:ascii="Arial" w:hAnsi="Arial" w:cs="Arial"/>
        </w:rPr>
        <w:t>_______________________________</w:t>
      </w:r>
    </w:p>
    <w:p w14:paraId="6E0F30B8" w14:textId="2A62C797" w:rsidR="001034A9" w:rsidRPr="00D217EB" w:rsidRDefault="001034A9" w:rsidP="002A11BE">
      <w:pPr>
        <w:pStyle w:val="Standardowy2"/>
        <w:spacing w:line="276" w:lineRule="auto"/>
        <w:ind w:left="284" w:hanging="284"/>
        <w:rPr>
          <w:rFonts w:ascii="Arial" w:hAnsi="Arial" w:cs="Arial"/>
        </w:rPr>
      </w:pPr>
      <w:r w:rsidRPr="00D217EB">
        <w:rPr>
          <w:rFonts w:ascii="Arial" w:hAnsi="Arial" w:cs="Arial"/>
        </w:rPr>
        <w:t>Data</w:t>
      </w:r>
      <w:r w:rsidR="00D646F9" w:rsidRPr="00D217EB">
        <w:rPr>
          <w:rFonts w:ascii="Arial" w:hAnsi="Arial" w:cs="Arial"/>
        </w:rPr>
        <w:t xml:space="preserve"> </w:t>
      </w:r>
      <w:r w:rsidR="00D217EB" w:rsidRPr="00D217EB">
        <w:rPr>
          <w:rFonts w:ascii="Arial" w:hAnsi="Arial" w:cs="Arial"/>
        </w:rPr>
        <w:t>____________________</w:t>
      </w:r>
      <w:r w:rsidRPr="00D217EB">
        <w:rPr>
          <w:rFonts w:ascii="Arial" w:hAnsi="Arial" w:cs="Arial"/>
        </w:rPr>
        <w:t xml:space="preserve">  </w:t>
      </w:r>
      <w:r w:rsidR="00091D5D" w:rsidRPr="00D217EB">
        <w:rPr>
          <w:rFonts w:ascii="Arial" w:hAnsi="Arial" w:cs="Arial"/>
        </w:rPr>
        <w:t xml:space="preserve">         </w:t>
      </w:r>
      <w:r w:rsidR="00117CEE" w:rsidRPr="00D217EB">
        <w:rPr>
          <w:rFonts w:ascii="Arial" w:hAnsi="Arial" w:cs="Arial"/>
        </w:rPr>
        <w:t xml:space="preserve">           </w:t>
      </w:r>
      <w:r w:rsidR="00091D5D" w:rsidRPr="00D217EB">
        <w:rPr>
          <w:rFonts w:ascii="Arial" w:hAnsi="Arial" w:cs="Arial"/>
        </w:rPr>
        <w:t xml:space="preserve">     </w:t>
      </w:r>
      <w:r w:rsidRPr="00D217EB">
        <w:rPr>
          <w:rFonts w:ascii="Arial" w:hAnsi="Arial" w:cs="Arial"/>
        </w:rPr>
        <w:t xml:space="preserve"> </w:t>
      </w:r>
      <w:r w:rsidR="00D646F9" w:rsidRPr="00D217EB">
        <w:rPr>
          <w:rFonts w:ascii="Arial" w:hAnsi="Arial" w:cs="Arial"/>
        </w:rPr>
        <w:t xml:space="preserve">              </w:t>
      </w:r>
      <w:r w:rsidR="00D217EB" w:rsidRPr="00D217EB">
        <w:rPr>
          <w:rFonts w:ascii="Arial" w:hAnsi="Arial" w:cs="Arial"/>
        </w:rPr>
        <w:t>__________________________</w:t>
      </w:r>
    </w:p>
    <w:p w14:paraId="57CCEC6B" w14:textId="3CAA3216" w:rsidR="001034A9" w:rsidRPr="00D217EB" w:rsidRDefault="001034A9" w:rsidP="00D646F9">
      <w:pPr>
        <w:pStyle w:val="Standardowy2"/>
        <w:spacing w:after="120" w:line="276" w:lineRule="auto"/>
        <w:ind w:left="5954"/>
        <w:jc w:val="center"/>
        <w:rPr>
          <w:rFonts w:ascii="Arial" w:hAnsi="Arial" w:cs="Arial"/>
          <w:sz w:val="20"/>
          <w:szCs w:val="20"/>
        </w:rPr>
      </w:pPr>
      <w:r w:rsidRPr="00D217EB">
        <w:rPr>
          <w:rFonts w:ascii="Arial" w:hAnsi="Arial" w:cs="Arial"/>
          <w:sz w:val="20"/>
          <w:szCs w:val="20"/>
        </w:rPr>
        <w:t>(Pieczęć i podpis Wykonawcy/ Wykonawców lub pełnomocnika)</w:t>
      </w:r>
    </w:p>
    <w:p w14:paraId="685EB9C9" w14:textId="239E7B64" w:rsidR="00255468" w:rsidRPr="00E44F56" w:rsidRDefault="001034A9" w:rsidP="00E44F56">
      <w:pPr>
        <w:pStyle w:val="Tekstpodstawowywcity"/>
        <w:spacing w:line="276" w:lineRule="auto"/>
      </w:pPr>
      <w:r w:rsidRPr="00D217EB">
        <w:rPr>
          <w:rFonts w:ascii="Arial" w:hAnsi="Arial" w:cs="Arial"/>
          <w:sz w:val="20"/>
          <w:szCs w:val="20"/>
        </w:rPr>
        <w:t>*</w:t>
      </w:r>
      <w:r w:rsidRPr="00D217EB">
        <w:rPr>
          <w:rFonts w:ascii="Arial" w:hAnsi="Arial" w:cs="Arial"/>
          <w:sz w:val="20"/>
          <w:szCs w:val="20"/>
          <w:vertAlign w:val="superscript"/>
        </w:rPr>
        <w:t>)</w:t>
      </w:r>
      <w:r w:rsidRPr="00D217EB">
        <w:rPr>
          <w:rFonts w:ascii="Arial" w:hAnsi="Arial" w:cs="Arial"/>
          <w:sz w:val="20"/>
          <w:szCs w:val="20"/>
        </w:rPr>
        <w:t xml:space="preserve"> niepotrzebne skreślić</w:t>
      </w:r>
      <w:bookmarkStart w:id="0" w:name="bookmark11"/>
      <w:bookmarkStart w:id="1" w:name="bookmark21"/>
      <w:bookmarkStart w:id="2" w:name="bookmark22"/>
      <w:bookmarkStart w:id="3" w:name="bookmark23"/>
      <w:bookmarkStart w:id="4" w:name="bookmark24"/>
      <w:bookmarkStart w:id="5" w:name="bookmark25"/>
      <w:bookmarkStart w:id="6" w:name="bookmark26"/>
      <w:bookmarkStart w:id="7" w:name="bookmark38"/>
      <w:bookmarkStart w:id="8" w:name="bookmark42"/>
      <w:bookmarkStart w:id="9" w:name="bookmark43"/>
      <w:bookmarkStart w:id="10" w:name="bookmark44"/>
      <w:bookmarkStart w:id="11" w:name="bookmark45"/>
      <w:bookmarkStart w:id="12" w:name="bookmark46"/>
      <w:bookmarkStart w:id="13" w:name="bookmark50"/>
      <w:bookmarkStart w:id="14" w:name="bookmark51"/>
      <w:bookmarkStart w:id="15" w:name="bookmark52"/>
      <w:bookmarkStart w:id="16" w:name="bookmark53"/>
      <w:bookmarkStart w:id="17" w:name="bookmark54"/>
      <w:bookmarkStart w:id="18" w:name="bookmark61"/>
      <w:bookmarkStart w:id="19" w:name="bookmark62"/>
      <w:bookmarkStart w:id="20" w:name="bookmark63"/>
      <w:bookmarkStart w:id="21" w:name="bookmark64"/>
      <w:bookmarkStart w:id="22" w:name="bookmark68"/>
      <w:bookmarkStart w:id="23" w:name="bookmark6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sectPr w:rsidR="00255468" w:rsidRPr="00E44F56" w:rsidSect="00D646F9">
      <w:footerReference w:type="even" r:id="rId8"/>
      <w:footerReference w:type="default" r:id="rId9"/>
      <w:pgSz w:w="11900" w:h="16840"/>
      <w:pgMar w:top="1417" w:right="985" w:bottom="1417" w:left="1276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11EE6" w14:textId="77777777" w:rsidR="00722FA5" w:rsidRDefault="00722FA5" w:rsidP="00387A10">
      <w:r>
        <w:separator/>
      </w:r>
    </w:p>
  </w:endnote>
  <w:endnote w:type="continuationSeparator" w:id="0">
    <w:p w14:paraId="30E6E90B" w14:textId="77777777" w:rsidR="00722FA5" w:rsidRDefault="00722FA5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MS Mincho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8C64" w14:textId="2AE7ACBB" w:rsidR="006B505F" w:rsidRDefault="006B505F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EE5BBF" wp14:editId="1D0A3032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254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261DD" w14:textId="77777777" w:rsidR="006B505F" w:rsidRDefault="006B505F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E5BB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464261DD" w14:textId="77777777" w:rsidR="006B505F" w:rsidRDefault="006B505F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FEFF" w14:textId="77777777" w:rsidR="006B505F" w:rsidRDefault="006B505F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8CBE0" w14:textId="77777777" w:rsidR="00722FA5" w:rsidRDefault="00722FA5" w:rsidP="00387A10">
      <w:r>
        <w:separator/>
      </w:r>
    </w:p>
  </w:footnote>
  <w:footnote w:type="continuationSeparator" w:id="0">
    <w:p w14:paraId="14B0BF70" w14:textId="77777777" w:rsidR="00722FA5" w:rsidRDefault="00722FA5" w:rsidP="0038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B686E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b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9FA4C9FA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6" w15:restartNumberingAfterBreak="0">
    <w:nsid w:val="0000000B"/>
    <w:multiLevelType w:val="singleLevel"/>
    <w:tmpl w:val="64BA9EB8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</w:abstractNum>
  <w:abstractNum w:abstractNumId="7" w15:restartNumberingAfterBreak="0">
    <w:nsid w:val="0000000D"/>
    <w:multiLevelType w:val="multilevel"/>
    <w:tmpl w:val="1BBA2D5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10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1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5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17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18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9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0" w15:restartNumberingAfterBreak="0">
    <w:nsid w:val="01A308C7"/>
    <w:multiLevelType w:val="hybridMultilevel"/>
    <w:tmpl w:val="BD004304"/>
    <w:lvl w:ilvl="0" w:tplc="00000007">
      <w:start w:val="1"/>
      <w:numFmt w:val="lowerLetter"/>
      <w:lvlText w:val="%1)"/>
      <w:lvlJc w:val="left"/>
      <w:pPr>
        <w:ind w:left="141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36" w:hanging="360"/>
      </w:pPr>
    </w:lvl>
    <w:lvl w:ilvl="2" w:tplc="0415001B" w:tentative="1">
      <w:start w:val="1"/>
      <w:numFmt w:val="lowerRoman"/>
      <w:lvlText w:val="%3."/>
      <w:lvlJc w:val="right"/>
      <w:pPr>
        <w:ind w:left="2856" w:hanging="180"/>
      </w:pPr>
    </w:lvl>
    <w:lvl w:ilvl="3" w:tplc="0415000F" w:tentative="1">
      <w:start w:val="1"/>
      <w:numFmt w:val="decimal"/>
      <w:lvlText w:val="%4."/>
      <w:lvlJc w:val="left"/>
      <w:pPr>
        <w:ind w:left="3576" w:hanging="360"/>
      </w:pPr>
    </w:lvl>
    <w:lvl w:ilvl="4" w:tplc="04150019" w:tentative="1">
      <w:start w:val="1"/>
      <w:numFmt w:val="lowerLetter"/>
      <w:lvlText w:val="%5."/>
      <w:lvlJc w:val="left"/>
      <w:pPr>
        <w:ind w:left="4296" w:hanging="360"/>
      </w:pPr>
    </w:lvl>
    <w:lvl w:ilvl="5" w:tplc="0415001B" w:tentative="1">
      <w:start w:val="1"/>
      <w:numFmt w:val="lowerRoman"/>
      <w:lvlText w:val="%6."/>
      <w:lvlJc w:val="right"/>
      <w:pPr>
        <w:ind w:left="5016" w:hanging="180"/>
      </w:pPr>
    </w:lvl>
    <w:lvl w:ilvl="6" w:tplc="0415000F" w:tentative="1">
      <w:start w:val="1"/>
      <w:numFmt w:val="decimal"/>
      <w:lvlText w:val="%7."/>
      <w:lvlJc w:val="left"/>
      <w:pPr>
        <w:ind w:left="5736" w:hanging="360"/>
      </w:pPr>
    </w:lvl>
    <w:lvl w:ilvl="7" w:tplc="04150019" w:tentative="1">
      <w:start w:val="1"/>
      <w:numFmt w:val="lowerLetter"/>
      <w:lvlText w:val="%8."/>
      <w:lvlJc w:val="left"/>
      <w:pPr>
        <w:ind w:left="6456" w:hanging="360"/>
      </w:pPr>
    </w:lvl>
    <w:lvl w:ilvl="8" w:tplc="0415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21" w15:restartNumberingAfterBreak="0">
    <w:nsid w:val="01F6566D"/>
    <w:multiLevelType w:val="multilevel"/>
    <w:tmpl w:val="A0C4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eastAsia="Lucida Sans Unicode" w:hAnsi="Calibri" w:cs="Calibr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2DA0936"/>
    <w:multiLevelType w:val="hybridMultilevel"/>
    <w:tmpl w:val="F8F8F648"/>
    <w:lvl w:ilvl="0" w:tplc="C6041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40B51FF"/>
    <w:multiLevelType w:val="hybridMultilevel"/>
    <w:tmpl w:val="64605278"/>
    <w:lvl w:ilvl="0" w:tplc="96329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51E79AD"/>
    <w:multiLevelType w:val="hybridMultilevel"/>
    <w:tmpl w:val="5E5C7030"/>
    <w:lvl w:ilvl="0" w:tplc="744608B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7992119"/>
    <w:multiLevelType w:val="hybridMultilevel"/>
    <w:tmpl w:val="9C6C74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87530D9"/>
    <w:multiLevelType w:val="hybridMultilevel"/>
    <w:tmpl w:val="23C0D4B8"/>
    <w:lvl w:ilvl="0" w:tplc="1A20C5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9523F48"/>
    <w:multiLevelType w:val="hybridMultilevel"/>
    <w:tmpl w:val="FD64A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9D42B6A"/>
    <w:multiLevelType w:val="multilevel"/>
    <w:tmpl w:val="89424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0ABA387D"/>
    <w:multiLevelType w:val="hybridMultilevel"/>
    <w:tmpl w:val="0F92B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BF318A6"/>
    <w:multiLevelType w:val="hybridMultilevel"/>
    <w:tmpl w:val="9B801BF2"/>
    <w:lvl w:ilvl="0" w:tplc="09988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642D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0DB808C0"/>
    <w:multiLevelType w:val="hybridMultilevel"/>
    <w:tmpl w:val="BED69F52"/>
    <w:lvl w:ilvl="0" w:tplc="E7D439EA">
      <w:start w:val="4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2" w15:restartNumberingAfterBreak="0">
    <w:nsid w:val="0EE057D7"/>
    <w:multiLevelType w:val="multilevel"/>
    <w:tmpl w:val="415CB39C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3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FCC2C93"/>
    <w:multiLevelType w:val="hybridMultilevel"/>
    <w:tmpl w:val="4D3E9EF6"/>
    <w:lvl w:ilvl="0" w:tplc="BB623C26">
      <w:start w:val="1"/>
      <w:numFmt w:val="lowerLetter"/>
      <w:lvlText w:val="%1)"/>
      <w:lvlJc w:val="left"/>
      <w:pPr>
        <w:ind w:left="186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5" w15:restartNumberingAfterBreak="0">
    <w:nsid w:val="12450347"/>
    <w:multiLevelType w:val="hybridMultilevel"/>
    <w:tmpl w:val="D54C4B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139A2518"/>
    <w:multiLevelType w:val="hybridMultilevel"/>
    <w:tmpl w:val="A9DAC0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49E2B1E"/>
    <w:multiLevelType w:val="hybridMultilevel"/>
    <w:tmpl w:val="99ACC5AA"/>
    <w:lvl w:ilvl="0" w:tplc="744608B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5062BC6"/>
    <w:multiLevelType w:val="hybridMultilevel"/>
    <w:tmpl w:val="0CF8EF8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528632D"/>
    <w:multiLevelType w:val="hybridMultilevel"/>
    <w:tmpl w:val="28F80F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15754E54"/>
    <w:multiLevelType w:val="hybridMultilevel"/>
    <w:tmpl w:val="45809C22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92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7320440"/>
    <w:multiLevelType w:val="hybridMultilevel"/>
    <w:tmpl w:val="7F7C4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8AD643B"/>
    <w:multiLevelType w:val="hybridMultilevel"/>
    <w:tmpl w:val="04129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B48594E"/>
    <w:multiLevelType w:val="hybridMultilevel"/>
    <w:tmpl w:val="2C32CA28"/>
    <w:lvl w:ilvl="0" w:tplc="0450BFDE">
      <w:start w:val="1"/>
      <w:numFmt w:val="decimal"/>
      <w:lvlText w:val="%1."/>
      <w:lvlJc w:val="left"/>
      <w:pPr>
        <w:ind w:left="93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4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C6501CE"/>
    <w:multiLevelType w:val="hybridMultilevel"/>
    <w:tmpl w:val="6B76E8AE"/>
    <w:name w:val="WW8Num23"/>
    <w:lvl w:ilvl="0" w:tplc="DF2673D4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1C87266F"/>
    <w:multiLevelType w:val="hybridMultilevel"/>
    <w:tmpl w:val="5B4606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1D142EBB"/>
    <w:multiLevelType w:val="hybridMultilevel"/>
    <w:tmpl w:val="0A34E0B6"/>
    <w:lvl w:ilvl="0" w:tplc="EA147E36">
      <w:start w:val="2"/>
      <w:numFmt w:val="ordinal"/>
      <w:lvlText w:val="%1"/>
      <w:lvlJc w:val="left"/>
      <w:pPr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8" w15:restartNumberingAfterBreak="0">
    <w:nsid w:val="1DF31CAE"/>
    <w:multiLevelType w:val="hybridMultilevel"/>
    <w:tmpl w:val="A78E5BB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9" w15:restartNumberingAfterBreak="0">
    <w:nsid w:val="1F56622E"/>
    <w:multiLevelType w:val="hybridMultilevel"/>
    <w:tmpl w:val="4F4227E0"/>
    <w:lvl w:ilvl="0" w:tplc="04150001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50" w15:restartNumberingAfterBreak="0">
    <w:nsid w:val="1FD014E6"/>
    <w:multiLevelType w:val="hybridMultilevel"/>
    <w:tmpl w:val="ED241F86"/>
    <w:lvl w:ilvl="0" w:tplc="0415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1" w15:restartNumberingAfterBreak="0">
    <w:nsid w:val="223E4FB9"/>
    <w:multiLevelType w:val="hybridMultilevel"/>
    <w:tmpl w:val="38047080"/>
    <w:lvl w:ilvl="0" w:tplc="BA44513E">
      <w:start w:val="1"/>
      <w:numFmt w:val="decimal"/>
      <w:lvlText w:val="%1)"/>
      <w:lvlJc w:val="left"/>
      <w:pPr>
        <w:tabs>
          <w:tab w:val="num" w:pos="683"/>
        </w:tabs>
        <w:ind w:left="683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52" w15:restartNumberingAfterBreak="0">
    <w:nsid w:val="26821037"/>
    <w:multiLevelType w:val="hybridMultilevel"/>
    <w:tmpl w:val="D5AEEB5A"/>
    <w:lvl w:ilvl="0" w:tplc="645C9454">
      <w:start w:val="1"/>
      <w:numFmt w:val="decimal"/>
      <w:lvlText w:val="%1."/>
      <w:lvlJc w:val="left"/>
      <w:pPr>
        <w:ind w:left="720" w:hanging="360"/>
      </w:pPr>
      <w:rPr>
        <w:rFonts w:cs="Verdana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7412233"/>
    <w:multiLevelType w:val="hybridMultilevel"/>
    <w:tmpl w:val="6F72C7D8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27C02329"/>
    <w:multiLevelType w:val="hybridMultilevel"/>
    <w:tmpl w:val="1DCC9AB6"/>
    <w:lvl w:ilvl="0" w:tplc="FAD68AE8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9671D5B"/>
    <w:multiLevelType w:val="hybridMultilevel"/>
    <w:tmpl w:val="ECC004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9F420E7"/>
    <w:multiLevelType w:val="hybridMultilevel"/>
    <w:tmpl w:val="DC7C3F54"/>
    <w:lvl w:ilvl="0" w:tplc="95345334">
      <w:start w:val="2"/>
      <w:numFmt w:val="ordinal"/>
      <w:lvlText w:val="%1"/>
      <w:lvlJc w:val="left"/>
      <w:pPr>
        <w:ind w:left="9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95" w:hanging="360"/>
      </w:pPr>
    </w:lvl>
    <w:lvl w:ilvl="2" w:tplc="0415001B" w:tentative="1">
      <w:start w:val="1"/>
      <w:numFmt w:val="lowerRoman"/>
      <w:lvlText w:val="%3."/>
      <w:lvlJc w:val="right"/>
      <w:pPr>
        <w:ind w:left="2415" w:hanging="180"/>
      </w:pPr>
    </w:lvl>
    <w:lvl w:ilvl="3" w:tplc="0415000F" w:tentative="1">
      <w:start w:val="1"/>
      <w:numFmt w:val="decimal"/>
      <w:lvlText w:val="%4."/>
      <w:lvlJc w:val="left"/>
      <w:pPr>
        <w:ind w:left="3135" w:hanging="360"/>
      </w:pPr>
    </w:lvl>
    <w:lvl w:ilvl="4" w:tplc="04150019" w:tentative="1">
      <w:start w:val="1"/>
      <w:numFmt w:val="lowerLetter"/>
      <w:lvlText w:val="%5."/>
      <w:lvlJc w:val="left"/>
      <w:pPr>
        <w:ind w:left="3855" w:hanging="360"/>
      </w:pPr>
    </w:lvl>
    <w:lvl w:ilvl="5" w:tplc="0415001B" w:tentative="1">
      <w:start w:val="1"/>
      <w:numFmt w:val="lowerRoman"/>
      <w:lvlText w:val="%6."/>
      <w:lvlJc w:val="right"/>
      <w:pPr>
        <w:ind w:left="4575" w:hanging="180"/>
      </w:pPr>
    </w:lvl>
    <w:lvl w:ilvl="6" w:tplc="0415000F" w:tentative="1">
      <w:start w:val="1"/>
      <w:numFmt w:val="decimal"/>
      <w:lvlText w:val="%7."/>
      <w:lvlJc w:val="left"/>
      <w:pPr>
        <w:ind w:left="5295" w:hanging="360"/>
      </w:pPr>
    </w:lvl>
    <w:lvl w:ilvl="7" w:tplc="04150019" w:tentative="1">
      <w:start w:val="1"/>
      <w:numFmt w:val="lowerLetter"/>
      <w:lvlText w:val="%8."/>
      <w:lvlJc w:val="left"/>
      <w:pPr>
        <w:ind w:left="6015" w:hanging="360"/>
      </w:pPr>
    </w:lvl>
    <w:lvl w:ilvl="8" w:tplc="0415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58" w15:restartNumberingAfterBreak="0">
    <w:nsid w:val="2A47276F"/>
    <w:multiLevelType w:val="hybridMultilevel"/>
    <w:tmpl w:val="FAD8C15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9" w15:restartNumberingAfterBreak="0">
    <w:nsid w:val="2A99656C"/>
    <w:multiLevelType w:val="hybridMultilevel"/>
    <w:tmpl w:val="7D7A198C"/>
    <w:lvl w:ilvl="0" w:tplc="8ED2A35A">
      <w:start w:val="1"/>
      <w:numFmt w:val="lowerLetter"/>
      <w:lvlText w:val="%1)"/>
      <w:lvlJc w:val="left"/>
      <w:pPr>
        <w:ind w:left="1211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0" w15:restartNumberingAfterBreak="0">
    <w:nsid w:val="2B116A55"/>
    <w:multiLevelType w:val="hybridMultilevel"/>
    <w:tmpl w:val="E8F0C28E"/>
    <w:lvl w:ilvl="0" w:tplc="04150017">
      <w:start w:val="1"/>
      <w:numFmt w:val="lowerLetter"/>
      <w:lvlText w:val="%1)"/>
      <w:lvlJc w:val="left"/>
      <w:pPr>
        <w:ind w:left="77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1" w15:restartNumberingAfterBreak="0">
    <w:nsid w:val="2C28385A"/>
    <w:multiLevelType w:val="hybridMultilevel"/>
    <w:tmpl w:val="3CC006B8"/>
    <w:lvl w:ilvl="0" w:tplc="3078C6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2C4F1929"/>
    <w:multiLevelType w:val="hybridMultilevel"/>
    <w:tmpl w:val="D578FDD2"/>
    <w:lvl w:ilvl="0" w:tplc="744608B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EA955E1"/>
    <w:multiLevelType w:val="hybridMultilevel"/>
    <w:tmpl w:val="71B00360"/>
    <w:lvl w:ilvl="0" w:tplc="744608B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F13193D"/>
    <w:multiLevelType w:val="hybridMultilevel"/>
    <w:tmpl w:val="0AC2EE1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2F22565C"/>
    <w:multiLevelType w:val="hybridMultilevel"/>
    <w:tmpl w:val="9C028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0172557"/>
    <w:multiLevelType w:val="hybridMultilevel"/>
    <w:tmpl w:val="5D8C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0D0515B"/>
    <w:multiLevelType w:val="hybridMultilevel"/>
    <w:tmpl w:val="0FD825B2"/>
    <w:lvl w:ilvl="0" w:tplc="04150017">
      <w:start w:val="1"/>
      <w:numFmt w:val="lowerLetter"/>
      <w:lvlText w:val="%1)"/>
      <w:lvlJc w:val="left"/>
      <w:pPr>
        <w:ind w:left="1416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36" w:hanging="360"/>
      </w:pPr>
    </w:lvl>
    <w:lvl w:ilvl="2" w:tplc="FFFFFFFF" w:tentative="1">
      <w:start w:val="1"/>
      <w:numFmt w:val="lowerRoman"/>
      <w:lvlText w:val="%3."/>
      <w:lvlJc w:val="right"/>
      <w:pPr>
        <w:ind w:left="2856" w:hanging="180"/>
      </w:pPr>
    </w:lvl>
    <w:lvl w:ilvl="3" w:tplc="FFFFFFFF" w:tentative="1">
      <w:start w:val="1"/>
      <w:numFmt w:val="decimal"/>
      <w:lvlText w:val="%4."/>
      <w:lvlJc w:val="left"/>
      <w:pPr>
        <w:ind w:left="3576" w:hanging="360"/>
      </w:pPr>
    </w:lvl>
    <w:lvl w:ilvl="4" w:tplc="FFFFFFFF" w:tentative="1">
      <w:start w:val="1"/>
      <w:numFmt w:val="lowerLetter"/>
      <w:lvlText w:val="%5."/>
      <w:lvlJc w:val="left"/>
      <w:pPr>
        <w:ind w:left="4296" w:hanging="360"/>
      </w:pPr>
    </w:lvl>
    <w:lvl w:ilvl="5" w:tplc="FFFFFFFF" w:tentative="1">
      <w:start w:val="1"/>
      <w:numFmt w:val="lowerRoman"/>
      <w:lvlText w:val="%6."/>
      <w:lvlJc w:val="right"/>
      <w:pPr>
        <w:ind w:left="5016" w:hanging="180"/>
      </w:pPr>
    </w:lvl>
    <w:lvl w:ilvl="6" w:tplc="FFFFFFFF" w:tentative="1">
      <w:start w:val="1"/>
      <w:numFmt w:val="decimal"/>
      <w:lvlText w:val="%7."/>
      <w:lvlJc w:val="left"/>
      <w:pPr>
        <w:ind w:left="5736" w:hanging="360"/>
      </w:pPr>
    </w:lvl>
    <w:lvl w:ilvl="7" w:tplc="FFFFFFFF" w:tentative="1">
      <w:start w:val="1"/>
      <w:numFmt w:val="lowerLetter"/>
      <w:lvlText w:val="%8."/>
      <w:lvlJc w:val="left"/>
      <w:pPr>
        <w:ind w:left="6456" w:hanging="360"/>
      </w:pPr>
    </w:lvl>
    <w:lvl w:ilvl="8" w:tplc="FFFFFFFF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68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339B6C6D"/>
    <w:multiLevelType w:val="multilevel"/>
    <w:tmpl w:val="67A81410"/>
    <w:lvl w:ilvl="0">
      <w:start w:val="1"/>
      <w:numFmt w:val="lowerLetter"/>
      <w:lvlText w:val="%1)"/>
      <w:lvlJc w:val="left"/>
      <w:pPr>
        <w:tabs>
          <w:tab w:val="num" w:pos="964"/>
        </w:tabs>
        <w:ind w:left="964" w:hanging="397"/>
      </w:pPr>
      <w:rPr>
        <w:rFonts w:hint="default"/>
        <w:b w:val="0"/>
        <w:bCs w:val="0"/>
        <w:i w:val="0"/>
        <w:color w:val="000000"/>
        <w:sz w:val="24"/>
        <w:szCs w:val="24"/>
        <w:u w:val="none"/>
      </w:r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0" w15:restartNumberingAfterBreak="0">
    <w:nsid w:val="3463040D"/>
    <w:multiLevelType w:val="hybridMultilevel"/>
    <w:tmpl w:val="2F183AF8"/>
    <w:lvl w:ilvl="0" w:tplc="D7A8DAB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22E4758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trike w:val="0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1" w15:restartNumberingAfterBreak="0">
    <w:nsid w:val="36A75F29"/>
    <w:multiLevelType w:val="hybridMultilevel"/>
    <w:tmpl w:val="3F889578"/>
    <w:lvl w:ilvl="0" w:tplc="BD0AB9B2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7DC09AC8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2642EDC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7002993"/>
    <w:multiLevelType w:val="hybridMultilevel"/>
    <w:tmpl w:val="499A22E4"/>
    <w:lvl w:ilvl="0" w:tplc="DC60E3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 w15:restartNumberingAfterBreak="0">
    <w:nsid w:val="38BD6D1D"/>
    <w:multiLevelType w:val="hybridMultilevel"/>
    <w:tmpl w:val="A5E604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3A0E6539"/>
    <w:multiLevelType w:val="hybridMultilevel"/>
    <w:tmpl w:val="111CC744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5" w15:restartNumberingAfterBreak="0">
    <w:nsid w:val="3A6A28E9"/>
    <w:multiLevelType w:val="hybridMultilevel"/>
    <w:tmpl w:val="B98EF0A2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3B56001C"/>
    <w:multiLevelType w:val="hybridMultilevel"/>
    <w:tmpl w:val="8E04CA2A"/>
    <w:lvl w:ilvl="0" w:tplc="EA0EDD5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3C612647"/>
    <w:multiLevelType w:val="hybridMultilevel"/>
    <w:tmpl w:val="9C6C7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CC109E4"/>
    <w:multiLevelType w:val="multilevel"/>
    <w:tmpl w:val="FA8204F6"/>
    <w:lvl w:ilvl="0">
      <w:start w:val="2"/>
      <w:numFmt w:val="decimal"/>
      <w:lvlText w:val="%1."/>
      <w:lvlJc w:val="left"/>
      <w:pPr>
        <w:tabs>
          <w:tab w:val="num" w:pos="2948"/>
        </w:tabs>
        <w:ind w:left="2948" w:hanging="397"/>
      </w:pPr>
      <w:rPr>
        <w:rFonts w:ascii="Arial" w:hAnsi="Arial" w:cs="Arial" w:hint="default"/>
        <w:b w:val="0"/>
        <w:i w:val="0"/>
        <w:color w:val="00000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1"/>
      <w:numFmt w:val="lowerLetter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eastAsia="Calibri" w:hAnsi="Verdana" w:cs="Times New Roman" w:hint="default"/>
        <w:b w:val="0"/>
        <w:i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9" w15:restartNumberingAfterBreak="0">
    <w:nsid w:val="3D0700B3"/>
    <w:multiLevelType w:val="hybridMultilevel"/>
    <w:tmpl w:val="B220EED2"/>
    <w:lvl w:ilvl="0" w:tplc="44168DD8">
      <w:start w:val="3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0" w15:restartNumberingAfterBreak="0">
    <w:nsid w:val="400A03CB"/>
    <w:multiLevelType w:val="hybridMultilevel"/>
    <w:tmpl w:val="44D02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4CE4C5D"/>
    <w:multiLevelType w:val="multilevel"/>
    <w:tmpl w:val="F7C86DB2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82" w15:restartNumberingAfterBreak="0">
    <w:nsid w:val="480E7815"/>
    <w:multiLevelType w:val="hybridMultilevel"/>
    <w:tmpl w:val="342A7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BC75D3E"/>
    <w:multiLevelType w:val="hybridMultilevel"/>
    <w:tmpl w:val="C06811CC"/>
    <w:lvl w:ilvl="0" w:tplc="744608B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DEB6D7F"/>
    <w:multiLevelType w:val="hybridMultilevel"/>
    <w:tmpl w:val="F994405E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6" w15:restartNumberingAfterBreak="0">
    <w:nsid w:val="4FE41866"/>
    <w:multiLevelType w:val="hybridMultilevel"/>
    <w:tmpl w:val="67BC0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30F3757"/>
    <w:multiLevelType w:val="multilevel"/>
    <w:tmpl w:val="E4B69D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540"/>
        </w:tabs>
        <w:ind w:left="54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88" w15:restartNumberingAfterBreak="0">
    <w:nsid w:val="54B27934"/>
    <w:multiLevelType w:val="hybridMultilevel"/>
    <w:tmpl w:val="34FABA38"/>
    <w:lvl w:ilvl="0" w:tplc="0415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89" w15:restartNumberingAfterBreak="0">
    <w:nsid w:val="5641468C"/>
    <w:multiLevelType w:val="hybridMultilevel"/>
    <w:tmpl w:val="8228DC5A"/>
    <w:lvl w:ilvl="0" w:tplc="191A5F3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570F285C"/>
    <w:multiLevelType w:val="hybridMultilevel"/>
    <w:tmpl w:val="1EA63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94D230B"/>
    <w:multiLevelType w:val="hybridMultilevel"/>
    <w:tmpl w:val="23AE45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B5338EF"/>
    <w:multiLevelType w:val="hybridMultilevel"/>
    <w:tmpl w:val="38C656B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3" w15:restartNumberingAfterBreak="0">
    <w:nsid w:val="5C1319C9"/>
    <w:multiLevelType w:val="hybridMultilevel"/>
    <w:tmpl w:val="473C5F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D71793F"/>
    <w:multiLevelType w:val="hybridMultilevel"/>
    <w:tmpl w:val="957C2B4A"/>
    <w:lvl w:ilvl="0" w:tplc="744608B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EA076E3"/>
    <w:multiLevelType w:val="hybridMultilevel"/>
    <w:tmpl w:val="869C9DA6"/>
    <w:lvl w:ilvl="0" w:tplc="04150001">
      <w:start w:val="1"/>
      <w:numFmt w:val="bullet"/>
      <w:lvlText w:val=""/>
      <w:lvlJc w:val="left"/>
      <w:pPr>
        <w:ind w:left="5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96" w15:restartNumberingAfterBreak="0">
    <w:nsid w:val="5FED4E4A"/>
    <w:multiLevelType w:val="hybridMultilevel"/>
    <w:tmpl w:val="69FA11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25D435E"/>
    <w:multiLevelType w:val="hybridMultilevel"/>
    <w:tmpl w:val="66DC7882"/>
    <w:lvl w:ilvl="0" w:tplc="744608B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3877748"/>
    <w:multiLevelType w:val="hybridMultilevel"/>
    <w:tmpl w:val="F8BAC0AE"/>
    <w:lvl w:ilvl="0" w:tplc="54F6E2DC">
      <w:start w:val="1"/>
      <w:numFmt w:val="decimal"/>
      <w:lvlText w:val="%1)"/>
      <w:lvlJc w:val="left"/>
      <w:pPr>
        <w:tabs>
          <w:tab w:val="num" w:pos="683"/>
        </w:tabs>
        <w:ind w:left="683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</w:lvl>
  </w:abstractNum>
  <w:abstractNum w:abstractNumId="99" w15:restartNumberingAfterBreak="0">
    <w:nsid w:val="638E03FA"/>
    <w:multiLevelType w:val="hybridMultilevel"/>
    <w:tmpl w:val="398044FC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0" w15:restartNumberingAfterBreak="0">
    <w:nsid w:val="647D5AFA"/>
    <w:multiLevelType w:val="hybridMultilevel"/>
    <w:tmpl w:val="E0EA2364"/>
    <w:lvl w:ilvl="0" w:tplc="561E1BA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01" w15:restartNumberingAfterBreak="0">
    <w:nsid w:val="656E71E1"/>
    <w:multiLevelType w:val="multilevel"/>
    <w:tmpl w:val="E29E44DE"/>
    <w:lvl w:ilvl="0">
      <w:start w:val="2"/>
      <w:numFmt w:val="decimal"/>
      <w:lvlText w:val="%1."/>
      <w:lvlJc w:val="left"/>
      <w:pPr>
        <w:ind w:left="786" w:hanging="360"/>
      </w:pPr>
      <w:rPr>
        <w:rFonts w:ascii="Verdana" w:hAnsi="Verdana" w:cs="StarSymbol" w:hint="default"/>
        <w:b w:val="0"/>
        <w:i w:val="0"/>
        <w:caps w:val="0"/>
        <w:strike w:val="0"/>
        <w:dstrike w:val="0"/>
        <w:color w:val="auto"/>
        <w:position w:val="0"/>
        <w:sz w:val="20"/>
        <w:szCs w:val="18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upperLetter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2" w15:restartNumberingAfterBreak="0">
    <w:nsid w:val="6A7B3BDA"/>
    <w:multiLevelType w:val="hybridMultilevel"/>
    <w:tmpl w:val="B8F2C05E"/>
    <w:lvl w:ilvl="0" w:tplc="092E843E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AB2006C"/>
    <w:multiLevelType w:val="hybridMultilevel"/>
    <w:tmpl w:val="216A6972"/>
    <w:lvl w:ilvl="0" w:tplc="6B4845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6AC31991"/>
    <w:multiLevelType w:val="hybridMultilevel"/>
    <w:tmpl w:val="7CEE3208"/>
    <w:lvl w:ilvl="0" w:tplc="E7D439EA">
      <w:start w:val="4"/>
      <w:numFmt w:val="lowerLetter"/>
      <w:lvlText w:val="%1)"/>
      <w:lvlJc w:val="left"/>
      <w:pPr>
        <w:tabs>
          <w:tab w:val="num" w:pos="726"/>
        </w:tabs>
        <w:ind w:left="726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26" w:hanging="360"/>
      </w:pPr>
    </w:lvl>
    <w:lvl w:ilvl="2" w:tplc="0415001B" w:tentative="1">
      <w:start w:val="1"/>
      <w:numFmt w:val="lowerRoman"/>
      <w:lvlText w:val="%3."/>
      <w:lvlJc w:val="right"/>
      <w:pPr>
        <w:ind w:left="1446" w:hanging="180"/>
      </w:pPr>
    </w:lvl>
    <w:lvl w:ilvl="3" w:tplc="0415000F" w:tentative="1">
      <w:start w:val="1"/>
      <w:numFmt w:val="decimal"/>
      <w:lvlText w:val="%4."/>
      <w:lvlJc w:val="left"/>
      <w:pPr>
        <w:ind w:left="2166" w:hanging="360"/>
      </w:pPr>
    </w:lvl>
    <w:lvl w:ilvl="4" w:tplc="04150019" w:tentative="1">
      <w:start w:val="1"/>
      <w:numFmt w:val="lowerLetter"/>
      <w:lvlText w:val="%5."/>
      <w:lvlJc w:val="left"/>
      <w:pPr>
        <w:ind w:left="2886" w:hanging="360"/>
      </w:pPr>
    </w:lvl>
    <w:lvl w:ilvl="5" w:tplc="0415001B" w:tentative="1">
      <w:start w:val="1"/>
      <w:numFmt w:val="lowerRoman"/>
      <w:lvlText w:val="%6."/>
      <w:lvlJc w:val="right"/>
      <w:pPr>
        <w:ind w:left="3606" w:hanging="180"/>
      </w:pPr>
    </w:lvl>
    <w:lvl w:ilvl="6" w:tplc="0415000F" w:tentative="1">
      <w:start w:val="1"/>
      <w:numFmt w:val="decimal"/>
      <w:lvlText w:val="%7."/>
      <w:lvlJc w:val="left"/>
      <w:pPr>
        <w:ind w:left="4326" w:hanging="360"/>
      </w:pPr>
    </w:lvl>
    <w:lvl w:ilvl="7" w:tplc="04150019" w:tentative="1">
      <w:start w:val="1"/>
      <w:numFmt w:val="lowerLetter"/>
      <w:lvlText w:val="%8."/>
      <w:lvlJc w:val="left"/>
      <w:pPr>
        <w:ind w:left="5046" w:hanging="360"/>
      </w:pPr>
    </w:lvl>
    <w:lvl w:ilvl="8" w:tplc="0415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05" w15:restartNumberingAfterBreak="0">
    <w:nsid w:val="6AF635A5"/>
    <w:multiLevelType w:val="hybridMultilevel"/>
    <w:tmpl w:val="608E9850"/>
    <w:lvl w:ilvl="0" w:tplc="0628A470">
      <w:start w:val="4"/>
      <w:numFmt w:val="lowerLetter"/>
      <w:lvlText w:val="%1)"/>
      <w:lvlJc w:val="left"/>
      <w:pPr>
        <w:ind w:left="7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06" w15:restartNumberingAfterBreak="0">
    <w:nsid w:val="6B0A3A87"/>
    <w:multiLevelType w:val="hybridMultilevel"/>
    <w:tmpl w:val="420C3422"/>
    <w:lvl w:ilvl="0" w:tplc="04150017">
      <w:start w:val="1"/>
      <w:numFmt w:val="lowerLetter"/>
      <w:lvlText w:val="%1)"/>
      <w:lvlJc w:val="left"/>
      <w:pPr>
        <w:ind w:left="732" w:hanging="360"/>
      </w:p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07" w15:restartNumberingAfterBreak="0">
    <w:nsid w:val="6DAD4219"/>
    <w:multiLevelType w:val="hybridMultilevel"/>
    <w:tmpl w:val="90FA5A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E753C10"/>
    <w:multiLevelType w:val="hybridMultilevel"/>
    <w:tmpl w:val="0A70D180"/>
    <w:lvl w:ilvl="0" w:tplc="D944B23E">
      <w:start w:val="1"/>
      <w:numFmt w:val="bullet"/>
      <w:lvlText w:val="−"/>
      <w:lvlJc w:val="left"/>
      <w:pPr>
        <w:ind w:left="11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09" w15:restartNumberingAfterBreak="0">
    <w:nsid w:val="6F6424F8"/>
    <w:multiLevelType w:val="hybridMultilevel"/>
    <w:tmpl w:val="10387CBE"/>
    <w:lvl w:ilvl="0" w:tplc="2664208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F6718D7"/>
    <w:multiLevelType w:val="hybridMultilevel"/>
    <w:tmpl w:val="9FFC28C8"/>
    <w:lvl w:ilvl="0" w:tplc="67F0007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ahoma" w:hAnsi="Tahoma" w:cs="Tahoma" w:hint="default"/>
        <w:b w:val="0"/>
        <w:sz w:val="20"/>
        <w:szCs w:val="20"/>
      </w:rPr>
    </w:lvl>
    <w:lvl w:ilvl="1" w:tplc="069E334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70A257DF"/>
    <w:multiLevelType w:val="hybridMultilevel"/>
    <w:tmpl w:val="8B943D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0E839B2"/>
    <w:multiLevelType w:val="hybridMultilevel"/>
    <w:tmpl w:val="6BF4107C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3" w15:restartNumberingAfterBreak="0">
    <w:nsid w:val="7455202D"/>
    <w:multiLevelType w:val="hybridMultilevel"/>
    <w:tmpl w:val="514642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555195A"/>
    <w:multiLevelType w:val="hybridMultilevel"/>
    <w:tmpl w:val="52FE3D80"/>
    <w:lvl w:ilvl="0" w:tplc="C0700B24">
      <w:start w:val="1"/>
      <w:numFmt w:val="ordinal"/>
      <w:lvlText w:val="%1"/>
      <w:lvlJc w:val="left"/>
      <w:pPr>
        <w:ind w:left="785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5" w15:restartNumberingAfterBreak="0">
    <w:nsid w:val="786A4729"/>
    <w:multiLevelType w:val="hybridMultilevel"/>
    <w:tmpl w:val="F5763058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6" w15:restartNumberingAfterBreak="0">
    <w:nsid w:val="7A2402C4"/>
    <w:multiLevelType w:val="hybridMultilevel"/>
    <w:tmpl w:val="F8F8F64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BCC1CB8"/>
    <w:multiLevelType w:val="multilevel"/>
    <w:tmpl w:val="1A1E5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843A79"/>
    <w:multiLevelType w:val="hybridMultilevel"/>
    <w:tmpl w:val="C6A09A4C"/>
    <w:lvl w:ilvl="0" w:tplc="CF8841D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FBD4DE9"/>
    <w:multiLevelType w:val="hybridMultilevel"/>
    <w:tmpl w:val="35567D90"/>
    <w:lvl w:ilvl="0" w:tplc="7D34D69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sz w:val="24"/>
        <w:szCs w:val="24"/>
      </w:rPr>
    </w:lvl>
    <w:lvl w:ilvl="1" w:tplc="E996D2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28818075">
    <w:abstractNumId w:val="71"/>
  </w:num>
  <w:num w:numId="2" w16cid:durableId="1055934758">
    <w:abstractNumId w:val="44"/>
  </w:num>
  <w:num w:numId="3" w16cid:durableId="2137335562">
    <w:abstractNumId w:val="1"/>
  </w:num>
  <w:num w:numId="4" w16cid:durableId="1028526674">
    <w:abstractNumId w:val="30"/>
  </w:num>
  <w:num w:numId="5" w16cid:durableId="32928191">
    <w:abstractNumId w:val="101"/>
  </w:num>
  <w:num w:numId="6" w16cid:durableId="396170054">
    <w:abstractNumId w:val="83"/>
  </w:num>
  <w:num w:numId="7" w16cid:durableId="1622347433">
    <w:abstractNumId w:val="53"/>
  </w:num>
  <w:num w:numId="8" w16cid:durableId="1367488380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27840107">
    <w:abstractNumId w:val="40"/>
  </w:num>
  <w:num w:numId="10" w16cid:durableId="1016613192">
    <w:abstractNumId w:val="80"/>
  </w:num>
  <w:num w:numId="11" w16cid:durableId="790631257">
    <w:abstractNumId w:val="74"/>
  </w:num>
  <w:num w:numId="12" w16cid:durableId="544563361">
    <w:abstractNumId w:val="13"/>
  </w:num>
  <w:num w:numId="13" w16cid:durableId="743574739">
    <w:abstractNumId w:val="3"/>
  </w:num>
  <w:num w:numId="14" w16cid:durableId="1710062337">
    <w:abstractNumId w:val="21"/>
  </w:num>
  <w:num w:numId="15" w16cid:durableId="1594429">
    <w:abstractNumId w:val="92"/>
  </w:num>
  <w:num w:numId="16" w16cid:durableId="1893229247">
    <w:abstractNumId w:val="112"/>
  </w:num>
  <w:num w:numId="17" w16cid:durableId="604046277">
    <w:abstractNumId w:val="110"/>
  </w:num>
  <w:num w:numId="18" w16cid:durableId="1179615224">
    <w:abstractNumId w:val="102"/>
  </w:num>
  <w:num w:numId="19" w16cid:durableId="496505368">
    <w:abstractNumId w:val="104"/>
  </w:num>
  <w:num w:numId="20" w16cid:durableId="984773123">
    <w:abstractNumId w:val="31"/>
  </w:num>
  <w:num w:numId="21" w16cid:durableId="1456753417">
    <w:abstractNumId w:val="49"/>
  </w:num>
  <w:num w:numId="22" w16cid:durableId="392236801">
    <w:abstractNumId w:val="54"/>
  </w:num>
  <w:num w:numId="23" w16cid:durableId="571694786">
    <w:abstractNumId w:val="22"/>
  </w:num>
  <w:num w:numId="24" w16cid:durableId="1748729061">
    <w:abstractNumId w:val="76"/>
  </w:num>
  <w:num w:numId="25" w16cid:durableId="778720193">
    <w:abstractNumId w:val="51"/>
  </w:num>
  <w:num w:numId="26" w16cid:durableId="488403314">
    <w:abstractNumId w:val="103"/>
  </w:num>
  <w:num w:numId="27" w16cid:durableId="415785973">
    <w:abstractNumId w:val="70"/>
  </w:num>
  <w:num w:numId="28" w16cid:durableId="1236621496">
    <w:abstractNumId w:val="109"/>
  </w:num>
  <w:num w:numId="29" w16cid:durableId="354500392">
    <w:abstractNumId w:val="119"/>
  </w:num>
  <w:num w:numId="30" w16cid:durableId="1200316045">
    <w:abstractNumId w:val="23"/>
  </w:num>
  <w:num w:numId="31" w16cid:durableId="1392536927">
    <w:abstractNumId w:val="56"/>
  </w:num>
  <w:num w:numId="32" w16cid:durableId="30694664">
    <w:abstractNumId w:val="90"/>
  </w:num>
  <w:num w:numId="33" w16cid:durableId="1259097419">
    <w:abstractNumId w:val="106"/>
  </w:num>
  <w:num w:numId="34" w16cid:durableId="1978753065">
    <w:abstractNumId w:val="93"/>
  </w:num>
  <w:num w:numId="35" w16cid:durableId="1855260515">
    <w:abstractNumId w:val="100"/>
  </w:num>
  <w:num w:numId="36" w16cid:durableId="1561476039">
    <w:abstractNumId w:val="79"/>
  </w:num>
  <w:num w:numId="37" w16cid:durableId="1430389935">
    <w:abstractNumId w:val="105"/>
  </w:num>
  <w:num w:numId="38" w16cid:durableId="2010794310">
    <w:abstractNumId w:val="26"/>
  </w:num>
  <w:num w:numId="39" w16cid:durableId="1431512361">
    <w:abstractNumId w:val="47"/>
  </w:num>
  <w:num w:numId="40" w16cid:durableId="2055344919">
    <w:abstractNumId w:val="43"/>
  </w:num>
  <w:num w:numId="41" w16cid:durableId="1967927089">
    <w:abstractNumId w:val="28"/>
  </w:num>
  <w:num w:numId="42" w16cid:durableId="144291786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6132265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0679526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816851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6061308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67235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217553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78607629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20470959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212818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93639885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50282055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4149398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88776310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75801819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9184157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70522233">
    <w:abstractNumId w:val="6"/>
  </w:num>
  <w:num w:numId="59" w16cid:durableId="820730899">
    <w:abstractNumId w:val="72"/>
  </w:num>
  <w:num w:numId="60" w16cid:durableId="2077361680">
    <w:abstractNumId w:val="88"/>
  </w:num>
  <w:num w:numId="61" w16cid:durableId="944924042">
    <w:abstractNumId w:val="99"/>
  </w:num>
  <w:num w:numId="62" w16cid:durableId="1964537749">
    <w:abstractNumId w:val="39"/>
  </w:num>
  <w:num w:numId="63" w16cid:durableId="348338524">
    <w:abstractNumId w:val="64"/>
  </w:num>
  <w:num w:numId="64" w16cid:durableId="291255928">
    <w:abstractNumId w:val="35"/>
  </w:num>
  <w:num w:numId="65" w16cid:durableId="981738095">
    <w:abstractNumId w:val="36"/>
  </w:num>
  <w:num w:numId="66" w16cid:durableId="179861551">
    <w:abstractNumId w:val="41"/>
  </w:num>
  <w:num w:numId="67" w16cid:durableId="977882622">
    <w:abstractNumId w:val="63"/>
  </w:num>
  <w:num w:numId="68" w16cid:durableId="379523066">
    <w:abstractNumId w:val="94"/>
  </w:num>
  <w:num w:numId="69" w16cid:durableId="1575970827">
    <w:abstractNumId w:val="84"/>
  </w:num>
  <w:num w:numId="70" w16cid:durableId="1000083292">
    <w:abstractNumId w:val="24"/>
  </w:num>
  <w:num w:numId="71" w16cid:durableId="1580402854">
    <w:abstractNumId w:val="62"/>
  </w:num>
  <w:num w:numId="72" w16cid:durableId="325329482">
    <w:abstractNumId w:val="97"/>
  </w:num>
  <w:num w:numId="73" w16cid:durableId="1333223333">
    <w:abstractNumId w:val="37"/>
  </w:num>
  <w:num w:numId="74" w16cid:durableId="145316199">
    <w:abstractNumId w:val="111"/>
  </w:num>
  <w:num w:numId="75" w16cid:durableId="1485272643">
    <w:abstractNumId w:val="46"/>
  </w:num>
  <w:num w:numId="76" w16cid:durableId="524829128">
    <w:abstractNumId w:val="65"/>
  </w:num>
  <w:num w:numId="77" w16cid:durableId="1679305091">
    <w:abstractNumId w:val="82"/>
  </w:num>
  <w:num w:numId="78" w16cid:durableId="1444112578">
    <w:abstractNumId w:val="66"/>
  </w:num>
  <w:num w:numId="79" w16cid:durableId="1182282168">
    <w:abstractNumId w:val="86"/>
  </w:num>
  <w:num w:numId="80" w16cid:durableId="1504859420">
    <w:abstractNumId w:val="115"/>
  </w:num>
  <w:num w:numId="81" w16cid:durableId="1437486260">
    <w:abstractNumId w:val="27"/>
  </w:num>
  <w:num w:numId="82" w16cid:durableId="389351534">
    <w:abstractNumId w:val="91"/>
  </w:num>
  <w:num w:numId="83" w16cid:durableId="871070490">
    <w:abstractNumId w:val="107"/>
  </w:num>
  <w:num w:numId="84" w16cid:durableId="798303244">
    <w:abstractNumId w:val="48"/>
  </w:num>
  <w:num w:numId="85" w16cid:durableId="360400549">
    <w:abstractNumId w:val="29"/>
  </w:num>
  <w:num w:numId="86" w16cid:durableId="88745929">
    <w:abstractNumId w:val="68"/>
  </w:num>
  <w:num w:numId="87" w16cid:durableId="1038623178">
    <w:abstractNumId w:val="61"/>
  </w:num>
  <w:num w:numId="88" w16cid:durableId="2107337510">
    <w:abstractNumId w:val="60"/>
  </w:num>
  <w:num w:numId="89" w16cid:durableId="894849772">
    <w:abstractNumId w:val="58"/>
  </w:num>
  <w:num w:numId="90" w16cid:durableId="1821849903">
    <w:abstractNumId w:val="98"/>
  </w:num>
  <w:num w:numId="91" w16cid:durableId="1452287827">
    <w:abstractNumId w:val="75"/>
  </w:num>
  <w:num w:numId="92" w16cid:durableId="632712707">
    <w:abstractNumId w:val="34"/>
  </w:num>
  <w:num w:numId="93" w16cid:durableId="1866482942">
    <w:abstractNumId w:val="59"/>
  </w:num>
  <w:num w:numId="94" w16cid:durableId="689985623">
    <w:abstractNumId w:val="77"/>
  </w:num>
  <w:num w:numId="95" w16cid:durableId="25958010">
    <w:abstractNumId w:val="113"/>
  </w:num>
  <w:num w:numId="96" w16cid:durableId="217519626">
    <w:abstractNumId w:val="108"/>
  </w:num>
  <w:num w:numId="97" w16cid:durableId="715197647">
    <w:abstractNumId w:val="96"/>
  </w:num>
  <w:num w:numId="98" w16cid:durableId="964625982">
    <w:abstractNumId w:val="85"/>
  </w:num>
  <w:num w:numId="99" w16cid:durableId="1821654748">
    <w:abstractNumId w:val="95"/>
  </w:num>
  <w:num w:numId="100" w16cid:durableId="1430352527">
    <w:abstractNumId w:val="57"/>
  </w:num>
  <w:num w:numId="101" w16cid:durableId="561016114">
    <w:abstractNumId w:val="25"/>
  </w:num>
  <w:num w:numId="102" w16cid:durableId="1989089718">
    <w:abstractNumId w:val="69"/>
  </w:num>
  <w:num w:numId="103" w16cid:durableId="2048750800">
    <w:abstractNumId w:val="33"/>
  </w:num>
  <w:num w:numId="104" w16cid:durableId="874121075">
    <w:abstractNumId w:val="78"/>
  </w:num>
  <w:num w:numId="105" w16cid:durableId="986478178">
    <w:abstractNumId w:val="38"/>
  </w:num>
  <w:num w:numId="106" w16cid:durableId="1521309977">
    <w:abstractNumId w:val="117"/>
  </w:num>
  <w:num w:numId="107" w16cid:durableId="460422634">
    <w:abstractNumId w:val="20"/>
  </w:num>
  <w:num w:numId="108" w16cid:durableId="140729651">
    <w:abstractNumId w:val="116"/>
  </w:num>
  <w:num w:numId="109" w16cid:durableId="1615285873">
    <w:abstractNumId w:val="67"/>
  </w:num>
  <w:num w:numId="110" w16cid:durableId="1313020231">
    <w:abstractNumId w:val="73"/>
  </w:num>
  <w:num w:numId="111" w16cid:durableId="1939366678">
    <w:abstractNumId w:val="32"/>
  </w:num>
  <w:num w:numId="112" w16cid:durableId="162093003">
    <w:abstractNumId w:val="89"/>
  </w:num>
  <w:num w:numId="113" w16cid:durableId="628631269">
    <w:abstractNumId w:val="45"/>
  </w:num>
  <w:num w:numId="114" w16cid:durableId="615797697">
    <w:abstractNumId w:val="55"/>
  </w:num>
  <w:num w:numId="115" w16cid:durableId="79723602">
    <w:abstractNumId w:val="114"/>
  </w:num>
  <w:num w:numId="116" w16cid:durableId="1520578639">
    <w:abstractNumId w:val="52"/>
  </w:num>
  <w:num w:numId="117" w16cid:durableId="549923532">
    <w:abstractNumId w:val="50"/>
  </w:num>
  <w:num w:numId="118" w16cid:durableId="20723872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461119450">
    <w:abstractNumId w:val="81"/>
  </w:num>
  <w:num w:numId="120" w16cid:durableId="2031637304">
    <w:abstractNumId w:val="87"/>
  </w:num>
  <w:num w:numId="121" w16cid:durableId="623196203">
    <w:abstractNumId w:val="42"/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oNotDisplayPageBoundaries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72F"/>
    <w:rsid w:val="0001247D"/>
    <w:rsid w:val="00015FF5"/>
    <w:rsid w:val="000161FF"/>
    <w:rsid w:val="000219B8"/>
    <w:rsid w:val="00021E37"/>
    <w:rsid w:val="00022B14"/>
    <w:rsid w:val="00024882"/>
    <w:rsid w:val="00032C67"/>
    <w:rsid w:val="000373DC"/>
    <w:rsid w:val="00041606"/>
    <w:rsid w:val="000454E2"/>
    <w:rsid w:val="00046622"/>
    <w:rsid w:val="000516A4"/>
    <w:rsid w:val="00056BB7"/>
    <w:rsid w:val="00076F0B"/>
    <w:rsid w:val="000812B1"/>
    <w:rsid w:val="00083D09"/>
    <w:rsid w:val="000866E5"/>
    <w:rsid w:val="00091D5D"/>
    <w:rsid w:val="00092FF2"/>
    <w:rsid w:val="000A08D7"/>
    <w:rsid w:val="000A19B3"/>
    <w:rsid w:val="000A437C"/>
    <w:rsid w:val="000B00D1"/>
    <w:rsid w:val="000B10B9"/>
    <w:rsid w:val="000B2FD4"/>
    <w:rsid w:val="000B474C"/>
    <w:rsid w:val="000C0EDA"/>
    <w:rsid w:val="000C1767"/>
    <w:rsid w:val="000C5A45"/>
    <w:rsid w:val="000C7423"/>
    <w:rsid w:val="000D1895"/>
    <w:rsid w:val="000D4379"/>
    <w:rsid w:val="000D5CB7"/>
    <w:rsid w:val="000D66BE"/>
    <w:rsid w:val="000E2BE3"/>
    <w:rsid w:val="000E3980"/>
    <w:rsid w:val="000E4E08"/>
    <w:rsid w:val="000F313C"/>
    <w:rsid w:val="000F487B"/>
    <w:rsid w:val="001034A9"/>
    <w:rsid w:val="00104A1E"/>
    <w:rsid w:val="00105050"/>
    <w:rsid w:val="00107A95"/>
    <w:rsid w:val="001136DB"/>
    <w:rsid w:val="00114110"/>
    <w:rsid w:val="0011623D"/>
    <w:rsid w:val="00116614"/>
    <w:rsid w:val="00117CEE"/>
    <w:rsid w:val="0012394D"/>
    <w:rsid w:val="00132104"/>
    <w:rsid w:val="00133C32"/>
    <w:rsid w:val="00144CBB"/>
    <w:rsid w:val="0015166C"/>
    <w:rsid w:val="0015518C"/>
    <w:rsid w:val="00156E99"/>
    <w:rsid w:val="0016009E"/>
    <w:rsid w:val="00166613"/>
    <w:rsid w:val="00174676"/>
    <w:rsid w:val="00175F01"/>
    <w:rsid w:val="001771E7"/>
    <w:rsid w:val="00184BAC"/>
    <w:rsid w:val="00197163"/>
    <w:rsid w:val="001A7577"/>
    <w:rsid w:val="001C0B1B"/>
    <w:rsid w:val="001D2C06"/>
    <w:rsid w:val="001D60DE"/>
    <w:rsid w:val="001E2975"/>
    <w:rsid w:val="001E350F"/>
    <w:rsid w:val="001E6FBC"/>
    <w:rsid w:val="00210D51"/>
    <w:rsid w:val="00212F63"/>
    <w:rsid w:val="002138D4"/>
    <w:rsid w:val="00213E98"/>
    <w:rsid w:val="0023222C"/>
    <w:rsid w:val="00232363"/>
    <w:rsid w:val="002358E2"/>
    <w:rsid w:val="00236A1C"/>
    <w:rsid w:val="00246369"/>
    <w:rsid w:val="00255468"/>
    <w:rsid w:val="00261CBB"/>
    <w:rsid w:val="00262504"/>
    <w:rsid w:val="002625FF"/>
    <w:rsid w:val="002627AA"/>
    <w:rsid w:val="0026354C"/>
    <w:rsid w:val="00265A46"/>
    <w:rsid w:val="0027066E"/>
    <w:rsid w:val="00276C0D"/>
    <w:rsid w:val="002A11BE"/>
    <w:rsid w:val="002A1698"/>
    <w:rsid w:val="002A392D"/>
    <w:rsid w:val="002B1C03"/>
    <w:rsid w:val="002B3686"/>
    <w:rsid w:val="002B6009"/>
    <w:rsid w:val="002C6D33"/>
    <w:rsid w:val="002D22FF"/>
    <w:rsid w:val="002D5B27"/>
    <w:rsid w:val="002E3DF7"/>
    <w:rsid w:val="002E684C"/>
    <w:rsid w:val="002E68C3"/>
    <w:rsid w:val="002E6F6B"/>
    <w:rsid w:val="002F756A"/>
    <w:rsid w:val="00310F24"/>
    <w:rsid w:val="00312CF6"/>
    <w:rsid w:val="00315FCE"/>
    <w:rsid w:val="00321A36"/>
    <w:rsid w:val="00323DC0"/>
    <w:rsid w:val="0032465C"/>
    <w:rsid w:val="00327C56"/>
    <w:rsid w:val="003364F7"/>
    <w:rsid w:val="003375D4"/>
    <w:rsid w:val="003607C5"/>
    <w:rsid w:val="00363F2F"/>
    <w:rsid w:val="0036689E"/>
    <w:rsid w:val="00380078"/>
    <w:rsid w:val="003817FC"/>
    <w:rsid w:val="00387A10"/>
    <w:rsid w:val="0039216D"/>
    <w:rsid w:val="00393183"/>
    <w:rsid w:val="0039651E"/>
    <w:rsid w:val="003A0487"/>
    <w:rsid w:val="003A1B4F"/>
    <w:rsid w:val="003A3681"/>
    <w:rsid w:val="003B042E"/>
    <w:rsid w:val="003B1EAF"/>
    <w:rsid w:val="003B28CA"/>
    <w:rsid w:val="003B3AE6"/>
    <w:rsid w:val="003B52A1"/>
    <w:rsid w:val="003C29E3"/>
    <w:rsid w:val="003C347E"/>
    <w:rsid w:val="003C5EED"/>
    <w:rsid w:val="003D009E"/>
    <w:rsid w:val="003D52FF"/>
    <w:rsid w:val="003E5DA6"/>
    <w:rsid w:val="003F1463"/>
    <w:rsid w:val="0040174D"/>
    <w:rsid w:val="00417377"/>
    <w:rsid w:val="00430A1C"/>
    <w:rsid w:val="00431A02"/>
    <w:rsid w:val="004328D6"/>
    <w:rsid w:val="00447F85"/>
    <w:rsid w:val="004544EC"/>
    <w:rsid w:val="00460816"/>
    <w:rsid w:val="00462C52"/>
    <w:rsid w:val="00473460"/>
    <w:rsid w:val="0047374A"/>
    <w:rsid w:val="004770D5"/>
    <w:rsid w:val="00486792"/>
    <w:rsid w:val="00490097"/>
    <w:rsid w:val="004929EA"/>
    <w:rsid w:val="004939CB"/>
    <w:rsid w:val="004C1C8E"/>
    <w:rsid w:val="004C6AA9"/>
    <w:rsid w:val="004D08AF"/>
    <w:rsid w:val="004E08F6"/>
    <w:rsid w:val="004E44E6"/>
    <w:rsid w:val="004F0BD6"/>
    <w:rsid w:val="00505FC4"/>
    <w:rsid w:val="00511956"/>
    <w:rsid w:val="005121DB"/>
    <w:rsid w:val="00516D5F"/>
    <w:rsid w:val="00533FAC"/>
    <w:rsid w:val="00534764"/>
    <w:rsid w:val="00537081"/>
    <w:rsid w:val="0054318E"/>
    <w:rsid w:val="005440CA"/>
    <w:rsid w:val="00550CCC"/>
    <w:rsid w:val="00554377"/>
    <w:rsid w:val="0055492F"/>
    <w:rsid w:val="00563B80"/>
    <w:rsid w:val="0057146E"/>
    <w:rsid w:val="005761A4"/>
    <w:rsid w:val="005779C2"/>
    <w:rsid w:val="00584E34"/>
    <w:rsid w:val="00593EF9"/>
    <w:rsid w:val="005951FF"/>
    <w:rsid w:val="00596492"/>
    <w:rsid w:val="00597992"/>
    <w:rsid w:val="005D1499"/>
    <w:rsid w:val="005D32F9"/>
    <w:rsid w:val="005D720C"/>
    <w:rsid w:val="005D7540"/>
    <w:rsid w:val="005D7BA3"/>
    <w:rsid w:val="005E05F5"/>
    <w:rsid w:val="005E1CDA"/>
    <w:rsid w:val="005F4CF5"/>
    <w:rsid w:val="006015EB"/>
    <w:rsid w:val="0060756F"/>
    <w:rsid w:val="006244BB"/>
    <w:rsid w:val="006311F3"/>
    <w:rsid w:val="006336C2"/>
    <w:rsid w:val="00640D9C"/>
    <w:rsid w:val="006414A0"/>
    <w:rsid w:val="00644884"/>
    <w:rsid w:val="006546E5"/>
    <w:rsid w:val="0065544D"/>
    <w:rsid w:val="00661716"/>
    <w:rsid w:val="00686CDC"/>
    <w:rsid w:val="00691AAF"/>
    <w:rsid w:val="006956DE"/>
    <w:rsid w:val="006958B9"/>
    <w:rsid w:val="0069702D"/>
    <w:rsid w:val="006A551E"/>
    <w:rsid w:val="006A5CC0"/>
    <w:rsid w:val="006A63A8"/>
    <w:rsid w:val="006A6F7D"/>
    <w:rsid w:val="006B1140"/>
    <w:rsid w:val="006B505F"/>
    <w:rsid w:val="006B722F"/>
    <w:rsid w:val="006C1D79"/>
    <w:rsid w:val="006C3F3B"/>
    <w:rsid w:val="006C4234"/>
    <w:rsid w:val="006C5A0B"/>
    <w:rsid w:val="006D0A81"/>
    <w:rsid w:val="006D24B5"/>
    <w:rsid w:val="006E1F2B"/>
    <w:rsid w:val="006E3321"/>
    <w:rsid w:val="006F0899"/>
    <w:rsid w:val="006F40BB"/>
    <w:rsid w:val="006F69E5"/>
    <w:rsid w:val="00702BAA"/>
    <w:rsid w:val="007121EF"/>
    <w:rsid w:val="00722FA5"/>
    <w:rsid w:val="00727AE7"/>
    <w:rsid w:val="00727C85"/>
    <w:rsid w:val="00732750"/>
    <w:rsid w:val="00735446"/>
    <w:rsid w:val="007447CF"/>
    <w:rsid w:val="0075393B"/>
    <w:rsid w:val="00755A2E"/>
    <w:rsid w:val="00777749"/>
    <w:rsid w:val="007813D1"/>
    <w:rsid w:val="00783127"/>
    <w:rsid w:val="007855C2"/>
    <w:rsid w:val="00785F5A"/>
    <w:rsid w:val="0079660C"/>
    <w:rsid w:val="007A739C"/>
    <w:rsid w:val="007A7673"/>
    <w:rsid w:val="007B3382"/>
    <w:rsid w:val="007C5353"/>
    <w:rsid w:val="007D44EE"/>
    <w:rsid w:val="007F20B6"/>
    <w:rsid w:val="008058F3"/>
    <w:rsid w:val="0081539C"/>
    <w:rsid w:val="008211C8"/>
    <w:rsid w:val="00826AF6"/>
    <w:rsid w:val="0083568F"/>
    <w:rsid w:val="00844DDB"/>
    <w:rsid w:val="008524E1"/>
    <w:rsid w:val="00854F02"/>
    <w:rsid w:val="008551B7"/>
    <w:rsid w:val="00861006"/>
    <w:rsid w:val="00862CCA"/>
    <w:rsid w:val="00862D08"/>
    <w:rsid w:val="00862E5D"/>
    <w:rsid w:val="0087217F"/>
    <w:rsid w:val="00883EAA"/>
    <w:rsid w:val="00891816"/>
    <w:rsid w:val="008A00FE"/>
    <w:rsid w:val="008A1C8E"/>
    <w:rsid w:val="008A33F2"/>
    <w:rsid w:val="008A6565"/>
    <w:rsid w:val="008A7D49"/>
    <w:rsid w:val="008B150A"/>
    <w:rsid w:val="008B5C0F"/>
    <w:rsid w:val="008B63E6"/>
    <w:rsid w:val="008C2B1D"/>
    <w:rsid w:val="008D141C"/>
    <w:rsid w:val="008D26C1"/>
    <w:rsid w:val="008D37D8"/>
    <w:rsid w:val="008D5452"/>
    <w:rsid w:val="008E472F"/>
    <w:rsid w:val="008E5262"/>
    <w:rsid w:val="008F0F81"/>
    <w:rsid w:val="008F43A0"/>
    <w:rsid w:val="00900D74"/>
    <w:rsid w:val="009010A2"/>
    <w:rsid w:val="009042AD"/>
    <w:rsid w:val="009126C7"/>
    <w:rsid w:val="00913575"/>
    <w:rsid w:val="00921B2E"/>
    <w:rsid w:val="00921C2B"/>
    <w:rsid w:val="009306A5"/>
    <w:rsid w:val="00933095"/>
    <w:rsid w:val="00941AAF"/>
    <w:rsid w:val="00942E3C"/>
    <w:rsid w:val="00947861"/>
    <w:rsid w:val="00955116"/>
    <w:rsid w:val="00961C3C"/>
    <w:rsid w:val="00964C1F"/>
    <w:rsid w:val="009658FB"/>
    <w:rsid w:val="009659A9"/>
    <w:rsid w:val="00966DDA"/>
    <w:rsid w:val="00974C29"/>
    <w:rsid w:val="00981C96"/>
    <w:rsid w:val="00982D6C"/>
    <w:rsid w:val="00990BBE"/>
    <w:rsid w:val="00992924"/>
    <w:rsid w:val="0099720D"/>
    <w:rsid w:val="009A0904"/>
    <w:rsid w:val="009A1AE7"/>
    <w:rsid w:val="009A46D9"/>
    <w:rsid w:val="009A48B7"/>
    <w:rsid w:val="009A73CE"/>
    <w:rsid w:val="009B2C73"/>
    <w:rsid w:val="009B5CBA"/>
    <w:rsid w:val="009C77FE"/>
    <w:rsid w:val="009D264D"/>
    <w:rsid w:val="009D2B9A"/>
    <w:rsid w:val="009D4501"/>
    <w:rsid w:val="009E0708"/>
    <w:rsid w:val="009E51C7"/>
    <w:rsid w:val="009F043B"/>
    <w:rsid w:val="009F6401"/>
    <w:rsid w:val="00A065D6"/>
    <w:rsid w:val="00A1201C"/>
    <w:rsid w:val="00A15446"/>
    <w:rsid w:val="00A263A7"/>
    <w:rsid w:val="00A34B13"/>
    <w:rsid w:val="00A37152"/>
    <w:rsid w:val="00A37A2D"/>
    <w:rsid w:val="00A44F13"/>
    <w:rsid w:val="00A45BA3"/>
    <w:rsid w:val="00A53A63"/>
    <w:rsid w:val="00A559EA"/>
    <w:rsid w:val="00A6309C"/>
    <w:rsid w:val="00A63786"/>
    <w:rsid w:val="00A82AEF"/>
    <w:rsid w:val="00A93209"/>
    <w:rsid w:val="00AA4738"/>
    <w:rsid w:val="00AB2826"/>
    <w:rsid w:val="00AB6D5D"/>
    <w:rsid w:val="00AC7265"/>
    <w:rsid w:val="00AE3575"/>
    <w:rsid w:val="00AE4C04"/>
    <w:rsid w:val="00AF645A"/>
    <w:rsid w:val="00AF6C4C"/>
    <w:rsid w:val="00B0119E"/>
    <w:rsid w:val="00B015B9"/>
    <w:rsid w:val="00B04156"/>
    <w:rsid w:val="00B06D8D"/>
    <w:rsid w:val="00B12406"/>
    <w:rsid w:val="00B14ACE"/>
    <w:rsid w:val="00B200C5"/>
    <w:rsid w:val="00B371B6"/>
    <w:rsid w:val="00B555EB"/>
    <w:rsid w:val="00B65ACF"/>
    <w:rsid w:val="00B738CA"/>
    <w:rsid w:val="00B769C1"/>
    <w:rsid w:val="00B8767E"/>
    <w:rsid w:val="00B9135E"/>
    <w:rsid w:val="00B95114"/>
    <w:rsid w:val="00BA108C"/>
    <w:rsid w:val="00BA38EE"/>
    <w:rsid w:val="00BA7540"/>
    <w:rsid w:val="00BB728A"/>
    <w:rsid w:val="00BB7BC1"/>
    <w:rsid w:val="00BB7BD0"/>
    <w:rsid w:val="00BC221E"/>
    <w:rsid w:val="00BC5E35"/>
    <w:rsid w:val="00BD350C"/>
    <w:rsid w:val="00BD5F67"/>
    <w:rsid w:val="00BE0CA6"/>
    <w:rsid w:val="00BF6F00"/>
    <w:rsid w:val="00C0547B"/>
    <w:rsid w:val="00C15193"/>
    <w:rsid w:val="00C157E8"/>
    <w:rsid w:val="00C21519"/>
    <w:rsid w:val="00C27334"/>
    <w:rsid w:val="00C337E8"/>
    <w:rsid w:val="00C338AF"/>
    <w:rsid w:val="00C34FEB"/>
    <w:rsid w:val="00C41C23"/>
    <w:rsid w:val="00C43E76"/>
    <w:rsid w:val="00C43EFB"/>
    <w:rsid w:val="00C515D0"/>
    <w:rsid w:val="00C578F7"/>
    <w:rsid w:val="00C65E5F"/>
    <w:rsid w:val="00C674AF"/>
    <w:rsid w:val="00C74C9A"/>
    <w:rsid w:val="00C760C6"/>
    <w:rsid w:val="00C940D7"/>
    <w:rsid w:val="00C95261"/>
    <w:rsid w:val="00C96D85"/>
    <w:rsid w:val="00CA2653"/>
    <w:rsid w:val="00CA61D3"/>
    <w:rsid w:val="00CB05CF"/>
    <w:rsid w:val="00CB073F"/>
    <w:rsid w:val="00CC4397"/>
    <w:rsid w:val="00CC5A8E"/>
    <w:rsid w:val="00CD4B84"/>
    <w:rsid w:val="00CD789E"/>
    <w:rsid w:val="00CE07B5"/>
    <w:rsid w:val="00CF609A"/>
    <w:rsid w:val="00CF6A0D"/>
    <w:rsid w:val="00CF72ED"/>
    <w:rsid w:val="00D02829"/>
    <w:rsid w:val="00D06E49"/>
    <w:rsid w:val="00D07FD5"/>
    <w:rsid w:val="00D16791"/>
    <w:rsid w:val="00D217EB"/>
    <w:rsid w:val="00D23A4C"/>
    <w:rsid w:val="00D3300C"/>
    <w:rsid w:val="00D3313A"/>
    <w:rsid w:val="00D339F4"/>
    <w:rsid w:val="00D37C89"/>
    <w:rsid w:val="00D453F8"/>
    <w:rsid w:val="00D47FF2"/>
    <w:rsid w:val="00D56DFB"/>
    <w:rsid w:val="00D60A60"/>
    <w:rsid w:val="00D646F9"/>
    <w:rsid w:val="00D73EA5"/>
    <w:rsid w:val="00D76309"/>
    <w:rsid w:val="00D77C33"/>
    <w:rsid w:val="00D81373"/>
    <w:rsid w:val="00D87033"/>
    <w:rsid w:val="00D91185"/>
    <w:rsid w:val="00DA1791"/>
    <w:rsid w:val="00DA283E"/>
    <w:rsid w:val="00DB1C43"/>
    <w:rsid w:val="00DB304A"/>
    <w:rsid w:val="00DB3979"/>
    <w:rsid w:val="00DB5EB4"/>
    <w:rsid w:val="00DC7387"/>
    <w:rsid w:val="00DC7EAF"/>
    <w:rsid w:val="00DE4B7C"/>
    <w:rsid w:val="00DF1C7A"/>
    <w:rsid w:val="00DF246D"/>
    <w:rsid w:val="00DF34D2"/>
    <w:rsid w:val="00DF6C3F"/>
    <w:rsid w:val="00E11DE0"/>
    <w:rsid w:val="00E216D2"/>
    <w:rsid w:val="00E269BE"/>
    <w:rsid w:val="00E31220"/>
    <w:rsid w:val="00E31AE0"/>
    <w:rsid w:val="00E35224"/>
    <w:rsid w:val="00E43496"/>
    <w:rsid w:val="00E44F56"/>
    <w:rsid w:val="00E53166"/>
    <w:rsid w:val="00E60C9B"/>
    <w:rsid w:val="00E61760"/>
    <w:rsid w:val="00E720F7"/>
    <w:rsid w:val="00E733E9"/>
    <w:rsid w:val="00E830A7"/>
    <w:rsid w:val="00E90E43"/>
    <w:rsid w:val="00E93A12"/>
    <w:rsid w:val="00E97130"/>
    <w:rsid w:val="00EB647C"/>
    <w:rsid w:val="00EB78CE"/>
    <w:rsid w:val="00EB7EBB"/>
    <w:rsid w:val="00EE0275"/>
    <w:rsid w:val="00EE6E9E"/>
    <w:rsid w:val="00EE7144"/>
    <w:rsid w:val="00EE7C69"/>
    <w:rsid w:val="00F06A2A"/>
    <w:rsid w:val="00F1588E"/>
    <w:rsid w:val="00F166A4"/>
    <w:rsid w:val="00F20166"/>
    <w:rsid w:val="00F36429"/>
    <w:rsid w:val="00F377E4"/>
    <w:rsid w:val="00F415F7"/>
    <w:rsid w:val="00F43313"/>
    <w:rsid w:val="00F43BBA"/>
    <w:rsid w:val="00F4463D"/>
    <w:rsid w:val="00F533BA"/>
    <w:rsid w:val="00F546CC"/>
    <w:rsid w:val="00F5488B"/>
    <w:rsid w:val="00F56768"/>
    <w:rsid w:val="00F65753"/>
    <w:rsid w:val="00F772AF"/>
    <w:rsid w:val="00F8658E"/>
    <w:rsid w:val="00F87C74"/>
    <w:rsid w:val="00F9135D"/>
    <w:rsid w:val="00F913BF"/>
    <w:rsid w:val="00F91A08"/>
    <w:rsid w:val="00F94ED7"/>
    <w:rsid w:val="00F96370"/>
    <w:rsid w:val="00FA0ED0"/>
    <w:rsid w:val="00FA3168"/>
    <w:rsid w:val="00FA7E8B"/>
    <w:rsid w:val="00FC5D1A"/>
    <w:rsid w:val="00FC74A8"/>
    <w:rsid w:val="00FD13D1"/>
    <w:rsid w:val="00FD35BD"/>
    <w:rsid w:val="00FD5520"/>
    <w:rsid w:val="00FE0A1D"/>
    <w:rsid w:val="00FF2BE3"/>
    <w:rsid w:val="00FF4029"/>
    <w:rsid w:val="00FF4B91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8698"/>
  <w15:docId w15:val="{81D48497-00B3-4B1D-AB29-370AF273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50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2"/>
      </w:numPr>
      <w:jc w:val="both"/>
      <w:outlineLvl w:val="4"/>
    </w:pPr>
    <w:rPr>
      <w:b/>
      <w:bCs/>
      <w:sz w:val="32"/>
      <w:szCs w:val="32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uiPriority w:val="99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1034A9"/>
    <w:rPr>
      <w:rFonts w:ascii="Times New Roman" w:eastAsia="Times New Roman" w:hAnsi="Times New Roman" w:cs="Times New Roman"/>
      <w:b/>
      <w:bCs/>
      <w:sz w:val="32"/>
      <w:szCs w:val="32"/>
      <w:lang w:val="x-none" w:eastAsia="zh-CN"/>
    </w:rPr>
  </w:style>
  <w:style w:type="paragraph" w:customStyle="1" w:styleId="Normalny1">
    <w:name w:val="Normalny1"/>
    <w:basedOn w:val="Normalny"/>
    <w:qFormat/>
    <w:rsid w:val="001034A9"/>
  </w:style>
  <w:style w:type="paragraph" w:customStyle="1" w:styleId="Standardowy10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6A6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gkelc">
    <w:name w:val="hgkelc"/>
    <w:basedOn w:val="Domylnaczcionkaakapitu"/>
    <w:rsid w:val="000219B8"/>
  </w:style>
  <w:style w:type="paragraph" w:customStyle="1" w:styleId="LO-normal">
    <w:name w:val="LO-normal"/>
    <w:qFormat/>
    <w:rsid w:val="00261CBB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42AD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E7C6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E7C6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E7C69"/>
    <w:rPr>
      <w:vertAlign w:val="superscript"/>
    </w:rPr>
  </w:style>
  <w:style w:type="character" w:customStyle="1" w:styleId="AkapitzlistZnak">
    <w:name w:val="Akapit z listą Znak"/>
    <w:link w:val="Akapitzlist"/>
    <w:uiPriority w:val="34"/>
    <w:rsid w:val="0011623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Inne">
    <w:name w:val="Inne_"/>
    <w:link w:val="Inne0"/>
    <w:uiPriority w:val="99"/>
    <w:rsid w:val="002A11BE"/>
    <w:rPr>
      <w:rFonts w:ascii="Calibri" w:hAnsi="Calibri" w:cs="Calibri"/>
    </w:rPr>
  </w:style>
  <w:style w:type="paragraph" w:customStyle="1" w:styleId="Inne0">
    <w:name w:val="Inne"/>
    <w:basedOn w:val="Normalny"/>
    <w:link w:val="Inne"/>
    <w:uiPriority w:val="99"/>
    <w:rsid w:val="002A11BE"/>
    <w:pPr>
      <w:widowControl w:val="0"/>
      <w:suppressAutoHyphens w:val="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LO-Normal0">
    <w:name w:val="LO-Normal"/>
    <w:basedOn w:val="Normalny"/>
    <w:rsid w:val="002E68C3"/>
    <w:rPr>
      <w:lang w:eastAsia="zh-CN"/>
    </w:rPr>
  </w:style>
  <w:style w:type="character" w:customStyle="1" w:styleId="sr-only">
    <w:name w:val="sr-only"/>
    <w:basedOn w:val="Domylnaczcionkaakapitu"/>
    <w:rsid w:val="006B505F"/>
  </w:style>
  <w:style w:type="paragraph" w:styleId="NormalnyWeb">
    <w:name w:val="Normal (Web)"/>
    <w:basedOn w:val="Normalny"/>
    <w:uiPriority w:val="99"/>
    <w:unhideWhenUsed/>
    <w:rsid w:val="004929EA"/>
    <w:pPr>
      <w:suppressAutoHyphens w:val="0"/>
      <w:spacing w:before="100" w:beforeAutospacing="1" w:after="100" w:afterAutospacing="1"/>
    </w:pPr>
    <w:rPr>
      <w:rFonts w:ascii="Aptos" w:eastAsiaTheme="minorHAnsi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28D2D-F313-4333-864F-B10763CD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821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Katarzyna Mróz-Gralak</cp:lastModifiedBy>
  <cp:revision>3</cp:revision>
  <cp:lastPrinted>2026-03-26T10:53:00Z</cp:lastPrinted>
  <dcterms:created xsi:type="dcterms:W3CDTF">2026-03-26T10:54:00Z</dcterms:created>
  <dcterms:modified xsi:type="dcterms:W3CDTF">2026-03-26T10:59:00Z</dcterms:modified>
</cp:coreProperties>
</file>