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413CCDF2" w:rsidR="001034A9" w:rsidRPr="00C760F9" w:rsidRDefault="007542D9" w:rsidP="00697FAA">
      <w:pPr>
        <w:pStyle w:val="Standardowy1"/>
        <w:spacing w:after="120" w:line="276" w:lineRule="auto"/>
        <w:rPr>
          <w:rFonts w:ascii="Arial" w:hAnsi="Arial" w:cs="Arial"/>
          <w:b/>
          <w:bCs/>
        </w:rPr>
      </w:pPr>
      <w:r w:rsidRPr="00C760F9">
        <w:rPr>
          <w:rFonts w:ascii="Arial" w:hAnsi="Arial" w:cs="Arial"/>
          <w:b/>
          <w:bCs/>
        </w:rPr>
        <w:t>KA</w:t>
      </w:r>
      <w:r w:rsidR="002A2871" w:rsidRPr="00C760F9">
        <w:rPr>
          <w:rFonts w:ascii="Arial" w:hAnsi="Arial" w:cs="Arial"/>
          <w:b/>
          <w:bCs/>
        </w:rPr>
        <w:t>.263.</w:t>
      </w:r>
      <w:r w:rsidR="009A1A39">
        <w:rPr>
          <w:rFonts w:ascii="Arial" w:hAnsi="Arial" w:cs="Arial"/>
          <w:b/>
          <w:bCs/>
        </w:rPr>
        <w:t>36</w:t>
      </w:r>
      <w:r w:rsidR="002A2871" w:rsidRPr="00C760F9">
        <w:rPr>
          <w:rFonts w:ascii="Arial" w:hAnsi="Arial" w:cs="Arial"/>
          <w:b/>
          <w:bCs/>
        </w:rPr>
        <w:t>.202</w:t>
      </w:r>
      <w:r w:rsidR="000E4435">
        <w:rPr>
          <w:rFonts w:ascii="Arial" w:hAnsi="Arial" w:cs="Arial"/>
          <w:b/>
          <w:bCs/>
        </w:rPr>
        <w:t>6</w:t>
      </w:r>
    </w:p>
    <w:tbl>
      <w:tblPr>
        <w:tblW w:w="94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4986"/>
      </w:tblGrid>
      <w:tr w:rsidR="001034A9" w:rsidRPr="00567055" w14:paraId="7424B093" w14:textId="77777777" w:rsidTr="00E8479B">
        <w:trPr>
          <w:trHeight w:val="1187"/>
        </w:trPr>
        <w:tc>
          <w:tcPr>
            <w:tcW w:w="4465" w:type="dxa"/>
            <w:vAlign w:val="bottom"/>
          </w:tcPr>
          <w:p w14:paraId="584C22A5" w14:textId="77777777" w:rsidR="001034A9" w:rsidRPr="00567055" w:rsidRDefault="001034A9" w:rsidP="009A1A39">
            <w:pPr>
              <w:pStyle w:val="Standardowy11"/>
              <w:snapToGrid w:val="0"/>
              <w:spacing w:after="120"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567055">
              <w:rPr>
                <w:rFonts w:ascii="Arial" w:hAnsi="Arial" w:cs="Arial"/>
                <w:iCs/>
                <w:sz w:val="20"/>
                <w:szCs w:val="20"/>
              </w:rPr>
              <w:t>(pieczęć Wykonawcy / Wykonawców)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F8A4" w14:textId="488B6E6A" w:rsidR="001034A9" w:rsidRPr="00567055" w:rsidRDefault="00C760F9" w:rsidP="00C760F9">
            <w:pPr>
              <w:pStyle w:val="Nagwek5"/>
              <w:numPr>
                <w:ilvl w:val="4"/>
                <w:numId w:val="3"/>
              </w:numPr>
              <w:snapToGrid w:val="0"/>
              <w:spacing w:before="120" w:after="120" w:line="276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217EB">
              <w:rPr>
                <w:rFonts w:ascii="Arial" w:hAnsi="Arial" w:cs="Arial"/>
                <w:spacing w:val="100"/>
                <w:sz w:val="24"/>
                <w:szCs w:val="24"/>
                <w:lang w:val="pl-PL"/>
              </w:rPr>
              <w:t>OFERTA</w:t>
            </w:r>
          </w:p>
        </w:tc>
      </w:tr>
    </w:tbl>
    <w:p w14:paraId="3DBC4A71" w14:textId="77777777" w:rsidR="00C760F9" w:rsidRPr="00D217EB" w:rsidRDefault="00C760F9" w:rsidP="00C760F9">
      <w:pPr>
        <w:pStyle w:val="Standardowy1"/>
        <w:tabs>
          <w:tab w:val="left" w:pos="4678"/>
          <w:tab w:val="left" w:pos="8080"/>
        </w:tabs>
        <w:spacing w:before="240"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 xml:space="preserve">Pomorski Ośrodek Ruchu Drogowego </w:t>
      </w:r>
    </w:p>
    <w:p w14:paraId="7B80B7B3" w14:textId="77777777" w:rsidR="00C760F9" w:rsidRPr="00D217EB" w:rsidRDefault="00C760F9" w:rsidP="00C760F9">
      <w:pPr>
        <w:pStyle w:val="Standardowy1"/>
        <w:spacing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 xml:space="preserve">w Gdańsku </w:t>
      </w:r>
    </w:p>
    <w:p w14:paraId="141453DA" w14:textId="77777777" w:rsidR="00C760F9" w:rsidRPr="00D217EB" w:rsidRDefault="00C760F9" w:rsidP="00C760F9">
      <w:pPr>
        <w:pStyle w:val="Standardowy1"/>
        <w:spacing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>ul. Równa 19/21</w:t>
      </w:r>
    </w:p>
    <w:p w14:paraId="13A1A4D8" w14:textId="6AE1958E" w:rsidR="001034A9" w:rsidRDefault="00C760F9" w:rsidP="00C760F9">
      <w:pPr>
        <w:pStyle w:val="Standardowy11"/>
        <w:spacing w:after="360" w:line="276" w:lineRule="auto"/>
        <w:ind w:left="4536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D217EB">
        <w:rPr>
          <w:rFonts w:ascii="Arial" w:hAnsi="Arial" w:cs="Arial"/>
          <w:b/>
          <w:bCs/>
          <w:u w:val="single"/>
        </w:rPr>
        <w:t>80-067 Gdańsk</w:t>
      </w:r>
    </w:p>
    <w:p w14:paraId="656BFAE2" w14:textId="5ADF535F" w:rsidR="00102F42" w:rsidRPr="00C760F9" w:rsidRDefault="00C760F9" w:rsidP="00C760F9">
      <w:pPr>
        <w:spacing w:after="120" w:line="276" w:lineRule="auto"/>
        <w:rPr>
          <w:rFonts w:ascii="Arial" w:hAnsi="Arial" w:cs="Arial"/>
          <w:b/>
        </w:rPr>
      </w:pPr>
      <w:r w:rsidRPr="00C760F9">
        <w:rPr>
          <w:rFonts w:ascii="Arial" w:hAnsi="Arial" w:cs="Arial"/>
        </w:rPr>
        <w:t>Nawiązując do ogłoszenia zamieszczonego na stronie internetowej PORD w Gdańsku, składam/składamy* ofertę na</w:t>
      </w:r>
      <w:r w:rsidRPr="00C760F9">
        <w:rPr>
          <w:rFonts w:ascii="Arial" w:hAnsi="Arial" w:cs="Arial"/>
          <w:b/>
          <w:bCs/>
        </w:rPr>
        <w:t xml:space="preserve"> </w:t>
      </w:r>
      <w:r w:rsidR="00102F42" w:rsidRPr="00C760F9">
        <w:rPr>
          <w:rFonts w:ascii="Arial" w:hAnsi="Arial" w:cs="Arial"/>
          <w:b/>
          <w:bCs/>
          <w:color w:val="1B1B1B"/>
          <w:shd w:val="clear" w:color="auto" w:fill="FFFFFF"/>
          <w:lang w:eastAsia="pl-PL"/>
        </w:rPr>
        <w:t xml:space="preserve">Wykonanie usługi dwustronnego mycia okien i przeszkleń wraz z ramami, framugami i parapetami w budynkach </w:t>
      </w:r>
      <w:r w:rsidR="00102F42" w:rsidRPr="00C760F9">
        <w:rPr>
          <w:rFonts w:ascii="Arial" w:hAnsi="Arial" w:cs="Arial"/>
          <w:b/>
          <w:bCs/>
        </w:rPr>
        <w:t>PORD w Gdańsku</w:t>
      </w:r>
    </w:p>
    <w:p w14:paraId="48E2FDE6" w14:textId="77777777" w:rsidR="00981AAD" w:rsidRPr="00D217EB" w:rsidRDefault="00981AAD" w:rsidP="00981AAD">
      <w:pPr>
        <w:spacing w:after="120" w:line="276" w:lineRule="auto"/>
        <w:ind w:left="284" w:hanging="284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Ja / My* niżej podpisani:</w:t>
      </w:r>
    </w:p>
    <w:p w14:paraId="47334376" w14:textId="665645FD" w:rsidR="00981AAD" w:rsidRPr="00D217EB" w:rsidRDefault="00981AAD" w:rsidP="00981AAD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 w:rsidRPr="00D217EB">
        <w:rPr>
          <w:rFonts w:ascii="Arial" w:hAnsi="Arial" w:cs="Arial"/>
        </w:rPr>
        <w:t>______________________________________________________________________</w:t>
      </w:r>
    </w:p>
    <w:p w14:paraId="14AFD6B8" w14:textId="77777777" w:rsidR="00981AAD" w:rsidRPr="00D217EB" w:rsidRDefault="00981AAD" w:rsidP="00981AAD">
      <w:pPr>
        <w:pStyle w:val="Standardowy1"/>
        <w:spacing w:after="120" w:line="276" w:lineRule="auto"/>
        <w:ind w:left="284" w:hanging="284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działając w imieniu i na rzecz:</w:t>
      </w:r>
    </w:p>
    <w:p w14:paraId="38CD03F2" w14:textId="0E027B5A" w:rsidR="00981AAD" w:rsidRPr="00505FC4" w:rsidRDefault="00981AAD" w:rsidP="00981AAD">
      <w:pPr>
        <w:pStyle w:val="Tekstpodstawowy"/>
        <w:spacing w:line="276" w:lineRule="auto"/>
        <w:rPr>
          <w:rFonts w:ascii="Arial" w:hAnsi="Arial" w:cs="Arial"/>
        </w:rPr>
      </w:pPr>
      <w:r w:rsidRPr="00505FC4">
        <w:rPr>
          <w:rFonts w:ascii="Arial" w:hAnsi="Arial" w:cs="Arial"/>
        </w:rPr>
        <w:t>______________________________________________________________________</w:t>
      </w:r>
    </w:p>
    <w:p w14:paraId="2C1D301C" w14:textId="727815A2" w:rsidR="00981AAD" w:rsidRPr="00505FC4" w:rsidRDefault="00981AAD" w:rsidP="00981AAD">
      <w:pPr>
        <w:pStyle w:val="Tekstpodstawowy"/>
        <w:spacing w:line="276" w:lineRule="auto"/>
        <w:rPr>
          <w:rFonts w:ascii="Arial" w:hAnsi="Arial" w:cs="Arial"/>
        </w:rPr>
      </w:pPr>
      <w:r w:rsidRPr="00505FC4">
        <w:rPr>
          <w:rFonts w:ascii="Arial" w:hAnsi="Arial" w:cs="Arial"/>
        </w:rPr>
        <w:t>______________________________________________________________________</w:t>
      </w:r>
    </w:p>
    <w:p w14:paraId="76CB69CD" w14:textId="3229BBA1" w:rsidR="00981AAD" w:rsidRPr="00D217EB" w:rsidRDefault="00981AAD" w:rsidP="00981AAD">
      <w:pPr>
        <w:pStyle w:val="Tekstpodstawowy"/>
        <w:spacing w:line="276" w:lineRule="auto"/>
        <w:rPr>
          <w:rFonts w:ascii="Arial" w:hAnsi="Arial" w:cs="Arial"/>
        </w:rPr>
      </w:pPr>
      <w:r w:rsidRPr="00D217EB">
        <w:rPr>
          <w:rFonts w:ascii="Arial" w:hAnsi="Arial" w:cs="Arial"/>
        </w:rPr>
        <w:t>NIP ___________________________ REGON ________________________________</w:t>
      </w:r>
    </w:p>
    <w:p w14:paraId="74A6D02F" w14:textId="77777777" w:rsidR="00981AAD" w:rsidRPr="00D217EB" w:rsidRDefault="00981AAD" w:rsidP="00981AAD">
      <w:pPr>
        <w:pStyle w:val="Standardowy1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(nazwa (firma), dokładny adres Wykonawcy / Wykonawców)</w:t>
      </w:r>
    </w:p>
    <w:p w14:paraId="3E8D9EE0" w14:textId="77777777" w:rsidR="00981AAD" w:rsidRPr="00D217EB" w:rsidRDefault="00981AAD" w:rsidP="004C75CD">
      <w:pPr>
        <w:pStyle w:val="Tekstpodstawowy31"/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171F198B" w14:textId="4AB19E2A" w:rsidR="001034A9" w:rsidRPr="00981AAD" w:rsidRDefault="003E5DA6" w:rsidP="00981AAD">
      <w:pPr>
        <w:numPr>
          <w:ilvl w:val="0"/>
          <w:numId w:val="14"/>
        </w:numPr>
        <w:tabs>
          <w:tab w:val="left" w:pos="426"/>
        </w:tabs>
        <w:suppressAutoHyphens w:val="0"/>
        <w:spacing w:after="240" w:line="276" w:lineRule="auto"/>
        <w:ind w:left="426" w:hanging="426"/>
        <w:rPr>
          <w:rFonts w:ascii="Arial" w:eastAsia="Verdana" w:hAnsi="Arial" w:cs="Arial"/>
        </w:rPr>
      </w:pPr>
      <w:r w:rsidRPr="00981AAD">
        <w:rPr>
          <w:rFonts w:ascii="Arial" w:hAnsi="Arial" w:cs="Arial"/>
        </w:rPr>
        <w:t xml:space="preserve">Niniejszym oferuję </w:t>
      </w:r>
      <w:r w:rsidR="00F87C74" w:rsidRPr="00981AAD">
        <w:rPr>
          <w:rFonts w:ascii="Arial" w:hAnsi="Arial" w:cs="Arial"/>
        </w:rPr>
        <w:t xml:space="preserve">/ </w:t>
      </w:r>
      <w:r w:rsidR="00F87C74" w:rsidRPr="00981AAD">
        <w:rPr>
          <w:rFonts w:ascii="Arial" w:eastAsia="Verdana" w:hAnsi="Arial" w:cs="Arial"/>
        </w:rPr>
        <w:t xml:space="preserve">oferujemy* wykonanie ww. przedmiotu zamówienia </w:t>
      </w:r>
      <w:r w:rsidR="00E11DE0" w:rsidRPr="00981AAD">
        <w:rPr>
          <w:rFonts w:ascii="Arial" w:hAnsi="Arial" w:cs="Arial"/>
        </w:rPr>
        <w:t>(10</w:t>
      </w:r>
      <w:r w:rsidR="001034A9" w:rsidRPr="00981AAD">
        <w:rPr>
          <w:rFonts w:ascii="Arial" w:hAnsi="Arial" w:cs="Arial"/>
        </w:rPr>
        <w:t xml:space="preserve">0% wagi kryterium), </w:t>
      </w:r>
      <w:r w:rsidR="001034A9" w:rsidRPr="00981AAD">
        <w:rPr>
          <w:rFonts w:ascii="Arial" w:hAnsi="Arial" w:cs="Arial"/>
          <w:bCs/>
        </w:rPr>
        <w:t>która wynosi:</w:t>
      </w:r>
      <w:r w:rsidR="001034A9" w:rsidRPr="00981AAD">
        <w:rPr>
          <w:rFonts w:ascii="Arial" w:hAnsi="Arial" w:cs="Arial"/>
        </w:rPr>
        <w:t xml:space="preserve"> </w:t>
      </w:r>
    </w:p>
    <w:p w14:paraId="51BB54CA" w14:textId="2978844E" w:rsidR="00EA6753" w:rsidRPr="00981AAD" w:rsidRDefault="001F78D3" w:rsidP="00C760F9">
      <w:pPr>
        <w:spacing w:after="60" w:line="276" w:lineRule="auto"/>
        <w:rPr>
          <w:rFonts w:ascii="Arial" w:hAnsi="Arial" w:cs="Arial"/>
        </w:rPr>
      </w:pPr>
      <w:r w:rsidRPr="00981AAD">
        <w:rPr>
          <w:rFonts w:ascii="Arial" w:hAnsi="Arial" w:cs="Arial"/>
          <w:b/>
          <w:bCs/>
          <w:color w:val="000000"/>
          <w:lang w:eastAsia="pl-PL"/>
        </w:rPr>
        <w:t>CZĘŚĆ</w:t>
      </w:r>
      <w:r w:rsidR="00EA6753" w:rsidRPr="00981AAD">
        <w:rPr>
          <w:rFonts w:ascii="Arial" w:hAnsi="Arial" w:cs="Arial"/>
          <w:b/>
          <w:bCs/>
          <w:color w:val="000000"/>
          <w:lang w:eastAsia="pl-PL"/>
        </w:rPr>
        <w:t xml:space="preserve"> 1</w:t>
      </w: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22"/>
        <w:gridCol w:w="2623"/>
      </w:tblGrid>
      <w:tr w:rsidR="00EA6753" w:rsidRPr="00567055" w14:paraId="04811E3F" w14:textId="77777777" w:rsidTr="00373EEA">
        <w:trPr>
          <w:trHeight w:val="295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9CEE" w14:textId="77777777" w:rsidR="00EA6753" w:rsidRPr="00567055" w:rsidRDefault="00EA6753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A i A1</w:t>
            </w: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– BUDYNEK ADMINISTRACYJNY, dwukondygnacyjny: </w:t>
            </w:r>
          </w:p>
        </w:tc>
      </w:tr>
      <w:tr w:rsidR="00160518" w:rsidRPr="00567055" w14:paraId="6285A816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73C2" w14:textId="2DC407F5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2A48D" w14:textId="5472164C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FB593" w14:textId="37CE48B6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160518" w:rsidRPr="00567055" w14:paraId="2C1CC423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4CD6" w14:textId="167E61F1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A97D7" w14:textId="09800D0E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FF4BD" w14:textId="108195E6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160518" w:rsidRPr="00567055" w14:paraId="07313B3C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988F" w14:textId="1E41CF33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biurowo - socjalny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96C15" w14:textId="579A52B0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172x2=344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43C10" w14:textId="5663215F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65x2=130</w:t>
            </w:r>
          </w:p>
        </w:tc>
      </w:tr>
      <w:tr w:rsidR="00160518" w:rsidRPr="00567055" w14:paraId="51B9601C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682D" w14:textId="087F3456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Łącznik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C7504" w14:textId="1307812A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38x2=76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1FF3B" w14:textId="21F2EB65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160518" w:rsidRPr="00567055" w14:paraId="49CD793D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5478" w14:textId="3C95AB80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garażowo socjalny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F4AE6" w14:textId="54E11342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62x2=124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92216" w14:textId="59ACA8EF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11x2=22</w:t>
            </w:r>
          </w:p>
        </w:tc>
      </w:tr>
      <w:tr w:rsidR="00160518" w:rsidRPr="00567055" w14:paraId="65EB922B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3883" w14:textId="57715AEB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8DE71" w14:textId="32B9CF6D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544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A819E" w14:textId="1D574B36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152</w:t>
            </w:r>
          </w:p>
        </w:tc>
      </w:tr>
      <w:tr w:rsidR="00160518" w:rsidRPr="00567055" w14:paraId="794365ED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E926" w14:textId="6A88733E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94208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6DDB0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160518" w:rsidRPr="00567055" w14:paraId="37E6101A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BAE3" w14:textId="5126E156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5746D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04AE4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4CA1FD5" w14:textId="77777777" w:rsidR="004C75CD" w:rsidRDefault="004C75CD" w:rsidP="00981AAD">
      <w:pPr>
        <w:spacing w:before="120" w:after="60" w:line="276" w:lineRule="auto"/>
        <w:rPr>
          <w:rFonts w:ascii="Arial" w:hAnsi="Arial" w:cs="Arial"/>
          <w:b/>
          <w:bCs/>
          <w:color w:val="FF0000"/>
          <w:lang w:eastAsia="pl-PL"/>
        </w:rPr>
      </w:pPr>
    </w:p>
    <w:p w14:paraId="56DC7B30" w14:textId="77777777" w:rsidR="004C75CD" w:rsidRDefault="004C75CD" w:rsidP="00981AAD">
      <w:pPr>
        <w:spacing w:before="120" w:after="60" w:line="276" w:lineRule="auto"/>
        <w:rPr>
          <w:rFonts w:ascii="Arial" w:hAnsi="Arial" w:cs="Arial"/>
          <w:b/>
          <w:bCs/>
          <w:color w:val="FF0000"/>
          <w:lang w:eastAsia="pl-PL"/>
        </w:rPr>
      </w:pPr>
    </w:p>
    <w:p w14:paraId="4B3F9A06" w14:textId="7933E4C6" w:rsidR="00242AA7" w:rsidRPr="00981AAD" w:rsidRDefault="00242AA7" w:rsidP="00981AAD">
      <w:pPr>
        <w:spacing w:before="120" w:after="60" w:line="276" w:lineRule="auto"/>
        <w:rPr>
          <w:rFonts w:ascii="Arial" w:hAnsi="Arial" w:cs="Arial"/>
          <w:b/>
          <w:bCs/>
          <w:color w:val="FF0000"/>
          <w:lang w:eastAsia="pl-PL"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lastRenderedPageBreak/>
        <w:t>UWAGA:</w:t>
      </w:r>
    </w:p>
    <w:p w14:paraId="6204B4A4" w14:textId="41C35579" w:rsidR="00242AA7" w:rsidRPr="00981AAD" w:rsidRDefault="00242AA7" w:rsidP="00981AAD">
      <w:pPr>
        <w:pStyle w:val="Akapitzlist"/>
        <w:numPr>
          <w:ilvl w:val="0"/>
          <w:numId w:val="58"/>
        </w:numPr>
        <w:spacing w:after="120" w:line="276" w:lineRule="auto"/>
        <w:contextualSpacing w:val="0"/>
        <w:rPr>
          <w:rFonts w:ascii="Arial" w:hAnsi="Arial" w:cs="Arial"/>
          <w:b/>
          <w:bCs/>
          <w:color w:val="FF0000"/>
          <w:lang w:eastAsia="pl-PL"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okna w budynku administracyjnym dwukondygnacyjnym – około 1/3 powierzchni każdego okna jest tylko otwierana, pozostała część to witryna,</w:t>
      </w:r>
    </w:p>
    <w:p w14:paraId="6992D6F6" w14:textId="334DDF95" w:rsidR="00242AA7" w:rsidRPr="00981AAD" w:rsidRDefault="00242AA7" w:rsidP="00981AAD">
      <w:pPr>
        <w:pStyle w:val="Akapitzlist"/>
        <w:numPr>
          <w:ilvl w:val="0"/>
          <w:numId w:val="58"/>
        </w:numPr>
        <w:spacing w:after="240" w:line="276" w:lineRule="auto"/>
        <w:ind w:left="357" w:hanging="357"/>
        <w:contextualSpacing w:val="0"/>
        <w:rPr>
          <w:rFonts w:ascii="Arial" w:hAnsi="Arial" w:cs="Arial"/>
          <w:b/>
          <w:bCs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dostęp do zewnętrznej strony okien w łączniku z podnośnika lub rusztowania lub myjki z przedłużką.</w:t>
      </w:r>
    </w:p>
    <w:tbl>
      <w:tblPr>
        <w:tblW w:w="87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"/>
        <w:gridCol w:w="2997"/>
        <w:gridCol w:w="1748"/>
        <w:gridCol w:w="1749"/>
        <w:gridCol w:w="1749"/>
      </w:tblGrid>
      <w:tr w:rsidR="00242AA7" w:rsidRPr="00567055" w14:paraId="54E694CB" w14:textId="77777777" w:rsidTr="008B34CC">
        <w:trPr>
          <w:trHeight w:val="330"/>
        </w:trPr>
        <w:tc>
          <w:tcPr>
            <w:tcW w:w="87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4D7DF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567055">
              <w:rPr>
                <w:rFonts w:ascii="Arial" w:hAnsi="Arial" w:cs="Arial"/>
                <w:sz w:val="20"/>
                <w:szCs w:val="20"/>
              </w:rPr>
              <w:t xml:space="preserve"> – BUDYNEK BIUROWY, pięciokondygnacyjny:</w:t>
            </w:r>
          </w:p>
        </w:tc>
      </w:tr>
      <w:tr w:rsidR="00226316" w:rsidRPr="00567055" w14:paraId="02202DC3" w14:textId="77777777" w:rsidTr="008B34CC">
        <w:trPr>
          <w:trHeight w:val="3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719B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955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5BC023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E6F71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okna stałe m</w:t>
            </w: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A35C7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drzwi szklone m</w:t>
            </w: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42AA7" w:rsidRPr="00567055" w14:paraId="12E1317F" w14:textId="77777777" w:rsidTr="008B34CC">
        <w:trPr>
          <w:trHeight w:val="16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8391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7B2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99714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C456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20581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226316" w:rsidRPr="00567055" w14:paraId="26D17A4C" w14:textId="77777777" w:rsidTr="008B34CC">
        <w:trPr>
          <w:trHeight w:val="16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8A4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FDD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PARTER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D2BD" w14:textId="29D7ADC2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7321" w14:textId="19F7401E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83FE" w14:textId="0F236B7E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14,45x2=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28,90</w:t>
            </w:r>
          </w:p>
        </w:tc>
      </w:tr>
      <w:tr w:rsidR="00226316" w:rsidRPr="00567055" w14:paraId="1EE0E606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72FA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B198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E6B7" w14:textId="0A64FC95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D3C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005F" w14:textId="0750F14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4B713369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3FC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C00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E893" w14:textId="0AB77348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232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2BAB" w14:textId="474536D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25914ECB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1963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C76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III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7FFB" w14:textId="31C4535C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A2C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FAB9" w14:textId="4555AE3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3D48B88B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9571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E5C4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IV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889D" w14:textId="062AE685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C4E7" w14:textId="1DA242F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54,4x2=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108,80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B1E7" w14:textId="03098B90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3A5F8604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8D3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D705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Klatka schodowa z windą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9257" w14:textId="525AFAB6" w:rsidR="00242AA7" w:rsidRPr="00567055" w:rsidRDefault="00981AAD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DDEF" w14:textId="25EB6EF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41,6x2=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83,20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FADB" w14:textId="05C5F28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38x2=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76</w:t>
            </w:r>
          </w:p>
        </w:tc>
      </w:tr>
      <w:tr w:rsidR="0034204E" w:rsidRPr="00567055" w14:paraId="44BE9F30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150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A121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Garaż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39D8" w14:textId="6A62BC2F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16x2=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D88E" w14:textId="203BD866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8532" w14:textId="540D69CD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226316" w:rsidRPr="00567055" w14:paraId="0D64C33D" w14:textId="77777777" w:rsidTr="008B34CC">
        <w:trPr>
          <w:trHeight w:val="34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0445" w14:textId="77777777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8CF51" w14:textId="198680A6" w:rsidR="00226316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620D4" w14:textId="0DFACC4E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507,20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64D03" w14:textId="28494F99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208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570CA" w14:textId="06F5CCCF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110,90</w:t>
            </w:r>
          </w:p>
        </w:tc>
      </w:tr>
      <w:tr w:rsidR="000B1D97" w:rsidRPr="00567055" w14:paraId="3F128A63" w14:textId="77777777" w:rsidTr="008B34CC">
        <w:trPr>
          <w:trHeight w:val="34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4F02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BCC13" w14:textId="66629824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Cena netto za 1m</w:t>
            </w:r>
            <w:r w:rsidRPr="00981AAD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0F89F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EF88D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21EC1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1D97" w:rsidRPr="00567055" w14:paraId="0761A586" w14:textId="77777777" w:rsidTr="008B34CC">
        <w:trPr>
          <w:trHeight w:val="34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CDE0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9F6DE" w14:textId="45D0EE04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0A374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B55E7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B8B08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FEDCDFA" w14:textId="2D82CB4A" w:rsidR="00242AA7" w:rsidRPr="00981AAD" w:rsidRDefault="00242AA7" w:rsidP="00981AAD">
      <w:pPr>
        <w:spacing w:before="120" w:after="60" w:line="276" w:lineRule="auto"/>
        <w:rPr>
          <w:rFonts w:ascii="Arial" w:hAnsi="Arial" w:cs="Arial"/>
          <w:b/>
          <w:bCs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UWAGA:</w:t>
      </w:r>
    </w:p>
    <w:p w14:paraId="4103CBFB" w14:textId="71CC3A8D" w:rsidR="00242AA7" w:rsidRPr="00981AAD" w:rsidRDefault="00242AA7" w:rsidP="00981AAD">
      <w:pPr>
        <w:suppressAutoHyphens w:val="0"/>
        <w:spacing w:after="240" w:line="276" w:lineRule="auto"/>
        <w:rPr>
          <w:rFonts w:ascii="Arial" w:hAnsi="Arial" w:cs="Arial"/>
          <w:b/>
          <w:bCs/>
          <w:color w:val="FF0000"/>
          <w:lang w:eastAsia="pl-PL"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okna w budynku szkoleniowo biurowym pięciokondygnacyjnym – około 96m</w:t>
      </w:r>
      <w:r w:rsidRPr="00981AAD">
        <w:rPr>
          <w:rFonts w:ascii="Arial" w:hAnsi="Arial" w:cs="Arial"/>
          <w:b/>
          <w:bCs/>
          <w:color w:val="FF0000"/>
          <w:vertAlign w:val="superscript"/>
          <w:lang w:eastAsia="pl-PL"/>
        </w:rPr>
        <w:t xml:space="preserve">2 </w:t>
      </w:r>
      <w:r w:rsidRPr="00981AAD">
        <w:rPr>
          <w:rFonts w:ascii="Arial" w:hAnsi="Arial" w:cs="Arial"/>
          <w:b/>
          <w:bCs/>
          <w:color w:val="FF0000"/>
          <w:lang w:eastAsia="pl-PL"/>
        </w:rPr>
        <w:t>powierzchni okien wymaga mycia metodą alpinistyczną.</w:t>
      </w: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2623"/>
        <w:gridCol w:w="3544"/>
      </w:tblGrid>
      <w:tr w:rsidR="00242AA7" w:rsidRPr="00567055" w14:paraId="4A4D7A2D" w14:textId="77777777" w:rsidTr="008B34CC">
        <w:trPr>
          <w:trHeight w:val="258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460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C – </w:t>
            </w: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BUDYNEK Miasteczko Ruchu Drogowego:</w:t>
            </w:r>
          </w:p>
        </w:tc>
      </w:tr>
      <w:tr w:rsidR="0034204E" w:rsidRPr="00567055" w14:paraId="1435DC90" w14:textId="77777777" w:rsidTr="008B34CC">
        <w:trPr>
          <w:trHeight w:val="157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EA3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051B" w14:textId="42EF22A4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34204E" w:rsidRPr="00567055" w14:paraId="09940385" w14:textId="77777777" w:rsidTr="008B34CC">
        <w:trPr>
          <w:trHeight w:val="126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B4E8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CFE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34204E" w:rsidRPr="00567055" w14:paraId="4006DCD1" w14:textId="77777777" w:rsidTr="008B34CC">
        <w:trPr>
          <w:trHeight w:val="32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C6CF" w14:textId="1AF44561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4x2=</w:t>
            </w:r>
            <w:r w:rsidR="00226316"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9D3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--</w:t>
            </w:r>
          </w:p>
        </w:tc>
      </w:tr>
      <w:tr w:rsidR="000B1D97" w:rsidRPr="00567055" w14:paraId="4671EF15" w14:textId="77777777" w:rsidTr="008B34CC">
        <w:trPr>
          <w:trHeight w:val="328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5FDA" w14:textId="70A3F871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Cena netto za 1 m2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1DB5B" w14:textId="2FC24986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907EE" w14:textId="6EE080F3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--</w:t>
            </w:r>
          </w:p>
        </w:tc>
      </w:tr>
      <w:tr w:rsidR="000B1D97" w:rsidRPr="00567055" w14:paraId="48C0C08D" w14:textId="77777777" w:rsidTr="008B34CC">
        <w:trPr>
          <w:trHeight w:val="328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15FA" w14:textId="77313004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FD018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EEC02" w14:textId="1AC4CE33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--</w:t>
            </w:r>
          </w:p>
        </w:tc>
      </w:tr>
    </w:tbl>
    <w:p w14:paraId="64B33E54" w14:textId="69E6569D" w:rsidR="009A286D" w:rsidRPr="00981AAD" w:rsidRDefault="009A286D" w:rsidP="00C760F9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1 (tabela A</w:t>
      </w:r>
      <w:r w:rsidR="00160518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>i</w:t>
      </w:r>
      <w:r w:rsidR="00160518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A1+B+C)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zł</w:t>
      </w:r>
    </w:p>
    <w:p w14:paraId="1ADB05D3" w14:textId="78E2C948" w:rsidR="009A286D" w:rsidRPr="00981AAD" w:rsidRDefault="009A286D" w:rsidP="00C760F9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Podatek VAT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%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zł</w:t>
      </w:r>
    </w:p>
    <w:p w14:paraId="76205962" w14:textId="6EBC216C" w:rsidR="004C75CD" w:rsidRDefault="009A286D" w:rsidP="004C75CD">
      <w:pPr>
        <w:suppressAutoHyphens w:val="0"/>
        <w:spacing w:before="240" w:after="36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1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zł </w:t>
      </w:r>
    </w:p>
    <w:p w14:paraId="425B2D1C" w14:textId="77777777" w:rsidR="004C75CD" w:rsidRDefault="004C75CD">
      <w:pPr>
        <w:suppressAutoHyphens w:val="0"/>
        <w:spacing w:after="20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>
        <w:rPr>
          <w:rFonts w:ascii="Arial" w:eastAsia="Arial" w:hAnsi="Arial" w:cs="Arial"/>
          <w:b/>
          <w:bCs/>
          <w:color w:val="000000"/>
          <w:lang w:eastAsia="pl-PL"/>
        </w:rPr>
        <w:br w:type="page"/>
      </w:r>
    </w:p>
    <w:p w14:paraId="7FA92B6D" w14:textId="6BF0B1B7" w:rsidR="00242AA7" w:rsidRPr="00981AAD" w:rsidRDefault="001F78D3" w:rsidP="00C760F9">
      <w:pPr>
        <w:suppressAutoHyphens w:val="0"/>
        <w:spacing w:after="60" w:line="276" w:lineRule="auto"/>
        <w:rPr>
          <w:rFonts w:ascii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lastRenderedPageBreak/>
        <w:t>CZĘŚĆ</w:t>
      </w:r>
      <w:r w:rsidR="00242AA7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2 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22"/>
        <w:gridCol w:w="2623"/>
      </w:tblGrid>
      <w:tr w:rsidR="000B1D97" w:rsidRPr="00567055" w14:paraId="06286108" w14:textId="77777777" w:rsidTr="00D05E8F">
        <w:trPr>
          <w:trHeight w:val="358"/>
        </w:trPr>
        <w:tc>
          <w:tcPr>
            <w:tcW w:w="8789" w:type="dxa"/>
            <w:gridSpan w:val="3"/>
            <w:vAlign w:val="center"/>
            <w:hideMark/>
          </w:tcPr>
          <w:p w14:paraId="17F3FC7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BUDYNEK BIUROWO-GARAŻOWY, jednokondygnacyjny: </w:t>
            </w:r>
          </w:p>
        </w:tc>
      </w:tr>
      <w:tr w:rsidR="000B1D97" w:rsidRPr="00567055" w14:paraId="01B1A29F" w14:textId="77777777" w:rsidTr="00D05E8F">
        <w:trPr>
          <w:trHeight w:val="315"/>
        </w:trPr>
        <w:tc>
          <w:tcPr>
            <w:tcW w:w="3544" w:type="dxa"/>
            <w:vAlign w:val="center"/>
            <w:hideMark/>
          </w:tcPr>
          <w:p w14:paraId="561F2B8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622" w:type="dxa"/>
            <w:vAlign w:val="center"/>
            <w:hideMark/>
          </w:tcPr>
          <w:p w14:paraId="04D68A2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357FC4E7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0B1D97" w:rsidRPr="00567055" w14:paraId="62886B5C" w14:textId="77777777" w:rsidTr="00D05E8F">
        <w:trPr>
          <w:trHeight w:val="144"/>
        </w:trPr>
        <w:tc>
          <w:tcPr>
            <w:tcW w:w="3544" w:type="dxa"/>
            <w:vAlign w:val="center"/>
            <w:hideMark/>
          </w:tcPr>
          <w:p w14:paraId="16B852E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22" w:type="dxa"/>
            <w:vAlign w:val="center"/>
            <w:hideMark/>
          </w:tcPr>
          <w:p w14:paraId="38522B8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435D04A8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0B1D97" w:rsidRPr="00567055" w14:paraId="52823260" w14:textId="77777777" w:rsidTr="00D05E8F">
        <w:trPr>
          <w:trHeight w:val="341"/>
        </w:trPr>
        <w:tc>
          <w:tcPr>
            <w:tcW w:w="3544" w:type="dxa"/>
            <w:vAlign w:val="center"/>
            <w:hideMark/>
          </w:tcPr>
          <w:p w14:paraId="268B8975" w14:textId="3D07F183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biurowy</w:t>
            </w:r>
          </w:p>
        </w:tc>
        <w:tc>
          <w:tcPr>
            <w:tcW w:w="2622" w:type="dxa"/>
            <w:vAlign w:val="center"/>
            <w:hideMark/>
          </w:tcPr>
          <w:p w14:paraId="52250998" w14:textId="0E3DFAFC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91x2=</w:t>
            </w:r>
            <w:r w:rsidR="00F2795F"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182</w:t>
            </w:r>
          </w:p>
        </w:tc>
        <w:tc>
          <w:tcPr>
            <w:tcW w:w="2623" w:type="dxa"/>
            <w:vAlign w:val="center"/>
            <w:hideMark/>
          </w:tcPr>
          <w:p w14:paraId="71EDFFFB" w14:textId="08ACD53F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97x2=</w:t>
            </w:r>
            <w:r w:rsidR="00F2795F"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194</w:t>
            </w:r>
          </w:p>
        </w:tc>
      </w:tr>
      <w:tr w:rsidR="000B1D97" w:rsidRPr="00567055" w14:paraId="5053B651" w14:textId="77777777" w:rsidTr="00D05E8F">
        <w:trPr>
          <w:trHeight w:val="341"/>
        </w:trPr>
        <w:tc>
          <w:tcPr>
            <w:tcW w:w="3544" w:type="dxa"/>
            <w:vAlign w:val="center"/>
          </w:tcPr>
          <w:p w14:paraId="4B69C398" w14:textId="7C28264D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2" w:type="dxa"/>
            <w:vAlign w:val="center"/>
          </w:tcPr>
          <w:p w14:paraId="338169E6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06C86191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1D97" w:rsidRPr="00567055" w14:paraId="453DE626" w14:textId="77777777" w:rsidTr="00D05E8F">
        <w:trPr>
          <w:trHeight w:val="341"/>
        </w:trPr>
        <w:tc>
          <w:tcPr>
            <w:tcW w:w="3544" w:type="dxa"/>
            <w:vAlign w:val="center"/>
          </w:tcPr>
          <w:p w14:paraId="5A7D1484" w14:textId="36D86A02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2" w:type="dxa"/>
            <w:vAlign w:val="center"/>
          </w:tcPr>
          <w:p w14:paraId="0B88FD2C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21654612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2EDEFB8" w14:textId="77777777" w:rsidR="00981AAD" w:rsidRPr="00981AAD" w:rsidRDefault="009A286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2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 zł</w:t>
      </w:r>
    </w:p>
    <w:p w14:paraId="7D1206A9" w14:textId="77777777" w:rsidR="00981AA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Podatek VAT ___________ % ________________________ zł</w:t>
      </w:r>
    </w:p>
    <w:p w14:paraId="71808E2B" w14:textId="71B08A6B" w:rsidR="009A286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Część </w:t>
      </w:r>
      <w:r>
        <w:rPr>
          <w:rFonts w:ascii="Arial" w:eastAsia="Arial" w:hAnsi="Arial" w:cs="Arial"/>
          <w:b/>
          <w:bCs/>
          <w:color w:val="000000"/>
          <w:lang w:eastAsia="pl-PL"/>
        </w:rPr>
        <w:t>2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_____________________________ zł</w:t>
      </w:r>
    </w:p>
    <w:p w14:paraId="67D35FD2" w14:textId="3D447408" w:rsidR="00242AA7" w:rsidRPr="00981AAD" w:rsidRDefault="001F78D3" w:rsidP="00C760F9">
      <w:pPr>
        <w:spacing w:after="120" w:line="276" w:lineRule="auto"/>
        <w:rPr>
          <w:rFonts w:ascii="Arial" w:hAnsi="Arial" w:cs="Aria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="00242AA7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3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22"/>
        <w:gridCol w:w="2623"/>
      </w:tblGrid>
      <w:tr w:rsidR="0034204E" w:rsidRPr="00567055" w14:paraId="01E03F9F" w14:textId="77777777" w:rsidTr="00D05E8F">
        <w:trPr>
          <w:trHeight w:val="353"/>
        </w:trPr>
        <w:tc>
          <w:tcPr>
            <w:tcW w:w="8789" w:type="dxa"/>
            <w:gridSpan w:val="3"/>
            <w:vAlign w:val="center"/>
            <w:hideMark/>
          </w:tcPr>
          <w:p w14:paraId="330FD80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BUDYNEK BIUROWO-GARAŻOWY, jednokondygnacyjny: </w:t>
            </w:r>
          </w:p>
        </w:tc>
      </w:tr>
      <w:tr w:rsidR="0034204E" w:rsidRPr="00567055" w14:paraId="0BFD2A48" w14:textId="77777777" w:rsidTr="00D05E8F">
        <w:trPr>
          <w:trHeight w:val="291"/>
        </w:trPr>
        <w:tc>
          <w:tcPr>
            <w:tcW w:w="3544" w:type="dxa"/>
            <w:vAlign w:val="center"/>
            <w:hideMark/>
          </w:tcPr>
          <w:p w14:paraId="12F56286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622" w:type="dxa"/>
            <w:vAlign w:val="center"/>
            <w:hideMark/>
          </w:tcPr>
          <w:p w14:paraId="6AD16527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7E227C08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42AA7" w:rsidRPr="00567055" w14:paraId="309B882E" w14:textId="77777777" w:rsidTr="00D05E8F">
        <w:trPr>
          <w:trHeight w:val="167"/>
        </w:trPr>
        <w:tc>
          <w:tcPr>
            <w:tcW w:w="3544" w:type="dxa"/>
            <w:vAlign w:val="center"/>
            <w:hideMark/>
          </w:tcPr>
          <w:p w14:paraId="0A4BCAE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22" w:type="dxa"/>
            <w:vAlign w:val="center"/>
            <w:hideMark/>
          </w:tcPr>
          <w:p w14:paraId="18B2A821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18E8A8A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242AA7" w:rsidRPr="00567055" w14:paraId="50793629" w14:textId="77777777" w:rsidTr="00D05E8F">
        <w:trPr>
          <w:trHeight w:val="336"/>
        </w:trPr>
        <w:tc>
          <w:tcPr>
            <w:tcW w:w="3544" w:type="dxa"/>
            <w:vAlign w:val="center"/>
            <w:hideMark/>
          </w:tcPr>
          <w:p w14:paraId="59C4214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 xml:space="preserve">Budynek biurowo-garażowy  </w:t>
            </w:r>
          </w:p>
        </w:tc>
        <w:tc>
          <w:tcPr>
            <w:tcW w:w="2622" w:type="dxa"/>
            <w:vAlign w:val="center"/>
            <w:hideMark/>
          </w:tcPr>
          <w:p w14:paraId="543E89F2" w14:textId="639ED002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133,5x2=</w:t>
            </w:r>
            <w:r w:rsidR="00F2795F" w:rsidRPr="00567055">
              <w:rPr>
                <w:rFonts w:ascii="Arial" w:hAnsi="Arial" w:cs="Arial"/>
                <w:b/>
                <w:bCs/>
                <w:iCs/>
                <w:sz w:val="20"/>
                <w:szCs w:val="20"/>
                <w:lang w:eastAsia="pl-PL"/>
              </w:rPr>
              <w:t>267</w:t>
            </w:r>
          </w:p>
        </w:tc>
        <w:tc>
          <w:tcPr>
            <w:tcW w:w="2623" w:type="dxa"/>
            <w:vAlign w:val="center"/>
            <w:hideMark/>
          </w:tcPr>
          <w:p w14:paraId="7E3EF63B" w14:textId="4C14D0F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115,40x2=</w:t>
            </w:r>
            <w:r w:rsidR="00F2795F" w:rsidRPr="00567055">
              <w:rPr>
                <w:rFonts w:ascii="Arial" w:hAnsi="Arial" w:cs="Arial"/>
                <w:b/>
                <w:bCs/>
                <w:iCs/>
                <w:sz w:val="20"/>
                <w:szCs w:val="20"/>
                <w:lang w:eastAsia="pl-PL"/>
              </w:rPr>
              <w:t>230,80</w:t>
            </w:r>
          </w:p>
        </w:tc>
      </w:tr>
      <w:tr w:rsidR="000B1D97" w:rsidRPr="00567055" w14:paraId="4F43EE73" w14:textId="77777777" w:rsidTr="00D05E8F">
        <w:trPr>
          <w:trHeight w:val="336"/>
        </w:trPr>
        <w:tc>
          <w:tcPr>
            <w:tcW w:w="3544" w:type="dxa"/>
            <w:vAlign w:val="center"/>
          </w:tcPr>
          <w:p w14:paraId="0AF906C4" w14:textId="46AB862A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 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2" w:type="dxa"/>
            <w:vAlign w:val="center"/>
          </w:tcPr>
          <w:p w14:paraId="0E8530F3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26B3800B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0B1D97" w:rsidRPr="00567055" w14:paraId="07E3552C" w14:textId="77777777" w:rsidTr="00D05E8F">
        <w:trPr>
          <w:trHeight w:val="336"/>
        </w:trPr>
        <w:tc>
          <w:tcPr>
            <w:tcW w:w="3544" w:type="dxa"/>
            <w:vAlign w:val="center"/>
          </w:tcPr>
          <w:p w14:paraId="26C6F8AD" w14:textId="44B4AAA0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2" w:type="dxa"/>
            <w:vAlign w:val="center"/>
          </w:tcPr>
          <w:p w14:paraId="3A3EBDB8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14011084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</w:tr>
    </w:tbl>
    <w:p w14:paraId="546E87CE" w14:textId="77777777" w:rsidR="00981AAD" w:rsidRPr="00981AAD" w:rsidRDefault="009A286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3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 zł</w:t>
      </w:r>
    </w:p>
    <w:p w14:paraId="2F5CDD14" w14:textId="77777777" w:rsidR="00981AA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Podatek VAT ___________ % ________________________ zł</w:t>
      </w:r>
    </w:p>
    <w:p w14:paraId="2767A199" w14:textId="403DBA18" w:rsidR="000B1D97" w:rsidRPr="00567055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sz w:val="20"/>
          <w:szCs w:val="2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Część </w:t>
      </w:r>
      <w:r>
        <w:rPr>
          <w:rFonts w:ascii="Arial" w:eastAsia="Arial" w:hAnsi="Arial" w:cs="Arial"/>
          <w:b/>
          <w:bCs/>
          <w:color w:val="000000"/>
          <w:lang w:eastAsia="pl-PL"/>
        </w:rPr>
        <w:t>3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_____________________________ zł</w:t>
      </w:r>
    </w:p>
    <w:p w14:paraId="140F4032" w14:textId="3A174185" w:rsidR="003E6AE2" w:rsidRPr="00981AAD" w:rsidRDefault="001F78D3" w:rsidP="00C760F9">
      <w:pPr>
        <w:spacing w:after="60" w:line="276" w:lineRule="auto"/>
        <w:rPr>
          <w:rFonts w:ascii="Arial" w:hAnsi="Arial" w:cs="Aria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="003E6AE2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4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2551"/>
        <w:gridCol w:w="2552"/>
      </w:tblGrid>
      <w:tr w:rsidR="00242AA7" w:rsidRPr="00567055" w14:paraId="1ABC31C3" w14:textId="77777777" w:rsidTr="00D05E8F">
        <w:trPr>
          <w:trHeight w:val="376"/>
        </w:trPr>
        <w:tc>
          <w:tcPr>
            <w:tcW w:w="8784" w:type="dxa"/>
            <w:gridSpan w:val="3"/>
            <w:vAlign w:val="center"/>
            <w:hideMark/>
          </w:tcPr>
          <w:p w14:paraId="676EA4F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BUDYNEK BIUROWO-GARAŻOWY, jednokondygnacyjny: </w:t>
            </w:r>
          </w:p>
        </w:tc>
      </w:tr>
      <w:tr w:rsidR="00242AA7" w:rsidRPr="00567055" w14:paraId="72DBAA5D" w14:textId="77777777" w:rsidTr="00D05E8F">
        <w:trPr>
          <w:trHeight w:val="216"/>
        </w:trPr>
        <w:tc>
          <w:tcPr>
            <w:tcW w:w="3681" w:type="dxa"/>
            <w:vAlign w:val="center"/>
            <w:hideMark/>
          </w:tcPr>
          <w:p w14:paraId="40CDD3F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551" w:type="dxa"/>
            <w:vAlign w:val="center"/>
            <w:hideMark/>
          </w:tcPr>
          <w:p w14:paraId="334A7C0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B861B8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42AA7" w:rsidRPr="00567055" w14:paraId="18962270" w14:textId="77777777" w:rsidTr="00D05E8F">
        <w:trPr>
          <w:trHeight w:val="152"/>
        </w:trPr>
        <w:tc>
          <w:tcPr>
            <w:tcW w:w="3681" w:type="dxa"/>
            <w:vAlign w:val="center"/>
            <w:hideMark/>
          </w:tcPr>
          <w:p w14:paraId="7023B03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51" w:type="dxa"/>
            <w:vAlign w:val="center"/>
            <w:hideMark/>
          </w:tcPr>
          <w:p w14:paraId="242B0BC3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226F0817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242AA7" w:rsidRPr="00567055" w14:paraId="4E4DA711" w14:textId="77777777" w:rsidTr="00D05E8F">
        <w:trPr>
          <w:trHeight w:val="358"/>
        </w:trPr>
        <w:tc>
          <w:tcPr>
            <w:tcW w:w="3681" w:type="dxa"/>
            <w:vAlign w:val="center"/>
            <w:hideMark/>
          </w:tcPr>
          <w:p w14:paraId="52B3F27C" w14:textId="29E9A6D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część biurowa</w:t>
            </w:r>
          </w:p>
        </w:tc>
        <w:tc>
          <w:tcPr>
            <w:tcW w:w="2551" w:type="dxa"/>
            <w:vAlign w:val="center"/>
            <w:hideMark/>
          </w:tcPr>
          <w:p w14:paraId="5C6A6A0B" w14:textId="473995C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128x2=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256</w:t>
            </w:r>
          </w:p>
        </w:tc>
        <w:tc>
          <w:tcPr>
            <w:tcW w:w="2552" w:type="dxa"/>
            <w:vAlign w:val="center"/>
            <w:hideMark/>
          </w:tcPr>
          <w:p w14:paraId="79731085" w14:textId="3BC0DAE1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92,48x2=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184,96</w:t>
            </w:r>
          </w:p>
        </w:tc>
      </w:tr>
      <w:tr w:rsidR="00242AA7" w:rsidRPr="00567055" w14:paraId="4C85AA30" w14:textId="77777777" w:rsidTr="00D05E8F">
        <w:trPr>
          <w:trHeight w:val="358"/>
        </w:trPr>
        <w:tc>
          <w:tcPr>
            <w:tcW w:w="3681" w:type="dxa"/>
            <w:vAlign w:val="center"/>
            <w:hideMark/>
          </w:tcPr>
          <w:p w14:paraId="140F0E9F" w14:textId="5A0DF60C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 xml:space="preserve">Budynek </w:t>
            </w:r>
            <w:r w:rsidR="00981AAD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</w:t>
            </w: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zęść gospodarczo-socjalna</w:t>
            </w:r>
          </w:p>
        </w:tc>
        <w:tc>
          <w:tcPr>
            <w:tcW w:w="2551" w:type="dxa"/>
            <w:vAlign w:val="center"/>
            <w:hideMark/>
          </w:tcPr>
          <w:p w14:paraId="20B09C44" w14:textId="72ABD74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5,5x2=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14:paraId="3267A084" w14:textId="39CAC74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22,92x2=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45,84</w:t>
            </w:r>
          </w:p>
        </w:tc>
      </w:tr>
      <w:tr w:rsidR="00F2795F" w:rsidRPr="00567055" w14:paraId="53986B4C" w14:textId="77777777" w:rsidTr="00D05E8F">
        <w:trPr>
          <w:trHeight w:val="358"/>
        </w:trPr>
        <w:tc>
          <w:tcPr>
            <w:tcW w:w="3681" w:type="dxa"/>
            <w:vAlign w:val="center"/>
          </w:tcPr>
          <w:p w14:paraId="7BF02FED" w14:textId="77777777" w:rsidR="00F2795F" w:rsidRPr="00567055" w:rsidRDefault="00F2795F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Align w:val="center"/>
          </w:tcPr>
          <w:p w14:paraId="486B8970" w14:textId="0AC4E857" w:rsidR="00F2795F" w:rsidRPr="00567055" w:rsidRDefault="00F2795F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267</w:t>
            </w:r>
          </w:p>
        </w:tc>
        <w:tc>
          <w:tcPr>
            <w:tcW w:w="2552" w:type="dxa"/>
            <w:vAlign w:val="center"/>
          </w:tcPr>
          <w:p w14:paraId="60846EB8" w14:textId="4DA046CC" w:rsidR="00F2795F" w:rsidRPr="00567055" w:rsidRDefault="00F2795F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230,80</w:t>
            </w:r>
          </w:p>
        </w:tc>
      </w:tr>
      <w:tr w:rsidR="000B1D97" w:rsidRPr="00567055" w14:paraId="19D8112B" w14:textId="77777777" w:rsidTr="00D05E8F">
        <w:trPr>
          <w:trHeight w:val="358"/>
        </w:trPr>
        <w:tc>
          <w:tcPr>
            <w:tcW w:w="3681" w:type="dxa"/>
            <w:vAlign w:val="center"/>
          </w:tcPr>
          <w:p w14:paraId="6F6B6167" w14:textId="50B5CF00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 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551" w:type="dxa"/>
            <w:vAlign w:val="center"/>
          </w:tcPr>
          <w:p w14:paraId="0584A834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4D358910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1D97" w:rsidRPr="00567055" w14:paraId="085EBA0C" w14:textId="77777777" w:rsidTr="00981AAD">
        <w:trPr>
          <w:trHeight w:val="468"/>
        </w:trPr>
        <w:tc>
          <w:tcPr>
            <w:tcW w:w="3681" w:type="dxa"/>
            <w:vAlign w:val="center"/>
          </w:tcPr>
          <w:p w14:paraId="06DBCAAA" w14:textId="45E01912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551" w:type="dxa"/>
            <w:vAlign w:val="center"/>
          </w:tcPr>
          <w:p w14:paraId="38FA8D23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7F054616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742D9D3" w14:textId="77777777" w:rsidR="004C75CD" w:rsidRDefault="004C75C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</w:p>
    <w:p w14:paraId="759236A6" w14:textId="3EDE7532" w:rsidR="00981AAD" w:rsidRPr="00981AAD" w:rsidRDefault="009A286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lastRenderedPageBreak/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4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 zł</w:t>
      </w:r>
    </w:p>
    <w:p w14:paraId="054787BA" w14:textId="77777777" w:rsidR="00981AA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Podatek VAT ___________ % ________________________ zł</w:t>
      </w:r>
    </w:p>
    <w:p w14:paraId="57C9F1DF" w14:textId="16B2C72A" w:rsidR="009A286D" w:rsidRPr="00567055" w:rsidRDefault="00981AAD" w:rsidP="00981AAD">
      <w:pPr>
        <w:suppressAutoHyphens w:val="0"/>
        <w:spacing w:before="240" w:after="240" w:line="276" w:lineRule="auto"/>
        <w:rPr>
          <w:rFonts w:ascii="Arial" w:hAnsi="Arial" w:cs="Arial"/>
          <w:sz w:val="20"/>
          <w:szCs w:val="20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Część </w:t>
      </w:r>
      <w:r>
        <w:rPr>
          <w:rFonts w:ascii="Arial" w:eastAsia="Arial" w:hAnsi="Arial" w:cs="Arial"/>
          <w:b/>
          <w:bCs/>
          <w:color w:val="000000"/>
          <w:lang w:eastAsia="pl-PL"/>
        </w:rPr>
        <w:t>4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_____________________________ zł</w:t>
      </w:r>
    </w:p>
    <w:p w14:paraId="06AFDA09" w14:textId="638F5439" w:rsidR="003E5DA6" w:rsidRPr="00981AAD" w:rsidRDefault="003E5DA6" w:rsidP="00981AAD">
      <w:pPr>
        <w:widowControl w:val="0"/>
        <w:shd w:val="clear" w:color="auto" w:fill="FFFFFF"/>
        <w:autoSpaceDE w:val="0"/>
        <w:spacing w:after="120" w:line="276" w:lineRule="auto"/>
        <w:rPr>
          <w:rFonts w:ascii="Arial" w:hAnsi="Arial" w:cs="Arial"/>
        </w:rPr>
      </w:pPr>
      <w:r w:rsidRPr="00981AAD">
        <w:rPr>
          <w:rFonts w:ascii="Arial" w:hAnsi="Arial" w:cs="Arial"/>
        </w:rPr>
        <w:t>CENA OFERTOWA BRUTTO uwzględniając</w:t>
      </w:r>
      <w:r w:rsidR="00197163" w:rsidRPr="00981AAD">
        <w:rPr>
          <w:rFonts w:ascii="Arial" w:hAnsi="Arial" w:cs="Arial"/>
        </w:rPr>
        <w:t>a</w:t>
      </w:r>
      <w:r w:rsidRPr="00981AAD">
        <w:rPr>
          <w:rFonts w:ascii="Arial" w:hAnsi="Arial" w:cs="Arial"/>
        </w:rPr>
        <w:t xml:space="preserve"> wszystkie koszty związane z realizacją przedmiotu zamówienia zgodnie z niniejsz</w:t>
      </w:r>
      <w:r w:rsidR="00FA7E8B" w:rsidRPr="00981AAD">
        <w:rPr>
          <w:rFonts w:ascii="Arial" w:hAnsi="Arial" w:cs="Arial"/>
        </w:rPr>
        <w:t>ym zapytaniem ofertowym</w:t>
      </w:r>
      <w:r w:rsidR="009A46D9" w:rsidRPr="00981AAD">
        <w:rPr>
          <w:rFonts w:ascii="Arial" w:hAnsi="Arial" w:cs="Arial"/>
        </w:rPr>
        <w:t xml:space="preserve">, w tym w szczególności koszty zapakowania i </w:t>
      </w:r>
      <w:r w:rsidR="0099720D" w:rsidRPr="00981AAD">
        <w:rPr>
          <w:rFonts w:ascii="Arial" w:hAnsi="Arial" w:cs="Arial"/>
        </w:rPr>
        <w:t xml:space="preserve">dostawy przedmiotu zamówienia </w:t>
      </w:r>
      <w:r w:rsidR="009A46D9" w:rsidRPr="00981AAD">
        <w:rPr>
          <w:rFonts w:ascii="Arial" w:hAnsi="Arial" w:cs="Arial"/>
        </w:rPr>
        <w:t>do Zamawiającego</w:t>
      </w:r>
      <w:r w:rsidR="0099720D" w:rsidRPr="00981AAD">
        <w:rPr>
          <w:rFonts w:ascii="Arial" w:hAnsi="Arial" w:cs="Arial"/>
        </w:rPr>
        <w:t>.</w:t>
      </w:r>
    </w:p>
    <w:p w14:paraId="33C3F519" w14:textId="77777777" w:rsidR="00981AAD" w:rsidRPr="00D217EB" w:rsidRDefault="00981AAD" w:rsidP="00981AAD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646FECD7" w14:textId="13F95E29" w:rsidR="00981AAD" w:rsidRPr="00345D42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eastAsia="Verdana" w:hAnsi="Arial" w:cs="Arial"/>
        </w:rPr>
        <w:t>Oświadczam / oświadczamy, że zaproponowane przez nas ceny będą stałe, niezależne od miejsca realizacji usługi.</w:t>
      </w:r>
    </w:p>
    <w:p w14:paraId="7C00E784" w14:textId="77777777" w:rsidR="00345D42" w:rsidRPr="00D217EB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Rachunek bankowy, na który Zamawiający dokona zapłaty ceny z tytułu realizacji Umowy, prowadzony jest przez ___________________________ o numerze rachunku ________________________________________ (wskazany zostanie w umowie oraz na fakturze).</w:t>
      </w:r>
    </w:p>
    <w:p w14:paraId="3E38ADAF" w14:textId="225690AF" w:rsidR="0099720D" w:rsidRPr="00345D42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 / oświadczamy*, że wskazany powyżej rachunek rozliczeniowy został zgłoszony do właściwego organu podatkowego i znajduje się w wykazie, o którym mowa w art. 96b ustawy o podatku od towarów i usług, zwanym Białą Listą.</w:t>
      </w:r>
    </w:p>
    <w:p w14:paraId="09339DE4" w14:textId="44D36B91" w:rsidR="0099720D" w:rsidRPr="00345D42" w:rsidRDefault="0099720D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</w:t>
      </w:r>
      <w:r w:rsidR="00345D42" w:rsidRPr="00345D42">
        <w:rPr>
          <w:rFonts w:ascii="Arial" w:hAnsi="Arial" w:cs="Arial"/>
        </w:rPr>
        <w:t xml:space="preserve"> </w:t>
      </w:r>
      <w:r w:rsidRPr="00345D42">
        <w:rPr>
          <w:rFonts w:ascii="Arial" w:hAnsi="Arial" w:cs="Arial"/>
        </w:rPr>
        <w:t>/</w:t>
      </w:r>
      <w:r w:rsidR="00345D42" w:rsidRPr="00345D42">
        <w:rPr>
          <w:rFonts w:ascii="Arial" w:hAnsi="Arial" w:cs="Arial"/>
        </w:rPr>
        <w:t xml:space="preserve"> </w:t>
      </w:r>
      <w:r w:rsidRPr="00345D42">
        <w:rPr>
          <w:rFonts w:ascii="Arial" w:hAnsi="Arial" w:cs="Arial"/>
        </w:rPr>
        <w:t xml:space="preserve">oświadczamy*, że zobowiązuje się </w:t>
      </w:r>
      <w:r w:rsidR="00345D42" w:rsidRPr="00345D42">
        <w:rPr>
          <w:rFonts w:ascii="Arial" w:hAnsi="Arial" w:cs="Arial"/>
        </w:rPr>
        <w:t xml:space="preserve">/ zobowiązujemy się* </w:t>
      </w:r>
      <w:r w:rsidRPr="00345D42">
        <w:rPr>
          <w:rFonts w:ascii="Arial" w:hAnsi="Arial" w:cs="Arial"/>
        </w:rPr>
        <w:t xml:space="preserve">do udzielenia gwarancji na </w:t>
      </w:r>
      <w:r w:rsidR="002B5AD2" w:rsidRPr="00345D42">
        <w:rPr>
          <w:rFonts w:ascii="Arial" w:hAnsi="Arial" w:cs="Arial"/>
        </w:rPr>
        <w:t>środki</w:t>
      </w:r>
      <w:r w:rsidRPr="00345D42">
        <w:rPr>
          <w:rFonts w:ascii="Arial" w:hAnsi="Arial" w:cs="Arial"/>
        </w:rPr>
        <w:t>.</w:t>
      </w:r>
    </w:p>
    <w:p w14:paraId="718F9464" w14:textId="77777777" w:rsidR="001034A9" w:rsidRPr="00345D42" w:rsidRDefault="001034A9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 / oświadczamy*, że wyrażamy zgodę na warunki płatności określone w zapytaniu ofertowym.</w:t>
      </w:r>
    </w:p>
    <w:p w14:paraId="59111F3B" w14:textId="77777777" w:rsidR="003E5DA6" w:rsidRPr="00345D42" w:rsidRDefault="001034A9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 / oświadczamy*, że zapoznałem/ zapoznaliśmy się* z zapytaniem ofertowym. Uznaję / uznajemy* się za związanego / związanych* określonymi w nich postanowieniami i zasadami postępowania.</w:t>
      </w:r>
    </w:p>
    <w:p w14:paraId="392AC1DF" w14:textId="385C54D0" w:rsidR="003E5DA6" w:rsidRPr="00345D42" w:rsidRDefault="003E5DA6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Zobowiązuję / zobowiązujemy* się, w przypadku wyboru mojej/naszej* Oferty do zawarcia umowy zgodnie z niniejszą Ofertą, w miejscu i terminie wyznaczonym przez Zamawiającego.</w:t>
      </w:r>
    </w:p>
    <w:p w14:paraId="73CE1B90" w14:textId="07DD8D3D" w:rsidR="003E5DA6" w:rsidRPr="00345D42" w:rsidRDefault="003E5DA6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 xml:space="preserve">Oświadczam / oświadczamy*, że wypełniłem / wypełniliśmy* obowiązki informacyjne przewidziane w art. 13 lub 14 RODO wobec osób fizycznych, od których dane osobowe bezpośrednio lub pośrednio pozyskałem w </w:t>
      </w:r>
      <w:r w:rsidR="00B32BC5" w:rsidRPr="00345D42">
        <w:rPr>
          <w:rFonts w:ascii="Arial" w:hAnsi="Arial" w:cs="Arial"/>
        </w:rPr>
        <w:t>celu ubiegania się o zamówienie</w:t>
      </w:r>
      <w:r w:rsidRPr="00345D42">
        <w:rPr>
          <w:rFonts w:ascii="Arial" w:hAnsi="Arial" w:cs="Arial"/>
        </w:rPr>
        <w:t xml:space="preserve"> w niniejszym zapytaniu. </w:t>
      </w:r>
    </w:p>
    <w:p w14:paraId="284615D4" w14:textId="1D2313CF" w:rsidR="00345D42" w:rsidRDefault="001034A9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  <w:bCs/>
        </w:rPr>
        <w:t>Wszelką korespondencję</w:t>
      </w:r>
      <w:r w:rsidRPr="00345D42">
        <w:rPr>
          <w:rFonts w:ascii="Arial" w:hAnsi="Arial" w:cs="Arial"/>
        </w:rPr>
        <w:t xml:space="preserve"> w sprawie niniejszego postępowania kierować należy na poniższy adres Wykonawcy:</w:t>
      </w:r>
      <w:r w:rsidR="00345D42">
        <w:rPr>
          <w:rFonts w:ascii="Arial" w:hAnsi="Arial" w:cs="Arial"/>
        </w:rPr>
        <w:t xml:space="preserve"> _</w:t>
      </w:r>
      <w:r w:rsidR="00345D42" w:rsidRPr="00D217EB">
        <w:rPr>
          <w:rFonts w:ascii="Arial" w:hAnsi="Arial" w:cs="Arial"/>
        </w:rPr>
        <w:t xml:space="preserve">__________________________________________ </w:t>
      </w:r>
    </w:p>
    <w:p w14:paraId="6A064039" w14:textId="7A69C7A6" w:rsidR="00345D42" w:rsidRPr="00D217EB" w:rsidRDefault="00345D42" w:rsidP="00345D42">
      <w:pPr>
        <w:tabs>
          <w:tab w:val="left" w:pos="426"/>
        </w:tabs>
        <w:suppressAutoHyphens w:val="0"/>
        <w:spacing w:after="120" w:line="276" w:lineRule="auto"/>
        <w:ind w:left="426"/>
        <w:rPr>
          <w:rFonts w:ascii="Arial" w:hAnsi="Arial" w:cs="Arial"/>
        </w:rPr>
      </w:pPr>
      <w:r w:rsidRPr="00345D42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 xml:space="preserve">__ </w:t>
      </w:r>
    </w:p>
    <w:p w14:paraId="23C021BC" w14:textId="77777777" w:rsidR="00345D42" w:rsidRPr="00D217EB" w:rsidRDefault="00345D42" w:rsidP="00345D42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Tel. ___________________________________ </w:t>
      </w:r>
    </w:p>
    <w:p w14:paraId="1CDAFA39" w14:textId="77777777" w:rsidR="00345D42" w:rsidRDefault="00345D42" w:rsidP="00345D42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e-mail __________________________________ </w:t>
      </w:r>
    </w:p>
    <w:p w14:paraId="7D4C3887" w14:textId="77777777" w:rsidR="004C75CD" w:rsidRPr="00D217EB" w:rsidRDefault="004C75CD" w:rsidP="00345D42">
      <w:pPr>
        <w:pStyle w:val="Standardowy1"/>
        <w:spacing w:after="120" w:line="276" w:lineRule="auto"/>
        <w:ind w:left="426"/>
        <w:rPr>
          <w:rFonts w:ascii="Arial" w:hAnsi="Arial" w:cs="Arial"/>
        </w:rPr>
      </w:pPr>
    </w:p>
    <w:p w14:paraId="73CD8DAF" w14:textId="77777777" w:rsidR="00345D42" w:rsidRPr="00D217EB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  <w:bCs/>
        </w:rPr>
        <w:lastRenderedPageBreak/>
        <w:t>Załącznikami</w:t>
      </w:r>
      <w:r w:rsidRPr="00D217EB">
        <w:rPr>
          <w:rFonts w:ascii="Arial" w:hAnsi="Arial" w:cs="Arial"/>
          <w:b/>
          <w:bCs/>
        </w:rPr>
        <w:t xml:space="preserve"> </w:t>
      </w:r>
      <w:r w:rsidRPr="00D217EB">
        <w:rPr>
          <w:rFonts w:ascii="Arial" w:hAnsi="Arial" w:cs="Arial"/>
        </w:rPr>
        <w:t>do niniejszej Oferty są:</w:t>
      </w:r>
    </w:p>
    <w:p w14:paraId="2FC15C86" w14:textId="77777777" w:rsidR="00345D42" w:rsidRPr="00D217EB" w:rsidRDefault="00345D42" w:rsidP="00345D42">
      <w:pPr>
        <w:pStyle w:val="Standardowy2"/>
        <w:numPr>
          <w:ilvl w:val="0"/>
          <w:numId w:val="73"/>
        </w:numPr>
        <w:tabs>
          <w:tab w:val="clear" w:pos="720"/>
          <w:tab w:val="num" w:pos="851"/>
          <w:tab w:val="left" w:pos="2208"/>
        </w:tabs>
        <w:spacing w:after="120" w:line="276" w:lineRule="auto"/>
        <w:ind w:left="851" w:hanging="425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_______________________________</w:t>
      </w:r>
    </w:p>
    <w:p w14:paraId="28075487" w14:textId="77777777" w:rsidR="00345D42" w:rsidRPr="00D217EB" w:rsidRDefault="00345D42" w:rsidP="00345D42">
      <w:pPr>
        <w:pStyle w:val="Standardowy2"/>
        <w:numPr>
          <w:ilvl w:val="0"/>
          <w:numId w:val="73"/>
        </w:numPr>
        <w:tabs>
          <w:tab w:val="clear" w:pos="720"/>
          <w:tab w:val="num" w:pos="851"/>
          <w:tab w:val="left" w:pos="2208"/>
        </w:tabs>
        <w:spacing w:after="480" w:line="276" w:lineRule="auto"/>
        <w:ind w:left="850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_______________________________</w:t>
      </w:r>
    </w:p>
    <w:p w14:paraId="3C427C56" w14:textId="662CE743" w:rsidR="00345D42" w:rsidRPr="00D217EB" w:rsidRDefault="00345D42" w:rsidP="00345D42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217EB">
        <w:rPr>
          <w:rFonts w:ascii="Arial" w:hAnsi="Arial" w:cs="Arial"/>
        </w:rPr>
        <w:t>Data ____________________                                       __________________________</w:t>
      </w:r>
    </w:p>
    <w:p w14:paraId="5DA8B90C" w14:textId="77777777" w:rsidR="00345D42" w:rsidRPr="00D217EB" w:rsidRDefault="00345D42" w:rsidP="00345D42">
      <w:pPr>
        <w:pStyle w:val="Standardowy2"/>
        <w:spacing w:after="120" w:line="276" w:lineRule="auto"/>
        <w:ind w:left="5954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(Pieczęć i podpis Wykonawcy/ Wykonawców lub pełnomocnika)</w:t>
      </w:r>
    </w:p>
    <w:p w14:paraId="6823564D" w14:textId="659A842D" w:rsidR="001034A9" w:rsidRPr="00567055" w:rsidRDefault="001034A9" w:rsidP="00345D42">
      <w:pPr>
        <w:pStyle w:val="Standardowy2"/>
        <w:tabs>
          <w:tab w:val="num" w:pos="1134"/>
          <w:tab w:val="left" w:pos="2208"/>
        </w:tabs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54A342AC" w14:textId="77777777" w:rsidR="001034A9" w:rsidRDefault="001034A9" w:rsidP="00C760F9">
      <w:pPr>
        <w:pStyle w:val="Standardowy2"/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19104AC0" w14:textId="77777777" w:rsidR="00555BD6" w:rsidRPr="00567055" w:rsidRDefault="00555BD6" w:rsidP="00C760F9">
      <w:pPr>
        <w:pStyle w:val="Standardowy2"/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413AF865" w14:textId="5D9AB305" w:rsidR="00555BD6" w:rsidRPr="00345D42" w:rsidRDefault="001034A9" w:rsidP="00C760F9">
      <w:pPr>
        <w:pStyle w:val="Tekstpodstawowywcity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45D42">
        <w:rPr>
          <w:rFonts w:ascii="Arial" w:hAnsi="Arial" w:cs="Arial"/>
          <w:sz w:val="20"/>
          <w:szCs w:val="20"/>
        </w:rPr>
        <w:t>*</w:t>
      </w:r>
      <w:r w:rsidRPr="00345D42">
        <w:rPr>
          <w:rFonts w:ascii="Arial" w:hAnsi="Arial" w:cs="Arial"/>
          <w:sz w:val="20"/>
          <w:szCs w:val="20"/>
          <w:vertAlign w:val="superscript"/>
        </w:rPr>
        <w:t>)</w:t>
      </w:r>
      <w:r w:rsidRPr="00345D42">
        <w:rPr>
          <w:rFonts w:ascii="Arial" w:hAnsi="Arial" w:cs="Arial"/>
          <w:sz w:val="20"/>
          <w:szCs w:val="20"/>
        </w:rPr>
        <w:t xml:space="preserve"> - niepotrzebne skreślić</w:t>
      </w:r>
    </w:p>
    <w:p w14:paraId="12D2A814" w14:textId="1A596306" w:rsidR="00555BD6" w:rsidRDefault="00555BD6" w:rsidP="00C760F9">
      <w:pPr>
        <w:suppressAutoHyphens w:val="0"/>
        <w:spacing w:after="200" w:line="276" w:lineRule="auto"/>
        <w:rPr>
          <w:rFonts w:ascii="Arial" w:hAnsi="Arial" w:cs="Arial"/>
          <w:i/>
          <w:iCs/>
          <w:sz w:val="16"/>
          <w:szCs w:val="16"/>
          <w:lang w:val="x-none" w:eastAsia="zh-CN"/>
        </w:rPr>
      </w:pPr>
    </w:p>
    <w:sectPr w:rsidR="00555BD6" w:rsidSect="000555BC">
      <w:footerReference w:type="even" r:id="rId8"/>
      <w:footerReference w:type="default" r:id="rId9"/>
      <w:pgSz w:w="11900" w:h="16840"/>
      <w:pgMar w:top="1134" w:right="1127" w:bottom="1135" w:left="1276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7282" w14:textId="77777777" w:rsidR="006C0087" w:rsidRDefault="006C0087" w:rsidP="00387A10">
      <w:r>
        <w:separator/>
      </w:r>
    </w:p>
  </w:endnote>
  <w:endnote w:type="continuationSeparator" w:id="0">
    <w:p w14:paraId="0C4C6CEF" w14:textId="77777777" w:rsidR="006C0087" w:rsidRDefault="006C0087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502050306020203"/>
    <w:charset w:val="EE"/>
    <w:family w:val="roman"/>
    <w:pitch w:val="variable"/>
    <w:sig w:usb0="00000287" w:usb1="00000000" w:usb2="00000000" w:usb3="00000000" w:csb0="0000009F" w:csb1="00000000"/>
  </w:font>
  <w:font w:name="StarSymbol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C539C2" w:rsidRDefault="00C539C2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C539C2" w:rsidRDefault="00C539C2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C539C2" w:rsidRDefault="00C539C2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C539C2" w:rsidRDefault="00C539C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69A75" w14:textId="77777777" w:rsidR="006C0087" w:rsidRDefault="006C0087" w:rsidP="00387A10">
      <w:r>
        <w:separator/>
      </w:r>
    </w:p>
  </w:footnote>
  <w:footnote w:type="continuationSeparator" w:id="0">
    <w:p w14:paraId="34AD13D3" w14:textId="77777777" w:rsidR="006C0087" w:rsidRDefault="006C0087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B686E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A1C48B10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2B76AB0A"/>
    <w:lvl w:ilvl="0">
      <w:start w:val="1"/>
      <w:numFmt w:val="decimal"/>
      <w:lvlText w:val="%1."/>
      <w:lvlJc w:val="left"/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9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10" w15:restartNumberingAfterBreak="0">
    <w:nsid w:val="0000000D"/>
    <w:multiLevelType w:val="multilevel"/>
    <w:tmpl w:val="402A037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1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3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4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5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7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2A"/>
    <w:multiLevelType w:val="multilevel"/>
    <w:tmpl w:val="469AFA94"/>
    <w:name w:val="WW8Num6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int="default"/>
        <w:lang w:val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  <w:lang w:val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720"/>
      </w:pPr>
      <w:rPr>
        <w:rFonts w:hint="default"/>
        <w:lang w:val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38" w:hanging="1080"/>
      </w:pPr>
      <w:rPr>
        <w:rFonts w:hint="default"/>
        <w:lang w:val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64" w:hanging="1440"/>
      </w:pPr>
      <w:rPr>
        <w:rFonts w:hint="default"/>
        <w:lang w:val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30" w:hanging="1440"/>
      </w:pPr>
      <w:rPr>
        <w:rFonts w:hint="default"/>
        <w:lang w:val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56" w:hanging="1800"/>
      </w:pPr>
      <w:rPr>
        <w:rFonts w:hint="default"/>
        <w:lang w:val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82" w:hanging="2160"/>
      </w:pPr>
      <w:rPr>
        <w:rFonts w:hint="default"/>
        <w:lang w:val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48" w:hanging="2160"/>
      </w:pPr>
      <w:rPr>
        <w:rFonts w:hint="default"/>
        <w:lang w:val="pl-PL"/>
      </w:rPr>
    </w:lvl>
  </w:abstractNum>
  <w:abstractNum w:abstractNumId="21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22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23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24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5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FD356EE"/>
    <w:multiLevelType w:val="hybridMultilevel"/>
    <w:tmpl w:val="C1124DC6"/>
    <w:lvl w:ilvl="0" w:tplc="04150017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9" w15:restartNumberingAfterBreak="0">
    <w:nsid w:val="14622962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15754E54"/>
    <w:multiLevelType w:val="hybridMultilevel"/>
    <w:tmpl w:val="45809C22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745713F"/>
    <w:multiLevelType w:val="multilevel"/>
    <w:tmpl w:val="2106467A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540"/>
        </w:tabs>
        <w:ind w:left="5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18AD643B"/>
    <w:multiLevelType w:val="hybridMultilevel"/>
    <w:tmpl w:val="04129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C22FBD"/>
    <w:multiLevelType w:val="hybridMultilevel"/>
    <w:tmpl w:val="4EBE2AF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1B140B62"/>
    <w:multiLevelType w:val="hybridMultilevel"/>
    <w:tmpl w:val="D35E413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D4347C3"/>
    <w:multiLevelType w:val="hybridMultilevel"/>
    <w:tmpl w:val="04D49EE0"/>
    <w:lvl w:ilvl="0" w:tplc="04150017">
      <w:start w:val="1"/>
      <w:numFmt w:val="lowerLetter"/>
      <w:lvlText w:val="%1)"/>
      <w:lvlJc w:val="left"/>
      <w:pPr>
        <w:ind w:left="760" w:hanging="360"/>
      </w:pPr>
    </w:lvl>
    <w:lvl w:ilvl="1" w:tplc="68143004">
      <w:start w:val="1"/>
      <w:numFmt w:val="decimal"/>
      <w:lvlText w:val="%2."/>
      <w:lvlJc w:val="left"/>
      <w:pPr>
        <w:ind w:left="14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7" w15:restartNumberingAfterBreak="0">
    <w:nsid w:val="1DDA7925"/>
    <w:multiLevelType w:val="hybridMultilevel"/>
    <w:tmpl w:val="876222D6"/>
    <w:lvl w:ilvl="0" w:tplc="461271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17C42CB"/>
    <w:multiLevelType w:val="hybridMultilevel"/>
    <w:tmpl w:val="7DA6E448"/>
    <w:lvl w:ilvl="0" w:tplc="18D054A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FA2044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3CA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C60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AC6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F82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4E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ABE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CAD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3662F11"/>
    <w:multiLevelType w:val="hybridMultilevel"/>
    <w:tmpl w:val="B4E68D0E"/>
    <w:lvl w:ilvl="0" w:tplc="461271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25C66017"/>
    <w:multiLevelType w:val="hybridMultilevel"/>
    <w:tmpl w:val="D20826B6"/>
    <w:lvl w:ilvl="0" w:tplc="8DD21F1E">
      <w:start w:val="1"/>
      <w:numFmt w:val="decimal"/>
      <w:lvlText w:val="%1."/>
      <w:lvlJc w:val="left"/>
      <w:pPr>
        <w:ind w:left="360" w:hanging="360"/>
      </w:pPr>
      <w:rPr>
        <w:rFonts w:ascii="Garamond" w:hAnsi="Garamond" w:cs="Tahoma" w:hint="default"/>
        <w:b w:val="0"/>
        <w:bCs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6821037"/>
    <w:multiLevelType w:val="hybridMultilevel"/>
    <w:tmpl w:val="D5AEEB5A"/>
    <w:lvl w:ilvl="0" w:tplc="645C9454">
      <w:start w:val="1"/>
      <w:numFmt w:val="decimal"/>
      <w:lvlText w:val="%1."/>
      <w:lvlJc w:val="left"/>
      <w:pPr>
        <w:ind w:left="720" w:hanging="360"/>
      </w:pPr>
      <w:rPr>
        <w:rFonts w:cs="Verdana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78A069A"/>
    <w:multiLevelType w:val="hybridMultilevel"/>
    <w:tmpl w:val="C78021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8C427C0"/>
    <w:multiLevelType w:val="hybridMultilevel"/>
    <w:tmpl w:val="3112FA8C"/>
    <w:lvl w:ilvl="0" w:tplc="024A1538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0" w:hanging="360"/>
      </w:pPr>
    </w:lvl>
    <w:lvl w:ilvl="2" w:tplc="0415001B" w:tentative="1">
      <w:start w:val="1"/>
      <w:numFmt w:val="lowerRoman"/>
      <w:lvlText w:val="%3."/>
      <w:lvlJc w:val="right"/>
      <w:pPr>
        <w:ind w:left="1760" w:hanging="180"/>
      </w:pPr>
    </w:lvl>
    <w:lvl w:ilvl="3" w:tplc="0415000F" w:tentative="1">
      <w:start w:val="1"/>
      <w:numFmt w:val="decimal"/>
      <w:lvlText w:val="%4."/>
      <w:lvlJc w:val="left"/>
      <w:pPr>
        <w:ind w:left="2480" w:hanging="360"/>
      </w:pPr>
    </w:lvl>
    <w:lvl w:ilvl="4" w:tplc="04150019" w:tentative="1">
      <w:start w:val="1"/>
      <w:numFmt w:val="lowerLetter"/>
      <w:lvlText w:val="%5."/>
      <w:lvlJc w:val="left"/>
      <w:pPr>
        <w:ind w:left="3200" w:hanging="360"/>
      </w:pPr>
    </w:lvl>
    <w:lvl w:ilvl="5" w:tplc="0415001B" w:tentative="1">
      <w:start w:val="1"/>
      <w:numFmt w:val="lowerRoman"/>
      <w:lvlText w:val="%6."/>
      <w:lvlJc w:val="right"/>
      <w:pPr>
        <w:ind w:left="3920" w:hanging="180"/>
      </w:pPr>
    </w:lvl>
    <w:lvl w:ilvl="6" w:tplc="0415000F" w:tentative="1">
      <w:start w:val="1"/>
      <w:numFmt w:val="decimal"/>
      <w:lvlText w:val="%7."/>
      <w:lvlJc w:val="left"/>
      <w:pPr>
        <w:ind w:left="4640" w:hanging="360"/>
      </w:pPr>
    </w:lvl>
    <w:lvl w:ilvl="7" w:tplc="04150019" w:tentative="1">
      <w:start w:val="1"/>
      <w:numFmt w:val="lowerLetter"/>
      <w:lvlText w:val="%8."/>
      <w:lvlJc w:val="left"/>
      <w:pPr>
        <w:ind w:left="5360" w:hanging="360"/>
      </w:pPr>
    </w:lvl>
    <w:lvl w:ilvl="8" w:tplc="0415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45" w15:restartNumberingAfterBreak="0">
    <w:nsid w:val="2AD85BF3"/>
    <w:multiLevelType w:val="hybridMultilevel"/>
    <w:tmpl w:val="E0C8DDB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C28385A"/>
    <w:multiLevelType w:val="hybridMultilevel"/>
    <w:tmpl w:val="3CC006B8"/>
    <w:lvl w:ilvl="0" w:tplc="3078C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E164DC8"/>
    <w:multiLevelType w:val="hybridMultilevel"/>
    <w:tmpl w:val="4A46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A47548"/>
    <w:multiLevelType w:val="hybridMultilevel"/>
    <w:tmpl w:val="53ECDF88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9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39B6C6D"/>
    <w:multiLevelType w:val="multilevel"/>
    <w:tmpl w:val="67A81410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bCs w:val="0"/>
        <w:i w:val="0"/>
        <w:color w:val="000000"/>
        <w:sz w:val="24"/>
        <w:szCs w:val="24"/>
        <w:u w:val="none"/>
      </w:r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1" w15:restartNumberingAfterBreak="0">
    <w:nsid w:val="35B63D93"/>
    <w:multiLevelType w:val="hybridMultilevel"/>
    <w:tmpl w:val="864C73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6A75F29"/>
    <w:multiLevelType w:val="hybridMultilevel"/>
    <w:tmpl w:val="CC243554"/>
    <w:lvl w:ilvl="0" w:tplc="21C6232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8CFE6054">
      <w:start w:val="1"/>
      <w:numFmt w:val="decimal"/>
      <w:lvlText w:val="%3."/>
      <w:lvlJc w:val="left"/>
      <w:pPr>
        <w:ind w:left="2505" w:hanging="52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6C6478"/>
    <w:multiLevelType w:val="hybridMultilevel"/>
    <w:tmpl w:val="401C056C"/>
    <w:lvl w:ilvl="0" w:tplc="10C238E4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7B7383C"/>
    <w:multiLevelType w:val="multilevel"/>
    <w:tmpl w:val="5958EC0A"/>
    <w:lvl w:ilvl="0">
      <w:start w:val="5"/>
      <w:numFmt w:val="decimal"/>
      <w:lvlText w:val="%1."/>
      <w:lvlJc w:val="left"/>
      <w:pPr>
        <w:ind w:left="-1425" w:hanging="360"/>
      </w:pPr>
      <w:rPr>
        <w:rFonts w:hint="default"/>
        <w:b w:val="0"/>
      </w:rPr>
    </w:lvl>
    <w:lvl w:ilvl="1">
      <w:start w:val="5"/>
      <w:numFmt w:val="decimal"/>
      <w:lvlText w:val="%2."/>
      <w:lvlJc w:val="left"/>
      <w:pPr>
        <w:ind w:left="-1200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-715" w:hanging="720"/>
      </w:pPr>
      <w:rPr>
        <w:rFonts w:ascii="Verdana" w:hAnsi="Verdana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-1065" w:hanging="720"/>
      </w:pPr>
      <w:rPr>
        <w:rFonts w:ascii="Verdana" w:hAnsi="Verdana" w:hint="default"/>
      </w:rPr>
    </w:lvl>
    <w:lvl w:ilvl="4">
      <w:start w:val="1"/>
      <w:numFmt w:val="decimal"/>
      <w:isLgl/>
      <w:lvlText w:val="%1.%2.%3.%4.%5."/>
      <w:lvlJc w:val="left"/>
      <w:pPr>
        <w:ind w:left="-705" w:hanging="1080"/>
      </w:pPr>
      <w:rPr>
        <w:rFonts w:ascii="Verdana" w:hAnsi="Verdana" w:hint="default"/>
      </w:rPr>
    </w:lvl>
    <w:lvl w:ilvl="5">
      <w:start w:val="1"/>
      <w:numFmt w:val="decimal"/>
      <w:isLgl/>
      <w:lvlText w:val="%1.%2.%3.%4.%5.%6."/>
      <w:lvlJc w:val="left"/>
      <w:pPr>
        <w:ind w:left="-705" w:hanging="108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."/>
      <w:lvlJc w:val="left"/>
      <w:pPr>
        <w:ind w:left="-705" w:hanging="108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."/>
      <w:lvlJc w:val="left"/>
      <w:pPr>
        <w:ind w:left="-345" w:hanging="144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-345" w:hanging="1440"/>
      </w:pPr>
      <w:rPr>
        <w:rFonts w:ascii="Verdana" w:hAnsi="Verdana" w:hint="default"/>
      </w:rPr>
    </w:lvl>
  </w:abstractNum>
  <w:abstractNum w:abstractNumId="55" w15:restartNumberingAfterBreak="0">
    <w:nsid w:val="38EB4EE0"/>
    <w:multiLevelType w:val="hybridMultilevel"/>
    <w:tmpl w:val="6AB64A32"/>
    <w:lvl w:ilvl="0" w:tplc="6630B44C">
      <w:start w:val="12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6" w15:restartNumberingAfterBreak="0">
    <w:nsid w:val="3A0E6539"/>
    <w:multiLevelType w:val="hybridMultilevel"/>
    <w:tmpl w:val="111CC744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7" w15:restartNumberingAfterBreak="0">
    <w:nsid w:val="3D7B4FE7"/>
    <w:multiLevelType w:val="hybridMultilevel"/>
    <w:tmpl w:val="DB029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586D2D"/>
    <w:multiLevelType w:val="hybridMultilevel"/>
    <w:tmpl w:val="D5D02B58"/>
    <w:lvl w:ilvl="0" w:tplc="46127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4CE4C5D"/>
    <w:multiLevelType w:val="multilevel"/>
    <w:tmpl w:val="D53E4C7E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1" w15:restartNumberingAfterBreak="0">
    <w:nsid w:val="483320BF"/>
    <w:multiLevelType w:val="hybridMultilevel"/>
    <w:tmpl w:val="F9FCE1B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89F3428"/>
    <w:multiLevelType w:val="hybridMultilevel"/>
    <w:tmpl w:val="3CE81966"/>
    <w:lvl w:ilvl="0" w:tplc="AA786F9E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8C62504"/>
    <w:multiLevelType w:val="hybridMultilevel"/>
    <w:tmpl w:val="B1EE7B3C"/>
    <w:lvl w:ilvl="0" w:tplc="10C238E4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4917E7"/>
    <w:multiLevelType w:val="hybridMultilevel"/>
    <w:tmpl w:val="5AE6BE06"/>
    <w:lvl w:ilvl="0" w:tplc="6EFAD0FE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B110714"/>
    <w:multiLevelType w:val="hybridMultilevel"/>
    <w:tmpl w:val="67CA0800"/>
    <w:lvl w:ilvl="0" w:tplc="070EFD14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E874CD0"/>
    <w:multiLevelType w:val="hybridMultilevel"/>
    <w:tmpl w:val="A6DCBFFC"/>
    <w:lvl w:ilvl="0" w:tplc="B942A32C">
      <w:start w:val="2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8" w15:restartNumberingAfterBreak="0">
    <w:nsid w:val="530F3757"/>
    <w:multiLevelType w:val="multilevel"/>
    <w:tmpl w:val="E4B69D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540"/>
        </w:tabs>
        <w:ind w:left="5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69" w15:restartNumberingAfterBreak="0">
    <w:nsid w:val="53E129CE"/>
    <w:multiLevelType w:val="hybridMultilevel"/>
    <w:tmpl w:val="097AE7E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54CA2040"/>
    <w:multiLevelType w:val="hybridMultilevel"/>
    <w:tmpl w:val="C02250F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71F162D"/>
    <w:multiLevelType w:val="multilevel"/>
    <w:tmpl w:val="47BA2F0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2" w15:restartNumberingAfterBreak="0">
    <w:nsid w:val="59DD41FB"/>
    <w:multiLevelType w:val="hybridMultilevel"/>
    <w:tmpl w:val="46CE9E60"/>
    <w:lvl w:ilvl="0" w:tplc="67104FD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0BD027C"/>
    <w:multiLevelType w:val="hybridMultilevel"/>
    <w:tmpl w:val="04B296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DB2025"/>
    <w:multiLevelType w:val="hybridMultilevel"/>
    <w:tmpl w:val="B57E1854"/>
    <w:lvl w:ilvl="0" w:tplc="C9A2DA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2D22F42A">
      <w:start w:val="1"/>
      <w:numFmt w:val="lowerLetter"/>
      <w:lvlText w:val="%2."/>
      <w:lvlJc w:val="left"/>
      <w:pPr>
        <w:ind w:left="1440" w:hanging="360"/>
      </w:pPr>
    </w:lvl>
    <w:lvl w:ilvl="2" w:tplc="A33249F0">
      <w:start w:val="1"/>
      <w:numFmt w:val="lowerRoman"/>
      <w:lvlText w:val="%3."/>
      <w:lvlJc w:val="right"/>
      <w:pPr>
        <w:ind w:left="2160" w:hanging="180"/>
      </w:pPr>
    </w:lvl>
    <w:lvl w:ilvl="3" w:tplc="D8CE0A60">
      <w:start w:val="1"/>
      <w:numFmt w:val="decimal"/>
      <w:lvlText w:val="%4."/>
      <w:lvlJc w:val="left"/>
      <w:pPr>
        <w:ind w:left="2880" w:hanging="360"/>
      </w:pPr>
    </w:lvl>
    <w:lvl w:ilvl="4" w:tplc="75361950">
      <w:start w:val="1"/>
      <w:numFmt w:val="lowerLetter"/>
      <w:lvlText w:val="%5."/>
      <w:lvlJc w:val="left"/>
      <w:pPr>
        <w:ind w:left="3600" w:hanging="360"/>
      </w:pPr>
    </w:lvl>
    <w:lvl w:ilvl="5" w:tplc="510A6E4A">
      <w:start w:val="1"/>
      <w:numFmt w:val="lowerRoman"/>
      <w:lvlText w:val="%6."/>
      <w:lvlJc w:val="right"/>
      <w:pPr>
        <w:ind w:left="4320" w:hanging="180"/>
      </w:pPr>
    </w:lvl>
    <w:lvl w:ilvl="6" w:tplc="7756C44C">
      <w:start w:val="1"/>
      <w:numFmt w:val="decimal"/>
      <w:lvlText w:val="%7."/>
      <w:lvlJc w:val="left"/>
      <w:pPr>
        <w:ind w:left="5040" w:hanging="360"/>
      </w:pPr>
    </w:lvl>
    <w:lvl w:ilvl="7" w:tplc="3CEED0D8">
      <w:start w:val="1"/>
      <w:numFmt w:val="lowerLetter"/>
      <w:lvlText w:val="%8."/>
      <w:lvlJc w:val="left"/>
      <w:pPr>
        <w:ind w:left="5760" w:hanging="360"/>
      </w:pPr>
    </w:lvl>
    <w:lvl w:ilvl="8" w:tplc="99BC4A3E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6" w15:restartNumberingAfterBreak="0">
    <w:nsid w:val="69AB14A7"/>
    <w:multiLevelType w:val="hybridMultilevel"/>
    <w:tmpl w:val="F7CE22F2"/>
    <w:lvl w:ilvl="0" w:tplc="10C238E4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D3437A6"/>
    <w:multiLevelType w:val="multilevel"/>
    <w:tmpl w:val="0584F5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2."/>
      <w:lvlJc w:val="left"/>
      <w:pPr>
        <w:ind w:left="585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70" w:hanging="720"/>
      </w:pPr>
      <w:rPr>
        <w:rFonts w:ascii="Verdana" w:hAnsi="Verdana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Verdana" w:hAnsi="Verdana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Verdana" w:hAnsi="Verdana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Verdana" w:hAnsi="Verdana" w:hint="default"/>
      </w:rPr>
    </w:lvl>
  </w:abstractNum>
  <w:abstractNum w:abstractNumId="78" w15:restartNumberingAfterBreak="0">
    <w:nsid w:val="6FB838DE"/>
    <w:multiLevelType w:val="hybridMultilevel"/>
    <w:tmpl w:val="A0206620"/>
    <w:lvl w:ilvl="0" w:tplc="5172E25A">
      <w:start w:val="1"/>
      <w:numFmt w:val="decimal"/>
      <w:lvlText w:val="%1."/>
      <w:lvlJc w:val="left"/>
      <w:pPr>
        <w:ind w:left="70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9" w15:restartNumberingAfterBreak="0">
    <w:nsid w:val="70053CDA"/>
    <w:multiLevelType w:val="hybridMultilevel"/>
    <w:tmpl w:val="72EC4D0C"/>
    <w:lvl w:ilvl="0" w:tplc="2300FEE2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4" w:hanging="360"/>
      </w:pPr>
    </w:lvl>
    <w:lvl w:ilvl="2" w:tplc="0415001B" w:tentative="1">
      <w:start w:val="1"/>
      <w:numFmt w:val="lowerRoman"/>
      <w:lvlText w:val="%3."/>
      <w:lvlJc w:val="right"/>
      <w:pPr>
        <w:ind w:left="1094" w:hanging="180"/>
      </w:pPr>
    </w:lvl>
    <w:lvl w:ilvl="3" w:tplc="0415000F" w:tentative="1">
      <w:start w:val="1"/>
      <w:numFmt w:val="decimal"/>
      <w:lvlText w:val="%4."/>
      <w:lvlJc w:val="left"/>
      <w:pPr>
        <w:ind w:left="1814" w:hanging="360"/>
      </w:pPr>
    </w:lvl>
    <w:lvl w:ilvl="4" w:tplc="04150019" w:tentative="1">
      <w:start w:val="1"/>
      <w:numFmt w:val="lowerLetter"/>
      <w:lvlText w:val="%5."/>
      <w:lvlJc w:val="left"/>
      <w:pPr>
        <w:ind w:left="2534" w:hanging="360"/>
      </w:pPr>
    </w:lvl>
    <w:lvl w:ilvl="5" w:tplc="0415001B" w:tentative="1">
      <w:start w:val="1"/>
      <w:numFmt w:val="lowerRoman"/>
      <w:lvlText w:val="%6."/>
      <w:lvlJc w:val="right"/>
      <w:pPr>
        <w:ind w:left="3254" w:hanging="180"/>
      </w:pPr>
    </w:lvl>
    <w:lvl w:ilvl="6" w:tplc="0415000F" w:tentative="1">
      <w:start w:val="1"/>
      <w:numFmt w:val="decimal"/>
      <w:lvlText w:val="%7."/>
      <w:lvlJc w:val="left"/>
      <w:pPr>
        <w:ind w:left="3974" w:hanging="360"/>
      </w:pPr>
    </w:lvl>
    <w:lvl w:ilvl="7" w:tplc="04150019" w:tentative="1">
      <w:start w:val="1"/>
      <w:numFmt w:val="lowerLetter"/>
      <w:lvlText w:val="%8."/>
      <w:lvlJc w:val="left"/>
      <w:pPr>
        <w:ind w:left="4694" w:hanging="360"/>
      </w:pPr>
    </w:lvl>
    <w:lvl w:ilvl="8" w:tplc="0415001B" w:tentative="1">
      <w:start w:val="1"/>
      <w:numFmt w:val="lowerRoman"/>
      <w:lvlText w:val="%9."/>
      <w:lvlJc w:val="right"/>
      <w:pPr>
        <w:ind w:left="5414" w:hanging="180"/>
      </w:pPr>
    </w:lvl>
  </w:abstractNum>
  <w:abstractNum w:abstractNumId="80" w15:restartNumberingAfterBreak="0">
    <w:nsid w:val="70320DBB"/>
    <w:multiLevelType w:val="hybridMultilevel"/>
    <w:tmpl w:val="CFD2304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711B743C"/>
    <w:multiLevelType w:val="multilevel"/>
    <w:tmpl w:val="C9D0C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2."/>
      <w:lvlJc w:val="left"/>
      <w:pPr>
        <w:ind w:left="585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70" w:hanging="720"/>
      </w:pPr>
      <w:rPr>
        <w:rFonts w:ascii="Verdana" w:hAnsi="Verdana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Verdana" w:hAnsi="Verdana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Verdana" w:hAnsi="Verdana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Verdana" w:hAnsi="Verdana" w:hint="default"/>
      </w:rPr>
    </w:lvl>
  </w:abstractNum>
  <w:abstractNum w:abstractNumId="82" w15:restartNumberingAfterBreak="0">
    <w:nsid w:val="72E04FEF"/>
    <w:multiLevelType w:val="hybridMultilevel"/>
    <w:tmpl w:val="A03E171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788E2722"/>
    <w:multiLevelType w:val="hybridMultilevel"/>
    <w:tmpl w:val="5144358C"/>
    <w:lvl w:ilvl="0" w:tplc="461271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4" w15:restartNumberingAfterBreak="0">
    <w:nsid w:val="7B984CA3"/>
    <w:multiLevelType w:val="hybridMultilevel"/>
    <w:tmpl w:val="B232B9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5" w15:restartNumberingAfterBreak="0">
    <w:nsid w:val="7DF16631"/>
    <w:multiLevelType w:val="hybridMultilevel"/>
    <w:tmpl w:val="89AE38B2"/>
    <w:lvl w:ilvl="0" w:tplc="04150017">
      <w:start w:val="1"/>
      <w:numFmt w:val="lowerLetter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6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5000">
    <w:abstractNumId w:val="52"/>
  </w:num>
  <w:num w:numId="2" w16cid:durableId="207956229">
    <w:abstractNumId w:val="35"/>
  </w:num>
  <w:num w:numId="3" w16cid:durableId="972097536">
    <w:abstractNumId w:val="1"/>
  </w:num>
  <w:num w:numId="4" w16cid:durableId="1214922823">
    <w:abstractNumId w:val="26"/>
  </w:num>
  <w:num w:numId="5" w16cid:durableId="1680542373">
    <w:abstractNumId w:val="75"/>
  </w:num>
  <w:num w:numId="6" w16cid:durableId="627126026">
    <w:abstractNumId w:val="65"/>
  </w:num>
  <w:num w:numId="7" w16cid:durableId="158469201">
    <w:abstractNumId w:val="42"/>
  </w:num>
  <w:num w:numId="8" w16cid:durableId="2065637634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0699055">
    <w:abstractNumId w:val="6"/>
  </w:num>
  <w:num w:numId="10" w16cid:durableId="126243628">
    <w:abstractNumId w:val="9"/>
  </w:num>
  <w:num w:numId="11" w16cid:durableId="1174610459">
    <w:abstractNumId w:val="30"/>
  </w:num>
  <w:num w:numId="12" w16cid:durableId="1662199709">
    <w:abstractNumId w:val="59"/>
  </w:num>
  <w:num w:numId="13" w16cid:durableId="293683694">
    <w:abstractNumId w:val="56"/>
  </w:num>
  <w:num w:numId="14" w16cid:durableId="2107725663">
    <w:abstractNumId w:val="17"/>
  </w:num>
  <w:num w:numId="15" w16cid:durableId="406732890">
    <w:abstractNumId w:val="5"/>
  </w:num>
  <w:num w:numId="16" w16cid:durableId="1128013363">
    <w:abstractNumId w:val="25"/>
  </w:num>
  <w:num w:numId="17" w16cid:durableId="1472163815">
    <w:abstractNumId w:val="41"/>
  </w:num>
  <w:num w:numId="18" w16cid:durableId="69086828">
    <w:abstractNumId w:val="61"/>
  </w:num>
  <w:num w:numId="19" w16cid:durableId="157430553">
    <w:abstractNumId w:val="55"/>
  </w:num>
  <w:num w:numId="20" w16cid:durableId="1393845131">
    <w:abstractNumId w:val="4"/>
  </w:num>
  <w:num w:numId="21" w16cid:durableId="2097163775">
    <w:abstractNumId w:val="10"/>
  </w:num>
  <w:num w:numId="22" w16cid:durableId="1237088630">
    <w:abstractNumId w:val="13"/>
  </w:num>
  <w:num w:numId="23" w16cid:durableId="1857310451">
    <w:abstractNumId w:val="40"/>
  </w:num>
  <w:num w:numId="24" w16cid:durableId="1950238548">
    <w:abstractNumId w:val="36"/>
  </w:num>
  <w:num w:numId="25" w16cid:durableId="533690423">
    <w:abstractNumId w:val="43"/>
  </w:num>
  <w:num w:numId="26" w16cid:durableId="1181817331">
    <w:abstractNumId w:val="82"/>
  </w:num>
  <w:num w:numId="27" w16cid:durableId="1484347712">
    <w:abstractNumId w:val="71"/>
  </w:num>
  <w:num w:numId="28" w16cid:durableId="1786463673">
    <w:abstractNumId w:val="72"/>
  </w:num>
  <w:num w:numId="29" w16cid:durableId="1679379809">
    <w:abstractNumId w:val="44"/>
  </w:num>
  <w:num w:numId="30" w16cid:durableId="383409230">
    <w:abstractNumId w:val="62"/>
  </w:num>
  <w:num w:numId="31" w16cid:durableId="2096048371">
    <w:abstractNumId w:val="38"/>
  </w:num>
  <w:num w:numId="32" w16cid:durableId="717632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653846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788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86026050">
    <w:abstractNumId w:val="31"/>
  </w:num>
  <w:num w:numId="36" w16cid:durableId="1331325591">
    <w:abstractNumId w:val="68"/>
  </w:num>
  <w:num w:numId="37" w16cid:durableId="29184064">
    <w:abstractNumId w:val="60"/>
  </w:num>
  <w:num w:numId="38" w16cid:durableId="510727997">
    <w:abstractNumId w:val="74"/>
  </w:num>
  <w:num w:numId="39" w16cid:durableId="1633367486">
    <w:abstractNumId w:val="80"/>
  </w:num>
  <w:num w:numId="40" w16cid:durableId="416293170">
    <w:abstractNumId w:val="34"/>
  </w:num>
  <w:num w:numId="41" w16cid:durableId="97875588">
    <w:abstractNumId w:val="57"/>
  </w:num>
  <w:num w:numId="42" w16cid:durableId="857893684">
    <w:abstractNumId w:val="48"/>
  </w:num>
  <w:num w:numId="43" w16cid:durableId="609169040">
    <w:abstractNumId w:val="69"/>
  </w:num>
  <w:num w:numId="44" w16cid:durableId="252713481">
    <w:abstractNumId w:val="20"/>
  </w:num>
  <w:num w:numId="45" w16cid:durableId="2059090673">
    <w:abstractNumId w:val="54"/>
  </w:num>
  <w:num w:numId="46" w16cid:durableId="1376853214">
    <w:abstractNumId w:val="85"/>
  </w:num>
  <w:num w:numId="47" w16cid:durableId="822084300">
    <w:abstractNumId w:val="77"/>
  </w:num>
  <w:num w:numId="48" w16cid:durableId="1525829116">
    <w:abstractNumId w:val="81"/>
  </w:num>
  <w:num w:numId="49" w16cid:durableId="1989094459">
    <w:abstractNumId w:val="64"/>
  </w:num>
  <w:num w:numId="50" w16cid:durableId="1859611624">
    <w:abstractNumId w:val="78"/>
  </w:num>
  <w:num w:numId="51" w16cid:durableId="202837985">
    <w:abstractNumId w:val="70"/>
  </w:num>
  <w:num w:numId="52" w16cid:durableId="1649281884">
    <w:abstractNumId w:val="67"/>
  </w:num>
  <w:num w:numId="53" w16cid:durableId="1053044515">
    <w:abstractNumId w:val="73"/>
  </w:num>
  <w:num w:numId="54" w16cid:durableId="224726940">
    <w:abstractNumId w:val="51"/>
  </w:num>
  <w:num w:numId="55" w16cid:durableId="1676835926">
    <w:abstractNumId w:val="28"/>
  </w:num>
  <w:num w:numId="56" w16cid:durableId="924340812">
    <w:abstractNumId w:val="47"/>
  </w:num>
  <w:num w:numId="57" w16cid:durableId="232011466">
    <w:abstractNumId w:val="76"/>
  </w:num>
  <w:num w:numId="58" w16cid:durableId="137191999">
    <w:abstractNumId w:val="63"/>
  </w:num>
  <w:num w:numId="59" w16cid:durableId="1948155518">
    <w:abstractNumId w:val="53"/>
  </w:num>
  <w:num w:numId="60" w16cid:durableId="730077912">
    <w:abstractNumId w:val="79"/>
  </w:num>
  <w:num w:numId="61" w16cid:durableId="2083982984">
    <w:abstractNumId w:val="33"/>
  </w:num>
  <w:num w:numId="62" w16cid:durableId="1058363496">
    <w:abstractNumId w:val="84"/>
  </w:num>
  <w:num w:numId="63" w16cid:durableId="639728167">
    <w:abstractNumId w:val="58"/>
  </w:num>
  <w:num w:numId="64" w16cid:durableId="2145150886">
    <w:abstractNumId w:val="83"/>
  </w:num>
  <w:num w:numId="65" w16cid:durableId="1244074257">
    <w:abstractNumId w:val="39"/>
  </w:num>
  <w:num w:numId="66" w16cid:durableId="1871647585">
    <w:abstractNumId w:val="37"/>
  </w:num>
  <w:num w:numId="67" w16cid:durableId="1006128072">
    <w:abstractNumId w:val="45"/>
  </w:num>
  <w:num w:numId="68" w16cid:durableId="1989089718">
    <w:abstractNumId w:val="50"/>
  </w:num>
  <w:num w:numId="69" w16cid:durableId="2048750800">
    <w:abstractNumId w:val="27"/>
  </w:num>
  <w:num w:numId="70" w16cid:durableId="262543192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91742375">
    <w:abstractNumId w:val="49"/>
  </w:num>
  <w:num w:numId="72" w16cid:durableId="1515727688">
    <w:abstractNumId w:val="29"/>
  </w:num>
  <w:num w:numId="73" w16cid:durableId="1038623178">
    <w:abstractNumId w:val="46"/>
  </w:num>
  <w:num w:numId="74" w16cid:durableId="623196203">
    <w:abstractNumId w:val="3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5FF5"/>
    <w:rsid w:val="00016192"/>
    <w:rsid w:val="000161FF"/>
    <w:rsid w:val="000273DD"/>
    <w:rsid w:val="00030347"/>
    <w:rsid w:val="00032C67"/>
    <w:rsid w:val="000373DC"/>
    <w:rsid w:val="000454E2"/>
    <w:rsid w:val="000555BC"/>
    <w:rsid w:val="00056BB7"/>
    <w:rsid w:val="00057FDC"/>
    <w:rsid w:val="00073F3F"/>
    <w:rsid w:val="00081236"/>
    <w:rsid w:val="000812B1"/>
    <w:rsid w:val="00087353"/>
    <w:rsid w:val="00091D5D"/>
    <w:rsid w:val="000951E5"/>
    <w:rsid w:val="000A08D7"/>
    <w:rsid w:val="000A437C"/>
    <w:rsid w:val="000B1D97"/>
    <w:rsid w:val="000B2FD4"/>
    <w:rsid w:val="000B5B9E"/>
    <w:rsid w:val="000D1895"/>
    <w:rsid w:val="000D2FE6"/>
    <w:rsid w:val="000D3DF6"/>
    <w:rsid w:val="000E3980"/>
    <w:rsid w:val="000E4435"/>
    <w:rsid w:val="000E55EF"/>
    <w:rsid w:val="000E78F9"/>
    <w:rsid w:val="000F2FFF"/>
    <w:rsid w:val="000F313C"/>
    <w:rsid w:val="000F680C"/>
    <w:rsid w:val="000F68C5"/>
    <w:rsid w:val="00102F42"/>
    <w:rsid w:val="001034A9"/>
    <w:rsid w:val="00106199"/>
    <w:rsid w:val="00107360"/>
    <w:rsid w:val="00116614"/>
    <w:rsid w:val="00120DD1"/>
    <w:rsid w:val="0012394D"/>
    <w:rsid w:val="00131C1B"/>
    <w:rsid w:val="00133C32"/>
    <w:rsid w:val="001357BA"/>
    <w:rsid w:val="00144CBB"/>
    <w:rsid w:val="00144EFA"/>
    <w:rsid w:val="0015166C"/>
    <w:rsid w:val="0015518C"/>
    <w:rsid w:val="00160518"/>
    <w:rsid w:val="0016316A"/>
    <w:rsid w:val="00166613"/>
    <w:rsid w:val="00174676"/>
    <w:rsid w:val="00176709"/>
    <w:rsid w:val="00197163"/>
    <w:rsid w:val="001A7577"/>
    <w:rsid w:val="001A7CE6"/>
    <w:rsid w:val="001C0B1B"/>
    <w:rsid w:val="001C412F"/>
    <w:rsid w:val="001C72FA"/>
    <w:rsid w:val="001E350F"/>
    <w:rsid w:val="001E6FBC"/>
    <w:rsid w:val="001F78D3"/>
    <w:rsid w:val="002138D4"/>
    <w:rsid w:val="00226316"/>
    <w:rsid w:val="0023222C"/>
    <w:rsid w:val="002358E2"/>
    <w:rsid w:val="00242217"/>
    <w:rsid w:val="00242AA7"/>
    <w:rsid w:val="00252D69"/>
    <w:rsid w:val="00277BEE"/>
    <w:rsid w:val="00287385"/>
    <w:rsid w:val="002A128C"/>
    <w:rsid w:val="002A2871"/>
    <w:rsid w:val="002B0FB1"/>
    <w:rsid w:val="002B3686"/>
    <w:rsid w:val="002B5AD2"/>
    <w:rsid w:val="002C6A47"/>
    <w:rsid w:val="002C6D33"/>
    <w:rsid w:val="002D228B"/>
    <w:rsid w:val="002D7CB9"/>
    <w:rsid w:val="002E3DF7"/>
    <w:rsid w:val="002F0C09"/>
    <w:rsid w:val="002F756A"/>
    <w:rsid w:val="00312CF6"/>
    <w:rsid w:val="00321A36"/>
    <w:rsid w:val="00323DC0"/>
    <w:rsid w:val="003320AA"/>
    <w:rsid w:val="003320C4"/>
    <w:rsid w:val="0033305B"/>
    <w:rsid w:val="0034204E"/>
    <w:rsid w:val="00345D42"/>
    <w:rsid w:val="00356356"/>
    <w:rsid w:val="00357095"/>
    <w:rsid w:val="003648C0"/>
    <w:rsid w:val="00373EEA"/>
    <w:rsid w:val="00387A10"/>
    <w:rsid w:val="0039216D"/>
    <w:rsid w:val="003A0487"/>
    <w:rsid w:val="003A2326"/>
    <w:rsid w:val="003B1C64"/>
    <w:rsid w:val="003B1EAF"/>
    <w:rsid w:val="003C50EB"/>
    <w:rsid w:val="003C5EED"/>
    <w:rsid w:val="003D52FF"/>
    <w:rsid w:val="003E5DA6"/>
    <w:rsid w:val="003E6AE2"/>
    <w:rsid w:val="003F1C3C"/>
    <w:rsid w:val="0040544A"/>
    <w:rsid w:val="00431A02"/>
    <w:rsid w:val="00442E98"/>
    <w:rsid w:val="00445DF3"/>
    <w:rsid w:val="00447F85"/>
    <w:rsid w:val="00462C52"/>
    <w:rsid w:val="00463C2D"/>
    <w:rsid w:val="004650C9"/>
    <w:rsid w:val="004770D5"/>
    <w:rsid w:val="00477FCB"/>
    <w:rsid w:val="00481172"/>
    <w:rsid w:val="00486792"/>
    <w:rsid w:val="00491F7E"/>
    <w:rsid w:val="004A53AE"/>
    <w:rsid w:val="004B697B"/>
    <w:rsid w:val="004C75CD"/>
    <w:rsid w:val="004D4C82"/>
    <w:rsid w:val="004D7663"/>
    <w:rsid w:val="004E5EB8"/>
    <w:rsid w:val="00503990"/>
    <w:rsid w:val="0050636A"/>
    <w:rsid w:val="00511D53"/>
    <w:rsid w:val="00521FC0"/>
    <w:rsid w:val="00537081"/>
    <w:rsid w:val="0054318E"/>
    <w:rsid w:val="00550CCC"/>
    <w:rsid w:val="00554377"/>
    <w:rsid w:val="0055492F"/>
    <w:rsid w:val="00555BD6"/>
    <w:rsid w:val="00567055"/>
    <w:rsid w:val="0057221F"/>
    <w:rsid w:val="005746EC"/>
    <w:rsid w:val="005761A4"/>
    <w:rsid w:val="005779C2"/>
    <w:rsid w:val="005951FF"/>
    <w:rsid w:val="005B488F"/>
    <w:rsid w:val="005C278A"/>
    <w:rsid w:val="005D02AC"/>
    <w:rsid w:val="005D1499"/>
    <w:rsid w:val="005D32F9"/>
    <w:rsid w:val="005D72FC"/>
    <w:rsid w:val="005E03ED"/>
    <w:rsid w:val="005E0BAD"/>
    <w:rsid w:val="005E1CDA"/>
    <w:rsid w:val="005E6BD2"/>
    <w:rsid w:val="005F74D6"/>
    <w:rsid w:val="00601238"/>
    <w:rsid w:val="00605231"/>
    <w:rsid w:val="00613875"/>
    <w:rsid w:val="00613D63"/>
    <w:rsid w:val="00627AEF"/>
    <w:rsid w:val="00637883"/>
    <w:rsid w:val="00640D9C"/>
    <w:rsid w:val="006414A0"/>
    <w:rsid w:val="00653A76"/>
    <w:rsid w:val="0065544D"/>
    <w:rsid w:val="00663E03"/>
    <w:rsid w:val="00675461"/>
    <w:rsid w:val="00691AAF"/>
    <w:rsid w:val="00697FAA"/>
    <w:rsid w:val="006A38ED"/>
    <w:rsid w:val="006A63A8"/>
    <w:rsid w:val="006B722F"/>
    <w:rsid w:val="006C0087"/>
    <w:rsid w:val="006C1D79"/>
    <w:rsid w:val="006C4234"/>
    <w:rsid w:val="006C4F51"/>
    <w:rsid w:val="006C538F"/>
    <w:rsid w:val="006D0A81"/>
    <w:rsid w:val="006D126A"/>
    <w:rsid w:val="006D24B5"/>
    <w:rsid w:val="006D3696"/>
    <w:rsid w:val="006D5744"/>
    <w:rsid w:val="006E0456"/>
    <w:rsid w:val="006E109A"/>
    <w:rsid w:val="006F26CE"/>
    <w:rsid w:val="006F5562"/>
    <w:rsid w:val="006F6128"/>
    <w:rsid w:val="006F69E5"/>
    <w:rsid w:val="00712EE1"/>
    <w:rsid w:val="00716386"/>
    <w:rsid w:val="00727AE7"/>
    <w:rsid w:val="00735446"/>
    <w:rsid w:val="00740A4C"/>
    <w:rsid w:val="007432B0"/>
    <w:rsid w:val="00750907"/>
    <w:rsid w:val="007542D9"/>
    <w:rsid w:val="00755A2E"/>
    <w:rsid w:val="007563F3"/>
    <w:rsid w:val="00763949"/>
    <w:rsid w:val="00764FCF"/>
    <w:rsid w:val="00770EDD"/>
    <w:rsid w:val="00783E73"/>
    <w:rsid w:val="00785F5A"/>
    <w:rsid w:val="007B5424"/>
    <w:rsid w:val="007C05DC"/>
    <w:rsid w:val="007D7E7E"/>
    <w:rsid w:val="007E765C"/>
    <w:rsid w:val="007F038E"/>
    <w:rsid w:val="007F20B6"/>
    <w:rsid w:val="00807816"/>
    <w:rsid w:val="00814477"/>
    <w:rsid w:val="0081539C"/>
    <w:rsid w:val="008211C8"/>
    <w:rsid w:val="00824D58"/>
    <w:rsid w:val="008376E5"/>
    <w:rsid w:val="008448A5"/>
    <w:rsid w:val="00845A9E"/>
    <w:rsid w:val="008524E1"/>
    <w:rsid w:val="00855C8E"/>
    <w:rsid w:val="0086506F"/>
    <w:rsid w:val="00873D79"/>
    <w:rsid w:val="00883EAA"/>
    <w:rsid w:val="008851D5"/>
    <w:rsid w:val="008A1C8E"/>
    <w:rsid w:val="008A2789"/>
    <w:rsid w:val="008A7D49"/>
    <w:rsid w:val="008B34CC"/>
    <w:rsid w:val="008D3D63"/>
    <w:rsid w:val="008E472F"/>
    <w:rsid w:val="00900D74"/>
    <w:rsid w:val="009010A2"/>
    <w:rsid w:val="0090300B"/>
    <w:rsid w:val="00913575"/>
    <w:rsid w:val="00913FC6"/>
    <w:rsid w:val="00916904"/>
    <w:rsid w:val="00921C2B"/>
    <w:rsid w:val="00926A1D"/>
    <w:rsid w:val="00935E84"/>
    <w:rsid w:val="00942E3C"/>
    <w:rsid w:val="00947861"/>
    <w:rsid w:val="009543E6"/>
    <w:rsid w:val="0095659B"/>
    <w:rsid w:val="00961C3C"/>
    <w:rsid w:val="009620FF"/>
    <w:rsid w:val="00964C1F"/>
    <w:rsid w:val="009659A9"/>
    <w:rsid w:val="00971748"/>
    <w:rsid w:val="00975A9E"/>
    <w:rsid w:val="00981AAD"/>
    <w:rsid w:val="00981C96"/>
    <w:rsid w:val="00990A79"/>
    <w:rsid w:val="00992924"/>
    <w:rsid w:val="0099720D"/>
    <w:rsid w:val="009A0904"/>
    <w:rsid w:val="009A1A39"/>
    <w:rsid w:val="009A286D"/>
    <w:rsid w:val="009A46D9"/>
    <w:rsid w:val="009A73CE"/>
    <w:rsid w:val="009B2C73"/>
    <w:rsid w:val="009B5CBA"/>
    <w:rsid w:val="009C3A45"/>
    <w:rsid w:val="009D264D"/>
    <w:rsid w:val="009D4501"/>
    <w:rsid w:val="009D6A25"/>
    <w:rsid w:val="009E0A3F"/>
    <w:rsid w:val="009E54E0"/>
    <w:rsid w:val="009E59F7"/>
    <w:rsid w:val="009F57BE"/>
    <w:rsid w:val="009F6401"/>
    <w:rsid w:val="00A05F87"/>
    <w:rsid w:val="00A065D6"/>
    <w:rsid w:val="00A15446"/>
    <w:rsid w:val="00A16529"/>
    <w:rsid w:val="00A37013"/>
    <w:rsid w:val="00A37A2D"/>
    <w:rsid w:val="00A6309C"/>
    <w:rsid w:val="00A7184C"/>
    <w:rsid w:val="00A866FA"/>
    <w:rsid w:val="00A93209"/>
    <w:rsid w:val="00AB2826"/>
    <w:rsid w:val="00AC6781"/>
    <w:rsid w:val="00AE160A"/>
    <w:rsid w:val="00AE3575"/>
    <w:rsid w:val="00AF6C4C"/>
    <w:rsid w:val="00B044A1"/>
    <w:rsid w:val="00B1142E"/>
    <w:rsid w:val="00B1316F"/>
    <w:rsid w:val="00B14ACE"/>
    <w:rsid w:val="00B31379"/>
    <w:rsid w:val="00B32BC5"/>
    <w:rsid w:val="00B371B6"/>
    <w:rsid w:val="00B53506"/>
    <w:rsid w:val="00B555EB"/>
    <w:rsid w:val="00B55735"/>
    <w:rsid w:val="00B62012"/>
    <w:rsid w:val="00B65ACF"/>
    <w:rsid w:val="00B8113F"/>
    <w:rsid w:val="00B81492"/>
    <w:rsid w:val="00B955C1"/>
    <w:rsid w:val="00BB524E"/>
    <w:rsid w:val="00BB5EB8"/>
    <w:rsid w:val="00BD350C"/>
    <w:rsid w:val="00BD5F67"/>
    <w:rsid w:val="00BE1152"/>
    <w:rsid w:val="00C01A0B"/>
    <w:rsid w:val="00C04391"/>
    <w:rsid w:val="00C07B1D"/>
    <w:rsid w:val="00C20119"/>
    <w:rsid w:val="00C31243"/>
    <w:rsid w:val="00C528B3"/>
    <w:rsid w:val="00C539C2"/>
    <w:rsid w:val="00C578F7"/>
    <w:rsid w:val="00C65E5F"/>
    <w:rsid w:val="00C66C1E"/>
    <w:rsid w:val="00C7075F"/>
    <w:rsid w:val="00C760C6"/>
    <w:rsid w:val="00C760F9"/>
    <w:rsid w:val="00C80B6D"/>
    <w:rsid w:val="00C96D85"/>
    <w:rsid w:val="00CA2E44"/>
    <w:rsid w:val="00CA2F38"/>
    <w:rsid w:val="00CA61D3"/>
    <w:rsid w:val="00CB05CF"/>
    <w:rsid w:val="00CB073F"/>
    <w:rsid w:val="00CB138E"/>
    <w:rsid w:val="00CC4397"/>
    <w:rsid w:val="00CD0199"/>
    <w:rsid w:val="00CD6F8D"/>
    <w:rsid w:val="00CE025D"/>
    <w:rsid w:val="00CE07B5"/>
    <w:rsid w:val="00CE1926"/>
    <w:rsid w:val="00CF157B"/>
    <w:rsid w:val="00D02198"/>
    <w:rsid w:val="00D05E8F"/>
    <w:rsid w:val="00D12EBC"/>
    <w:rsid w:val="00D16791"/>
    <w:rsid w:val="00D20455"/>
    <w:rsid w:val="00D21427"/>
    <w:rsid w:val="00D339F4"/>
    <w:rsid w:val="00D45B5F"/>
    <w:rsid w:val="00D56EC1"/>
    <w:rsid w:val="00D60A60"/>
    <w:rsid w:val="00D62E5E"/>
    <w:rsid w:val="00D757B4"/>
    <w:rsid w:val="00D81373"/>
    <w:rsid w:val="00D92209"/>
    <w:rsid w:val="00D928E9"/>
    <w:rsid w:val="00D9642D"/>
    <w:rsid w:val="00DA2F07"/>
    <w:rsid w:val="00DA7A6E"/>
    <w:rsid w:val="00DB1C43"/>
    <w:rsid w:val="00DB5EB4"/>
    <w:rsid w:val="00DC7387"/>
    <w:rsid w:val="00DC7EAF"/>
    <w:rsid w:val="00DD1931"/>
    <w:rsid w:val="00DD4F48"/>
    <w:rsid w:val="00DE4B7C"/>
    <w:rsid w:val="00DF14B3"/>
    <w:rsid w:val="00DF6C3F"/>
    <w:rsid w:val="00E06555"/>
    <w:rsid w:val="00E06E97"/>
    <w:rsid w:val="00E11A60"/>
    <w:rsid w:val="00E11DE0"/>
    <w:rsid w:val="00E323EF"/>
    <w:rsid w:val="00E35224"/>
    <w:rsid w:val="00E41BBF"/>
    <w:rsid w:val="00E53166"/>
    <w:rsid w:val="00E720F7"/>
    <w:rsid w:val="00E73821"/>
    <w:rsid w:val="00E8068B"/>
    <w:rsid w:val="00E8479B"/>
    <w:rsid w:val="00E93A12"/>
    <w:rsid w:val="00E97130"/>
    <w:rsid w:val="00EA6753"/>
    <w:rsid w:val="00EB647C"/>
    <w:rsid w:val="00EC5156"/>
    <w:rsid w:val="00EC52E7"/>
    <w:rsid w:val="00EC5EA4"/>
    <w:rsid w:val="00ED19BC"/>
    <w:rsid w:val="00EE0275"/>
    <w:rsid w:val="00EE3261"/>
    <w:rsid w:val="00EE4664"/>
    <w:rsid w:val="00EE6E9E"/>
    <w:rsid w:val="00EE6FF1"/>
    <w:rsid w:val="00EE7144"/>
    <w:rsid w:val="00F041FB"/>
    <w:rsid w:val="00F06A2A"/>
    <w:rsid w:val="00F1588E"/>
    <w:rsid w:val="00F166A4"/>
    <w:rsid w:val="00F20166"/>
    <w:rsid w:val="00F23C59"/>
    <w:rsid w:val="00F24D5E"/>
    <w:rsid w:val="00F2795F"/>
    <w:rsid w:val="00F3191A"/>
    <w:rsid w:val="00F36429"/>
    <w:rsid w:val="00F415F7"/>
    <w:rsid w:val="00F43313"/>
    <w:rsid w:val="00F43BBA"/>
    <w:rsid w:val="00F531D2"/>
    <w:rsid w:val="00F56768"/>
    <w:rsid w:val="00F6002D"/>
    <w:rsid w:val="00F65753"/>
    <w:rsid w:val="00F66550"/>
    <w:rsid w:val="00F72E3E"/>
    <w:rsid w:val="00F75562"/>
    <w:rsid w:val="00F75699"/>
    <w:rsid w:val="00F76E2D"/>
    <w:rsid w:val="00F76E5D"/>
    <w:rsid w:val="00F772AF"/>
    <w:rsid w:val="00F87C74"/>
    <w:rsid w:val="00F94ED7"/>
    <w:rsid w:val="00F96370"/>
    <w:rsid w:val="00FA1F21"/>
    <w:rsid w:val="00FA5F54"/>
    <w:rsid w:val="00FA7E8B"/>
    <w:rsid w:val="00FB7145"/>
    <w:rsid w:val="00FC5D27"/>
    <w:rsid w:val="00FC7CC5"/>
    <w:rsid w:val="00FD35BD"/>
    <w:rsid w:val="00FD3761"/>
    <w:rsid w:val="00FD78F7"/>
    <w:rsid w:val="00FE0A1D"/>
    <w:rsid w:val="00FE3D02"/>
    <w:rsid w:val="00FE516D"/>
    <w:rsid w:val="00FE5ABE"/>
    <w:rsid w:val="00FF6456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25188BF8-7F13-41D8-9B93-655024D3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A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uiPriority w:val="99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1">
    <w:name w:val="Standardowy1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styleId="Odwoaniedokomentarza">
    <w:name w:val="annotation reference"/>
    <w:basedOn w:val="Domylnaczcionkaakapitu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3C5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A866FA"/>
    <w:rPr>
      <w:color w:val="954F72"/>
      <w:u w:val="single"/>
    </w:rPr>
  </w:style>
  <w:style w:type="paragraph" w:customStyle="1" w:styleId="xl63">
    <w:name w:val="xl63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64">
    <w:name w:val="xl64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5">
    <w:name w:val="xl65"/>
    <w:basedOn w:val="Normalny"/>
    <w:rsid w:val="00A866FA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6">
    <w:name w:val="xl66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7">
    <w:name w:val="xl67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8">
    <w:name w:val="xl68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00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9">
    <w:name w:val="xl69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00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0">
    <w:name w:val="xl70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C6E7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1">
    <w:name w:val="xl71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C6E7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2">
    <w:name w:val="xl72"/>
    <w:basedOn w:val="Normalny"/>
    <w:rsid w:val="00A866FA"/>
    <w:pPr>
      <w:shd w:val="clear" w:color="000000" w:fill="B4C6E7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3">
    <w:name w:val="xl73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0000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4">
    <w:name w:val="xl74"/>
    <w:basedOn w:val="Normalny"/>
    <w:rsid w:val="00A866FA"/>
    <w:pPr>
      <w:pBdr>
        <w:top w:val="single" w:sz="8" w:space="0" w:color="000000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pl-PL"/>
    </w:rPr>
  </w:style>
  <w:style w:type="paragraph" w:customStyle="1" w:styleId="xl75">
    <w:name w:val="xl75"/>
    <w:basedOn w:val="Normalny"/>
    <w:rsid w:val="00A866FA"/>
    <w:pPr>
      <w:pBdr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pl-PL"/>
    </w:rPr>
  </w:style>
  <w:style w:type="paragraph" w:customStyle="1" w:styleId="xl76">
    <w:name w:val="xl76"/>
    <w:basedOn w:val="Normalny"/>
    <w:rsid w:val="00A866FA"/>
    <w:pPr>
      <w:pBdr>
        <w:top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pl-PL"/>
    </w:rPr>
  </w:style>
  <w:style w:type="paragraph" w:customStyle="1" w:styleId="xl77">
    <w:name w:val="xl77"/>
    <w:basedOn w:val="Normalny"/>
    <w:rsid w:val="00A866FA"/>
    <w:pPr>
      <w:pBdr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0BAD"/>
    <w:rPr>
      <w:color w:val="605E5C"/>
      <w:shd w:val="clear" w:color="auto" w:fill="E1DFDD"/>
    </w:rPr>
  </w:style>
  <w:style w:type="paragraph" w:customStyle="1" w:styleId="Normalny3">
    <w:name w:val="Normalny3"/>
    <w:basedOn w:val="Normalny"/>
    <w:rsid w:val="00131C1B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567055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705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705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7055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CA2F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C760F9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1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7CA4B-8E2D-40F7-8EA0-0CB7752D4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859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Mróz-Gralak</cp:lastModifiedBy>
  <cp:revision>3</cp:revision>
  <cp:lastPrinted>2025-06-05T11:27:00Z</cp:lastPrinted>
  <dcterms:created xsi:type="dcterms:W3CDTF">2026-04-09T08:54:00Z</dcterms:created>
  <dcterms:modified xsi:type="dcterms:W3CDTF">2026-04-27T07:20:00Z</dcterms:modified>
</cp:coreProperties>
</file>