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F54F8" w14:textId="0DF1FD36" w:rsidR="00EA5554" w:rsidRPr="005524C3" w:rsidRDefault="00EA5554" w:rsidP="00EA5554">
      <w:pPr>
        <w:shd w:val="clear" w:color="auto" w:fill="FFFFFF"/>
        <w:spacing w:before="120" w:after="120" w:line="276" w:lineRule="auto"/>
        <w:ind w:left="284" w:hanging="284"/>
        <w:rPr>
          <w:rFonts w:ascii="Arial" w:hAnsi="Arial" w:cs="Arial"/>
          <w:b/>
          <w:bCs/>
        </w:rPr>
      </w:pPr>
      <w:r w:rsidRPr="00987AD7">
        <w:rPr>
          <w:rFonts w:ascii="Arial" w:hAnsi="Arial" w:cs="Arial"/>
          <w:b/>
          <w:bCs/>
        </w:rPr>
        <w:t>KA.263</w:t>
      </w:r>
      <w:r w:rsidR="00827ECA">
        <w:rPr>
          <w:rFonts w:ascii="Arial" w:hAnsi="Arial" w:cs="Arial"/>
          <w:b/>
          <w:bCs/>
        </w:rPr>
        <w:t>.71</w:t>
      </w:r>
      <w:r w:rsidRPr="00987AD7">
        <w:rPr>
          <w:rFonts w:ascii="Arial" w:hAnsi="Arial" w:cs="Arial"/>
          <w:b/>
          <w:bCs/>
        </w:rPr>
        <w:t>.2026</w:t>
      </w:r>
    </w:p>
    <w:tbl>
      <w:tblPr>
        <w:tblW w:w="94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4074"/>
      </w:tblGrid>
      <w:tr w:rsidR="00EA5554" w:rsidRPr="005524C3" w14:paraId="4EE43970" w14:textId="77777777" w:rsidTr="00565269">
        <w:trPr>
          <w:trHeight w:val="1158"/>
        </w:trPr>
        <w:tc>
          <w:tcPr>
            <w:tcW w:w="5387" w:type="dxa"/>
            <w:vAlign w:val="bottom"/>
          </w:tcPr>
          <w:p w14:paraId="162B7162" w14:textId="77777777" w:rsidR="00EA5554" w:rsidRPr="005524C3" w:rsidRDefault="00EA5554" w:rsidP="006F2C3E">
            <w:pPr>
              <w:pStyle w:val="Standardowy11"/>
              <w:snapToGrid w:val="0"/>
              <w:spacing w:before="480" w:after="120" w:line="276" w:lineRule="auto"/>
              <w:rPr>
                <w:rFonts w:ascii="Arial" w:hAnsi="Arial" w:cs="Arial"/>
                <w:sz w:val="20"/>
                <w:szCs w:val="20"/>
              </w:rPr>
            </w:pPr>
            <w:r w:rsidRPr="005524C3">
              <w:rPr>
                <w:rFonts w:ascii="Arial" w:hAnsi="Arial" w:cs="Arial"/>
                <w:sz w:val="20"/>
                <w:szCs w:val="20"/>
              </w:rPr>
              <w:t>(pieczęć Wykonawcy / Wykonawców)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9746D" w14:textId="54868412" w:rsidR="00EA5554" w:rsidRPr="005524C3" w:rsidRDefault="000F6CFC" w:rsidP="00565269">
            <w:pPr>
              <w:pStyle w:val="Nagwek5"/>
              <w:keepNext w:val="0"/>
              <w:numPr>
                <w:ilvl w:val="0"/>
                <w:numId w:val="0"/>
              </w:numPr>
              <w:tabs>
                <w:tab w:val="left" w:pos="1008"/>
              </w:tabs>
              <w:snapToGrid w:val="0"/>
              <w:spacing w:before="120"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100"/>
                <w:sz w:val="24"/>
                <w:szCs w:val="24"/>
              </w:rPr>
              <w:t>FORMULARZ CENOWY</w:t>
            </w:r>
          </w:p>
        </w:tc>
      </w:tr>
    </w:tbl>
    <w:p w14:paraId="39B2CD29" w14:textId="77777777" w:rsidR="00EA5554" w:rsidRDefault="00EA5554" w:rsidP="005F5180">
      <w:pPr>
        <w:tabs>
          <w:tab w:val="left" w:pos="426"/>
        </w:tabs>
        <w:suppressAutoHyphens w:val="0"/>
        <w:spacing w:before="240" w:after="240" w:line="276" w:lineRule="auto"/>
        <w:rPr>
          <w:rFonts w:ascii="Arial" w:eastAsia="Verdana" w:hAnsi="Arial" w:cs="Arial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94"/>
        <w:gridCol w:w="848"/>
        <w:gridCol w:w="1683"/>
        <w:gridCol w:w="1285"/>
        <w:gridCol w:w="996"/>
        <w:gridCol w:w="992"/>
        <w:gridCol w:w="992"/>
      </w:tblGrid>
      <w:tr w:rsidR="005F5180" w:rsidRPr="006F2C3E" w14:paraId="06C2D8CF" w14:textId="77777777" w:rsidTr="00DC320C">
        <w:trPr>
          <w:trHeight w:val="1248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CBB0FAB" w14:textId="77777777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4F54D07D" w14:textId="77777777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Nazwa urządzenia</w:t>
            </w:r>
          </w:p>
        </w:tc>
        <w:tc>
          <w:tcPr>
            <w:tcW w:w="1842" w:type="dxa"/>
            <w:gridSpan w:val="2"/>
            <w:vMerge w:val="restart"/>
            <w:vAlign w:val="center"/>
            <w:hideMark/>
          </w:tcPr>
          <w:p w14:paraId="03CF1C30" w14:textId="77777777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Materiały eksploatacyjne</w:t>
            </w:r>
          </w:p>
        </w:tc>
        <w:tc>
          <w:tcPr>
            <w:tcW w:w="1683" w:type="dxa"/>
            <w:vAlign w:val="center"/>
            <w:hideMark/>
          </w:tcPr>
          <w:p w14:paraId="3B790992" w14:textId="02D5AEA2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Szacunkowe zapotrzebowanie w okresie trwania umowy</w:t>
            </w:r>
          </w:p>
        </w:tc>
        <w:tc>
          <w:tcPr>
            <w:tcW w:w="1285" w:type="dxa"/>
            <w:vAlign w:val="center"/>
            <w:hideMark/>
          </w:tcPr>
          <w:p w14:paraId="2D70FF5B" w14:textId="5AA7A4FC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Oferowana cena jednostkowa netto</w:t>
            </w:r>
          </w:p>
        </w:tc>
        <w:tc>
          <w:tcPr>
            <w:tcW w:w="996" w:type="dxa"/>
            <w:vAlign w:val="center"/>
          </w:tcPr>
          <w:p w14:paraId="1698F104" w14:textId="28C57F78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Cena ofertowa netto</w:t>
            </w:r>
          </w:p>
        </w:tc>
        <w:tc>
          <w:tcPr>
            <w:tcW w:w="992" w:type="dxa"/>
            <w:vAlign w:val="center"/>
          </w:tcPr>
          <w:p w14:paraId="5E8279EC" w14:textId="33ECB36E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Wartość podatku VAT</w:t>
            </w:r>
          </w:p>
        </w:tc>
        <w:tc>
          <w:tcPr>
            <w:tcW w:w="992" w:type="dxa"/>
            <w:vAlign w:val="center"/>
            <w:hideMark/>
          </w:tcPr>
          <w:p w14:paraId="5CA6D193" w14:textId="139CF6C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A76E51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  <w:t>Cena ofertowa brutto</w:t>
            </w:r>
          </w:p>
        </w:tc>
      </w:tr>
      <w:tr w:rsidR="005F5180" w:rsidRPr="006F2C3E" w14:paraId="42833EBB" w14:textId="77777777" w:rsidTr="00DC320C">
        <w:trPr>
          <w:trHeight w:val="340"/>
          <w:jc w:val="center"/>
        </w:trPr>
        <w:tc>
          <w:tcPr>
            <w:tcW w:w="421" w:type="dxa"/>
            <w:vMerge/>
            <w:noWrap/>
            <w:vAlign w:val="center"/>
          </w:tcPr>
          <w:p w14:paraId="58D09058" w14:textId="77777777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</w:tcPr>
          <w:p w14:paraId="543E7395" w14:textId="77777777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vMerge/>
            <w:vAlign w:val="center"/>
          </w:tcPr>
          <w:p w14:paraId="7AE4FF61" w14:textId="77777777" w:rsidR="005F5180" w:rsidRPr="00A76E51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83" w:type="dxa"/>
            <w:vAlign w:val="center"/>
          </w:tcPr>
          <w:p w14:paraId="3E262DCA" w14:textId="33AE87AF" w:rsidR="005F5180" w:rsidRPr="005F5180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F51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</w:t>
            </w:r>
          </w:p>
        </w:tc>
        <w:tc>
          <w:tcPr>
            <w:tcW w:w="1285" w:type="dxa"/>
            <w:vAlign w:val="center"/>
          </w:tcPr>
          <w:p w14:paraId="59B77A78" w14:textId="6CFE8CBA" w:rsidR="005F5180" w:rsidRPr="005F5180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F51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</w:t>
            </w:r>
          </w:p>
        </w:tc>
        <w:tc>
          <w:tcPr>
            <w:tcW w:w="996" w:type="dxa"/>
            <w:vAlign w:val="center"/>
          </w:tcPr>
          <w:p w14:paraId="6EE2307F" w14:textId="630A8F85" w:rsidR="005F5180" w:rsidRPr="005F5180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5F51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axb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992" w:type="dxa"/>
            <w:vAlign w:val="center"/>
          </w:tcPr>
          <w:p w14:paraId="129B82E0" w14:textId="59C5AB6C" w:rsidR="005F5180" w:rsidRPr="005F5180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</w:p>
        </w:tc>
        <w:tc>
          <w:tcPr>
            <w:tcW w:w="992" w:type="dxa"/>
            <w:vAlign w:val="center"/>
          </w:tcPr>
          <w:p w14:paraId="72F8813F" w14:textId="478BEE3C" w:rsidR="005F5180" w:rsidRPr="005F5180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e 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c+d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5F5180" w:rsidRPr="006F2C3E" w14:paraId="6ECF65BD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7C043FF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4A169423" w14:textId="4D37D7C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Canon </w:t>
            </w:r>
            <w:r w:rsid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br/>
            </w:r>
            <w:proofErr w:type="spellStart"/>
            <w:r w:rsid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i</w:t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-</w:t>
            </w:r>
            <w:r w:rsid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S</w:t>
            </w:r>
            <w:r w:rsidR="00282642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ensys</w:t>
            </w:r>
            <w:proofErr w:type="spellEnd"/>
            <w:r w:rsidR="00282642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 </w:t>
            </w:r>
            <w:r w:rsidR="006F2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MF667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Cdw</w:t>
            </w:r>
            <w:proofErr w:type="spellEnd"/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5F3DDF8D" w14:textId="61C0AA8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Kasety </w:t>
            </w:r>
            <w:r w:rsidR="006F2714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tonerem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3B6001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582E19FE" w14:textId="3219698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7BA8027B" w14:textId="5A9930B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029C74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3BC07E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517D83D" w14:textId="4E8C343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A93244E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57EEBB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12670A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ABD6D7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01D7F8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6B1CC83" w14:textId="4AF26D6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0DFF841A" w14:textId="2218D68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82F3CA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34DE73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F3A4C6F" w14:textId="0F87442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5F67E5A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E4800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E116A0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D1CAF2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078890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B2E3A0C" w14:textId="77BD438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7775AA09" w14:textId="61FB078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10A5B3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BCC3F7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A165637" w14:textId="6EAC873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ADC5267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C5A450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E15BFA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367564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E6569C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39914C0" w14:textId="4F664A9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42BDC877" w14:textId="1D502B8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4F995D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093CFE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D3C3C25" w14:textId="15AAB2A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F5F62EA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4151EFB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7F6719F2" w14:textId="4377821A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MFC-J6955DW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315B5585" w14:textId="3759EE4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 xml:space="preserve">Kasety </w:t>
            </w:r>
            <w:r w:rsidR="006F2714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 tuszem</w:t>
            </w:r>
          </w:p>
        </w:tc>
        <w:tc>
          <w:tcPr>
            <w:tcW w:w="848" w:type="dxa"/>
            <w:vAlign w:val="center"/>
            <w:hideMark/>
          </w:tcPr>
          <w:p w14:paraId="17ECABD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6D89B08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vAlign w:val="center"/>
            <w:hideMark/>
          </w:tcPr>
          <w:p w14:paraId="5646C958" w14:textId="0195BB7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D5B626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CD3533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0D85C190" w14:textId="519CF0E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8C0D4C2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628E4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F97A3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1D22E7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274DD56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7000138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14:paraId="4DF8FBDA" w14:textId="3479520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4861C6C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624E40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331005F2" w14:textId="222B674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D64C5DE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8AEC0A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321F75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91AF70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3A82F43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vAlign w:val="center"/>
            <w:hideMark/>
          </w:tcPr>
          <w:p w14:paraId="4CE0092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14:paraId="49CBB37F" w14:textId="0CFFB5E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3CED70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0932E5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333257F3" w14:textId="004CE25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369434B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E079F2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5717C4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DB972D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4E7804D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6D5E787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vAlign w:val="center"/>
            <w:hideMark/>
          </w:tcPr>
          <w:p w14:paraId="5C3FFDDD" w14:textId="58D5ACD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915158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DF279F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0D196CA2" w14:textId="4965B58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F91B1C7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18474FD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02CDC7EA" w14:textId="0CA86641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DCP-T535DW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2B7B1E5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Pojemniki z tuszem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D47001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17DC3E9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7759E977" w14:textId="3FD9316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898AB2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F9931D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7C73038" w14:textId="3A3E358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C67767C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35E0C8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A13DD8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726645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6E3ADB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78C8FC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674FC57" w14:textId="1FFD61D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93445A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104447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AA2A381" w14:textId="331B151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51D8AA4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8395F1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C01F2D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1CEC54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473091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C30781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A7C0829" w14:textId="448DF35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B92091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4B3315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012C21E9" w14:textId="0BC30C1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80FE47F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95C626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83746C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BA2CAB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F48D50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8207C7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1542A7E" w14:textId="5824070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FC889F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41227F8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39EA440" w14:textId="797964F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DECFBAA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34BDAD4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6BAD987E" w14:textId="725EEC40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6F2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HL111OE</w:t>
            </w:r>
          </w:p>
        </w:tc>
        <w:tc>
          <w:tcPr>
            <w:tcW w:w="994" w:type="dxa"/>
            <w:vAlign w:val="center"/>
            <w:hideMark/>
          </w:tcPr>
          <w:p w14:paraId="7DC004D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vAlign w:val="center"/>
            <w:hideMark/>
          </w:tcPr>
          <w:p w14:paraId="4A86C20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2ECEBEF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4C7FFE10" w14:textId="3A40374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428F38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E79562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79BE2060" w14:textId="6383B31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8157629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77F54B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AE2C86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vAlign w:val="center"/>
            <w:hideMark/>
          </w:tcPr>
          <w:p w14:paraId="792EE6EA" w14:textId="77777777" w:rsidR="005F5180" w:rsidRPr="006F2C3E" w:rsidRDefault="005F5180" w:rsidP="00514B9F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Zespół bębna</w:t>
            </w:r>
          </w:p>
        </w:tc>
        <w:tc>
          <w:tcPr>
            <w:tcW w:w="1683" w:type="dxa"/>
            <w:vAlign w:val="center"/>
            <w:hideMark/>
          </w:tcPr>
          <w:p w14:paraId="175D948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85" w:type="dxa"/>
            <w:vAlign w:val="center"/>
            <w:hideMark/>
          </w:tcPr>
          <w:p w14:paraId="7C169EC7" w14:textId="231EEC5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D039F5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0BEF05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3CBF75C2" w14:textId="1FEB4B9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F1389E0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0A62BED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093FFD93" w14:textId="101A7E38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MFC L8900CDW MFP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76EF9E1B" w14:textId="0A7426E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1916A5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2AA7C0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0164F742" w14:textId="3FD0897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679805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932536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FA8F031" w14:textId="5817EED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77A1153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B9D3CC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A3269E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B1680D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3959867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A88F66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3360849C" w14:textId="456426B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B4FBA9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D9CFE8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1BD3CD5C" w14:textId="0AB71B3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E3538BB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0F75AE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C66D07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F57634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68982A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466EA7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7B3C7804" w14:textId="5DA553D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BB0F0B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819EB9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718D1CB" w14:textId="7ADD552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7256F2D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ACE2B9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269EDA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4D0192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E61F19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2E7D1FF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13F3958" w14:textId="1873132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5371FE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124825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4471CB7" w14:textId="357052C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E440A7E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226CAE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54279D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62495EA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Jednostka bębna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3C24C2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3FF008D9" w14:textId="3C36C38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86C9E4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ADFD3B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525126A3" w14:textId="60A952F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2754C6C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3533DF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B7E184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shd w:val="clear" w:color="000000" w:fill="D0CECE"/>
            <w:vAlign w:val="center"/>
            <w:hideMark/>
          </w:tcPr>
          <w:p w14:paraId="7F76684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Pas transmisyjny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C8B821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0F0AE150" w14:textId="358082A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0E1D2D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8498F9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6324B08" w14:textId="57CB2B5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F7CA19A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59018EE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2BD3C1DB" w14:textId="763824D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MFC-J3940DW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75C0C027" w14:textId="25041BB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7E9890F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3DFDB2F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48C85F5D" w14:textId="19F4173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C897F9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E3E8AB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53D9396B" w14:textId="2916E43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6DBB3E8F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B5061B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5C1A25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07DBD0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72C850D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09D2FA0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7DCF2938" w14:textId="0E65DA2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A42EFB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C9E10E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42F936E1" w14:textId="705D76A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1B0E245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435BF89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A5BE65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2A131C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2CFFC81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vAlign w:val="center"/>
            <w:hideMark/>
          </w:tcPr>
          <w:p w14:paraId="6BAC96C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57219B33" w14:textId="5136158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864DF4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6E4FA8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3598603D" w14:textId="66FC44B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99D9414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9E5504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D466EA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20F6D2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14DB80B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43E660A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78177F0C" w14:textId="66D14DC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749BDA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46CDF0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7B3E21A4" w14:textId="496C8D1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4B93E05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4D4694B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27C3F4F7" w14:textId="3BD32220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Canon</w:t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MB5150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23998252" w14:textId="0F0D1B2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3294E6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72B2356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39B7F57B" w14:textId="56C4240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945503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76499A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334DA4D5" w14:textId="3FB3FFA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1E5B002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18D19F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D29CB8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772001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B7A4A8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4D8AAEC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5C5F107B" w14:textId="5D9623B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223A22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00B323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7AA89EEC" w14:textId="696703D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6F38945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39E025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FCC6D4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088A33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4EB5DC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3478CC5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19432E66" w14:textId="6D89D46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46587ED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C7BA75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6556331B" w14:textId="38930D8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1CB3D45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7E5FC9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D176B7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681B84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9882B2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vAlign w:val="center"/>
            <w:hideMark/>
          </w:tcPr>
          <w:p w14:paraId="07ED48F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vAlign w:val="center"/>
            <w:hideMark/>
          </w:tcPr>
          <w:p w14:paraId="35143F76" w14:textId="02272CD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C4C77C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4126C0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  <w:hideMark/>
          </w:tcPr>
          <w:p w14:paraId="2B1A0F57" w14:textId="2ECEF17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A632389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CFA508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8.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79F09B1E" w14:textId="0850FC50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Epson</w:t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L605</w:t>
            </w:r>
          </w:p>
        </w:tc>
        <w:tc>
          <w:tcPr>
            <w:tcW w:w="994" w:type="dxa"/>
            <w:vMerge w:val="restart"/>
            <w:vAlign w:val="center"/>
            <w:hideMark/>
          </w:tcPr>
          <w:p w14:paraId="1E7BB7B3" w14:textId="42A0AE3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0B4313C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vAlign w:val="center"/>
            <w:hideMark/>
          </w:tcPr>
          <w:p w14:paraId="275AE3F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vAlign w:val="center"/>
            <w:hideMark/>
          </w:tcPr>
          <w:p w14:paraId="64E8E57B" w14:textId="0AF7067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28680B1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9F5BB0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47A4DA9A" w14:textId="61C6FD7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048F9E3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856ED3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69D7953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E848CA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0E15314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5E0F0F6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02CEFA9A" w14:textId="414ABBC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7991C1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6BD038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61B53898" w14:textId="5314F9B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D1BFB6E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AA724B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937B97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9D2517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148D792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vAlign w:val="center"/>
            <w:hideMark/>
          </w:tcPr>
          <w:p w14:paraId="126DF5D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1F7CC15A" w14:textId="034EC8E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3D754C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3A3E8D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18407D84" w14:textId="7C3E0DC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7A29B35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58999E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AE319B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55FAFD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72EABEA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vAlign w:val="center"/>
            <w:hideMark/>
          </w:tcPr>
          <w:p w14:paraId="32A1C36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vAlign w:val="center"/>
            <w:hideMark/>
          </w:tcPr>
          <w:p w14:paraId="02D1DDBA" w14:textId="55A49CE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49FD39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8B51A4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  <w:hideMark/>
          </w:tcPr>
          <w:p w14:paraId="4B2B4FD6" w14:textId="7228F7B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24F1FAC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142931A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0B6173C9" w14:textId="1D55DA2D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Epson</w:t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L6170</w:t>
            </w:r>
          </w:p>
        </w:tc>
        <w:tc>
          <w:tcPr>
            <w:tcW w:w="994" w:type="dxa"/>
            <w:vMerge w:val="restart"/>
            <w:shd w:val="clear" w:color="000000" w:fill="D0CECE"/>
            <w:vAlign w:val="center"/>
            <w:hideMark/>
          </w:tcPr>
          <w:p w14:paraId="34A3A363" w14:textId="575C91C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4BFDDB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FAA6E2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850CDD8" w14:textId="7C15378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5068A1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1C7221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6324A0A" w14:textId="46BED39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17F6FAB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07EF29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12E1E8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155919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2ABFD77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CBA456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31055157" w14:textId="15DA691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A96A7A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670829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DB846C2" w14:textId="6F7494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7DC4FE2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0EBE23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453265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4F190F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25365F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47C8A5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8D3962E" w14:textId="21B4223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C3AAEE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8768F1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9DB29B8" w14:textId="054E509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6C552170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9F17B5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015F4E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561072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565C36B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AABDFE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EB95718" w14:textId="0135114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D71724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E55442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BB510DE" w14:textId="675D38B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7879CC3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18F0AB3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63E53B9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Epson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WorkForce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WF-3720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6C2CDFAF" w14:textId="1550B43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108E1AC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36A56AC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02FD45A2" w14:textId="2B42B5D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E21BFC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13ACAD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34A416" w14:textId="28257D0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69623E4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895A43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FCA388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BE7B62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73442D4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198A6D6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6E935264" w14:textId="1B86797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A7E91A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29FE6A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FE67151" w14:textId="07855F2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EE4F4D4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8EBB82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60446D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D1FB44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2453C46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noWrap/>
            <w:vAlign w:val="center"/>
            <w:hideMark/>
          </w:tcPr>
          <w:p w14:paraId="3CA2C7F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4BDDFDB6" w14:textId="5EBFF16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CC1E77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F89FBC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08E278" w14:textId="6B5FA6A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E6D737C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0913DB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EF8462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15A82F5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702E03E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3057F40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3939A55B" w14:textId="0A6DA62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DBE433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686473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804896" w14:textId="7B8E209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85CF1FA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47F469D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11.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068C1D85" w14:textId="154DF3A3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Epson </w:t>
            </w:r>
            <w:proofErr w:type="spellStart"/>
            <w:r w:rsidRPr="0028264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WorkForce</w:t>
            </w:r>
            <w:proofErr w:type="spellEnd"/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WF-2930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48551955" w14:textId="307B393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03B9BD8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07A9A4B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221AA53" w14:textId="59DB9DD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DB5A1F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71CC3D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87D4214" w14:textId="386789C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2C6A050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0BBCF3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008A70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6FC86A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0C720C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240E67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ED5D585" w14:textId="2D78C4E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598D84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0A3BD8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FEF84CE" w14:textId="2591422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02184A8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900FB5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5B7D5E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896FFA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3DB5F1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1DD08D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7A9257A" w14:textId="5B47BBD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B66705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82EDED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16673323" w14:textId="34AB3C2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2107BAB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0EAEAA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F3A2A9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581D0B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0316DF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5354D3C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784D6FD4" w14:textId="710FB02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7C7148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06D66A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4D748CC" w14:textId="2928771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DF4751C" w14:textId="77777777" w:rsidTr="00DC320C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7D654CD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12.</w:t>
            </w:r>
          </w:p>
        </w:tc>
        <w:tc>
          <w:tcPr>
            <w:tcW w:w="1714" w:type="dxa"/>
            <w:noWrap/>
            <w:vAlign w:val="center"/>
            <w:hideMark/>
          </w:tcPr>
          <w:p w14:paraId="3242193E" w14:textId="3E9A3B1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6F2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1020</w:t>
            </w:r>
          </w:p>
        </w:tc>
        <w:tc>
          <w:tcPr>
            <w:tcW w:w="994" w:type="dxa"/>
            <w:noWrap/>
            <w:vAlign w:val="center"/>
            <w:hideMark/>
          </w:tcPr>
          <w:p w14:paraId="2CCF357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2442FD2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38F7BD9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85" w:type="dxa"/>
            <w:noWrap/>
            <w:vAlign w:val="center"/>
            <w:hideMark/>
          </w:tcPr>
          <w:p w14:paraId="1330B7E0" w14:textId="30E39D5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7FD364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D92189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C52A4C" w14:textId="5008D2F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9452E7E" w14:textId="77777777" w:rsidTr="00DC320C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63D824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0BC7041" w14:textId="3DDA24F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6F2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107a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082B54D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016387D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25E151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E5D28F1" w14:textId="04AC5B6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67724D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DB7AE8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9C36D4E" w14:textId="68C5F79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763EF3A" w14:textId="77777777" w:rsidTr="00DC320C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0E15537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14.</w:t>
            </w:r>
          </w:p>
        </w:tc>
        <w:tc>
          <w:tcPr>
            <w:tcW w:w="1714" w:type="dxa"/>
            <w:noWrap/>
            <w:vAlign w:val="center"/>
            <w:hideMark/>
          </w:tcPr>
          <w:p w14:paraId="6330D9B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M207dw</w:t>
            </w:r>
          </w:p>
        </w:tc>
        <w:tc>
          <w:tcPr>
            <w:tcW w:w="994" w:type="dxa"/>
            <w:noWrap/>
            <w:vAlign w:val="center"/>
            <w:hideMark/>
          </w:tcPr>
          <w:p w14:paraId="641C621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2FEC2A2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121A088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285" w:type="dxa"/>
            <w:noWrap/>
            <w:vAlign w:val="center"/>
            <w:hideMark/>
          </w:tcPr>
          <w:p w14:paraId="0BC65EF7" w14:textId="5392A89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579F95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CB6ECE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17D570" w14:textId="5AAF28A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073C5B1" w14:textId="77777777" w:rsidTr="00DC320C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1FDD26C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15.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0224E48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Hp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P1102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5C5EDE4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3E8283E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300BA05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9131EDE" w14:textId="283E3DB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FADDA4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B25155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44E071E" w14:textId="60AA2A4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7958B32" w14:textId="77777777" w:rsidTr="00DC320C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3473EF3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16.</w:t>
            </w:r>
          </w:p>
        </w:tc>
        <w:tc>
          <w:tcPr>
            <w:tcW w:w="1714" w:type="dxa"/>
            <w:noWrap/>
            <w:vAlign w:val="center"/>
            <w:hideMark/>
          </w:tcPr>
          <w:p w14:paraId="5EAC071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P2055d</w:t>
            </w:r>
          </w:p>
        </w:tc>
        <w:tc>
          <w:tcPr>
            <w:tcW w:w="994" w:type="dxa"/>
            <w:noWrap/>
            <w:vAlign w:val="center"/>
            <w:hideMark/>
          </w:tcPr>
          <w:p w14:paraId="0899B4F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0BC0EC0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032BC98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noWrap/>
            <w:vAlign w:val="center"/>
            <w:hideMark/>
          </w:tcPr>
          <w:p w14:paraId="41DDD7C4" w14:textId="5AD826C8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5C6F3CA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5B0D02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9F2EDB1" w14:textId="58B0E79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6D78A764" w14:textId="77777777" w:rsidTr="00DC320C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3F09EC9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17.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7AC5EDD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M102w</w:t>
            </w:r>
          </w:p>
        </w:tc>
        <w:tc>
          <w:tcPr>
            <w:tcW w:w="994" w:type="dxa"/>
            <w:shd w:val="clear" w:color="000000" w:fill="D0CECE"/>
            <w:noWrap/>
            <w:vAlign w:val="center"/>
            <w:hideMark/>
          </w:tcPr>
          <w:p w14:paraId="16431A0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shd w:val="clear" w:color="000000" w:fill="D0CECE"/>
            <w:noWrap/>
            <w:vAlign w:val="center"/>
            <w:hideMark/>
          </w:tcPr>
          <w:p w14:paraId="274ADB0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7DC297B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2D43AD23" w14:textId="45A470B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841B7D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62FE31D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71A1F674" w14:textId="3B2DB17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604A4E81" w14:textId="77777777" w:rsidTr="00DC320C">
        <w:trPr>
          <w:trHeight w:val="340"/>
          <w:jc w:val="center"/>
        </w:trPr>
        <w:tc>
          <w:tcPr>
            <w:tcW w:w="421" w:type="dxa"/>
            <w:noWrap/>
            <w:vAlign w:val="center"/>
            <w:hideMark/>
          </w:tcPr>
          <w:p w14:paraId="48BA8CD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18.</w:t>
            </w:r>
          </w:p>
        </w:tc>
        <w:tc>
          <w:tcPr>
            <w:tcW w:w="1714" w:type="dxa"/>
            <w:noWrap/>
            <w:vAlign w:val="center"/>
            <w:hideMark/>
          </w:tcPr>
          <w:p w14:paraId="37BA8C32" w14:textId="024EFAF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M15A</w:t>
            </w:r>
          </w:p>
        </w:tc>
        <w:tc>
          <w:tcPr>
            <w:tcW w:w="994" w:type="dxa"/>
            <w:noWrap/>
            <w:vAlign w:val="center"/>
            <w:hideMark/>
          </w:tcPr>
          <w:p w14:paraId="0AA11D74" w14:textId="2AFF164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48" w:type="dxa"/>
            <w:noWrap/>
            <w:vAlign w:val="center"/>
            <w:hideMark/>
          </w:tcPr>
          <w:p w14:paraId="61F3A2F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5ABF9D9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85" w:type="dxa"/>
            <w:noWrap/>
            <w:vAlign w:val="center"/>
            <w:hideMark/>
          </w:tcPr>
          <w:p w14:paraId="040CBA97" w14:textId="21ECD1A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4A1387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743BE8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F0FDED" w14:textId="4CCBF35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23250F9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1DB289C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19.</w:t>
            </w:r>
          </w:p>
        </w:tc>
        <w:tc>
          <w:tcPr>
            <w:tcW w:w="1714" w:type="dxa"/>
            <w:vMerge w:val="restart"/>
            <w:shd w:val="clear" w:color="000000" w:fill="D0CECE"/>
            <w:noWrap/>
            <w:vAlign w:val="center"/>
            <w:hideMark/>
          </w:tcPr>
          <w:p w14:paraId="655D3644" w14:textId="10184AC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="00282642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Officejet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PRO 8620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43F7C2C4" w14:textId="1707346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2F7C0E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5B046B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696C549" w14:textId="4785ED5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249A898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7476625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28923E2" w14:textId="0CF0298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75F9BC7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F5918F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81F20D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5D3B743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4CE5CD3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6FEF7D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1E770824" w14:textId="0509E01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0A737D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4FC34E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F91CC83" w14:textId="7CA7307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797A84F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9E7E12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FB4A5E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04D4C9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07FDCC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445804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49580B26" w14:textId="3247972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3C63388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146DE7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6CFA91E" w14:textId="4A8667B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5E4C19A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7020B25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165C28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7E4FE6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6FF855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63AB13A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351CC3BB" w14:textId="7A4F7A1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5D1087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B14B6D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01438227" w14:textId="36D100B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762D23E1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03E3E39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20.</w:t>
            </w:r>
          </w:p>
        </w:tc>
        <w:tc>
          <w:tcPr>
            <w:tcW w:w="1714" w:type="dxa"/>
            <w:vMerge w:val="restart"/>
            <w:vAlign w:val="center"/>
            <w:hideMark/>
          </w:tcPr>
          <w:p w14:paraId="589F41D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HP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>PageWide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 w:eastAsia="pl-PL"/>
              </w:rPr>
              <w:t xml:space="preserve"> Managed MFP (P57750dw)</w:t>
            </w:r>
          </w:p>
        </w:tc>
        <w:tc>
          <w:tcPr>
            <w:tcW w:w="994" w:type="dxa"/>
            <w:vMerge w:val="restart"/>
            <w:noWrap/>
            <w:vAlign w:val="center"/>
            <w:hideMark/>
          </w:tcPr>
          <w:p w14:paraId="70AD5105" w14:textId="0A725F9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48" w:type="dxa"/>
            <w:vAlign w:val="center"/>
            <w:hideMark/>
          </w:tcPr>
          <w:p w14:paraId="440A1DA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5320A52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85" w:type="dxa"/>
            <w:noWrap/>
            <w:vAlign w:val="center"/>
            <w:hideMark/>
          </w:tcPr>
          <w:p w14:paraId="266C8AF5" w14:textId="2F88561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01619D7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6E730A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59B698D" w14:textId="34B6E11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BAC4283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CC670E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23E5A1F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3B82362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0D633D7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333A084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noWrap/>
            <w:vAlign w:val="center"/>
            <w:hideMark/>
          </w:tcPr>
          <w:p w14:paraId="545B490E" w14:textId="6895D62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427352A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A12A60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B9E5A9" w14:textId="4E41B6E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2395B99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A80655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ABBCA7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715207B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73001B2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noWrap/>
            <w:vAlign w:val="center"/>
            <w:hideMark/>
          </w:tcPr>
          <w:p w14:paraId="661E8F3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noWrap/>
            <w:vAlign w:val="center"/>
            <w:hideMark/>
          </w:tcPr>
          <w:p w14:paraId="3D6A22E7" w14:textId="6D9B8A2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5E9266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66A1E7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50F97A6" w14:textId="4877C916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5C0914C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D7BE17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4844BE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6260719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vAlign w:val="center"/>
            <w:hideMark/>
          </w:tcPr>
          <w:p w14:paraId="28F2D98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078F7C1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85" w:type="dxa"/>
            <w:noWrap/>
            <w:vAlign w:val="center"/>
            <w:hideMark/>
          </w:tcPr>
          <w:p w14:paraId="2699323D" w14:textId="38CD8FE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78277B7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B582F2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BBB2A1" w14:textId="201FB46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3B99E0A" w14:textId="77777777" w:rsidTr="00DC320C">
        <w:trPr>
          <w:trHeight w:val="340"/>
          <w:jc w:val="center"/>
        </w:trPr>
        <w:tc>
          <w:tcPr>
            <w:tcW w:w="421" w:type="dxa"/>
            <w:vMerge w:val="restart"/>
            <w:shd w:val="clear" w:color="000000" w:fill="D0CECE"/>
            <w:noWrap/>
            <w:vAlign w:val="center"/>
            <w:hideMark/>
          </w:tcPr>
          <w:p w14:paraId="1792DD0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21.</w:t>
            </w:r>
          </w:p>
        </w:tc>
        <w:tc>
          <w:tcPr>
            <w:tcW w:w="1714" w:type="dxa"/>
            <w:vMerge w:val="restart"/>
            <w:shd w:val="clear" w:color="000000" w:fill="D0CECE"/>
            <w:vAlign w:val="center"/>
            <w:hideMark/>
          </w:tcPr>
          <w:p w14:paraId="78368698" w14:textId="277B1FFA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Minolta</w:t>
            </w:r>
            <w:proofErr w:type="spellEnd"/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362/282/222 VXL</w:t>
            </w:r>
          </w:p>
        </w:tc>
        <w:tc>
          <w:tcPr>
            <w:tcW w:w="994" w:type="dxa"/>
            <w:vMerge w:val="restart"/>
            <w:shd w:val="clear" w:color="000000" w:fill="D0CECE"/>
            <w:noWrap/>
            <w:vAlign w:val="center"/>
            <w:hideMark/>
          </w:tcPr>
          <w:p w14:paraId="5ED67DB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Tonery</w:t>
            </w: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65A293B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909244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EC180FF" w14:textId="14EECDD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1EE1A13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3BB229C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E1416C0" w14:textId="0115C84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23758CE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12F0BAC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8393EC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072A28C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776AC43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55F54F3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3EED9CEB" w14:textId="79C6F73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09A23BA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58DE2E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235BA43" w14:textId="3CF9C88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140234C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056C71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0C2027D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48A5AB0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69E839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5A2BB24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962B630" w14:textId="69E562D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33A129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24D6706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4D473EC6" w14:textId="3F4713F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00A2970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496EDA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D271D3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vAlign w:val="center"/>
            <w:hideMark/>
          </w:tcPr>
          <w:p w14:paraId="2098BE1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48" w:type="dxa"/>
            <w:shd w:val="clear" w:color="000000" w:fill="D0CECE"/>
            <w:vAlign w:val="center"/>
            <w:hideMark/>
          </w:tcPr>
          <w:p w14:paraId="1EC2576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209F970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2570EEFC" w14:textId="6CC22C7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6F599E0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536C24C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3F30D939" w14:textId="51A21E2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05B2D3D3" w14:textId="77777777" w:rsidTr="00DC320C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30E47D5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48A9294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shd w:val="clear" w:color="000000" w:fill="D0CECE"/>
            <w:noWrap/>
            <w:vAlign w:val="center"/>
            <w:hideMark/>
          </w:tcPr>
          <w:p w14:paraId="1CA25FB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Zespół bębna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1C3FBDA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45BDABA" w14:textId="195A6A3B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7394F3D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1ED9990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64AE16F0" w14:textId="76CC836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1F4828AE" w14:textId="77777777" w:rsidR="00D5304F" w:rsidRDefault="00D5304F"/>
    <w:p w14:paraId="55B7EF8A" w14:textId="77777777" w:rsidR="00D5304F" w:rsidRDefault="00D5304F"/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1714"/>
        <w:gridCol w:w="974"/>
        <w:gridCol w:w="868"/>
        <w:gridCol w:w="1683"/>
        <w:gridCol w:w="1285"/>
        <w:gridCol w:w="996"/>
        <w:gridCol w:w="992"/>
        <w:gridCol w:w="992"/>
      </w:tblGrid>
      <w:tr w:rsidR="005F5180" w:rsidRPr="006F2C3E" w14:paraId="76833460" w14:textId="77777777" w:rsidTr="00F41D4E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387508F0" w14:textId="5EA59540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lastRenderedPageBreak/>
              <w:t>22.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7CE4BD5E" w14:textId="4C7A4B5F" w:rsidR="005F5180" w:rsidRPr="006F2C3E" w:rsidRDefault="005F5180" w:rsidP="00B507C7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Kyocera </w:t>
            </w:r>
            <w:r w:rsidR="00B507C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M5521cdn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6E41CBB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Tonery</w:t>
            </w:r>
          </w:p>
        </w:tc>
        <w:tc>
          <w:tcPr>
            <w:tcW w:w="868" w:type="dxa"/>
            <w:vAlign w:val="center"/>
            <w:hideMark/>
          </w:tcPr>
          <w:p w14:paraId="6D30FC0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0B417C9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6A54D9C2" w14:textId="3FA382CC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5AFE381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5D20FCA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BC6D917" w14:textId="1CCF70A4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C23A3CF" w14:textId="77777777" w:rsidTr="00F41D4E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227D2BB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7036B4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1937E53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vAlign w:val="center"/>
            <w:hideMark/>
          </w:tcPr>
          <w:p w14:paraId="1061B8C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0FF9F0C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0295BC69" w14:textId="3279F0B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36C91EA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332EE2A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6D24A5" w14:textId="558A3C0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68AA4648" w14:textId="77777777" w:rsidTr="00F41D4E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E501C30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325604B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28FF27C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vAlign w:val="center"/>
            <w:hideMark/>
          </w:tcPr>
          <w:p w14:paraId="5FA52A6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Magenta</w:t>
            </w:r>
          </w:p>
        </w:tc>
        <w:tc>
          <w:tcPr>
            <w:tcW w:w="1683" w:type="dxa"/>
            <w:noWrap/>
            <w:vAlign w:val="center"/>
            <w:hideMark/>
          </w:tcPr>
          <w:p w14:paraId="5E594F1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233D2298" w14:textId="57FD941F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47C7DD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583BBC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3CAC49" w14:textId="28BA7E15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4EB021A4" w14:textId="77777777" w:rsidTr="00F41D4E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6757293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15D54D3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33002B3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vAlign w:val="center"/>
            <w:hideMark/>
          </w:tcPr>
          <w:p w14:paraId="2885EC7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683" w:type="dxa"/>
            <w:noWrap/>
            <w:vAlign w:val="center"/>
            <w:hideMark/>
          </w:tcPr>
          <w:p w14:paraId="34CC654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85" w:type="dxa"/>
            <w:noWrap/>
            <w:vAlign w:val="center"/>
            <w:hideMark/>
          </w:tcPr>
          <w:p w14:paraId="2055E714" w14:textId="0D327C2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18FD84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E20D43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218320" w14:textId="79C88EF2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2174B6CE" w14:textId="77777777" w:rsidTr="00F41D4E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5607613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7428CC7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42" w:type="dxa"/>
            <w:gridSpan w:val="2"/>
            <w:noWrap/>
            <w:vAlign w:val="center"/>
            <w:hideMark/>
          </w:tcPr>
          <w:p w14:paraId="5C383955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Bęben</w:t>
            </w:r>
          </w:p>
        </w:tc>
        <w:tc>
          <w:tcPr>
            <w:tcW w:w="1683" w:type="dxa"/>
            <w:noWrap/>
            <w:vAlign w:val="center"/>
            <w:hideMark/>
          </w:tcPr>
          <w:p w14:paraId="73FC5EE6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85" w:type="dxa"/>
            <w:noWrap/>
            <w:vAlign w:val="center"/>
            <w:hideMark/>
          </w:tcPr>
          <w:p w14:paraId="33D18269" w14:textId="0436B6E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6D9F868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094F471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4295A29" w14:textId="6C796CC9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14216572" w14:textId="77777777" w:rsidTr="00F41D4E">
        <w:trPr>
          <w:trHeight w:val="340"/>
          <w:jc w:val="center"/>
        </w:trPr>
        <w:tc>
          <w:tcPr>
            <w:tcW w:w="421" w:type="dxa"/>
            <w:shd w:val="clear" w:color="000000" w:fill="D0CECE"/>
            <w:noWrap/>
            <w:vAlign w:val="center"/>
            <w:hideMark/>
          </w:tcPr>
          <w:p w14:paraId="1595C37F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23.</w:t>
            </w:r>
          </w:p>
        </w:tc>
        <w:tc>
          <w:tcPr>
            <w:tcW w:w="1714" w:type="dxa"/>
            <w:shd w:val="clear" w:color="000000" w:fill="D0CECE"/>
            <w:noWrap/>
            <w:vAlign w:val="center"/>
            <w:hideMark/>
          </w:tcPr>
          <w:p w14:paraId="2D799DA1" w14:textId="77CACF5F" w:rsidR="005F5180" w:rsidRPr="006F2C3E" w:rsidRDefault="00282642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5F5180"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3155</w:t>
            </w:r>
          </w:p>
        </w:tc>
        <w:tc>
          <w:tcPr>
            <w:tcW w:w="974" w:type="dxa"/>
            <w:shd w:val="clear" w:color="000000" w:fill="D0CECE"/>
            <w:noWrap/>
            <w:vAlign w:val="center"/>
            <w:hideMark/>
          </w:tcPr>
          <w:p w14:paraId="2DA0EFB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868" w:type="dxa"/>
            <w:shd w:val="clear" w:color="000000" w:fill="D0CECE"/>
            <w:noWrap/>
            <w:vAlign w:val="center"/>
            <w:hideMark/>
          </w:tcPr>
          <w:p w14:paraId="1218611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shd w:val="clear" w:color="000000" w:fill="D0CECE"/>
            <w:noWrap/>
            <w:vAlign w:val="center"/>
            <w:hideMark/>
          </w:tcPr>
          <w:p w14:paraId="4C50CE7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shd w:val="clear" w:color="000000" w:fill="D0CECE"/>
            <w:noWrap/>
            <w:vAlign w:val="center"/>
            <w:hideMark/>
          </w:tcPr>
          <w:p w14:paraId="530DD71D" w14:textId="7DC9CC7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shd w:val="clear" w:color="000000" w:fill="D0CECE"/>
            <w:vAlign w:val="center"/>
          </w:tcPr>
          <w:p w14:paraId="56A91C2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vAlign w:val="center"/>
          </w:tcPr>
          <w:p w14:paraId="080BBCC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shd w:val="clear" w:color="000000" w:fill="D0CECE"/>
            <w:noWrap/>
            <w:vAlign w:val="center"/>
            <w:hideMark/>
          </w:tcPr>
          <w:p w14:paraId="26A7F2FC" w14:textId="41662E5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BD24BA9" w14:textId="77777777" w:rsidTr="00F41D4E">
        <w:trPr>
          <w:trHeight w:val="340"/>
          <w:jc w:val="center"/>
        </w:trPr>
        <w:tc>
          <w:tcPr>
            <w:tcW w:w="421" w:type="dxa"/>
            <w:vMerge w:val="restart"/>
            <w:noWrap/>
            <w:vAlign w:val="center"/>
            <w:hideMark/>
          </w:tcPr>
          <w:p w14:paraId="603D8D38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24.</w:t>
            </w:r>
          </w:p>
        </w:tc>
        <w:tc>
          <w:tcPr>
            <w:tcW w:w="1714" w:type="dxa"/>
            <w:vMerge w:val="restart"/>
            <w:noWrap/>
            <w:vAlign w:val="center"/>
            <w:hideMark/>
          </w:tcPr>
          <w:p w14:paraId="345F9023" w14:textId="3E3FB76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Canon </w:t>
            </w:r>
            <w:r w:rsidR="00D5304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br/>
            </w: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TR4550</w:t>
            </w:r>
          </w:p>
        </w:tc>
        <w:tc>
          <w:tcPr>
            <w:tcW w:w="974" w:type="dxa"/>
            <w:vMerge w:val="restart"/>
            <w:noWrap/>
            <w:vAlign w:val="center"/>
            <w:hideMark/>
          </w:tcPr>
          <w:p w14:paraId="51294CAE" w14:textId="60CAB7BD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Tusze</w:t>
            </w:r>
          </w:p>
        </w:tc>
        <w:tc>
          <w:tcPr>
            <w:tcW w:w="868" w:type="dxa"/>
            <w:noWrap/>
            <w:vAlign w:val="center"/>
            <w:hideMark/>
          </w:tcPr>
          <w:p w14:paraId="386F915E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Czarny</w:t>
            </w:r>
          </w:p>
        </w:tc>
        <w:tc>
          <w:tcPr>
            <w:tcW w:w="1683" w:type="dxa"/>
            <w:noWrap/>
            <w:vAlign w:val="center"/>
            <w:hideMark/>
          </w:tcPr>
          <w:p w14:paraId="2B289B0A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4FD0AAF2" w14:textId="0EFF74EA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EB17F97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308096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7064A7" w14:textId="455618F3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59DCA90E" w14:textId="77777777" w:rsidTr="00F41D4E">
        <w:trPr>
          <w:trHeight w:val="340"/>
          <w:jc w:val="center"/>
        </w:trPr>
        <w:tc>
          <w:tcPr>
            <w:tcW w:w="421" w:type="dxa"/>
            <w:vMerge/>
            <w:vAlign w:val="center"/>
            <w:hideMark/>
          </w:tcPr>
          <w:p w14:paraId="0DAD68F1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14" w:type="dxa"/>
            <w:vMerge/>
            <w:vAlign w:val="center"/>
            <w:hideMark/>
          </w:tcPr>
          <w:p w14:paraId="509F9129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74" w:type="dxa"/>
            <w:vMerge/>
            <w:vAlign w:val="center"/>
            <w:hideMark/>
          </w:tcPr>
          <w:p w14:paraId="1490A0CC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68" w:type="dxa"/>
            <w:noWrap/>
            <w:vAlign w:val="center"/>
            <w:hideMark/>
          </w:tcPr>
          <w:p w14:paraId="0B756FDB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  <w:t>Kolor</w:t>
            </w:r>
          </w:p>
        </w:tc>
        <w:tc>
          <w:tcPr>
            <w:tcW w:w="1683" w:type="dxa"/>
            <w:noWrap/>
            <w:vAlign w:val="center"/>
            <w:hideMark/>
          </w:tcPr>
          <w:p w14:paraId="3350CB7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85" w:type="dxa"/>
            <w:noWrap/>
            <w:vAlign w:val="center"/>
            <w:hideMark/>
          </w:tcPr>
          <w:p w14:paraId="3D99B8AB" w14:textId="7E918D51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6" w:type="dxa"/>
            <w:vAlign w:val="center"/>
          </w:tcPr>
          <w:p w14:paraId="1E0A811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B4CDD14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52F70F" w14:textId="365CA5AE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  <w:tr w:rsidR="005F5180" w:rsidRPr="006F2C3E" w14:paraId="3085319B" w14:textId="77777777" w:rsidTr="00DC320C">
        <w:trPr>
          <w:trHeight w:val="340"/>
          <w:jc w:val="center"/>
        </w:trPr>
        <w:tc>
          <w:tcPr>
            <w:tcW w:w="6945" w:type="dxa"/>
            <w:gridSpan w:val="6"/>
            <w:vAlign w:val="center"/>
          </w:tcPr>
          <w:p w14:paraId="4E3E87E3" w14:textId="38FF6B20" w:rsidR="005F5180" w:rsidRPr="006F2C3E" w:rsidRDefault="005F5180" w:rsidP="006F2C3E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F2C3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RAZEM:</w:t>
            </w:r>
          </w:p>
        </w:tc>
        <w:tc>
          <w:tcPr>
            <w:tcW w:w="996" w:type="dxa"/>
            <w:vAlign w:val="center"/>
          </w:tcPr>
          <w:p w14:paraId="4FEFEB2D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483A863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2" w:type="dxa"/>
            <w:noWrap/>
            <w:vAlign w:val="center"/>
          </w:tcPr>
          <w:p w14:paraId="19DF8F32" w14:textId="77777777" w:rsidR="005F5180" w:rsidRPr="006F2C3E" w:rsidRDefault="005F5180" w:rsidP="006F2C3E">
            <w:pPr>
              <w:suppressAutoHyphens w:val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05624EC2" w14:textId="044ECBBE" w:rsidR="00EA5554" w:rsidRDefault="00EA5554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74806775" w14:textId="77777777" w:rsidR="000F6CFC" w:rsidRDefault="000F6CFC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186B599C" w14:textId="77777777" w:rsidR="000F6CFC" w:rsidRDefault="000F6CFC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2A007BFD" w14:textId="77777777" w:rsidR="000F6CFC" w:rsidRDefault="000F6CFC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2984324B" w14:textId="77777777" w:rsidR="00EA5554" w:rsidRDefault="00EA5554" w:rsidP="00EA5554">
      <w:pPr>
        <w:tabs>
          <w:tab w:val="left" w:pos="426"/>
        </w:tabs>
        <w:suppressAutoHyphens w:val="0"/>
        <w:spacing w:before="120" w:after="120" w:line="276" w:lineRule="auto"/>
        <w:rPr>
          <w:rFonts w:ascii="Arial" w:eastAsia="Verdana" w:hAnsi="Arial" w:cs="Arial"/>
        </w:rPr>
      </w:pPr>
    </w:p>
    <w:p w14:paraId="05EB7A91" w14:textId="77777777" w:rsidR="000F6CFC" w:rsidRPr="005524C3" w:rsidRDefault="000F6CFC" w:rsidP="000F6CFC">
      <w:pPr>
        <w:pStyle w:val="Standardowy2"/>
        <w:spacing w:before="120" w:after="120" w:line="276" w:lineRule="auto"/>
        <w:ind w:left="284" w:hanging="284"/>
        <w:rPr>
          <w:rFonts w:ascii="Arial" w:hAnsi="Arial" w:cs="Arial"/>
        </w:rPr>
      </w:pPr>
      <w:r w:rsidRPr="005524C3">
        <w:rPr>
          <w:rFonts w:ascii="Arial" w:hAnsi="Arial" w:cs="Arial"/>
        </w:rPr>
        <w:t>Data ___________________                                ____________________________</w:t>
      </w:r>
    </w:p>
    <w:p w14:paraId="35C9D309" w14:textId="77777777" w:rsidR="000F6CFC" w:rsidRPr="005524C3" w:rsidRDefault="000F6CFC" w:rsidP="000F6CFC">
      <w:pPr>
        <w:pStyle w:val="Standardowy2"/>
        <w:spacing w:before="120" w:after="120" w:line="276" w:lineRule="auto"/>
        <w:ind w:left="5387"/>
        <w:jc w:val="center"/>
        <w:rPr>
          <w:rFonts w:ascii="Arial" w:hAnsi="Arial" w:cs="Arial"/>
          <w:sz w:val="20"/>
          <w:szCs w:val="20"/>
        </w:rPr>
      </w:pPr>
      <w:r w:rsidRPr="005524C3">
        <w:rPr>
          <w:rFonts w:ascii="Arial" w:hAnsi="Arial" w:cs="Arial"/>
          <w:sz w:val="20"/>
          <w:szCs w:val="20"/>
        </w:rPr>
        <w:t>(Pieczęć i podpis Wykonawcy/ Wykonawców lub pełnomocnika)</w:t>
      </w:r>
    </w:p>
    <w:sectPr w:rsidR="000F6CFC" w:rsidRPr="005524C3" w:rsidSect="00133C32">
      <w:footerReference w:type="even" r:id="rId8"/>
      <w:footerReference w:type="default" r:id="rId9"/>
      <w:pgSz w:w="11900" w:h="16840"/>
      <w:pgMar w:top="1417" w:right="1417" w:bottom="1417" w:left="1417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2F82" w14:textId="77777777" w:rsidR="00F6215C" w:rsidRDefault="00F6215C" w:rsidP="00387A10">
      <w:r>
        <w:separator/>
      </w:r>
    </w:p>
  </w:endnote>
  <w:endnote w:type="continuationSeparator" w:id="0">
    <w:p w14:paraId="4B95D4EC" w14:textId="77777777" w:rsidR="00F6215C" w:rsidRDefault="00F6215C" w:rsidP="0038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-Bold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8C64" w14:textId="2AE7ACBB" w:rsidR="00D903A8" w:rsidRDefault="00D903A8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0FEE5BBF" wp14:editId="1D0A3032">
              <wp:simplePos x="0" y="0"/>
              <wp:positionH relativeFrom="page">
                <wp:posOffset>2162175</wp:posOffset>
              </wp:positionH>
              <wp:positionV relativeFrom="page">
                <wp:posOffset>10542905</wp:posOffset>
              </wp:positionV>
              <wp:extent cx="54610" cy="118745"/>
              <wp:effectExtent l="0" t="0" r="254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4261DD" w14:textId="77777777" w:rsidR="00D903A8" w:rsidRDefault="00D903A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E5BB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170.25pt;margin-top:830.15pt;width:4.3pt;height:9.3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" filled="f" stroked="f">
              <v:textbox style="mso-fit-shape-to-text:t" inset="0,0,0,0">
                <w:txbxContent>
                  <w:p w14:paraId="464261DD" w14:textId="77777777" w:rsidR="00D903A8" w:rsidRDefault="00D903A8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FEFF" w14:textId="77777777" w:rsidR="00D903A8" w:rsidRDefault="00D903A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FADBA" w14:textId="77777777" w:rsidR="00F6215C" w:rsidRDefault="00F6215C" w:rsidP="00387A10">
      <w:r>
        <w:separator/>
      </w:r>
    </w:p>
  </w:footnote>
  <w:footnote w:type="continuationSeparator" w:id="0">
    <w:p w14:paraId="7B153AA4" w14:textId="77777777" w:rsidR="00F6215C" w:rsidRDefault="00F6215C" w:rsidP="0038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Verdana" w:hAnsi="Verdana" w:cs="Verdana"/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ascii="Verdana" w:hAnsi="Verdana" w:cs="Verdana"/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D1369722"/>
    <w:name w:val="WW8Num3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60"/>
      </w:pPr>
      <w:rPr>
        <w:b w:val="0"/>
        <w:sz w:val="22"/>
        <w:szCs w:val="22"/>
      </w:rPr>
    </w:lvl>
  </w:abstractNum>
  <w:abstractNum w:abstractNumId="2" w15:restartNumberingAfterBreak="0">
    <w:nsid w:val="00000005"/>
    <w:multiLevelType w:val="multilevel"/>
    <w:tmpl w:val="88D4D13C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singleLevel"/>
    <w:tmpl w:val="00000008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9"/>
    <w:multiLevelType w:val="singleLevel"/>
    <w:tmpl w:val="00000009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Verdana" w:hAnsi="Verdana" w:cs="Verdana"/>
        <w:sz w:val="20"/>
        <w:szCs w:val="20"/>
      </w:rPr>
    </w:lvl>
  </w:abstractNum>
  <w:abstractNum w:abstractNumId="6" w15:restartNumberingAfterBreak="0">
    <w:nsid w:val="0000000C"/>
    <w:multiLevelType w:val="singleLevel"/>
    <w:tmpl w:val="773E292C"/>
    <w:name w:val="WW8Num2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Verdana" w:hAnsi="Arial" w:cs="Arial" w:hint="default"/>
        <w:lang w:eastAsia="en-US"/>
      </w:rPr>
    </w:lvl>
  </w:abstractNum>
  <w:abstractNum w:abstractNumId="7" w15:restartNumberingAfterBreak="0">
    <w:nsid w:val="0000000D"/>
    <w:multiLevelType w:val="multilevel"/>
    <w:tmpl w:val="1BBA2D5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0000000E"/>
    <w:multiLevelType w:val="multilevel"/>
    <w:tmpl w:val="0000000E"/>
    <w:name w:val="WW8Num18"/>
    <w:lvl w:ilvl="0">
      <w:start w:val="2"/>
      <w:numFmt w:val="decimal"/>
      <w:lvlText w:val="%1."/>
      <w:lvlJc w:val="left"/>
      <w:pPr>
        <w:tabs>
          <w:tab w:val="num" w:pos="0"/>
        </w:tabs>
        <w:ind w:left="964" w:hanging="397"/>
      </w:pPr>
      <w:rPr>
        <w:b w:val="0"/>
        <w:i w:val="0"/>
        <w:strike w:val="0"/>
        <w:dstrike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964" w:hanging="397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lang w:val="pl-PL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F"/>
    <w:multiLevelType w:val="multilevel"/>
    <w:tmpl w:val="0000000F"/>
    <w:name w:val="WW8Num20"/>
    <w:lvl w:ilvl="0">
      <w:start w:val="8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sz w:val="20"/>
        <w:szCs w:val="20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lang w:val="pl-P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</w:lvl>
  </w:abstractNum>
  <w:abstractNum w:abstractNumId="10" w15:restartNumberingAfterBreak="0">
    <w:nsid w:val="00000012"/>
    <w:multiLevelType w:val="multilevel"/>
    <w:tmpl w:val="00000012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  <w:sz w:val="20"/>
        <w:szCs w:val="20"/>
        <w:lang w:eastAsia="en-U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800" w:hanging="720"/>
      </w:pPr>
      <w:rPr>
        <w:rFonts w:ascii="Verdana" w:hAnsi="Verdana" w:cs="Verdana" w:hint="default"/>
        <w:sz w:val="20"/>
        <w:szCs w:val="20"/>
        <w:lang w:eastAsia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ascii="Verdana" w:hAnsi="Verdana" w:cs="Verdana" w:hint="default"/>
        <w:sz w:val="20"/>
        <w:szCs w:val="20"/>
        <w:lang w:eastAsia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ascii="Verdana" w:hAnsi="Verdana" w:cs="Verdana" w:hint="default"/>
        <w:sz w:val="20"/>
        <w:szCs w:val="20"/>
        <w:lang w:eastAsia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680" w:hanging="1440"/>
      </w:pPr>
      <w:rPr>
        <w:rFonts w:ascii="Verdana" w:hAnsi="Verdana" w:cs="Verdana" w:hint="default"/>
        <w:sz w:val="20"/>
        <w:szCs w:val="20"/>
        <w:lang w:eastAsia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ascii="Verdana" w:hAnsi="Verdana" w:cs="Verdana" w:hint="default"/>
        <w:sz w:val="20"/>
        <w:szCs w:val="20"/>
        <w:lang w:eastAsia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80" w:hanging="1800"/>
      </w:pPr>
      <w:rPr>
        <w:rFonts w:ascii="Verdana" w:hAnsi="Verdana" w:cs="Verdana" w:hint="default"/>
        <w:sz w:val="20"/>
        <w:szCs w:val="20"/>
        <w:lang w:eastAsia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560" w:hanging="2160"/>
      </w:pPr>
      <w:rPr>
        <w:rFonts w:ascii="Verdana" w:hAnsi="Verdana" w:cs="Verdana" w:hint="default"/>
        <w:sz w:val="20"/>
        <w:szCs w:val="20"/>
        <w:lang w:eastAsia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280" w:hanging="2160"/>
      </w:pPr>
      <w:rPr>
        <w:rFonts w:ascii="Verdana" w:hAnsi="Verdana" w:cs="Verdana" w:hint="default"/>
        <w:sz w:val="20"/>
        <w:szCs w:val="20"/>
        <w:lang w:eastAsia="en-US"/>
      </w:rPr>
    </w:lvl>
  </w:abstractNum>
  <w:abstractNum w:abstractNumId="11" w15:restartNumberingAfterBreak="0">
    <w:nsid w:val="00000013"/>
    <w:multiLevelType w:val="multilevel"/>
    <w:tmpl w:val="493633D2"/>
    <w:name w:val="WW8Num2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  <w:b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48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cs="Verdana-Bold"/>
        <w:b w:val="0"/>
        <w:bCs/>
        <w:sz w:val="20"/>
        <w:szCs w:val="2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14"/>
    <w:multiLevelType w:val="singleLevel"/>
    <w:tmpl w:val="00000014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00000020"/>
    <w:multiLevelType w:val="hybridMultilevel"/>
    <w:tmpl w:val="77465F0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24"/>
    <w:multiLevelType w:val="multilevel"/>
    <w:tmpl w:val="00000024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ascii="Verdana" w:hAnsi="Verdana" w:cs="Verdana" w:hint="default"/>
        <w:b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5" w15:restartNumberingAfterBreak="0">
    <w:nsid w:val="00000028"/>
    <w:multiLevelType w:val="multilevel"/>
    <w:tmpl w:val="00000028"/>
    <w:name w:val="WW8Num4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-654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B"/>
    <w:multiLevelType w:val="singleLevel"/>
    <w:tmpl w:val="6D526A7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pacing w:val="-17"/>
        <w:sz w:val="20"/>
        <w:szCs w:val="20"/>
        <w:lang w:val="pl-PL"/>
      </w:rPr>
    </w:lvl>
  </w:abstractNum>
  <w:abstractNum w:abstractNumId="17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Verdana" w:hint="default"/>
        <w:b w:val="0"/>
        <w:sz w:val="20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04" w:hanging="360"/>
      </w:pPr>
      <w:rPr>
        <w:rFonts w:cs="Verdana" w:hint="default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364" w:hanging="360"/>
      </w:pPr>
      <w:rPr>
        <w:rFonts w:cs="Verdana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724" w:hanging="360"/>
      </w:pPr>
      <w:rPr>
        <w:rFonts w:cs="Verdana" w:hint="default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084" w:hanging="360"/>
      </w:pPr>
      <w:rPr>
        <w:rFonts w:cs="Verdana" w:hint="default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444" w:hanging="360"/>
      </w:pPr>
      <w:rPr>
        <w:rFonts w:cs="Verdana" w:hint="default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04" w:hanging="360"/>
      </w:pPr>
      <w:rPr>
        <w:rFonts w:cs="Verdana" w:hint="default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164" w:hanging="360"/>
      </w:pPr>
      <w:rPr>
        <w:rFonts w:cs="Verdana" w:hint="default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524" w:hanging="360"/>
      </w:pPr>
      <w:rPr>
        <w:rFonts w:cs="Verdana" w:hint="default"/>
        <w:sz w:val="20"/>
        <w:szCs w:val="20"/>
      </w:rPr>
    </w:lvl>
  </w:abstractNum>
  <w:abstractNum w:abstractNumId="18" w15:restartNumberingAfterBreak="0">
    <w:nsid w:val="00000036"/>
    <w:multiLevelType w:val="multilevel"/>
    <w:tmpl w:val="00000036"/>
    <w:name w:val="WW8Num66"/>
    <w:lvl w:ilvl="0">
      <w:start w:val="4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ascii="Verdana" w:hAnsi="Verdana" w:cs="Verdana" w:hint="default"/>
        <w:b w:val="0"/>
        <w:bCs w:val="0"/>
        <w:sz w:val="20"/>
        <w:szCs w:val="20"/>
        <w:lang w:val="pl-PL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567" w:hanging="283"/>
      </w:pPr>
      <w:rPr>
        <w:rFonts w:hint="default"/>
      </w:rPr>
    </w:lvl>
    <w:lvl w:ilvl="2">
      <w:start w:val="9"/>
      <w:numFmt w:val="decimal"/>
      <w:lvlText w:val="%3."/>
      <w:lvlJc w:val="left"/>
      <w:pPr>
        <w:tabs>
          <w:tab w:val="num" w:pos="0"/>
        </w:tabs>
        <w:ind w:left="850" w:hanging="283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2551" w:hanging="283"/>
      </w:pPr>
      <w:rPr>
        <w:rFonts w:hint="default"/>
      </w:rPr>
    </w:lvl>
  </w:abstractNum>
  <w:abstractNum w:abstractNumId="19" w15:restartNumberingAfterBreak="0">
    <w:nsid w:val="00000038"/>
    <w:multiLevelType w:val="multilevel"/>
    <w:tmpl w:val="00000038"/>
    <w:name w:val="WW8Num68"/>
    <w:lvl w:ilvl="0">
      <w:start w:val="2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  <w:b w:val="0"/>
        <w:i w:val="0"/>
        <w:color w:val="00000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pl-PL"/>
      </w:rPr>
    </w:lvl>
    <w:lvl w:ilvl="2">
      <w:start w:val="1"/>
      <w:numFmt w:val="decimal"/>
      <w:lvlText w:val="%3)"/>
      <w:lvlJc w:val="left"/>
      <w:pPr>
        <w:tabs>
          <w:tab w:val="num" w:pos="964"/>
        </w:tabs>
        <w:ind w:left="964" w:hanging="397"/>
      </w:pPr>
      <w:rPr>
        <w:rFonts w:hint="default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lang w:val="pl-PL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lang w:val="pl-PL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lang w:val="pl-PL"/>
      </w:rPr>
    </w:lvl>
  </w:abstractNum>
  <w:abstractNum w:abstractNumId="20" w15:restartNumberingAfterBreak="0">
    <w:nsid w:val="011E0A71"/>
    <w:multiLevelType w:val="hybridMultilevel"/>
    <w:tmpl w:val="C32CFFE8"/>
    <w:lvl w:ilvl="0" w:tplc="D944B23E">
      <w:start w:val="1"/>
      <w:numFmt w:val="bullet"/>
      <w:lvlText w:val="−"/>
      <w:lvlJc w:val="left"/>
      <w:pPr>
        <w:ind w:left="1434" w:hanging="360"/>
      </w:pPr>
      <w:rPr>
        <w:rFonts w:ascii="Times New Roman" w:hAnsi="Times New Roman" w:cs="Times New Roman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0ABA387D"/>
    <w:multiLevelType w:val="hybridMultilevel"/>
    <w:tmpl w:val="0F92B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FBE28B7"/>
    <w:multiLevelType w:val="hybridMultilevel"/>
    <w:tmpl w:val="E15C0CF0"/>
    <w:lvl w:ilvl="0" w:tplc="84A42BA2">
      <w:start w:val="1"/>
      <w:numFmt w:val="upperRoman"/>
      <w:lvlText w:val="%1."/>
      <w:lvlJc w:val="left"/>
      <w:pPr>
        <w:ind w:left="1080" w:hanging="720"/>
      </w:pPr>
      <w:rPr>
        <w:rFonts w:ascii="Verdana" w:hAnsi="Verdana" w:hint="default"/>
        <w:color w:val="auto"/>
        <w:sz w:val="24"/>
        <w:szCs w:val="24"/>
      </w:rPr>
    </w:lvl>
    <w:lvl w:ilvl="1" w:tplc="DC64ACBC">
      <w:start w:val="1"/>
      <w:numFmt w:val="decimal"/>
      <w:lvlText w:val="%2)"/>
      <w:lvlJc w:val="left"/>
      <w:pPr>
        <w:ind w:left="1260" w:hanging="180"/>
      </w:pPr>
      <w:rPr>
        <w:rFonts w:ascii="Times New Roman" w:hAnsi="Times New Roman" w:cs="Times New Roman" w:hint="default"/>
        <w:sz w:val="24"/>
        <w:szCs w:val="24"/>
      </w:rPr>
    </w:lvl>
    <w:lvl w:ilvl="2" w:tplc="F316291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C305B96">
      <w:start w:val="1"/>
      <w:numFmt w:val="lowerLetter"/>
      <w:lvlText w:val="%4)"/>
      <w:lvlJc w:val="left"/>
      <w:pPr>
        <w:ind w:left="2910" w:hanging="39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9D1323"/>
    <w:multiLevelType w:val="hybridMultilevel"/>
    <w:tmpl w:val="90188C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754E54"/>
    <w:multiLevelType w:val="hybridMultilevel"/>
    <w:tmpl w:val="8328F418"/>
    <w:lvl w:ilvl="0" w:tplc="0415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C3090DE">
      <w:start w:val="1"/>
      <w:numFmt w:val="lowerLetter"/>
      <w:lvlText w:val="%2."/>
      <w:lvlJc w:val="left"/>
      <w:pPr>
        <w:ind w:left="644" w:hanging="360"/>
      </w:pPr>
      <w:rPr>
        <w:color w:val="auto"/>
      </w:rPr>
    </w:lvl>
    <w:lvl w:ilvl="2" w:tplc="3E6C062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7704EED"/>
    <w:multiLevelType w:val="hybridMultilevel"/>
    <w:tmpl w:val="507C3E12"/>
    <w:lvl w:ilvl="0" w:tplc="D944B23E">
      <w:start w:val="1"/>
      <w:numFmt w:val="bullet"/>
      <w:lvlText w:val="−"/>
      <w:lvlJc w:val="left"/>
      <w:pPr>
        <w:ind w:left="16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6" w15:restartNumberingAfterBreak="0">
    <w:nsid w:val="1B9D11AC"/>
    <w:multiLevelType w:val="hybridMultilevel"/>
    <w:tmpl w:val="83EA4604"/>
    <w:lvl w:ilvl="0" w:tplc="A52E4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pStyle w:val="Nagwek5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F944DB"/>
    <w:multiLevelType w:val="hybridMultilevel"/>
    <w:tmpl w:val="71A2DBF6"/>
    <w:lvl w:ilvl="0" w:tplc="D944B23E">
      <w:start w:val="1"/>
      <w:numFmt w:val="bullet"/>
      <w:lvlText w:val="−"/>
      <w:lvlJc w:val="left"/>
      <w:pPr>
        <w:ind w:left="206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6" w:hanging="360"/>
      </w:pPr>
      <w:rPr>
        <w:rFonts w:ascii="Wingdings" w:hAnsi="Wingdings" w:hint="default"/>
      </w:rPr>
    </w:lvl>
  </w:abstractNum>
  <w:abstractNum w:abstractNumId="28" w15:restartNumberingAfterBreak="0">
    <w:nsid w:val="1D4347C3"/>
    <w:multiLevelType w:val="hybridMultilevel"/>
    <w:tmpl w:val="04D49EE0"/>
    <w:lvl w:ilvl="0" w:tplc="04150017">
      <w:start w:val="1"/>
      <w:numFmt w:val="lowerLetter"/>
      <w:lvlText w:val="%1)"/>
      <w:lvlJc w:val="left"/>
      <w:pPr>
        <w:ind w:left="760" w:hanging="360"/>
      </w:pPr>
    </w:lvl>
    <w:lvl w:ilvl="1" w:tplc="68143004">
      <w:start w:val="1"/>
      <w:numFmt w:val="decimal"/>
      <w:lvlText w:val="%2."/>
      <w:lvlJc w:val="left"/>
      <w:pPr>
        <w:ind w:left="14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9" w15:restartNumberingAfterBreak="0">
    <w:nsid w:val="1DF31CAE"/>
    <w:multiLevelType w:val="hybridMultilevel"/>
    <w:tmpl w:val="A78E5BB4"/>
    <w:lvl w:ilvl="0" w:tplc="D944B23E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26821037"/>
    <w:multiLevelType w:val="hybridMultilevel"/>
    <w:tmpl w:val="D5AEEB5A"/>
    <w:lvl w:ilvl="0" w:tplc="645C9454">
      <w:start w:val="1"/>
      <w:numFmt w:val="decimal"/>
      <w:lvlText w:val="%1."/>
      <w:lvlJc w:val="left"/>
      <w:pPr>
        <w:ind w:left="720" w:hanging="360"/>
      </w:pPr>
      <w:rPr>
        <w:rFonts w:cs="Verdana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427C0"/>
    <w:multiLevelType w:val="hybridMultilevel"/>
    <w:tmpl w:val="3112FA8C"/>
    <w:lvl w:ilvl="0" w:tplc="024A1538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40" w:hanging="360"/>
      </w:pPr>
    </w:lvl>
    <w:lvl w:ilvl="2" w:tplc="0415001B" w:tentative="1">
      <w:start w:val="1"/>
      <w:numFmt w:val="lowerRoman"/>
      <w:lvlText w:val="%3."/>
      <w:lvlJc w:val="right"/>
      <w:pPr>
        <w:ind w:left="1760" w:hanging="180"/>
      </w:pPr>
    </w:lvl>
    <w:lvl w:ilvl="3" w:tplc="0415000F" w:tentative="1">
      <w:start w:val="1"/>
      <w:numFmt w:val="decimal"/>
      <w:lvlText w:val="%4."/>
      <w:lvlJc w:val="left"/>
      <w:pPr>
        <w:ind w:left="2480" w:hanging="360"/>
      </w:pPr>
    </w:lvl>
    <w:lvl w:ilvl="4" w:tplc="04150019" w:tentative="1">
      <w:start w:val="1"/>
      <w:numFmt w:val="lowerLetter"/>
      <w:lvlText w:val="%5."/>
      <w:lvlJc w:val="left"/>
      <w:pPr>
        <w:ind w:left="3200" w:hanging="360"/>
      </w:pPr>
    </w:lvl>
    <w:lvl w:ilvl="5" w:tplc="0415001B" w:tentative="1">
      <w:start w:val="1"/>
      <w:numFmt w:val="lowerRoman"/>
      <w:lvlText w:val="%6."/>
      <w:lvlJc w:val="right"/>
      <w:pPr>
        <w:ind w:left="3920" w:hanging="180"/>
      </w:pPr>
    </w:lvl>
    <w:lvl w:ilvl="6" w:tplc="0415000F" w:tentative="1">
      <w:start w:val="1"/>
      <w:numFmt w:val="decimal"/>
      <w:lvlText w:val="%7."/>
      <w:lvlJc w:val="left"/>
      <w:pPr>
        <w:ind w:left="4640" w:hanging="360"/>
      </w:pPr>
    </w:lvl>
    <w:lvl w:ilvl="7" w:tplc="04150019" w:tentative="1">
      <w:start w:val="1"/>
      <w:numFmt w:val="lowerLetter"/>
      <w:lvlText w:val="%8."/>
      <w:lvlJc w:val="left"/>
      <w:pPr>
        <w:ind w:left="5360" w:hanging="360"/>
      </w:pPr>
    </w:lvl>
    <w:lvl w:ilvl="8" w:tplc="0415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32" w15:restartNumberingAfterBreak="0">
    <w:nsid w:val="293C0CF4"/>
    <w:multiLevelType w:val="hybridMultilevel"/>
    <w:tmpl w:val="1B04D826"/>
    <w:lvl w:ilvl="0" w:tplc="04150017">
      <w:start w:val="1"/>
      <w:numFmt w:val="lowerLetter"/>
      <w:lvlText w:val="%1)"/>
      <w:lvlJc w:val="left"/>
      <w:pPr>
        <w:ind w:left="1555" w:hanging="360"/>
      </w:pPr>
    </w:lvl>
    <w:lvl w:ilvl="1" w:tplc="04150019" w:tentative="1">
      <w:start w:val="1"/>
      <w:numFmt w:val="lowerLetter"/>
      <w:lvlText w:val="%2."/>
      <w:lvlJc w:val="left"/>
      <w:pPr>
        <w:ind w:left="2275" w:hanging="360"/>
      </w:pPr>
    </w:lvl>
    <w:lvl w:ilvl="2" w:tplc="0415001B" w:tentative="1">
      <w:start w:val="1"/>
      <w:numFmt w:val="lowerRoman"/>
      <w:lvlText w:val="%3."/>
      <w:lvlJc w:val="right"/>
      <w:pPr>
        <w:ind w:left="2995" w:hanging="180"/>
      </w:pPr>
    </w:lvl>
    <w:lvl w:ilvl="3" w:tplc="0415000F" w:tentative="1">
      <w:start w:val="1"/>
      <w:numFmt w:val="decimal"/>
      <w:lvlText w:val="%4."/>
      <w:lvlJc w:val="left"/>
      <w:pPr>
        <w:ind w:left="3715" w:hanging="360"/>
      </w:pPr>
    </w:lvl>
    <w:lvl w:ilvl="4" w:tplc="04150019" w:tentative="1">
      <w:start w:val="1"/>
      <w:numFmt w:val="lowerLetter"/>
      <w:lvlText w:val="%5."/>
      <w:lvlJc w:val="left"/>
      <w:pPr>
        <w:ind w:left="4435" w:hanging="360"/>
      </w:pPr>
    </w:lvl>
    <w:lvl w:ilvl="5" w:tplc="0415001B" w:tentative="1">
      <w:start w:val="1"/>
      <w:numFmt w:val="lowerRoman"/>
      <w:lvlText w:val="%6."/>
      <w:lvlJc w:val="right"/>
      <w:pPr>
        <w:ind w:left="5155" w:hanging="180"/>
      </w:pPr>
    </w:lvl>
    <w:lvl w:ilvl="6" w:tplc="0415000F" w:tentative="1">
      <w:start w:val="1"/>
      <w:numFmt w:val="decimal"/>
      <w:lvlText w:val="%7."/>
      <w:lvlJc w:val="left"/>
      <w:pPr>
        <w:ind w:left="5875" w:hanging="360"/>
      </w:pPr>
    </w:lvl>
    <w:lvl w:ilvl="7" w:tplc="04150019" w:tentative="1">
      <w:start w:val="1"/>
      <w:numFmt w:val="lowerLetter"/>
      <w:lvlText w:val="%8."/>
      <w:lvlJc w:val="left"/>
      <w:pPr>
        <w:ind w:left="6595" w:hanging="360"/>
      </w:pPr>
    </w:lvl>
    <w:lvl w:ilvl="8" w:tplc="0415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3" w15:restartNumberingAfterBreak="0">
    <w:nsid w:val="327039F5"/>
    <w:multiLevelType w:val="hybridMultilevel"/>
    <w:tmpl w:val="76807D9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E75044"/>
    <w:multiLevelType w:val="hybridMultilevel"/>
    <w:tmpl w:val="F6582366"/>
    <w:lvl w:ilvl="0" w:tplc="FFFFFFFF">
      <w:start w:val="1"/>
      <w:numFmt w:val="decimal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3C1D6321"/>
    <w:multiLevelType w:val="hybridMultilevel"/>
    <w:tmpl w:val="E982E252"/>
    <w:lvl w:ilvl="0" w:tplc="E1DC2ED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49F47D1"/>
    <w:multiLevelType w:val="hybridMultilevel"/>
    <w:tmpl w:val="8EFE4A50"/>
    <w:lvl w:ilvl="0" w:tplc="04150005">
      <w:start w:val="1"/>
      <w:numFmt w:val="bullet"/>
      <w:lvlText w:val=""/>
      <w:lvlJc w:val="left"/>
      <w:pPr>
        <w:ind w:left="13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37" w15:restartNumberingAfterBreak="0">
    <w:nsid w:val="45F50FFD"/>
    <w:multiLevelType w:val="hybridMultilevel"/>
    <w:tmpl w:val="41081C30"/>
    <w:lvl w:ilvl="0" w:tplc="04150005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8" w15:restartNumberingAfterBreak="0">
    <w:nsid w:val="48EE258E"/>
    <w:multiLevelType w:val="hybridMultilevel"/>
    <w:tmpl w:val="35C06936"/>
    <w:lvl w:ilvl="0" w:tplc="04150005">
      <w:start w:val="1"/>
      <w:numFmt w:val="bullet"/>
      <w:lvlText w:val=""/>
      <w:lvlJc w:val="left"/>
      <w:pPr>
        <w:ind w:left="134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39" w15:restartNumberingAfterBreak="0">
    <w:nsid w:val="49091854"/>
    <w:multiLevelType w:val="hybridMultilevel"/>
    <w:tmpl w:val="F34E9B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264022"/>
    <w:multiLevelType w:val="hybridMultilevel"/>
    <w:tmpl w:val="CCEAE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41468C"/>
    <w:multiLevelType w:val="hybridMultilevel"/>
    <w:tmpl w:val="5204D0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F1F7725"/>
    <w:multiLevelType w:val="hybridMultilevel"/>
    <w:tmpl w:val="9C062894"/>
    <w:lvl w:ilvl="0" w:tplc="D944B23E">
      <w:start w:val="1"/>
      <w:numFmt w:val="bullet"/>
      <w:lvlText w:val="−"/>
      <w:lvlJc w:val="left"/>
      <w:pPr>
        <w:ind w:left="12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3" w15:restartNumberingAfterBreak="0">
    <w:nsid w:val="6ACF603B"/>
    <w:multiLevelType w:val="hybridMultilevel"/>
    <w:tmpl w:val="DF7C5B16"/>
    <w:lvl w:ilvl="0" w:tplc="070EFD14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CAD04BF"/>
    <w:multiLevelType w:val="hybridMultilevel"/>
    <w:tmpl w:val="A7CA8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27001A"/>
    <w:multiLevelType w:val="hybridMultilevel"/>
    <w:tmpl w:val="5DBECD96"/>
    <w:lvl w:ilvl="0" w:tplc="821A8BF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A45DE"/>
    <w:multiLevelType w:val="hybridMultilevel"/>
    <w:tmpl w:val="1B32D0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FDD0AEE"/>
    <w:multiLevelType w:val="hybridMultilevel"/>
    <w:tmpl w:val="FE5828D8"/>
    <w:lvl w:ilvl="0" w:tplc="60621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144842">
    <w:abstractNumId w:val="26"/>
  </w:num>
  <w:num w:numId="2" w16cid:durableId="537165802">
    <w:abstractNumId w:val="24"/>
  </w:num>
  <w:num w:numId="3" w16cid:durableId="425344037">
    <w:abstractNumId w:val="13"/>
  </w:num>
  <w:num w:numId="4" w16cid:durableId="790980925">
    <w:abstractNumId w:val="22"/>
  </w:num>
  <w:num w:numId="5" w16cid:durableId="1575432621">
    <w:abstractNumId w:val="21"/>
  </w:num>
  <w:num w:numId="6" w16cid:durableId="173879798">
    <w:abstractNumId w:val="20"/>
  </w:num>
  <w:num w:numId="7" w16cid:durableId="10226534">
    <w:abstractNumId w:val="33"/>
  </w:num>
  <w:num w:numId="8" w16cid:durableId="1202283991">
    <w:abstractNumId w:val="29"/>
  </w:num>
  <w:num w:numId="9" w16cid:durableId="19497033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392235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9748048">
    <w:abstractNumId w:val="47"/>
  </w:num>
  <w:num w:numId="12" w16cid:durableId="2086799413">
    <w:abstractNumId w:val="46"/>
  </w:num>
  <w:num w:numId="13" w16cid:durableId="2128086158">
    <w:abstractNumId w:val="39"/>
  </w:num>
  <w:num w:numId="14" w16cid:durableId="1590234141">
    <w:abstractNumId w:val="43"/>
  </w:num>
  <w:num w:numId="15" w16cid:durableId="1026785204">
    <w:abstractNumId w:val="34"/>
  </w:num>
  <w:num w:numId="16" w16cid:durableId="683289074">
    <w:abstractNumId w:val="41"/>
  </w:num>
  <w:num w:numId="17" w16cid:durableId="27489491">
    <w:abstractNumId w:val="30"/>
  </w:num>
  <w:num w:numId="18" w16cid:durableId="2113936606">
    <w:abstractNumId w:val="2"/>
  </w:num>
  <w:num w:numId="19" w16cid:durableId="1635795836">
    <w:abstractNumId w:val="35"/>
  </w:num>
  <w:num w:numId="20" w16cid:durableId="712272045">
    <w:abstractNumId w:val="28"/>
  </w:num>
  <w:num w:numId="21" w16cid:durableId="1846436146">
    <w:abstractNumId w:val="31"/>
  </w:num>
  <w:num w:numId="22" w16cid:durableId="890966806">
    <w:abstractNumId w:val="45"/>
  </w:num>
  <w:num w:numId="23" w16cid:durableId="404570540">
    <w:abstractNumId w:val="23"/>
  </w:num>
  <w:num w:numId="24" w16cid:durableId="428697684">
    <w:abstractNumId w:val="32"/>
  </w:num>
  <w:num w:numId="25" w16cid:durableId="1171794241">
    <w:abstractNumId w:val="42"/>
  </w:num>
  <w:num w:numId="26" w16cid:durableId="2074546435">
    <w:abstractNumId w:val="38"/>
  </w:num>
  <w:num w:numId="27" w16cid:durableId="233904274">
    <w:abstractNumId w:val="36"/>
  </w:num>
  <w:num w:numId="28" w16cid:durableId="128980364">
    <w:abstractNumId w:val="37"/>
  </w:num>
  <w:num w:numId="29" w16cid:durableId="4208763">
    <w:abstractNumId w:val="25"/>
  </w:num>
  <w:num w:numId="30" w16cid:durableId="1177233267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F"/>
    <w:rsid w:val="00001D72"/>
    <w:rsid w:val="00002560"/>
    <w:rsid w:val="00015FF5"/>
    <w:rsid w:val="000161FF"/>
    <w:rsid w:val="00032C67"/>
    <w:rsid w:val="000373DC"/>
    <w:rsid w:val="000454E2"/>
    <w:rsid w:val="000516A4"/>
    <w:rsid w:val="00051F6F"/>
    <w:rsid w:val="00056AD8"/>
    <w:rsid w:val="00056BB7"/>
    <w:rsid w:val="00064B6E"/>
    <w:rsid w:val="00065C8B"/>
    <w:rsid w:val="00071891"/>
    <w:rsid w:val="000720B3"/>
    <w:rsid w:val="00076A88"/>
    <w:rsid w:val="000770C8"/>
    <w:rsid w:val="000812B1"/>
    <w:rsid w:val="00081FFC"/>
    <w:rsid w:val="00091D5D"/>
    <w:rsid w:val="00094390"/>
    <w:rsid w:val="00097F2B"/>
    <w:rsid w:val="000A0424"/>
    <w:rsid w:val="000A08D7"/>
    <w:rsid w:val="000A437C"/>
    <w:rsid w:val="000A724F"/>
    <w:rsid w:val="000B00AD"/>
    <w:rsid w:val="000B2392"/>
    <w:rsid w:val="000B2FD4"/>
    <w:rsid w:val="000B6444"/>
    <w:rsid w:val="000C1154"/>
    <w:rsid w:val="000C388B"/>
    <w:rsid w:val="000C7F4C"/>
    <w:rsid w:val="000D1895"/>
    <w:rsid w:val="000D4ACC"/>
    <w:rsid w:val="000D5FA5"/>
    <w:rsid w:val="000E3980"/>
    <w:rsid w:val="000E49AB"/>
    <w:rsid w:val="000F2B27"/>
    <w:rsid w:val="000F2F83"/>
    <w:rsid w:val="000F313C"/>
    <w:rsid w:val="000F6A28"/>
    <w:rsid w:val="000F6CFC"/>
    <w:rsid w:val="001034A9"/>
    <w:rsid w:val="00103687"/>
    <w:rsid w:val="001108AB"/>
    <w:rsid w:val="00115C68"/>
    <w:rsid w:val="00116614"/>
    <w:rsid w:val="0012394D"/>
    <w:rsid w:val="0012416E"/>
    <w:rsid w:val="00125B62"/>
    <w:rsid w:val="00130820"/>
    <w:rsid w:val="0013205F"/>
    <w:rsid w:val="00132CE1"/>
    <w:rsid w:val="00133C32"/>
    <w:rsid w:val="00144CBB"/>
    <w:rsid w:val="00146D03"/>
    <w:rsid w:val="0015166C"/>
    <w:rsid w:val="00153D23"/>
    <w:rsid w:val="0015518C"/>
    <w:rsid w:val="00156549"/>
    <w:rsid w:val="00160022"/>
    <w:rsid w:val="00166613"/>
    <w:rsid w:val="001740C5"/>
    <w:rsid w:val="00174676"/>
    <w:rsid w:val="00183086"/>
    <w:rsid w:val="001853ED"/>
    <w:rsid w:val="00185623"/>
    <w:rsid w:val="001942C6"/>
    <w:rsid w:val="00197163"/>
    <w:rsid w:val="001A7577"/>
    <w:rsid w:val="001C04F3"/>
    <w:rsid w:val="001C0B1B"/>
    <w:rsid w:val="001C1E24"/>
    <w:rsid w:val="001C4BA5"/>
    <w:rsid w:val="001C6FC4"/>
    <w:rsid w:val="001D1491"/>
    <w:rsid w:val="001D1B45"/>
    <w:rsid w:val="001D6BE0"/>
    <w:rsid w:val="001D76F5"/>
    <w:rsid w:val="001E0F9D"/>
    <w:rsid w:val="001E1C44"/>
    <w:rsid w:val="001E350F"/>
    <w:rsid w:val="001E6FBC"/>
    <w:rsid w:val="001F43DC"/>
    <w:rsid w:val="001F450D"/>
    <w:rsid w:val="00212239"/>
    <w:rsid w:val="00212F63"/>
    <w:rsid w:val="002138D4"/>
    <w:rsid w:val="00215097"/>
    <w:rsid w:val="00222600"/>
    <w:rsid w:val="002275D8"/>
    <w:rsid w:val="002277FC"/>
    <w:rsid w:val="0023222C"/>
    <w:rsid w:val="00233793"/>
    <w:rsid w:val="002358E2"/>
    <w:rsid w:val="00236BAB"/>
    <w:rsid w:val="00252574"/>
    <w:rsid w:val="002635B1"/>
    <w:rsid w:val="00264244"/>
    <w:rsid w:val="002643F8"/>
    <w:rsid w:val="00267B68"/>
    <w:rsid w:val="00272751"/>
    <w:rsid w:val="00274EAA"/>
    <w:rsid w:val="00282642"/>
    <w:rsid w:val="00285B92"/>
    <w:rsid w:val="0028615A"/>
    <w:rsid w:val="0028663C"/>
    <w:rsid w:val="002A05E5"/>
    <w:rsid w:val="002B0067"/>
    <w:rsid w:val="002B3686"/>
    <w:rsid w:val="002B5DBC"/>
    <w:rsid w:val="002B78C1"/>
    <w:rsid w:val="002C21E8"/>
    <w:rsid w:val="002C5D2A"/>
    <w:rsid w:val="002C6A49"/>
    <w:rsid w:val="002C6D33"/>
    <w:rsid w:val="002D129A"/>
    <w:rsid w:val="002E3DF7"/>
    <w:rsid w:val="002F278B"/>
    <w:rsid w:val="002F756A"/>
    <w:rsid w:val="003022A7"/>
    <w:rsid w:val="00312CF6"/>
    <w:rsid w:val="00316331"/>
    <w:rsid w:val="00321A36"/>
    <w:rsid w:val="00323DC0"/>
    <w:rsid w:val="003268B9"/>
    <w:rsid w:val="00327C56"/>
    <w:rsid w:val="0033219E"/>
    <w:rsid w:val="00335C6F"/>
    <w:rsid w:val="003435D5"/>
    <w:rsid w:val="0034491B"/>
    <w:rsid w:val="003506D9"/>
    <w:rsid w:val="00351261"/>
    <w:rsid w:val="00354D5E"/>
    <w:rsid w:val="00355443"/>
    <w:rsid w:val="00360F6D"/>
    <w:rsid w:val="00363B90"/>
    <w:rsid w:val="00386D34"/>
    <w:rsid w:val="003873C3"/>
    <w:rsid w:val="00387A10"/>
    <w:rsid w:val="0039216D"/>
    <w:rsid w:val="003A0487"/>
    <w:rsid w:val="003A1A89"/>
    <w:rsid w:val="003A223F"/>
    <w:rsid w:val="003A3863"/>
    <w:rsid w:val="003A534F"/>
    <w:rsid w:val="003A6F75"/>
    <w:rsid w:val="003B1EAF"/>
    <w:rsid w:val="003B4539"/>
    <w:rsid w:val="003B52A1"/>
    <w:rsid w:val="003C5EED"/>
    <w:rsid w:val="003D52FF"/>
    <w:rsid w:val="003E154C"/>
    <w:rsid w:val="003E5DA6"/>
    <w:rsid w:val="003F6F14"/>
    <w:rsid w:val="00401359"/>
    <w:rsid w:val="004018D5"/>
    <w:rsid w:val="00401C6E"/>
    <w:rsid w:val="00403BB1"/>
    <w:rsid w:val="00431A02"/>
    <w:rsid w:val="004434D1"/>
    <w:rsid w:val="004441C3"/>
    <w:rsid w:val="00447F85"/>
    <w:rsid w:val="00452DAF"/>
    <w:rsid w:val="004574FA"/>
    <w:rsid w:val="004579A9"/>
    <w:rsid w:val="00462C52"/>
    <w:rsid w:val="0047022D"/>
    <w:rsid w:val="00473D85"/>
    <w:rsid w:val="004765D1"/>
    <w:rsid w:val="004770D5"/>
    <w:rsid w:val="00477CA5"/>
    <w:rsid w:val="00483E97"/>
    <w:rsid w:val="00485BEF"/>
    <w:rsid w:val="00486792"/>
    <w:rsid w:val="0049256B"/>
    <w:rsid w:val="004A22C4"/>
    <w:rsid w:val="004A30A6"/>
    <w:rsid w:val="004B7FD8"/>
    <w:rsid w:val="004C1C8E"/>
    <w:rsid w:val="004D1ADB"/>
    <w:rsid w:val="004D3B06"/>
    <w:rsid w:val="004D7E26"/>
    <w:rsid w:val="004E135C"/>
    <w:rsid w:val="004E617D"/>
    <w:rsid w:val="004F5218"/>
    <w:rsid w:val="00514001"/>
    <w:rsid w:val="00514B9F"/>
    <w:rsid w:val="0052237C"/>
    <w:rsid w:val="00525CD7"/>
    <w:rsid w:val="005277ED"/>
    <w:rsid w:val="00530A44"/>
    <w:rsid w:val="00536A2F"/>
    <w:rsid w:val="00537081"/>
    <w:rsid w:val="0054318E"/>
    <w:rsid w:val="00550CCC"/>
    <w:rsid w:val="005524C3"/>
    <w:rsid w:val="00554377"/>
    <w:rsid w:val="0055492F"/>
    <w:rsid w:val="00565269"/>
    <w:rsid w:val="00566D69"/>
    <w:rsid w:val="005675F2"/>
    <w:rsid w:val="00571E34"/>
    <w:rsid w:val="00572D7C"/>
    <w:rsid w:val="005761A4"/>
    <w:rsid w:val="005779C2"/>
    <w:rsid w:val="00584E34"/>
    <w:rsid w:val="00592535"/>
    <w:rsid w:val="0059491E"/>
    <w:rsid w:val="005951FF"/>
    <w:rsid w:val="0059727B"/>
    <w:rsid w:val="005B1FEC"/>
    <w:rsid w:val="005B29AE"/>
    <w:rsid w:val="005B37E9"/>
    <w:rsid w:val="005B401E"/>
    <w:rsid w:val="005C0E56"/>
    <w:rsid w:val="005D1499"/>
    <w:rsid w:val="005D32F9"/>
    <w:rsid w:val="005D366A"/>
    <w:rsid w:val="005D60E7"/>
    <w:rsid w:val="005E1CDA"/>
    <w:rsid w:val="005F3D4F"/>
    <w:rsid w:val="005F5180"/>
    <w:rsid w:val="006015A7"/>
    <w:rsid w:val="00604E71"/>
    <w:rsid w:val="00621F87"/>
    <w:rsid w:val="0062349D"/>
    <w:rsid w:val="006311F3"/>
    <w:rsid w:val="00632EB0"/>
    <w:rsid w:val="00640D9C"/>
    <w:rsid w:val="006414A0"/>
    <w:rsid w:val="0065544D"/>
    <w:rsid w:val="006579AF"/>
    <w:rsid w:val="006579F2"/>
    <w:rsid w:val="0066740E"/>
    <w:rsid w:val="00677351"/>
    <w:rsid w:val="006861BA"/>
    <w:rsid w:val="00691AAF"/>
    <w:rsid w:val="00697098"/>
    <w:rsid w:val="00697D48"/>
    <w:rsid w:val="006A2626"/>
    <w:rsid w:val="006A63A8"/>
    <w:rsid w:val="006A66A0"/>
    <w:rsid w:val="006A6F7D"/>
    <w:rsid w:val="006B722F"/>
    <w:rsid w:val="006C178A"/>
    <w:rsid w:val="006C1D79"/>
    <w:rsid w:val="006C2F4A"/>
    <w:rsid w:val="006C4234"/>
    <w:rsid w:val="006D086D"/>
    <w:rsid w:val="006D0A81"/>
    <w:rsid w:val="006D24B5"/>
    <w:rsid w:val="006E4B6A"/>
    <w:rsid w:val="006E58A2"/>
    <w:rsid w:val="006E7B1D"/>
    <w:rsid w:val="006F2714"/>
    <w:rsid w:val="006F2C3E"/>
    <w:rsid w:val="006F3101"/>
    <w:rsid w:val="006F4567"/>
    <w:rsid w:val="006F69E5"/>
    <w:rsid w:val="006F6FFF"/>
    <w:rsid w:val="00700AB9"/>
    <w:rsid w:val="007029A3"/>
    <w:rsid w:val="00713F69"/>
    <w:rsid w:val="00716005"/>
    <w:rsid w:val="00716D5A"/>
    <w:rsid w:val="007226AA"/>
    <w:rsid w:val="00727AE7"/>
    <w:rsid w:val="007316C2"/>
    <w:rsid w:val="007328D3"/>
    <w:rsid w:val="0073513B"/>
    <w:rsid w:val="00735446"/>
    <w:rsid w:val="007366A3"/>
    <w:rsid w:val="00750D60"/>
    <w:rsid w:val="00754B13"/>
    <w:rsid w:val="00755A2E"/>
    <w:rsid w:val="00756D03"/>
    <w:rsid w:val="00760FD0"/>
    <w:rsid w:val="00775E02"/>
    <w:rsid w:val="00783127"/>
    <w:rsid w:val="00785D98"/>
    <w:rsid w:val="00785F5A"/>
    <w:rsid w:val="00791257"/>
    <w:rsid w:val="00792226"/>
    <w:rsid w:val="00793BDD"/>
    <w:rsid w:val="007A2280"/>
    <w:rsid w:val="007A4683"/>
    <w:rsid w:val="007A4DEC"/>
    <w:rsid w:val="007A4F15"/>
    <w:rsid w:val="007C6F15"/>
    <w:rsid w:val="007D501A"/>
    <w:rsid w:val="007F20B6"/>
    <w:rsid w:val="007F3764"/>
    <w:rsid w:val="0080778A"/>
    <w:rsid w:val="0080796A"/>
    <w:rsid w:val="00815106"/>
    <w:rsid w:val="0081539C"/>
    <w:rsid w:val="00815FEF"/>
    <w:rsid w:val="008166FF"/>
    <w:rsid w:val="00816D56"/>
    <w:rsid w:val="008172AF"/>
    <w:rsid w:val="008176AF"/>
    <w:rsid w:val="00820D79"/>
    <w:rsid w:val="008211C8"/>
    <w:rsid w:val="00827ECA"/>
    <w:rsid w:val="008301D7"/>
    <w:rsid w:val="008306D2"/>
    <w:rsid w:val="00833A53"/>
    <w:rsid w:val="008524E1"/>
    <w:rsid w:val="00856308"/>
    <w:rsid w:val="00861179"/>
    <w:rsid w:val="00865CD8"/>
    <w:rsid w:val="00873269"/>
    <w:rsid w:val="00873A04"/>
    <w:rsid w:val="00877217"/>
    <w:rsid w:val="00877A05"/>
    <w:rsid w:val="0088040E"/>
    <w:rsid w:val="00883EAA"/>
    <w:rsid w:val="0088506A"/>
    <w:rsid w:val="00886118"/>
    <w:rsid w:val="0089401E"/>
    <w:rsid w:val="008A1C8E"/>
    <w:rsid w:val="008A23D8"/>
    <w:rsid w:val="008A7D49"/>
    <w:rsid w:val="008B2678"/>
    <w:rsid w:val="008C30CB"/>
    <w:rsid w:val="008D7D7B"/>
    <w:rsid w:val="008E472F"/>
    <w:rsid w:val="008E6C7D"/>
    <w:rsid w:val="008F54A4"/>
    <w:rsid w:val="008F564D"/>
    <w:rsid w:val="00900D74"/>
    <w:rsid w:val="009010A2"/>
    <w:rsid w:val="00911408"/>
    <w:rsid w:val="009132A7"/>
    <w:rsid w:val="00913575"/>
    <w:rsid w:val="00921C2B"/>
    <w:rsid w:val="00922BAA"/>
    <w:rsid w:val="00922D91"/>
    <w:rsid w:val="00925823"/>
    <w:rsid w:val="00942E3C"/>
    <w:rsid w:val="00947861"/>
    <w:rsid w:val="00947A9D"/>
    <w:rsid w:val="00954A66"/>
    <w:rsid w:val="00961C3C"/>
    <w:rsid w:val="00964C1F"/>
    <w:rsid w:val="009659A9"/>
    <w:rsid w:val="00970047"/>
    <w:rsid w:val="00980FFD"/>
    <w:rsid w:val="0098104C"/>
    <w:rsid w:val="00981C96"/>
    <w:rsid w:val="00981D83"/>
    <w:rsid w:val="009826BD"/>
    <w:rsid w:val="00987AD7"/>
    <w:rsid w:val="00987B7D"/>
    <w:rsid w:val="00992924"/>
    <w:rsid w:val="00995E68"/>
    <w:rsid w:val="0099720D"/>
    <w:rsid w:val="009A0904"/>
    <w:rsid w:val="009A46D9"/>
    <w:rsid w:val="009A73CE"/>
    <w:rsid w:val="009B01A7"/>
    <w:rsid w:val="009B0FDF"/>
    <w:rsid w:val="009B2C73"/>
    <w:rsid w:val="009B3C9F"/>
    <w:rsid w:val="009B4B40"/>
    <w:rsid w:val="009B5CBA"/>
    <w:rsid w:val="009C2707"/>
    <w:rsid w:val="009C30DC"/>
    <w:rsid w:val="009C4D64"/>
    <w:rsid w:val="009D264D"/>
    <w:rsid w:val="009D4501"/>
    <w:rsid w:val="009D4DB4"/>
    <w:rsid w:val="009D7A99"/>
    <w:rsid w:val="009D7DEA"/>
    <w:rsid w:val="009E048B"/>
    <w:rsid w:val="009E27EA"/>
    <w:rsid w:val="009E2E20"/>
    <w:rsid w:val="009E5DF6"/>
    <w:rsid w:val="009F4D68"/>
    <w:rsid w:val="009F6401"/>
    <w:rsid w:val="009F7A8A"/>
    <w:rsid w:val="009F7C78"/>
    <w:rsid w:val="00A0458C"/>
    <w:rsid w:val="00A065D6"/>
    <w:rsid w:val="00A06DFF"/>
    <w:rsid w:val="00A1201C"/>
    <w:rsid w:val="00A15446"/>
    <w:rsid w:val="00A17FBB"/>
    <w:rsid w:val="00A20579"/>
    <w:rsid w:val="00A242CB"/>
    <w:rsid w:val="00A25FCB"/>
    <w:rsid w:val="00A361C0"/>
    <w:rsid w:val="00A37A2D"/>
    <w:rsid w:val="00A43A11"/>
    <w:rsid w:val="00A55153"/>
    <w:rsid w:val="00A60F10"/>
    <w:rsid w:val="00A6309C"/>
    <w:rsid w:val="00A653BA"/>
    <w:rsid w:val="00A66CB4"/>
    <w:rsid w:val="00A73F58"/>
    <w:rsid w:val="00A76E51"/>
    <w:rsid w:val="00A93209"/>
    <w:rsid w:val="00AA1145"/>
    <w:rsid w:val="00AA12FE"/>
    <w:rsid w:val="00AA54CB"/>
    <w:rsid w:val="00AB2826"/>
    <w:rsid w:val="00AB3A27"/>
    <w:rsid w:val="00AB607E"/>
    <w:rsid w:val="00AD0E74"/>
    <w:rsid w:val="00AE3575"/>
    <w:rsid w:val="00AE4D26"/>
    <w:rsid w:val="00AF0A47"/>
    <w:rsid w:val="00AF39CF"/>
    <w:rsid w:val="00AF6C4C"/>
    <w:rsid w:val="00AF7F0D"/>
    <w:rsid w:val="00B02163"/>
    <w:rsid w:val="00B023DD"/>
    <w:rsid w:val="00B11156"/>
    <w:rsid w:val="00B12213"/>
    <w:rsid w:val="00B14ACE"/>
    <w:rsid w:val="00B32C3D"/>
    <w:rsid w:val="00B371B6"/>
    <w:rsid w:val="00B45D65"/>
    <w:rsid w:val="00B469E7"/>
    <w:rsid w:val="00B507C7"/>
    <w:rsid w:val="00B52988"/>
    <w:rsid w:val="00B54CF5"/>
    <w:rsid w:val="00B555EB"/>
    <w:rsid w:val="00B64AEB"/>
    <w:rsid w:val="00B65ACF"/>
    <w:rsid w:val="00B663E0"/>
    <w:rsid w:val="00B7061E"/>
    <w:rsid w:val="00B77DB8"/>
    <w:rsid w:val="00B82905"/>
    <w:rsid w:val="00B94721"/>
    <w:rsid w:val="00B94D9E"/>
    <w:rsid w:val="00B94E0F"/>
    <w:rsid w:val="00BA287E"/>
    <w:rsid w:val="00BA38EE"/>
    <w:rsid w:val="00BA4278"/>
    <w:rsid w:val="00BB3394"/>
    <w:rsid w:val="00BB53EF"/>
    <w:rsid w:val="00BB5DAF"/>
    <w:rsid w:val="00BC696E"/>
    <w:rsid w:val="00BC6D60"/>
    <w:rsid w:val="00BC74B0"/>
    <w:rsid w:val="00BD0A18"/>
    <w:rsid w:val="00BD0AF3"/>
    <w:rsid w:val="00BD350C"/>
    <w:rsid w:val="00BD5F67"/>
    <w:rsid w:val="00BD6DB5"/>
    <w:rsid w:val="00BD7939"/>
    <w:rsid w:val="00BE211E"/>
    <w:rsid w:val="00BE62A5"/>
    <w:rsid w:val="00BF3EE1"/>
    <w:rsid w:val="00BF558E"/>
    <w:rsid w:val="00BF7433"/>
    <w:rsid w:val="00C03200"/>
    <w:rsid w:val="00C06D31"/>
    <w:rsid w:val="00C15D4A"/>
    <w:rsid w:val="00C2426C"/>
    <w:rsid w:val="00C27334"/>
    <w:rsid w:val="00C34911"/>
    <w:rsid w:val="00C52DC2"/>
    <w:rsid w:val="00C578F7"/>
    <w:rsid w:val="00C65E5F"/>
    <w:rsid w:val="00C70804"/>
    <w:rsid w:val="00C760C6"/>
    <w:rsid w:val="00C8594B"/>
    <w:rsid w:val="00C85BB4"/>
    <w:rsid w:val="00C85D5B"/>
    <w:rsid w:val="00C95C5D"/>
    <w:rsid w:val="00C96D19"/>
    <w:rsid w:val="00C96D85"/>
    <w:rsid w:val="00CA5B2B"/>
    <w:rsid w:val="00CA61D3"/>
    <w:rsid w:val="00CB05CF"/>
    <w:rsid w:val="00CB073F"/>
    <w:rsid w:val="00CC3031"/>
    <w:rsid w:val="00CC4397"/>
    <w:rsid w:val="00CC5BFC"/>
    <w:rsid w:val="00CD32B1"/>
    <w:rsid w:val="00CD789E"/>
    <w:rsid w:val="00CE0179"/>
    <w:rsid w:val="00CE07B5"/>
    <w:rsid w:val="00CE76EE"/>
    <w:rsid w:val="00CF7026"/>
    <w:rsid w:val="00CF7690"/>
    <w:rsid w:val="00D02829"/>
    <w:rsid w:val="00D06837"/>
    <w:rsid w:val="00D06CD2"/>
    <w:rsid w:val="00D108DC"/>
    <w:rsid w:val="00D139D3"/>
    <w:rsid w:val="00D160B0"/>
    <w:rsid w:val="00D16791"/>
    <w:rsid w:val="00D2782E"/>
    <w:rsid w:val="00D339F4"/>
    <w:rsid w:val="00D34236"/>
    <w:rsid w:val="00D4211F"/>
    <w:rsid w:val="00D47C2A"/>
    <w:rsid w:val="00D51593"/>
    <w:rsid w:val="00D5304F"/>
    <w:rsid w:val="00D60666"/>
    <w:rsid w:val="00D60A60"/>
    <w:rsid w:val="00D635EB"/>
    <w:rsid w:val="00D744D1"/>
    <w:rsid w:val="00D7510E"/>
    <w:rsid w:val="00D81373"/>
    <w:rsid w:val="00D815FD"/>
    <w:rsid w:val="00D86D58"/>
    <w:rsid w:val="00D87090"/>
    <w:rsid w:val="00D903A8"/>
    <w:rsid w:val="00D91B45"/>
    <w:rsid w:val="00D9493A"/>
    <w:rsid w:val="00DA62D5"/>
    <w:rsid w:val="00DB1C43"/>
    <w:rsid w:val="00DB4A6F"/>
    <w:rsid w:val="00DB5EB4"/>
    <w:rsid w:val="00DC0B14"/>
    <w:rsid w:val="00DC320C"/>
    <w:rsid w:val="00DC4A58"/>
    <w:rsid w:val="00DC7387"/>
    <w:rsid w:val="00DC7667"/>
    <w:rsid w:val="00DC7912"/>
    <w:rsid w:val="00DC7EAF"/>
    <w:rsid w:val="00DC7F22"/>
    <w:rsid w:val="00DD273B"/>
    <w:rsid w:val="00DD3B93"/>
    <w:rsid w:val="00DE4B7C"/>
    <w:rsid w:val="00DF167E"/>
    <w:rsid w:val="00DF6C3F"/>
    <w:rsid w:val="00E03720"/>
    <w:rsid w:val="00E07AF9"/>
    <w:rsid w:val="00E11DE0"/>
    <w:rsid w:val="00E126A0"/>
    <w:rsid w:val="00E1633B"/>
    <w:rsid w:val="00E31EFD"/>
    <w:rsid w:val="00E35224"/>
    <w:rsid w:val="00E46665"/>
    <w:rsid w:val="00E46FEC"/>
    <w:rsid w:val="00E47E0F"/>
    <w:rsid w:val="00E53166"/>
    <w:rsid w:val="00E549B2"/>
    <w:rsid w:val="00E55431"/>
    <w:rsid w:val="00E55800"/>
    <w:rsid w:val="00E64F1A"/>
    <w:rsid w:val="00E6740E"/>
    <w:rsid w:val="00E720F7"/>
    <w:rsid w:val="00E73FE2"/>
    <w:rsid w:val="00E863A1"/>
    <w:rsid w:val="00E8722A"/>
    <w:rsid w:val="00E87500"/>
    <w:rsid w:val="00E93A12"/>
    <w:rsid w:val="00E9443A"/>
    <w:rsid w:val="00E9684A"/>
    <w:rsid w:val="00E97130"/>
    <w:rsid w:val="00E97F9B"/>
    <w:rsid w:val="00EA4998"/>
    <w:rsid w:val="00EA4BF1"/>
    <w:rsid w:val="00EA5554"/>
    <w:rsid w:val="00EB647C"/>
    <w:rsid w:val="00EB6D7C"/>
    <w:rsid w:val="00EC3B37"/>
    <w:rsid w:val="00EC4404"/>
    <w:rsid w:val="00EE0275"/>
    <w:rsid w:val="00EE20C1"/>
    <w:rsid w:val="00EE6E9E"/>
    <w:rsid w:val="00EE7144"/>
    <w:rsid w:val="00EF155F"/>
    <w:rsid w:val="00EF2193"/>
    <w:rsid w:val="00EF481B"/>
    <w:rsid w:val="00EF684D"/>
    <w:rsid w:val="00F03004"/>
    <w:rsid w:val="00F06A2A"/>
    <w:rsid w:val="00F10365"/>
    <w:rsid w:val="00F147FA"/>
    <w:rsid w:val="00F1588E"/>
    <w:rsid w:val="00F166A4"/>
    <w:rsid w:val="00F17418"/>
    <w:rsid w:val="00F20166"/>
    <w:rsid w:val="00F22EBC"/>
    <w:rsid w:val="00F247C4"/>
    <w:rsid w:val="00F25A3A"/>
    <w:rsid w:val="00F2685D"/>
    <w:rsid w:val="00F2729D"/>
    <w:rsid w:val="00F31ED2"/>
    <w:rsid w:val="00F32CBA"/>
    <w:rsid w:val="00F36429"/>
    <w:rsid w:val="00F415F7"/>
    <w:rsid w:val="00F41D4E"/>
    <w:rsid w:val="00F43313"/>
    <w:rsid w:val="00F43BBA"/>
    <w:rsid w:val="00F4786B"/>
    <w:rsid w:val="00F51467"/>
    <w:rsid w:val="00F564B6"/>
    <w:rsid w:val="00F56768"/>
    <w:rsid w:val="00F6215C"/>
    <w:rsid w:val="00F621CB"/>
    <w:rsid w:val="00F65753"/>
    <w:rsid w:val="00F73531"/>
    <w:rsid w:val="00F772AF"/>
    <w:rsid w:val="00F82D59"/>
    <w:rsid w:val="00F832B3"/>
    <w:rsid w:val="00F84D1F"/>
    <w:rsid w:val="00F87C74"/>
    <w:rsid w:val="00F94ED7"/>
    <w:rsid w:val="00F962D6"/>
    <w:rsid w:val="00F96370"/>
    <w:rsid w:val="00FA7E8B"/>
    <w:rsid w:val="00FC3BA1"/>
    <w:rsid w:val="00FC57BF"/>
    <w:rsid w:val="00FC7225"/>
    <w:rsid w:val="00FC7639"/>
    <w:rsid w:val="00FD0723"/>
    <w:rsid w:val="00FD1522"/>
    <w:rsid w:val="00FD2250"/>
    <w:rsid w:val="00FD35BD"/>
    <w:rsid w:val="00FE0A1D"/>
    <w:rsid w:val="00FE1638"/>
    <w:rsid w:val="00FE538E"/>
    <w:rsid w:val="00FE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F8698"/>
  <w15:docId w15:val="{48CAC1FC-F3D4-4A13-A20B-3F08CA5E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F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4CB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1CD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5">
    <w:name w:val="heading 5"/>
    <w:basedOn w:val="Normalny"/>
    <w:next w:val="Normalny"/>
    <w:link w:val="Nagwek5Znak"/>
    <w:qFormat/>
    <w:rsid w:val="001034A9"/>
    <w:pPr>
      <w:keepNext/>
      <w:numPr>
        <w:ilvl w:val="4"/>
        <w:numId w:val="1"/>
      </w:numPr>
      <w:jc w:val="both"/>
      <w:outlineLvl w:val="4"/>
    </w:pPr>
    <w:rPr>
      <w:b/>
      <w:bCs/>
      <w:sz w:val="32"/>
      <w:szCs w:val="32"/>
      <w:lang w:val="x-none"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211C8"/>
  </w:style>
  <w:style w:type="character" w:styleId="Uwydatnienie">
    <w:name w:val="Emphasis"/>
    <w:basedOn w:val="Domylnaczcionkaakapitu"/>
    <w:uiPriority w:val="20"/>
    <w:qFormat/>
    <w:rsid w:val="008211C8"/>
    <w:rPr>
      <w:i/>
      <w:iCs/>
    </w:rPr>
  </w:style>
  <w:style w:type="character" w:styleId="Pogrubienie">
    <w:name w:val="Strong"/>
    <w:basedOn w:val="Domylnaczcionkaakapitu"/>
    <w:uiPriority w:val="22"/>
    <w:qFormat/>
    <w:rsid w:val="008211C8"/>
    <w:rPr>
      <w:b/>
      <w:bCs/>
    </w:rPr>
  </w:style>
  <w:style w:type="paragraph" w:styleId="Akapitzlist">
    <w:name w:val="List Paragraph"/>
    <w:aliases w:val="L1,Numerowanie,Akapit z listą5,Wypunktowanie,CW_Lista,zwykły tekst,T_SZ_List Paragraph,normalny tekst,Akapit z listą BS,Kolorowa lista — akcent 11,Colorful List Accent 1,Γράφημα,Bulleted list,Odstavec,Podsis rysunku,sw tekst,lp1,BulletC"/>
    <w:basedOn w:val="Normalny"/>
    <w:link w:val="AkapitzlistZnak"/>
    <w:uiPriority w:val="34"/>
    <w:qFormat/>
    <w:rsid w:val="008211C8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rsid w:val="00F1588E"/>
    <w:pPr>
      <w:spacing w:after="120" w:line="480" w:lineRule="auto"/>
    </w:pPr>
    <w:rPr>
      <w:lang w:val="x-none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1588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customStyle="1" w:styleId="Standardowy1">
    <w:name w:val="Standardowy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034A9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pkt">
    <w:name w:val="pkt"/>
    <w:basedOn w:val="Normalny"/>
    <w:rsid w:val="001034A9"/>
    <w:pPr>
      <w:spacing w:before="60" w:after="60"/>
      <w:ind w:left="851" w:hanging="295"/>
      <w:jc w:val="both"/>
    </w:pPr>
  </w:style>
  <w:style w:type="character" w:styleId="Hipercze">
    <w:name w:val="Hyperlink"/>
    <w:rsid w:val="001034A9"/>
    <w:rPr>
      <w:color w:val="0563C1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1034A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034A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1034A9"/>
    <w:rPr>
      <w:rFonts w:ascii="Times New Roman" w:eastAsia="Times New Roman" w:hAnsi="Times New Roman" w:cs="Times New Roman"/>
      <w:b/>
      <w:bCs/>
      <w:sz w:val="32"/>
      <w:szCs w:val="32"/>
      <w:lang w:val="x-none" w:eastAsia="zh-CN"/>
    </w:rPr>
  </w:style>
  <w:style w:type="paragraph" w:customStyle="1" w:styleId="Normalny1">
    <w:name w:val="Normalny1"/>
    <w:basedOn w:val="Normalny"/>
    <w:rsid w:val="001034A9"/>
  </w:style>
  <w:style w:type="paragraph" w:customStyle="1" w:styleId="Standardowy11">
    <w:name w:val="Standardowy11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1034A9"/>
    <w:pPr>
      <w:suppressAutoHyphens w:val="0"/>
      <w:spacing w:after="120"/>
    </w:pPr>
    <w:rPr>
      <w:sz w:val="16"/>
      <w:szCs w:val="16"/>
    </w:rPr>
  </w:style>
  <w:style w:type="paragraph" w:customStyle="1" w:styleId="Standardowy2">
    <w:name w:val="Standardowy2"/>
    <w:rsid w:val="001034A9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BB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144CB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footnote">
    <w:name w:val="footnote"/>
    <w:basedOn w:val="Domylnaczcionkaakapitu"/>
    <w:rsid w:val="00144CBB"/>
  </w:style>
  <w:style w:type="paragraph" w:customStyle="1" w:styleId="mainpub">
    <w:name w:val="mainpub"/>
    <w:basedOn w:val="Normalny"/>
    <w:rsid w:val="00144CB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highlight">
    <w:name w:val="highlight"/>
    <w:basedOn w:val="Domylnaczcionkaakapitu"/>
    <w:rsid w:val="00144CBB"/>
  </w:style>
  <w:style w:type="paragraph" w:customStyle="1" w:styleId="LO-Normal1">
    <w:name w:val="LO-Normal1"/>
    <w:basedOn w:val="Normalny"/>
    <w:rsid w:val="00913575"/>
    <w:rPr>
      <w:lang w:eastAsia="zh-CN"/>
    </w:rPr>
  </w:style>
  <w:style w:type="paragraph" w:customStyle="1" w:styleId="Nagwekum">
    <w:name w:val="Nagłówek um."/>
    <w:basedOn w:val="Nagwek3"/>
    <w:rsid w:val="005E1CDA"/>
    <w:pPr>
      <w:keepLines w:val="0"/>
      <w:suppressAutoHyphens w:val="0"/>
      <w:spacing w:before="240" w:after="60"/>
    </w:pPr>
    <w:rPr>
      <w:rFonts w:ascii="Times New Roman" w:eastAsia="Times New Roman" w:hAnsi="Times New Roman" w:cs="Times New Roman"/>
      <w:b/>
      <w:bCs/>
      <w:color w:val="auto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1CD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nhideWhenUsed/>
    <w:rsid w:val="00FE0A1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E0A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E0A1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0A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0A1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treci4">
    <w:name w:val="Tekst treści (4)_"/>
    <w:basedOn w:val="Domylnaczcionkaakapitu"/>
    <w:link w:val="Teksttreci40"/>
    <w:uiPriority w:val="99"/>
    <w:rsid w:val="00387A10"/>
    <w:rPr>
      <w:rFonts w:ascii="Times New Roman" w:hAnsi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uiPriority w:val="99"/>
    <w:rsid w:val="00387A10"/>
    <w:rPr>
      <w:rFonts w:ascii="Tahoma" w:hAnsi="Tahoma" w:cs="Tahoma"/>
      <w:sz w:val="20"/>
      <w:szCs w:val="20"/>
    </w:rPr>
  </w:style>
  <w:style w:type="character" w:customStyle="1" w:styleId="Nagwek30">
    <w:name w:val="Nagłówek #3_"/>
    <w:basedOn w:val="Domylnaczcionkaakapitu"/>
    <w:link w:val="Nagwek31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Nagwek2">
    <w:name w:val="Nagłówek #2_"/>
    <w:basedOn w:val="Domylnaczcionkaakapitu"/>
    <w:link w:val="Nagwek20"/>
    <w:uiPriority w:val="99"/>
    <w:rsid w:val="00387A10"/>
    <w:rPr>
      <w:rFonts w:ascii="Times New Roman" w:hAnsi="Times New Roman"/>
    </w:rPr>
  </w:style>
  <w:style w:type="character" w:customStyle="1" w:styleId="Nagwek10">
    <w:name w:val="Nagłówek #1_"/>
    <w:basedOn w:val="Domylnaczcionkaakapitu"/>
    <w:link w:val="Nagwek11"/>
    <w:uiPriority w:val="99"/>
    <w:rsid w:val="00387A10"/>
    <w:rPr>
      <w:rFonts w:ascii="Times New Roman" w:hAnsi="Times New Roman"/>
      <w:i/>
      <w:iCs/>
    </w:rPr>
  </w:style>
  <w:style w:type="character" w:customStyle="1" w:styleId="Podpisobrazu">
    <w:name w:val="Podpis obrazu_"/>
    <w:basedOn w:val="Domylnaczcionkaakapitu"/>
    <w:link w:val="Podpisobrazu0"/>
    <w:uiPriority w:val="99"/>
    <w:rsid w:val="00387A10"/>
    <w:rPr>
      <w:rFonts w:ascii="Tahoma" w:hAnsi="Tahoma" w:cs="Tahoma"/>
      <w:b/>
      <w:bCs/>
      <w:sz w:val="20"/>
      <w:szCs w:val="20"/>
    </w:rPr>
  </w:style>
  <w:style w:type="character" w:customStyle="1" w:styleId="Teksttreci3">
    <w:name w:val="Tekst treści (3)_"/>
    <w:basedOn w:val="Domylnaczcionkaakapitu"/>
    <w:link w:val="Teksttreci30"/>
    <w:uiPriority w:val="99"/>
    <w:rsid w:val="00387A10"/>
    <w:rPr>
      <w:rFonts w:ascii="Tahoma" w:hAnsi="Tahoma" w:cs="Tahoma"/>
      <w:sz w:val="17"/>
      <w:szCs w:val="17"/>
    </w:rPr>
  </w:style>
  <w:style w:type="character" w:customStyle="1" w:styleId="Teksttreci2">
    <w:name w:val="Tekst treści (2)_"/>
    <w:basedOn w:val="Domylnaczcionkaakapitu"/>
    <w:link w:val="Teksttreci20"/>
    <w:uiPriority w:val="99"/>
    <w:rsid w:val="00387A10"/>
    <w:rPr>
      <w:rFonts w:ascii="Times New Roman" w:hAnsi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87A10"/>
    <w:pPr>
      <w:widowControl w:val="0"/>
      <w:suppressAutoHyphens w:val="0"/>
    </w:pPr>
    <w:rPr>
      <w:rFonts w:eastAsiaTheme="minorHAnsi" w:cstheme="minorBidi"/>
      <w:sz w:val="20"/>
      <w:szCs w:val="20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387A10"/>
    <w:pPr>
      <w:widowControl w:val="0"/>
      <w:suppressAutoHyphens w:val="0"/>
      <w:spacing w:line="276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Nagwek31">
    <w:name w:val="Nagłówek #3"/>
    <w:basedOn w:val="Normalny"/>
    <w:link w:val="Nagwek30"/>
    <w:uiPriority w:val="99"/>
    <w:rsid w:val="00387A10"/>
    <w:pPr>
      <w:widowControl w:val="0"/>
      <w:suppressAutoHyphens w:val="0"/>
      <w:spacing w:line="288" w:lineRule="auto"/>
      <w:jc w:val="center"/>
      <w:outlineLvl w:val="2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Nagwek20">
    <w:name w:val="Nagłówek #2"/>
    <w:basedOn w:val="Normalny"/>
    <w:link w:val="Nagwek2"/>
    <w:uiPriority w:val="99"/>
    <w:rsid w:val="00387A10"/>
    <w:pPr>
      <w:widowControl w:val="0"/>
      <w:suppressAutoHyphens w:val="0"/>
      <w:outlineLvl w:val="1"/>
    </w:pPr>
    <w:rPr>
      <w:rFonts w:eastAsiaTheme="minorHAnsi" w:cstheme="minorBidi"/>
      <w:sz w:val="22"/>
      <w:szCs w:val="22"/>
      <w:lang w:eastAsia="en-US"/>
    </w:rPr>
  </w:style>
  <w:style w:type="paragraph" w:customStyle="1" w:styleId="Nagwek11">
    <w:name w:val="Nagłówek #1"/>
    <w:basedOn w:val="Normalny"/>
    <w:link w:val="Nagwek10"/>
    <w:uiPriority w:val="99"/>
    <w:rsid w:val="00387A10"/>
    <w:pPr>
      <w:widowControl w:val="0"/>
      <w:suppressAutoHyphens w:val="0"/>
      <w:outlineLvl w:val="0"/>
    </w:pPr>
    <w:rPr>
      <w:rFonts w:eastAsiaTheme="minorHAnsi" w:cstheme="minorBidi"/>
      <w:i/>
      <w:iCs/>
      <w:sz w:val="22"/>
      <w:szCs w:val="22"/>
      <w:lang w:eastAsia="en-US"/>
    </w:rPr>
  </w:style>
  <w:style w:type="paragraph" w:customStyle="1" w:styleId="Podpisobrazu0">
    <w:name w:val="Podpis obrazu"/>
    <w:basedOn w:val="Normalny"/>
    <w:link w:val="Podpisobrazu"/>
    <w:uiPriority w:val="99"/>
    <w:rsid w:val="00387A10"/>
    <w:pPr>
      <w:widowControl w:val="0"/>
      <w:suppressAutoHyphens w:val="0"/>
      <w:jc w:val="right"/>
    </w:pPr>
    <w:rPr>
      <w:rFonts w:ascii="Tahoma" w:eastAsiaTheme="minorHAnsi" w:hAnsi="Tahoma" w:cs="Tahoma"/>
      <w:b/>
      <w:bCs/>
      <w:sz w:val="20"/>
      <w:szCs w:val="20"/>
      <w:lang w:eastAsia="en-US"/>
    </w:rPr>
  </w:style>
  <w:style w:type="paragraph" w:customStyle="1" w:styleId="Teksttreci30">
    <w:name w:val="Tekst treści (3)"/>
    <w:basedOn w:val="Normalny"/>
    <w:link w:val="Teksttreci3"/>
    <w:uiPriority w:val="99"/>
    <w:rsid w:val="00387A10"/>
    <w:pPr>
      <w:widowControl w:val="0"/>
      <w:suppressAutoHyphens w:val="0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uiPriority w:val="99"/>
    <w:rsid w:val="00387A10"/>
    <w:pPr>
      <w:widowControl w:val="0"/>
      <w:suppressAutoHyphens w:val="0"/>
      <w:jc w:val="right"/>
    </w:pPr>
    <w:rPr>
      <w:rFonts w:eastAsiaTheme="minorHAnsi" w:cstheme="minorBidi"/>
      <w:i/>
      <w:iCs/>
      <w:sz w:val="18"/>
      <w:szCs w:val="18"/>
      <w:lang w:eastAsia="en-US"/>
    </w:rPr>
  </w:style>
  <w:style w:type="paragraph" w:styleId="Nagwek">
    <w:name w:val="header"/>
    <w:basedOn w:val="Normalny"/>
    <w:link w:val="NagwekZnak"/>
    <w:unhideWhenUsed/>
    <w:rsid w:val="00387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7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A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andardowy3">
    <w:name w:val="Standardowy3"/>
    <w:rsid w:val="00BD350C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paragraph" w:customStyle="1" w:styleId="Normalny2">
    <w:name w:val="Normalny2"/>
    <w:basedOn w:val="Normalny"/>
    <w:rsid w:val="00BD350C"/>
  </w:style>
  <w:style w:type="paragraph" w:customStyle="1" w:styleId="Tekstpodstawowywcity31">
    <w:name w:val="Tekst podstawowy wcięty 31"/>
    <w:basedOn w:val="Normalny"/>
    <w:rsid w:val="00133C32"/>
    <w:pPr>
      <w:suppressAutoHyphens w:val="0"/>
      <w:overflowPunct w:val="0"/>
      <w:autoSpaceDE w:val="0"/>
      <w:autoSpaceDN w:val="0"/>
      <w:adjustRightInd w:val="0"/>
      <w:ind w:left="360"/>
    </w:pPr>
    <w:rPr>
      <w:kern w:val="20"/>
      <w:szCs w:val="20"/>
      <w:lang w:eastAsia="pl-PL"/>
    </w:rPr>
  </w:style>
  <w:style w:type="paragraph" w:customStyle="1" w:styleId="Tekstpodstawowy21">
    <w:name w:val="Tekst podstawowy 21"/>
    <w:basedOn w:val="Normalny"/>
    <w:rsid w:val="00133C32"/>
    <w:pPr>
      <w:tabs>
        <w:tab w:val="left" w:pos="567"/>
      </w:tabs>
      <w:suppressAutoHyphens w:val="0"/>
      <w:overflowPunct w:val="0"/>
      <w:autoSpaceDE w:val="0"/>
      <w:autoSpaceDN w:val="0"/>
      <w:adjustRightInd w:val="0"/>
      <w:ind w:left="567" w:hanging="567"/>
      <w:jc w:val="both"/>
    </w:pPr>
    <w:rPr>
      <w:szCs w:val="20"/>
      <w:lang w:eastAsia="pl-PL"/>
    </w:rPr>
  </w:style>
  <w:style w:type="paragraph" w:styleId="Poprawka">
    <w:name w:val="Revision"/>
    <w:hidden/>
    <w:uiPriority w:val="99"/>
    <w:semiHidden/>
    <w:rsid w:val="006A6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267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A6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A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4A6F"/>
    <w:rPr>
      <w:vertAlign w:val="superscript"/>
    </w:rPr>
  </w:style>
  <w:style w:type="character" w:customStyle="1" w:styleId="AkapitzlistZnak">
    <w:name w:val="Akapit z listą Znak"/>
    <w:aliases w:val="L1 Znak,Numerowanie Znak,Akapit z listą5 Znak,Wypunktowanie Znak,CW_Lista Znak,zwykły tekst Znak,T_SZ_List Paragraph Znak,normalny tekst Znak,Akapit z listą BS Znak,Kolorowa lista — akcent 11 Znak,Colorful List Accent 1 Znak,lp1 Znak"/>
    <w:link w:val="Akapitzlist"/>
    <w:uiPriority w:val="34"/>
    <w:qFormat/>
    <w:rsid w:val="004D7E2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O-normal">
    <w:name w:val="LO-normal"/>
    <w:qFormat/>
    <w:rsid w:val="00A60F10"/>
    <w:pPr>
      <w:suppressAutoHyphens/>
      <w:spacing w:after="0"/>
    </w:pPr>
    <w:rPr>
      <w:rFonts w:ascii="Arial" w:eastAsia="Arial" w:hAnsi="Arial" w:cs="Arial"/>
      <w:lang w:eastAsia="zh-CN" w:bidi="hi-IN"/>
    </w:rPr>
  </w:style>
  <w:style w:type="paragraph" w:customStyle="1" w:styleId="FirstParagraph">
    <w:name w:val="First Paragraph"/>
    <w:basedOn w:val="Tekstpodstawowy"/>
    <w:next w:val="Tekstpodstawowy"/>
    <w:qFormat/>
    <w:rsid w:val="00252574"/>
    <w:pPr>
      <w:suppressAutoHyphens w:val="0"/>
      <w:spacing w:before="180" w:after="180"/>
    </w:pPr>
    <w:rPr>
      <w:rFonts w:ascii="Cambria" w:eastAsia="Cambria" w:hAnsi="Cambria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729D"/>
    <w:rPr>
      <w:color w:val="605E5C"/>
      <w:shd w:val="clear" w:color="auto" w:fill="E1DFDD"/>
    </w:rPr>
  </w:style>
  <w:style w:type="character" w:customStyle="1" w:styleId="WW8Num2z2">
    <w:name w:val="WW8Num2z2"/>
    <w:rsid w:val="00D34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75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2301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D7F2E-0361-4A91-B5EE-C04EFECB8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341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Katarzyna Mróz-Gralak</cp:lastModifiedBy>
  <cp:revision>4</cp:revision>
  <cp:lastPrinted>2026-08-18T08:37:00Z</cp:lastPrinted>
  <dcterms:created xsi:type="dcterms:W3CDTF">2026-08-18T08:49:00Z</dcterms:created>
  <dcterms:modified xsi:type="dcterms:W3CDTF">2026-08-18T09:02:00Z</dcterms:modified>
</cp:coreProperties>
</file>