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9042" w14:textId="5A57FCFE" w:rsidR="001034A9" w:rsidRPr="005524C3" w:rsidRDefault="00F2729D" w:rsidP="00132CE1">
      <w:pPr>
        <w:shd w:val="clear" w:color="auto" w:fill="FFFFFF"/>
        <w:spacing w:before="120" w:after="120" w:line="276" w:lineRule="auto"/>
        <w:ind w:left="284" w:hanging="284"/>
        <w:rPr>
          <w:rFonts w:ascii="Arial" w:hAnsi="Arial" w:cs="Arial"/>
          <w:b/>
          <w:bCs/>
        </w:rPr>
      </w:pPr>
      <w:r w:rsidRPr="00827ECA">
        <w:rPr>
          <w:rFonts w:ascii="Arial" w:hAnsi="Arial" w:cs="Arial"/>
          <w:b/>
          <w:bCs/>
        </w:rPr>
        <w:t>KA</w:t>
      </w:r>
      <w:r w:rsidR="00F247C4" w:rsidRPr="00827ECA">
        <w:rPr>
          <w:rFonts w:ascii="Arial" w:hAnsi="Arial" w:cs="Arial"/>
          <w:b/>
          <w:bCs/>
        </w:rPr>
        <w:t>.263</w:t>
      </w:r>
      <w:r w:rsidR="00827ECA" w:rsidRPr="00827ECA">
        <w:rPr>
          <w:rFonts w:ascii="Arial" w:hAnsi="Arial" w:cs="Arial"/>
          <w:b/>
          <w:bCs/>
        </w:rPr>
        <w:t>.71</w:t>
      </w:r>
      <w:r w:rsidR="00F247C4" w:rsidRPr="00827ECA">
        <w:rPr>
          <w:rFonts w:ascii="Arial" w:hAnsi="Arial" w:cs="Arial"/>
          <w:b/>
          <w:bCs/>
        </w:rPr>
        <w:t>.2026</w:t>
      </w:r>
    </w:p>
    <w:tbl>
      <w:tblPr>
        <w:tblW w:w="94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4074"/>
      </w:tblGrid>
      <w:tr w:rsidR="003022A7" w:rsidRPr="005524C3" w14:paraId="148B5FDF" w14:textId="77777777" w:rsidTr="00D903A8">
        <w:trPr>
          <w:trHeight w:val="1158"/>
        </w:trPr>
        <w:tc>
          <w:tcPr>
            <w:tcW w:w="5387" w:type="dxa"/>
            <w:vAlign w:val="bottom"/>
          </w:tcPr>
          <w:p w14:paraId="4836E4DA" w14:textId="77777777" w:rsidR="003022A7" w:rsidRPr="005524C3" w:rsidRDefault="003022A7" w:rsidP="00132CE1">
            <w:pPr>
              <w:pStyle w:val="Standardowy10"/>
              <w:snapToGrid w:val="0"/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5524C3">
              <w:rPr>
                <w:rFonts w:ascii="Arial" w:hAnsi="Arial" w:cs="Arial"/>
                <w:sz w:val="20"/>
                <w:szCs w:val="20"/>
              </w:rPr>
              <w:t>(pieczęć Wykonawcy / Wykonawców)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6B9D" w14:textId="77777777" w:rsidR="003022A7" w:rsidRPr="005524C3" w:rsidRDefault="003022A7" w:rsidP="00132CE1">
            <w:pPr>
              <w:pStyle w:val="Nagwek5"/>
              <w:keepNext w:val="0"/>
              <w:numPr>
                <w:ilvl w:val="0"/>
                <w:numId w:val="0"/>
              </w:numPr>
              <w:tabs>
                <w:tab w:val="left" w:pos="1008"/>
              </w:tabs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24C3">
              <w:rPr>
                <w:rFonts w:ascii="Arial" w:hAnsi="Arial" w:cs="Arial"/>
                <w:spacing w:val="100"/>
                <w:sz w:val="24"/>
                <w:szCs w:val="24"/>
              </w:rPr>
              <w:t>OFERTA</w:t>
            </w:r>
          </w:p>
        </w:tc>
      </w:tr>
    </w:tbl>
    <w:p w14:paraId="41E9AEFA" w14:textId="77777777" w:rsidR="003022A7" w:rsidRPr="005524C3" w:rsidRDefault="003022A7" w:rsidP="00E126A0">
      <w:pPr>
        <w:pStyle w:val="Standardowy10"/>
        <w:spacing w:before="480" w:after="120" w:line="276" w:lineRule="auto"/>
        <w:ind w:left="4440"/>
        <w:jc w:val="both"/>
        <w:rPr>
          <w:rFonts w:ascii="Arial" w:hAnsi="Arial" w:cs="Arial"/>
        </w:rPr>
      </w:pPr>
      <w:r w:rsidRPr="005524C3">
        <w:rPr>
          <w:rFonts w:ascii="Arial" w:hAnsi="Arial" w:cs="Arial"/>
          <w:b/>
          <w:bCs/>
        </w:rPr>
        <w:t xml:space="preserve">Pomorski Ośrodek Ruchu Drogowego </w:t>
      </w:r>
    </w:p>
    <w:p w14:paraId="3CEA72CE" w14:textId="77777777" w:rsidR="003022A7" w:rsidRPr="005524C3" w:rsidRDefault="003022A7" w:rsidP="00132CE1">
      <w:pPr>
        <w:pStyle w:val="Standardowy10"/>
        <w:spacing w:before="120" w:after="120" w:line="276" w:lineRule="auto"/>
        <w:ind w:left="4440"/>
        <w:jc w:val="both"/>
        <w:rPr>
          <w:rFonts w:ascii="Arial" w:hAnsi="Arial" w:cs="Arial"/>
        </w:rPr>
      </w:pPr>
      <w:r w:rsidRPr="005524C3">
        <w:rPr>
          <w:rFonts w:ascii="Arial" w:hAnsi="Arial" w:cs="Arial"/>
          <w:b/>
          <w:bCs/>
        </w:rPr>
        <w:t xml:space="preserve">w Gdańsku </w:t>
      </w:r>
    </w:p>
    <w:p w14:paraId="09431557" w14:textId="77777777" w:rsidR="003022A7" w:rsidRPr="005524C3" w:rsidRDefault="003022A7" w:rsidP="00132CE1">
      <w:pPr>
        <w:pStyle w:val="Standardowy10"/>
        <w:spacing w:before="120" w:after="120" w:line="276" w:lineRule="auto"/>
        <w:ind w:left="4440"/>
        <w:jc w:val="both"/>
        <w:rPr>
          <w:rFonts w:ascii="Arial" w:hAnsi="Arial" w:cs="Arial"/>
        </w:rPr>
      </w:pPr>
      <w:r w:rsidRPr="005524C3">
        <w:rPr>
          <w:rFonts w:ascii="Arial" w:hAnsi="Arial" w:cs="Arial"/>
          <w:b/>
          <w:bCs/>
        </w:rPr>
        <w:t>ul. Równa 19/21</w:t>
      </w:r>
    </w:p>
    <w:p w14:paraId="6D966F89" w14:textId="77777777" w:rsidR="003022A7" w:rsidRPr="005524C3" w:rsidRDefault="003022A7" w:rsidP="00E126A0">
      <w:pPr>
        <w:pStyle w:val="Standardowy10"/>
        <w:spacing w:before="120" w:after="480" w:line="276" w:lineRule="auto"/>
        <w:ind w:left="4440"/>
        <w:jc w:val="both"/>
        <w:rPr>
          <w:rFonts w:ascii="Arial" w:hAnsi="Arial" w:cs="Arial"/>
        </w:rPr>
      </w:pPr>
      <w:r w:rsidRPr="005524C3">
        <w:rPr>
          <w:rFonts w:ascii="Arial" w:hAnsi="Arial" w:cs="Arial"/>
          <w:b/>
          <w:bCs/>
          <w:u w:val="single"/>
        </w:rPr>
        <w:t>80-067 Gdańsk</w:t>
      </w:r>
    </w:p>
    <w:p w14:paraId="13D435A2" w14:textId="61184B9E" w:rsidR="001034A9" w:rsidRPr="005524C3" w:rsidRDefault="001034A9" w:rsidP="00132CE1">
      <w:pPr>
        <w:pStyle w:val="Tekstpodstawowywcity"/>
        <w:tabs>
          <w:tab w:val="left" w:pos="-4678"/>
        </w:tabs>
        <w:spacing w:before="120" w:line="276" w:lineRule="auto"/>
        <w:rPr>
          <w:rFonts w:ascii="Arial" w:hAnsi="Arial" w:cs="Arial"/>
          <w:b/>
          <w:bCs/>
          <w:lang w:val="pl-PL"/>
        </w:rPr>
      </w:pPr>
      <w:r w:rsidRPr="005524C3">
        <w:rPr>
          <w:rFonts w:ascii="Arial" w:hAnsi="Arial" w:cs="Arial"/>
        </w:rPr>
        <w:t xml:space="preserve">Nawiązując do ogłoszenia zamieszczonego na stronie internetowej PORD w Gdańsku, </w:t>
      </w:r>
      <w:r w:rsidR="00327C56" w:rsidRPr="005524C3">
        <w:rPr>
          <w:rFonts w:ascii="Arial" w:hAnsi="Arial" w:cs="Arial"/>
        </w:rPr>
        <w:t xml:space="preserve">składam/składamy* ofertę </w:t>
      </w:r>
      <w:r w:rsidR="00386D34" w:rsidRPr="00E126A0">
        <w:rPr>
          <w:rFonts w:ascii="Arial" w:hAnsi="Arial" w:cs="Arial"/>
          <w:lang w:val="pl-PL"/>
        </w:rPr>
        <w:t xml:space="preserve">na </w:t>
      </w:r>
      <w:r w:rsidR="00E126A0" w:rsidRPr="00E126A0">
        <w:rPr>
          <w:rFonts w:ascii="Arial" w:hAnsi="Arial" w:cs="Arial"/>
          <w:b/>
          <w:bCs/>
          <w:lang w:val="pl-PL"/>
        </w:rPr>
        <w:t>Sukcesywną dostawę fabrycznie nowych materiałów eksploatacyjnych do drukarek komputerowych i urządzeń wielofunkcyjnych</w:t>
      </w:r>
      <w:r w:rsidR="005524C3" w:rsidRPr="005524C3">
        <w:rPr>
          <w:rFonts w:ascii="Arial" w:hAnsi="Arial" w:cs="Arial"/>
          <w:b/>
          <w:bCs/>
          <w:lang w:val="pl-PL" w:eastAsia="ar-SA"/>
        </w:rPr>
        <w:t>.</w:t>
      </w:r>
    </w:p>
    <w:p w14:paraId="4F1A56C0" w14:textId="55C2F11F" w:rsidR="001034A9" w:rsidRPr="005524C3" w:rsidRDefault="001034A9" w:rsidP="00132CE1">
      <w:pPr>
        <w:spacing w:before="120" w:after="120" w:line="276" w:lineRule="auto"/>
        <w:ind w:left="284" w:hanging="284"/>
        <w:rPr>
          <w:rFonts w:ascii="Arial" w:hAnsi="Arial" w:cs="Arial"/>
          <w:bCs/>
        </w:rPr>
      </w:pPr>
      <w:r w:rsidRPr="005524C3">
        <w:rPr>
          <w:rFonts w:ascii="Arial" w:hAnsi="Arial" w:cs="Arial"/>
          <w:bCs/>
        </w:rPr>
        <w:t>Ja/My* niżej podpisani:</w:t>
      </w:r>
    </w:p>
    <w:p w14:paraId="5F9189CF" w14:textId="55E2BCEB" w:rsidR="001034A9" w:rsidRPr="005524C3" w:rsidRDefault="003022A7" w:rsidP="00132CE1">
      <w:pPr>
        <w:pStyle w:val="Tekstpodstawowy"/>
        <w:spacing w:before="120" w:line="276" w:lineRule="auto"/>
        <w:ind w:left="284" w:hanging="284"/>
        <w:rPr>
          <w:rFonts w:ascii="Arial" w:hAnsi="Arial" w:cs="Arial"/>
        </w:rPr>
      </w:pPr>
      <w:r w:rsidRPr="005524C3">
        <w:rPr>
          <w:rFonts w:ascii="Arial" w:hAnsi="Arial" w:cs="Arial"/>
        </w:rPr>
        <w:t>___________________________________________________________________</w:t>
      </w:r>
    </w:p>
    <w:p w14:paraId="6D60AE73" w14:textId="77777777" w:rsidR="001034A9" w:rsidRPr="005524C3" w:rsidRDefault="001034A9" w:rsidP="00132CE1">
      <w:pPr>
        <w:pStyle w:val="Standardowy10"/>
        <w:spacing w:before="120" w:after="120" w:line="276" w:lineRule="auto"/>
        <w:ind w:left="284" w:hanging="284"/>
        <w:rPr>
          <w:rFonts w:ascii="Arial" w:hAnsi="Arial" w:cs="Arial"/>
          <w:bCs/>
        </w:rPr>
      </w:pPr>
      <w:r w:rsidRPr="005524C3">
        <w:rPr>
          <w:rFonts w:ascii="Arial" w:hAnsi="Arial" w:cs="Arial"/>
          <w:bCs/>
        </w:rPr>
        <w:t>działając w imieniu i na rzecz:</w:t>
      </w:r>
    </w:p>
    <w:p w14:paraId="0582399B" w14:textId="6C5ECADC" w:rsidR="001034A9" w:rsidRPr="005524C3" w:rsidRDefault="003022A7" w:rsidP="00132CE1">
      <w:pPr>
        <w:pStyle w:val="Tekstpodstawowy"/>
        <w:spacing w:before="120" w:line="276" w:lineRule="auto"/>
        <w:rPr>
          <w:rFonts w:ascii="Arial" w:hAnsi="Arial" w:cs="Arial"/>
        </w:rPr>
      </w:pPr>
      <w:r w:rsidRPr="005524C3">
        <w:rPr>
          <w:rFonts w:ascii="Arial" w:hAnsi="Arial" w:cs="Arial"/>
        </w:rPr>
        <w:t>___________________________________________________________________</w:t>
      </w:r>
    </w:p>
    <w:p w14:paraId="4C159B0B" w14:textId="7C8F43DC" w:rsidR="001034A9" w:rsidRPr="005524C3" w:rsidRDefault="003022A7" w:rsidP="00132CE1">
      <w:pPr>
        <w:pStyle w:val="Tekstpodstawowy"/>
        <w:spacing w:before="120" w:line="276" w:lineRule="auto"/>
        <w:rPr>
          <w:rFonts w:ascii="Arial" w:hAnsi="Arial" w:cs="Arial"/>
        </w:rPr>
      </w:pPr>
      <w:r w:rsidRPr="005524C3">
        <w:rPr>
          <w:rFonts w:ascii="Arial" w:hAnsi="Arial" w:cs="Arial"/>
        </w:rPr>
        <w:t>___________________________________________________________________</w:t>
      </w:r>
    </w:p>
    <w:p w14:paraId="6BA539EE" w14:textId="65793ED6" w:rsidR="001034A9" w:rsidRPr="005524C3" w:rsidRDefault="001034A9" w:rsidP="00132CE1">
      <w:pPr>
        <w:pStyle w:val="Tekstpodstawowy"/>
        <w:spacing w:before="120" w:line="276" w:lineRule="auto"/>
        <w:rPr>
          <w:rFonts w:ascii="Arial" w:hAnsi="Arial" w:cs="Arial"/>
        </w:rPr>
      </w:pPr>
      <w:r w:rsidRPr="005524C3">
        <w:rPr>
          <w:rFonts w:ascii="Arial" w:hAnsi="Arial" w:cs="Arial"/>
        </w:rPr>
        <w:t>NIP</w:t>
      </w:r>
      <w:r w:rsidR="003022A7" w:rsidRPr="005524C3">
        <w:rPr>
          <w:rFonts w:ascii="Arial" w:hAnsi="Arial" w:cs="Arial"/>
        </w:rPr>
        <w:t xml:space="preserve"> ____________________ </w:t>
      </w:r>
      <w:r w:rsidRPr="005524C3">
        <w:rPr>
          <w:rFonts w:ascii="Arial" w:hAnsi="Arial" w:cs="Arial"/>
        </w:rPr>
        <w:t>REGON</w:t>
      </w:r>
      <w:r w:rsidR="003022A7" w:rsidRPr="005524C3">
        <w:rPr>
          <w:rFonts w:ascii="Arial" w:hAnsi="Arial" w:cs="Arial"/>
        </w:rPr>
        <w:t xml:space="preserve"> ________________________</w:t>
      </w:r>
    </w:p>
    <w:p w14:paraId="388BF4C9" w14:textId="77777777" w:rsidR="001034A9" w:rsidRPr="005524C3" w:rsidRDefault="001034A9" w:rsidP="00132CE1">
      <w:pPr>
        <w:pStyle w:val="Standardowy10"/>
        <w:spacing w:before="120" w:after="120" w:line="276" w:lineRule="auto"/>
        <w:jc w:val="center"/>
        <w:rPr>
          <w:rFonts w:ascii="Arial" w:hAnsi="Arial" w:cs="Arial"/>
          <w:sz w:val="20"/>
          <w:szCs w:val="20"/>
        </w:rPr>
      </w:pPr>
      <w:r w:rsidRPr="005524C3">
        <w:rPr>
          <w:rFonts w:ascii="Arial" w:hAnsi="Arial" w:cs="Arial"/>
          <w:sz w:val="20"/>
          <w:szCs w:val="20"/>
        </w:rPr>
        <w:t>(nazwa (firma), dokładny adres Wykonawcy / Wykonawców)</w:t>
      </w:r>
    </w:p>
    <w:p w14:paraId="6C3A9B95" w14:textId="74487A4E" w:rsidR="001034A9" w:rsidRPr="005524C3" w:rsidRDefault="001034A9" w:rsidP="00E126A0">
      <w:pPr>
        <w:pStyle w:val="Tekstpodstawowy31"/>
        <w:spacing w:before="120" w:after="240" w:line="276" w:lineRule="auto"/>
        <w:jc w:val="center"/>
        <w:rPr>
          <w:rFonts w:ascii="Arial" w:hAnsi="Arial" w:cs="Arial"/>
          <w:sz w:val="20"/>
          <w:szCs w:val="20"/>
        </w:rPr>
      </w:pPr>
      <w:r w:rsidRPr="005524C3">
        <w:rPr>
          <w:rFonts w:ascii="Arial" w:hAnsi="Arial" w:cs="Arial"/>
          <w:sz w:val="20"/>
          <w:szCs w:val="20"/>
        </w:rPr>
        <w:t>(w przypadku Wykonawców wspólnie ubiegających się o zamówienie podać nazwy (firmy) i dokładne adresy wszystkich wspólników spółki cywilnej lub członków konsorcjum)</w:t>
      </w:r>
    </w:p>
    <w:p w14:paraId="606AE00D" w14:textId="7E3B8692" w:rsidR="00386D34" w:rsidRPr="00E126A0" w:rsidRDefault="003E5DA6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5524C3">
        <w:rPr>
          <w:rFonts w:ascii="Arial" w:hAnsi="Arial" w:cs="Arial"/>
        </w:rPr>
        <w:t>Niniejszym oferuję</w:t>
      </w:r>
      <w:r w:rsidR="00F87C74" w:rsidRPr="005524C3">
        <w:rPr>
          <w:rFonts w:ascii="Arial" w:hAnsi="Arial" w:cs="Arial"/>
        </w:rPr>
        <w:t>/</w:t>
      </w:r>
      <w:r w:rsidR="00F87C74" w:rsidRPr="005524C3">
        <w:rPr>
          <w:rFonts w:ascii="Arial" w:eastAsia="Verdana" w:hAnsi="Arial" w:cs="Arial"/>
        </w:rPr>
        <w:t>oferujemy* wykonanie ww. przedmiotu zamówienia</w:t>
      </w:r>
      <w:r w:rsidR="006A66A0" w:rsidRPr="005524C3">
        <w:rPr>
          <w:rFonts w:ascii="Arial" w:eastAsia="Verdana" w:hAnsi="Arial" w:cs="Arial"/>
        </w:rPr>
        <w:t xml:space="preserve"> </w:t>
      </w:r>
      <w:r w:rsidR="000B00AD" w:rsidRPr="005524C3">
        <w:rPr>
          <w:rFonts w:ascii="Arial" w:eastAsia="Verdana" w:hAnsi="Arial" w:cs="Arial"/>
        </w:rPr>
        <w:t>za cenę</w:t>
      </w:r>
      <w:r w:rsidR="00F247C4" w:rsidRPr="005524C3">
        <w:rPr>
          <w:rFonts w:ascii="Arial" w:eastAsia="Verdana" w:hAnsi="Arial" w:cs="Arial"/>
        </w:rPr>
        <w:t xml:space="preserve"> ryczałtową</w:t>
      </w:r>
      <w:r w:rsidR="001034A9" w:rsidRPr="005524C3">
        <w:rPr>
          <w:rFonts w:ascii="Arial" w:hAnsi="Arial" w:cs="Arial"/>
        </w:rPr>
        <w:t xml:space="preserve">, </w:t>
      </w:r>
      <w:r w:rsidR="001034A9" w:rsidRPr="005524C3">
        <w:rPr>
          <w:rFonts w:ascii="Arial" w:hAnsi="Arial" w:cs="Arial"/>
          <w:bCs/>
        </w:rPr>
        <w:t>która wynosi</w:t>
      </w:r>
      <w:r w:rsidR="00354D5E" w:rsidRPr="005524C3">
        <w:rPr>
          <w:rFonts w:ascii="Arial" w:hAnsi="Arial" w:cs="Arial"/>
          <w:bCs/>
        </w:rPr>
        <w:t>:</w:t>
      </w:r>
    </w:p>
    <w:p w14:paraId="313C12D6" w14:textId="4CDE9076" w:rsidR="00E126A0" w:rsidRPr="00E126A0" w:rsidRDefault="00E126A0" w:rsidP="00E126A0">
      <w:pPr>
        <w:tabs>
          <w:tab w:val="left" w:pos="426"/>
        </w:tabs>
        <w:suppressAutoHyphens w:val="0"/>
        <w:spacing w:before="120" w:after="120" w:line="276" w:lineRule="auto"/>
        <w:ind w:left="425"/>
        <w:rPr>
          <w:rFonts w:ascii="Arial" w:hAnsi="Arial" w:cs="Arial"/>
          <w:b/>
          <w:bCs/>
        </w:rPr>
      </w:pPr>
      <w:r w:rsidRPr="00E126A0">
        <w:rPr>
          <w:rFonts w:ascii="Arial" w:hAnsi="Arial" w:cs="Arial"/>
          <w:b/>
          <w:bCs/>
        </w:rPr>
        <w:t>Wartość ofertowa netto: ________________________________</w:t>
      </w:r>
      <w:r>
        <w:rPr>
          <w:rFonts w:ascii="Arial" w:hAnsi="Arial" w:cs="Arial"/>
          <w:b/>
          <w:bCs/>
        </w:rPr>
        <w:t xml:space="preserve"> zł</w:t>
      </w:r>
    </w:p>
    <w:p w14:paraId="12E4DCA9" w14:textId="5050EE4E" w:rsidR="00E126A0" w:rsidRPr="00E126A0" w:rsidRDefault="00E126A0" w:rsidP="00E126A0">
      <w:pPr>
        <w:tabs>
          <w:tab w:val="left" w:pos="426"/>
        </w:tabs>
        <w:suppressAutoHyphens w:val="0"/>
        <w:spacing w:before="120" w:after="120" w:line="276" w:lineRule="auto"/>
        <w:ind w:left="425"/>
        <w:rPr>
          <w:rFonts w:ascii="Arial" w:hAnsi="Arial" w:cs="Arial"/>
          <w:b/>
          <w:bCs/>
        </w:rPr>
      </w:pPr>
      <w:r w:rsidRPr="00E126A0">
        <w:rPr>
          <w:rFonts w:ascii="Arial" w:hAnsi="Arial" w:cs="Arial"/>
          <w:b/>
          <w:bCs/>
        </w:rPr>
        <w:t>Wartość podatku VAT (</w:t>
      </w:r>
      <w:r>
        <w:rPr>
          <w:rFonts w:ascii="Arial" w:hAnsi="Arial" w:cs="Arial"/>
          <w:b/>
          <w:bCs/>
        </w:rPr>
        <w:t>____</w:t>
      </w:r>
      <w:r w:rsidRPr="00E126A0">
        <w:rPr>
          <w:rFonts w:ascii="Arial" w:hAnsi="Arial" w:cs="Arial"/>
          <w:b/>
          <w:bCs/>
        </w:rPr>
        <w:t>%): __________________________</w:t>
      </w:r>
      <w:r>
        <w:rPr>
          <w:rFonts w:ascii="Arial" w:hAnsi="Arial" w:cs="Arial"/>
          <w:b/>
          <w:bCs/>
        </w:rPr>
        <w:t xml:space="preserve"> zł</w:t>
      </w:r>
    </w:p>
    <w:p w14:paraId="0DD0FD3F" w14:textId="53DC1D91" w:rsidR="00E126A0" w:rsidRPr="00E126A0" w:rsidRDefault="00E126A0" w:rsidP="00E126A0">
      <w:pPr>
        <w:tabs>
          <w:tab w:val="left" w:pos="426"/>
        </w:tabs>
        <w:suppressAutoHyphens w:val="0"/>
        <w:spacing w:before="120" w:after="120" w:line="276" w:lineRule="auto"/>
        <w:ind w:left="425"/>
        <w:rPr>
          <w:rFonts w:ascii="Arial" w:hAnsi="Arial" w:cs="Arial"/>
          <w:b/>
          <w:bCs/>
        </w:rPr>
      </w:pPr>
      <w:r w:rsidRPr="00E126A0">
        <w:rPr>
          <w:rFonts w:ascii="Arial" w:hAnsi="Arial" w:cs="Arial"/>
          <w:b/>
          <w:bCs/>
        </w:rPr>
        <w:t>Wartość ofertowa brutto: ______________________________</w:t>
      </w:r>
      <w:r>
        <w:rPr>
          <w:rFonts w:ascii="Arial" w:hAnsi="Arial" w:cs="Arial"/>
          <w:b/>
          <w:bCs/>
        </w:rPr>
        <w:t>_ zł</w:t>
      </w:r>
    </w:p>
    <w:p w14:paraId="34172396" w14:textId="3E70D396" w:rsidR="00E126A0" w:rsidRPr="00E126A0" w:rsidRDefault="00E126A0" w:rsidP="00E126A0">
      <w:pPr>
        <w:tabs>
          <w:tab w:val="left" w:pos="426"/>
        </w:tabs>
        <w:suppressAutoHyphens w:val="0"/>
        <w:spacing w:before="120" w:after="240" w:line="276" w:lineRule="auto"/>
        <w:ind w:left="425"/>
        <w:rPr>
          <w:rFonts w:ascii="Arial" w:hAnsi="Arial" w:cs="Arial"/>
          <w:b/>
          <w:bCs/>
        </w:rPr>
      </w:pPr>
      <w:r w:rsidRPr="00E126A0">
        <w:rPr>
          <w:rFonts w:ascii="Arial" w:eastAsia="Verdana" w:hAnsi="Arial" w:cs="Arial"/>
          <w:b/>
          <w:bCs/>
        </w:rPr>
        <w:t>Słownie wartość ofertowa brutto __________________________________</w:t>
      </w:r>
      <w:r>
        <w:rPr>
          <w:rFonts w:ascii="Arial" w:eastAsia="Verdana" w:hAnsi="Arial" w:cs="Arial"/>
          <w:b/>
          <w:bCs/>
        </w:rPr>
        <w:t xml:space="preserve"> zł</w:t>
      </w:r>
    </w:p>
    <w:p w14:paraId="4A2F92AB" w14:textId="07654F7B" w:rsidR="00E126A0" w:rsidRPr="00E126A0" w:rsidRDefault="00D7510E" w:rsidP="00E126A0">
      <w:pPr>
        <w:widowControl w:val="0"/>
        <w:shd w:val="clear" w:color="auto" w:fill="FFFFFF"/>
        <w:tabs>
          <w:tab w:val="left" w:pos="426"/>
        </w:tabs>
        <w:autoSpaceDE w:val="0"/>
        <w:spacing w:before="120" w:after="120" w:line="276" w:lineRule="auto"/>
        <w:ind w:left="425"/>
        <w:rPr>
          <w:rFonts w:ascii="Arial" w:hAnsi="Arial" w:cs="Arial"/>
        </w:rPr>
      </w:pPr>
      <w:r>
        <w:rPr>
          <w:rFonts w:ascii="Arial" w:hAnsi="Arial" w:cs="Arial"/>
        </w:rPr>
        <w:t xml:space="preserve">WARTOŚĆ </w:t>
      </w:r>
      <w:r w:rsidR="00E126A0" w:rsidRPr="00E126A0">
        <w:rPr>
          <w:rFonts w:ascii="Arial" w:hAnsi="Arial" w:cs="Arial"/>
        </w:rPr>
        <w:t>OFERTOWA BRUTTO uwzględniająca wszystkie koszty związane z realizacją przedmiotu zamówienia zgodnie z niniejszym zapytaniem ofertowym, w tym w szczególności koszty zapakowania i dostawy przedmiotu zamówienia do Zamawiającego.</w:t>
      </w:r>
    </w:p>
    <w:p w14:paraId="1BCAF815" w14:textId="715704FE" w:rsidR="002A05E5" w:rsidRPr="005524C3" w:rsidRDefault="002A05E5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5524C3">
        <w:rPr>
          <w:rFonts w:ascii="Arial" w:hAnsi="Arial" w:cs="Arial"/>
        </w:rPr>
        <w:t>Zobowiązuję/zobowiązujemy* się do realizacji przedmiotu zapytania ofertowego w terminie wymaganym przez Zamawiającego.</w:t>
      </w:r>
    </w:p>
    <w:p w14:paraId="721DF02D" w14:textId="4F811499" w:rsidR="00BA287E" w:rsidRPr="005524C3" w:rsidRDefault="00BA287E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5524C3">
        <w:rPr>
          <w:rFonts w:ascii="Arial" w:hAnsi="Arial" w:cs="Arial"/>
        </w:rPr>
        <w:lastRenderedPageBreak/>
        <w:t xml:space="preserve">Rachunek bankowy, na który Zamawiający dokona zapłaty ceny z tytułu realizacji Umowy, prowadzony jest przez </w:t>
      </w:r>
      <w:r w:rsidR="003022A7" w:rsidRPr="005524C3">
        <w:rPr>
          <w:rFonts w:ascii="Arial" w:hAnsi="Arial" w:cs="Arial"/>
        </w:rPr>
        <w:t>______________________</w:t>
      </w:r>
      <w:r w:rsidRPr="005524C3">
        <w:rPr>
          <w:rFonts w:ascii="Arial" w:hAnsi="Arial" w:cs="Arial"/>
        </w:rPr>
        <w:t xml:space="preserve"> o numerze rachunku </w:t>
      </w:r>
      <w:r w:rsidR="003022A7" w:rsidRPr="005524C3">
        <w:rPr>
          <w:rFonts w:ascii="Arial" w:hAnsi="Arial" w:cs="Arial"/>
        </w:rPr>
        <w:t>_______________________________________________</w:t>
      </w:r>
      <w:r w:rsidRPr="005524C3">
        <w:rPr>
          <w:rFonts w:ascii="Arial" w:hAnsi="Arial" w:cs="Arial"/>
        </w:rPr>
        <w:t xml:space="preserve"> (wskazany zostanie w umowie oraz na fakturze</w:t>
      </w:r>
      <w:r w:rsidR="00775E02" w:rsidRPr="005524C3">
        <w:rPr>
          <w:rFonts w:ascii="Arial" w:hAnsi="Arial" w:cs="Arial"/>
        </w:rPr>
        <w:t>/rachunku</w:t>
      </w:r>
      <w:r w:rsidRPr="005524C3">
        <w:rPr>
          <w:rFonts w:ascii="Arial" w:hAnsi="Arial" w:cs="Arial"/>
        </w:rPr>
        <w:t>).</w:t>
      </w:r>
      <w:r w:rsidRPr="005524C3">
        <w:rPr>
          <w:rFonts w:ascii="Arial" w:eastAsia="Verdana" w:hAnsi="Arial" w:cs="Arial"/>
        </w:rPr>
        <w:t xml:space="preserve"> </w:t>
      </w:r>
    </w:p>
    <w:p w14:paraId="69A77130" w14:textId="5A011A8C" w:rsidR="00351261" w:rsidRPr="005524C3" w:rsidRDefault="00351261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5524C3">
        <w:rPr>
          <w:rFonts w:ascii="Arial" w:eastAsia="Verdana" w:hAnsi="Arial" w:cs="Arial"/>
        </w:rPr>
        <w:t>Oświadczam/oświadczamy</w:t>
      </w:r>
      <w:r w:rsidR="00E126A0">
        <w:rPr>
          <w:rFonts w:ascii="Arial" w:eastAsia="Verdana" w:hAnsi="Arial" w:cs="Arial"/>
        </w:rPr>
        <w:t>*</w:t>
      </w:r>
      <w:r w:rsidRPr="005524C3">
        <w:rPr>
          <w:rFonts w:ascii="Arial" w:eastAsia="Verdana" w:hAnsi="Arial" w:cs="Arial"/>
        </w:rPr>
        <w:t>, że wskazany powyżej rachunek rozliczeniowy został zgłoszony do właściwego organu podatkowego i znajduje się w wykazie, o którym mowa w art. 96b ustawy o podatku od towarów i usług, zwanym Białą Listą.</w:t>
      </w:r>
    </w:p>
    <w:p w14:paraId="2F18A36D" w14:textId="5F99B46F" w:rsidR="00351261" w:rsidRPr="005524C3" w:rsidRDefault="00351261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5524C3">
        <w:rPr>
          <w:rFonts w:ascii="Arial" w:eastAsia="Verdana" w:hAnsi="Arial" w:cs="Arial"/>
        </w:rPr>
        <w:t>Oświadczam/oświadczamy*, że wyrażamy zgodę na warunki płatności określone w zapytaniu ofertowym.</w:t>
      </w:r>
    </w:p>
    <w:p w14:paraId="59111F3B" w14:textId="056F4F75" w:rsidR="003E5DA6" w:rsidRPr="00DD273B" w:rsidRDefault="001034A9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5524C3">
        <w:rPr>
          <w:rFonts w:ascii="Arial" w:hAnsi="Arial" w:cs="Arial"/>
        </w:rPr>
        <w:t>Oświadczam/oświadczamy*, że zapoznałem/zapoznaliśmy się* z zapytaniem ofertowym. Uznaję/uznajemy* się za związanego/związanych* określonymi w nich postanowieniami i zasadami postępowania.</w:t>
      </w:r>
    </w:p>
    <w:p w14:paraId="72E3E224" w14:textId="77777777" w:rsidR="00DD273B" w:rsidRPr="00DD273B" w:rsidRDefault="00DD273B" w:rsidP="00E126A0">
      <w:pPr>
        <w:pStyle w:val="Standardowy2"/>
        <w:numPr>
          <w:ilvl w:val="0"/>
          <w:numId w:val="3"/>
        </w:numPr>
        <w:spacing w:before="120" w:after="120" w:line="276" w:lineRule="auto"/>
        <w:ind w:left="426" w:hanging="426"/>
        <w:rPr>
          <w:rFonts w:ascii="Arial" w:hAnsi="Arial" w:cs="Arial"/>
        </w:rPr>
      </w:pPr>
      <w:r w:rsidRPr="00DD273B">
        <w:rPr>
          <w:rFonts w:ascii="Arial" w:hAnsi="Arial" w:cs="Arial"/>
          <w:bCs/>
        </w:rPr>
        <w:t>Zamówienie zrealizuje/zrealizujemy*</w:t>
      </w:r>
      <w:r w:rsidRPr="00DD273B">
        <w:rPr>
          <w:rFonts w:ascii="Arial" w:hAnsi="Arial" w:cs="Arial"/>
        </w:rPr>
        <w:t xml:space="preserve"> sam/sami*, tj. bez udziału Podwykonawców/przy udziale następujących Podwykonawców w zakresie: *</w:t>
      </w:r>
      <w:r w:rsidRPr="00DD273B">
        <w:rPr>
          <w:rFonts w:ascii="Arial" w:hAnsi="Arial" w:cs="Arial"/>
          <w:vertAlign w:val="superscript"/>
        </w:rPr>
        <w:t>)</w:t>
      </w:r>
      <w:r w:rsidRPr="00DD273B">
        <w:rPr>
          <w:rFonts w:ascii="Arial" w:hAnsi="Arial" w:cs="Arial"/>
        </w:rPr>
        <w:t xml:space="preserve"> </w:t>
      </w:r>
    </w:p>
    <w:p w14:paraId="2B676BBA" w14:textId="7D10DDB7" w:rsidR="00DD273B" w:rsidRPr="00DD273B" w:rsidRDefault="00DD273B" w:rsidP="00E126A0">
      <w:pPr>
        <w:pStyle w:val="Standardowy2"/>
        <w:spacing w:before="120" w:after="120" w:line="276" w:lineRule="auto"/>
        <w:ind w:left="426"/>
        <w:rPr>
          <w:rFonts w:ascii="Arial" w:eastAsia="Garamond" w:hAnsi="Arial" w:cs="Arial"/>
          <w:iCs/>
        </w:rPr>
      </w:pPr>
      <w:r w:rsidRPr="00DD273B">
        <w:rPr>
          <w:rFonts w:ascii="Arial" w:hAnsi="Arial" w:cs="Arial"/>
        </w:rPr>
        <w:t>________________________________________________________________________________________________________________________________</w:t>
      </w:r>
    </w:p>
    <w:p w14:paraId="3897EA92" w14:textId="26AC00D5" w:rsidR="00DD273B" w:rsidRPr="00DD273B" w:rsidRDefault="00DD273B" w:rsidP="00E126A0">
      <w:pPr>
        <w:pStyle w:val="Akapitzlist"/>
        <w:suppressAutoHyphens w:val="0"/>
        <w:spacing w:before="120" w:after="120" w:line="276" w:lineRule="auto"/>
        <w:ind w:left="426"/>
        <w:contextualSpacing w:val="0"/>
        <w:jc w:val="center"/>
        <w:rPr>
          <w:rFonts w:ascii="Arial" w:hAnsi="Arial" w:cs="Arial"/>
          <w:iCs/>
          <w:sz w:val="20"/>
          <w:szCs w:val="20"/>
        </w:rPr>
      </w:pPr>
      <w:r w:rsidRPr="00DD273B">
        <w:rPr>
          <w:rFonts w:ascii="Arial" w:hAnsi="Arial" w:cs="Arial"/>
          <w:iCs/>
          <w:sz w:val="20"/>
          <w:szCs w:val="20"/>
        </w:rPr>
        <w:t xml:space="preserve">(Nazwa / firma, dokładny adres Podwykonawcy, branża / zakres powierzany </w:t>
      </w:r>
      <w:r w:rsidR="00E126A0">
        <w:rPr>
          <w:rFonts w:ascii="Arial" w:hAnsi="Arial" w:cs="Arial"/>
          <w:iCs/>
          <w:sz w:val="20"/>
          <w:szCs w:val="20"/>
        </w:rPr>
        <w:br/>
      </w:r>
      <w:r w:rsidRPr="00DD273B">
        <w:rPr>
          <w:rFonts w:ascii="Arial" w:hAnsi="Arial" w:cs="Arial"/>
          <w:iCs/>
          <w:sz w:val="20"/>
          <w:szCs w:val="20"/>
        </w:rPr>
        <w:t>do wykonania przez danego Podwykonawcę)</w:t>
      </w:r>
    </w:p>
    <w:p w14:paraId="392AC1DF" w14:textId="27EF9047" w:rsidR="003E5DA6" w:rsidRPr="005524C3" w:rsidRDefault="003E5DA6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5524C3">
        <w:rPr>
          <w:rFonts w:ascii="Arial" w:hAnsi="Arial" w:cs="Arial"/>
        </w:rPr>
        <w:t>Zobowiązuję/zobowiązujemy* się, w przypadku wyboru mojej/naszej* Oferty do zawarcia umowy zgodnie z niniejszą Ofertą, w miejscu i terminie wyznaczonym przez Zamawiającego.</w:t>
      </w:r>
    </w:p>
    <w:p w14:paraId="73CE1B90" w14:textId="1B804D3E" w:rsidR="003E5DA6" w:rsidRPr="005524C3" w:rsidRDefault="003E5DA6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5524C3">
        <w:rPr>
          <w:rFonts w:ascii="Arial" w:hAnsi="Arial" w:cs="Arial"/>
        </w:rPr>
        <w:t>Oświadczam/oświadczamy*, że wypełniłem/wypełniliśmy* obowiązki informacyjne przewidziane w art. 13 lub 14 RODO wobec osób fizycznych, od których dane osobowe bezpośrednio lub pośrednio pozyskałem w celu ubiegania się o zamówienie</w:t>
      </w:r>
      <w:r w:rsidR="006A66A0" w:rsidRPr="005524C3">
        <w:rPr>
          <w:rFonts w:ascii="Arial" w:hAnsi="Arial" w:cs="Arial"/>
        </w:rPr>
        <w:t xml:space="preserve"> </w:t>
      </w:r>
      <w:r w:rsidRPr="005524C3">
        <w:rPr>
          <w:rFonts w:ascii="Arial" w:hAnsi="Arial" w:cs="Arial"/>
        </w:rPr>
        <w:t xml:space="preserve">w niniejszym zapytaniu. </w:t>
      </w:r>
    </w:p>
    <w:p w14:paraId="462FFDC4" w14:textId="6A9A8639" w:rsidR="003022A7" w:rsidRPr="005524C3" w:rsidRDefault="001034A9" w:rsidP="00E126A0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6" w:hanging="425"/>
        <w:rPr>
          <w:rFonts w:ascii="Arial" w:hAnsi="Arial" w:cs="Arial"/>
        </w:rPr>
      </w:pPr>
      <w:r w:rsidRPr="005524C3">
        <w:rPr>
          <w:rFonts w:ascii="Arial" w:hAnsi="Arial" w:cs="Arial"/>
          <w:bCs/>
        </w:rPr>
        <w:t>Wszelką korespondencję</w:t>
      </w:r>
      <w:r w:rsidRPr="005524C3">
        <w:rPr>
          <w:rFonts w:ascii="Arial" w:hAnsi="Arial" w:cs="Arial"/>
        </w:rPr>
        <w:t xml:space="preserve"> w sprawie niniejszego postępowania kierować należy na poniższy adres Wykonawcy:</w:t>
      </w:r>
      <w:r w:rsidR="00BC6D60" w:rsidRPr="005524C3">
        <w:rPr>
          <w:rFonts w:ascii="Arial" w:hAnsi="Arial" w:cs="Arial"/>
        </w:rPr>
        <w:t xml:space="preserve"> </w:t>
      </w:r>
      <w:r w:rsidR="003022A7" w:rsidRPr="005524C3">
        <w:rPr>
          <w:rFonts w:ascii="Arial" w:hAnsi="Arial" w:cs="Arial"/>
        </w:rPr>
        <w:t>______________________________________</w:t>
      </w:r>
    </w:p>
    <w:p w14:paraId="38BCA00F" w14:textId="73B5F1F4" w:rsidR="003022A7" w:rsidRPr="005524C3" w:rsidRDefault="001034A9" w:rsidP="00132CE1">
      <w:pPr>
        <w:pStyle w:val="Standardowy1"/>
        <w:spacing w:before="120" w:after="120" w:line="276" w:lineRule="auto"/>
        <w:ind w:left="426"/>
        <w:rPr>
          <w:rFonts w:ascii="Arial" w:hAnsi="Arial" w:cs="Arial"/>
        </w:rPr>
      </w:pPr>
      <w:r w:rsidRPr="005524C3">
        <w:rPr>
          <w:rFonts w:ascii="Arial" w:hAnsi="Arial" w:cs="Arial"/>
        </w:rPr>
        <w:t>Tel.</w:t>
      </w:r>
      <w:r w:rsidR="00D815FD" w:rsidRPr="005524C3">
        <w:rPr>
          <w:rFonts w:ascii="Arial" w:hAnsi="Arial" w:cs="Arial"/>
        </w:rPr>
        <w:t xml:space="preserve"> </w:t>
      </w:r>
      <w:r w:rsidR="003022A7" w:rsidRPr="005524C3">
        <w:rPr>
          <w:rFonts w:ascii="Arial" w:hAnsi="Arial" w:cs="Arial"/>
        </w:rPr>
        <w:t>_________________________</w:t>
      </w:r>
      <w:r w:rsidRPr="005524C3">
        <w:rPr>
          <w:rFonts w:ascii="Arial" w:hAnsi="Arial" w:cs="Arial"/>
        </w:rPr>
        <w:t xml:space="preserve"> </w:t>
      </w:r>
    </w:p>
    <w:p w14:paraId="25E5F762" w14:textId="77E36A68" w:rsidR="001034A9" w:rsidRPr="005524C3" w:rsidRDefault="001034A9" w:rsidP="00132CE1">
      <w:pPr>
        <w:pStyle w:val="Standardowy1"/>
        <w:spacing w:before="120" w:after="120" w:line="276" w:lineRule="auto"/>
        <w:ind w:left="426"/>
        <w:rPr>
          <w:rFonts w:ascii="Arial" w:hAnsi="Arial" w:cs="Arial"/>
        </w:rPr>
      </w:pPr>
      <w:r w:rsidRPr="005524C3">
        <w:rPr>
          <w:rFonts w:ascii="Arial" w:hAnsi="Arial" w:cs="Arial"/>
        </w:rPr>
        <w:t xml:space="preserve">e-mail </w:t>
      </w:r>
      <w:r w:rsidR="003022A7" w:rsidRPr="005524C3">
        <w:rPr>
          <w:rFonts w:ascii="Arial" w:hAnsi="Arial" w:cs="Arial"/>
        </w:rPr>
        <w:t>________________________________________</w:t>
      </w:r>
      <w:r w:rsidRPr="005524C3">
        <w:rPr>
          <w:rFonts w:ascii="Arial" w:hAnsi="Arial" w:cs="Arial"/>
        </w:rPr>
        <w:t xml:space="preserve"> </w:t>
      </w:r>
    </w:p>
    <w:p w14:paraId="68C0C6C6" w14:textId="77777777" w:rsidR="00D34236" w:rsidRDefault="001034A9" w:rsidP="00132CE1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hAnsi="Arial" w:cs="Arial"/>
        </w:rPr>
      </w:pPr>
      <w:r w:rsidRPr="005524C3">
        <w:rPr>
          <w:rFonts w:ascii="Arial" w:hAnsi="Arial" w:cs="Arial"/>
          <w:bCs/>
        </w:rPr>
        <w:t>Załącznikami</w:t>
      </w:r>
      <w:r w:rsidRPr="005524C3">
        <w:rPr>
          <w:rFonts w:ascii="Arial" w:hAnsi="Arial" w:cs="Arial"/>
          <w:b/>
          <w:bCs/>
        </w:rPr>
        <w:t xml:space="preserve"> </w:t>
      </w:r>
      <w:r w:rsidRPr="005524C3">
        <w:rPr>
          <w:rFonts w:ascii="Arial" w:hAnsi="Arial" w:cs="Arial"/>
        </w:rPr>
        <w:t>do niniejszej Oferty są:</w:t>
      </w:r>
      <w:r w:rsidR="00BC6D60" w:rsidRPr="005524C3">
        <w:rPr>
          <w:rFonts w:ascii="Arial" w:hAnsi="Arial" w:cs="Arial"/>
        </w:rPr>
        <w:t xml:space="preserve"> </w:t>
      </w:r>
    </w:p>
    <w:p w14:paraId="56D41F76" w14:textId="562F1EE3" w:rsidR="001034A9" w:rsidRPr="00D34236" w:rsidRDefault="00BC6D60">
      <w:pPr>
        <w:pStyle w:val="Akapitzlist"/>
        <w:numPr>
          <w:ilvl w:val="0"/>
          <w:numId w:val="15"/>
        </w:numPr>
        <w:tabs>
          <w:tab w:val="left" w:pos="426"/>
        </w:tabs>
        <w:suppressAutoHyphens w:val="0"/>
        <w:spacing w:before="120" w:after="120" w:line="276" w:lineRule="auto"/>
        <w:ind w:left="851" w:hanging="426"/>
        <w:contextualSpacing w:val="0"/>
        <w:rPr>
          <w:rFonts w:ascii="Arial" w:hAnsi="Arial" w:cs="Arial"/>
        </w:rPr>
      </w:pPr>
      <w:r w:rsidRPr="00D34236">
        <w:rPr>
          <w:rFonts w:ascii="Arial" w:hAnsi="Arial" w:cs="Arial"/>
        </w:rPr>
        <w:t>______</w:t>
      </w:r>
      <w:r w:rsidR="003022A7" w:rsidRPr="00D34236">
        <w:rPr>
          <w:rFonts w:ascii="Arial" w:hAnsi="Arial" w:cs="Arial"/>
          <w:bCs/>
        </w:rPr>
        <w:t>_____________________________</w:t>
      </w:r>
    </w:p>
    <w:p w14:paraId="3A6DCCD1" w14:textId="2047217A" w:rsidR="00D34236" w:rsidRPr="00D34236" w:rsidRDefault="00D34236">
      <w:pPr>
        <w:pStyle w:val="Akapitzlist"/>
        <w:numPr>
          <w:ilvl w:val="0"/>
          <w:numId w:val="15"/>
        </w:numPr>
        <w:tabs>
          <w:tab w:val="left" w:pos="426"/>
        </w:tabs>
        <w:suppressAutoHyphens w:val="0"/>
        <w:spacing w:before="120" w:after="120" w:line="276" w:lineRule="auto"/>
        <w:ind w:left="851" w:hanging="426"/>
        <w:contextualSpacing w:val="0"/>
        <w:rPr>
          <w:rFonts w:ascii="Arial" w:hAnsi="Arial" w:cs="Arial"/>
        </w:rPr>
      </w:pPr>
      <w:r w:rsidRPr="00D34236">
        <w:rPr>
          <w:rFonts w:ascii="Arial" w:hAnsi="Arial" w:cs="Arial"/>
        </w:rPr>
        <w:t>______</w:t>
      </w:r>
      <w:r w:rsidRPr="00D34236">
        <w:rPr>
          <w:rFonts w:ascii="Arial" w:hAnsi="Arial" w:cs="Arial"/>
          <w:bCs/>
        </w:rPr>
        <w:t>_____________________________</w:t>
      </w:r>
    </w:p>
    <w:p w14:paraId="493F53FA" w14:textId="77777777" w:rsidR="00E126A0" w:rsidRDefault="00E126A0" w:rsidP="00132CE1">
      <w:pPr>
        <w:pStyle w:val="Standardowy2"/>
        <w:spacing w:before="120" w:after="120" w:line="276" w:lineRule="auto"/>
        <w:ind w:left="284" w:hanging="284"/>
        <w:rPr>
          <w:rFonts w:ascii="Arial" w:hAnsi="Arial" w:cs="Arial"/>
        </w:rPr>
      </w:pPr>
    </w:p>
    <w:p w14:paraId="6E0F30B8" w14:textId="1D858347" w:rsidR="001034A9" w:rsidRPr="005524C3" w:rsidRDefault="001034A9" w:rsidP="00132CE1">
      <w:pPr>
        <w:pStyle w:val="Standardowy2"/>
        <w:spacing w:before="120" w:after="120" w:line="276" w:lineRule="auto"/>
        <w:ind w:left="284" w:hanging="284"/>
        <w:rPr>
          <w:rFonts w:ascii="Arial" w:hAnsi="Arial" w:cs="Arial"/>
        </w:rPr>
      </w:pPr>
      <w:r w:rsidRPr="005524C3">
        <w:rPr>
          <w:rFonts w:ascii="Arial" w:hAnsi="Arial" w:cs="Arial"/>
        </w:rPr>
        <w:t>Data</w:t>
      </w:r>
      <w:r w:rsidR="003022A7" w:rsidRPr="005524C3">
        <w:rPr>
          <w:rFonts w:ascii="Arial" w:hAnsi="Arial" w:cs="Arial"/>
        </w:rPr>
        <w:t xml:space="preserve"> </w:t>
      </w:r>
      <w:r w:rsidR="00115C68" w:rsidRPr="005524C3">
        <w:rPr>
          <w:rFonts w:ascii="Arial" w:hAnsi="Arial" w:cs="Arial"/>
        </w:rPr>
        <w:t>___________________</w:t>
      </w:r>
      <w:r w:rsidRPr="005524C3">
        <w:rPr>
          <w:rFonts w:ascii="Arial" w:hAnsi="Arial" w:cs="Arial"/>
        </w:rPr>
        <w:t xml:space="preserve">                           </w:t>
      </w:r>
      <w:r w:rsidR="00091D5D" w:rsidRPr="005524C3">
        <w:rPr>
          <w:rFonts w:ascii="Arial" w:hAnsi="Arial" w:cs="Arial"/>
        </w:rPr>
        <w:t xml:space="preserve">     </w:t>
      </w:r>
      <w:r w:rsidR="00115C68" w:rsidRPr="005524C3">
        <w:rPr>
          <w:rFonts w:ascii="Arial" w:hAnsi="Arial" w:cs="Arial"/>
        </w:rPr>
        <w:t>____________________________</w:t>
      </w:r>
    </w:p>
    <w:p w14:paraId="57CCEC6B" w14:textId="1796CF73" w:rsidR="001034A9" w:rsidRPr="005524C3" w:rsidRDefault="001034A9" w:rsidP="00132CE1">
      <w:pPr>
        <w:pStyle w:val="Standardowy2"/>
        <w:spacing w:before="120" w:after="120" w:line="276" w:lineRule="auto"/>
        <w:ind w:left="5387"/>
        <w:jc w:val="center"/>
        <w:rPr>
          <w:rFonts w:ascii="Arial" w:hAnsi="Arial" w:cs="Arial"/>
          <w:sz w:val="20"/>
          <w:szCs w:val="20"/>
        </w:rPr>
      </w:pPr>
      <w:r w:rsidRPr="005524C3">
        <w:rPr>
          <w:rFonts w:ascii="Arial" w:hAnsi="Arial" w:cs="Arial"/>
          <w:sz w:val="20"/>
          <w:szCs w:val="20"/>
        </w:rPr>
        <w:t>(Pieczęć</w:t>
      </w:r>
      <w:r w:rsidR="006A66A0" w:rsidRPr="005524C3">
        <w:rPr>
          <w:rFonts w:ascii="Arial" w:hAnsi="Arial" w:cs="Arial"/>
          <w:sz w:val="20"/>
          <w:szCs w:val="20"/>
        </w:rPr>
        <w:t xml:space="preserve"> i podpis Wykonawcy/ Wykonawców</w:t>
      </w:r>
      <w:r w:rsidRPr="005524C3">
        <w:rPr>
          <w:rFonts w:ascii="Arial" w:hAnsi="Arial" w:cs="Arial"/>
          <w:sz w:val="20"/>
          <w:szCs w:val="20"/>
        </w:rPr>
        <w:t xml:space="preserve"> lub pełnomocnika)</w:t>
      </w:r>
    </w:p>
    <w:p w14:paraId="43155F78" w14:textId="64B4352A" w:rsidR="00BD0A18" w:rsidRDefault="001034A9" w:rsidP="00417A58">
      <w:pPr>
        <w:pStyle w:val="Tekstpodstawowywcity"/>
        <w:spacing w:before="120" w:line="276" w:lineRule="auto"/>
        <w:ind w:left="284" w:hanging="284"/>
        <w:rPr>
          <w:rFonts w:ascii="Arial" w:hAnsi="Arial" w:cs="Arial"/>
          <w:sz w:val="20"/>
          <w:szCs w:val="20"/>
        </w:rPr>
      </w:pPr>
      <w:r w:rsidRPr="005524C3">
        <w:rPr>
          <w:rFonts w:ascii="Arial" w:hAnsi="Arial" w:cs="Arial"/>
          <w:sz w:val="20"/>
          <w:szCs w:val="20"/>
        </w:rPr>
        <w:t>*</w:t>
      </w:r>
      <w:r w:rsidRPr="005524C3">
        <w:rPr>
          <w:rFonts w:ascii="Arial" w:hAnsi="Arial" w:cs="Arial"/>
          <w:sz w:val="20"/>
          <w:szCs w:val="20"/>
          <w:vertAlign w:val="superscript"/>
        </w:rPr>
        <w:t>)</w:t>
      </w:r>
      <w:r w:rsidRPr="005524C3">
        <w:rPr>
          <w:rFonts w:ascii="Arial" w:hAnsi="Arial" w:cs="Arial"/>
          <w:sz w:val="20"/>
          <w:szCs w:val="20"/>
        </w:rPr>
        <w:t xml:space="preserve"> - niepotrzebne skreślić</w:t>
      </w:r>
    </w:p>
    <w:sectPr w:rsidR="00BD0A18" w:rsidSect="00925FC9">
      <w:footerReference w:type="even" r:id="rId8"/>
      <w:footerReference w:type="default" r:id="rId9"/>
      <w:pgSz w:w="11900" w:h="16840"/>
      <w:pgMar w:top="1276" w:right="1417" w:bottom="1417" w:left="1417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B9CEC" w14:textId="77777777" w:rsidR="00A27639" w:rsidRDefault="00A27639" w:rsidP="00387A10">
      <w:r>
        <w:separator/>
      </w:r>
    </w:p>
  </w:endnote>
  <w:endnote w:type="continuationSeparator" w:id="0">
    <w:p w14:paraId="36E74905" w14:textId="77777777" w:rsidR="00A27639" w:rsidRDefault="00A27639" w:rsidP="0038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-Bold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5020503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8C64" w14:textId="2AE7ACBB" w:rsidR="00D903A8" w:rsidRDefault="00D903A8">
    <w:pPr>
      <w:spacing w:line="1" w:lineRule="exac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FEE5BBF" wp14:editId="1D0A3032">
              <wp:simplePos x="0" y="0"/>
              <wp:positionH relativeFrom="page">
                <wp:posOffset>2162175</wp:posOffset>
              </wp:positionH>
              <wp:positionV relativeFrom="page">
                <wp:posOffset>10542905</wp:posOffset>
              </wp:positionV>
              <wp:extent cx="54610" cy="118745"/>
              <wp:effectExtent l="0" t="0" r="254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118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4261DD" w14:textId="77777777" w:rsidR="00D903A8" w:rsidRDefault="00D903A8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E5BB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170.25pt;margin-top:830.15pt;width:4.3pt;height:9.3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" filled="f" stroked="f">
              <v:textbox style="mso-fit-shape-to-text:t" inset="0,0,0,0">
                <w:txbxContent>
                  <w:p w14:paraId="464261DD" w14:textId="77777777" w:rsidR="00D903A8" w:rsidRDefault="00D903A8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FEFF" w14:textId="77777777" w:rsidR="00D903A8" w:rsidRDefault="00D903A8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544F7" w14:textId="77777777" w:rsidR="00A27639" w:rsidRDefault="00A27639" w:rsidP="00387A10">
      <w:r>
        <w:separator/>
      </w:r>
    </w:p>
  </w:footnote>
  <w:footnote w:type="continuationSeparator" w:id="0">
    <w:p w14:paraId="11D23849" w14:textId="77777777" w:rsidR="00A27639" w:rsidRDefault="00A27639" w:rsidP="00387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D1369722"/>
    <w:name w:val="WW8Num3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  <w:sz w:val="22"/>
        <w:szCs w:val="22"/>
      </w:rPr>
    </w:lvl>
  </w:abstractNum>
  <w:abstractNum w:abstractNumId="2" w15:restartNumberingAfterBreak="0">
    <w:nsid w:val="00000005"/>
    <w:multiLevelType w:val="multilevel"/>
    <w:tmpl w:val="88D4D13C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8"/>
    <w:multiLevelType w:val="singleLevel"/>
    <w:tmpl w:val="00000008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sz w:val="20"/>
        <w:szCs w:val="20"/>
      </w:rPr>
    </w:lvl>
  </w:abstractNum>
  <w:abstractNum w:abstractNumId="6" w15:restartNumberingAfterBreak="0">
    <w:nsid w:val="0000000C"/>
    <w:multiLevelType w:val="singleLevel"/>
    <w:tmpl w:val="773E292C"/>
    <w:name w:val="WW8Num2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eastAsia="Verdana" w:hAnsi="Arial" w:cs="Arial" w:hint="default"/>
        <w:lang w:eastAsia="en-US"/>
      </w:rPr>
    </w:lvl>
  </w:abstractNum>
  <w:abstractNum w:abstractNumId="7" w15:restartNumberingAfterBreak="0">
    <w:nsid w:val="0000000D"/>
    <w:multiLevelType w:val="multilevel"/>
    <w:tmpl w:val="1BBA2D5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0000000E"/>
    <w:multiLevelType w:val="multilevel"/>
    <w:tmpl w:val="0000000E"/>
    <w:name w:val="WW8Num18"/>
    <w:lvl w:ilvl="0">
      <w:start w:val="2"/>
      <w:numFmt w:val="decimal"/>
      <w:lvlText w:val="%1."/>
      <w:lvlJc w:val="left"/>
      <w:pPr>
        <w:tabs>
          <w:tab w:val="num" w:pos="0"/>
        </w:tabs>
        <w:ind w:left="964" w:hanging="397"/>
      </w:pPr>
      <w:rPr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964" w:hanging="397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lang w:val="pl-PL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F"/>
    <w:multiLevelType w:val="multilevel"/>
    <w:tmpl w:val="0000000F"/>
    <w:name w:val="WW8Num20"/>
    <w:lvl w:ilvl="0">
      <w:start w:val="8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sz w:val="20"/>
        <w:szCs w:val="20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lang w:val="pl-P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10" w15:restartNumberingAfterBreak="0">
    <w:nsid w:val="00000012"/>
    <w:multiLevelType w:val="multilevel"/>
    <w:tmpl w:val="00000012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  <w:lang w:eastAsia="en-U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800" w:hanging="720"/>
      </w:pPr>
      <w:rPr>
        <w:rFonts w:ascii="Verdana" w:hAnsi="Verdana" w:cs="Verdana" w:hint="default"/>
        <w:sz w:val="20"/>
        <w:szCs w:val="20"/>
        <w:lang w:eastAsia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ascii="Verdana" w:hAnsi="Verdana" w:cs="Verdana" w:hint="default"/>
        <w:sz w:val="20"/>
        <w:szCs w:val="20"/>
        <w:lang w:eastAsia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ascii="Verdana" w:hAnsi="Verdana" w:cs="Verdana" w:hint="default"/>
        <w:sz w:val="20"/>
        <w:szCs w:val="20"/>
        <w:lang w:eastAsia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680" w:hanging="1440"/>
      </w:pPr>
      <w:rPr>
        <w:rFonts w:ascii="Verdana" w:hAnsi="Verdana" w:cs="Verdana" w:hint="default"/>
        <w:sz w:val="20"/>
        <w:szCs w:val="20"/>
        <w:lang w:eastAsia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ascii="Verdana" w:hAnsi="Verdana" w:cs="Verdana" w:hint="default"/>
        <w:sz w:val="20"/>
        <w:szCs w:val="20"/>
        <w:lang w:eastAsia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480" w:hanging="1800"/>
      </w:pPr>
      <w:rPr>
        <w:rFonts w:ascii="Verdana" w:hAnsi="Verdana" w:cs="Verdana" w:hint="default"/>
        <w:sz w:val="20"/>
        <w:szCs w:val="20"/>
        <w:lang w:eastAsia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560" w:hanging="2160"/>
      </w:pPr>
      <w:rPr>
        <w:rFonts w:ascii="Verdana" w:hAnsi="Verdana" w:cs="Verdana" w:hint="default"/>
        <w:sz w:val="20"/>
        <w:szCs w:val="20"/>
        <w:lang w:eastAsia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280" w:hanging="2160"/>
      </w:pPr>
      <w:rPr>
        <w:rFonts w:ascii="Verdana" w:hAnsi="Verdana" w:cs="Verdana" w:hint="default"/>
        <w:sz w:val="20"/>
        <w:szCs w:val="20"/>
        <w:lang w:eastAsia="en-US"/>
      </w:rPr>
    </w:lvl>
  </w:abstractNum>
  <w:abstractNum w:abstractNumId="11" w15:restartNumberingAfterBreak="0">
    <w:nsid w:val="00000013"/>
    <w:multiLevelType w:val="multilevel"/>
    <w:tmpl w:val="493633D2"/>
    <w:name w:val="WW8Num2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48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cs="Verdana-Bold"/>
        <w:b w:val="0"/>
        <w:bCs/>
        <w:sz w:val="20"/>
        <w:szCs w:val="2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00000020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24"/>
    <w:multiLevelType w:val="multi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ascii="Verdana" w:hAnsi="Verdana" w:cs="Verdana" w:hint="default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5" w15:restartNumberingAfterBreak="0">
    <w:nsid w:val="00000028"/>
    <w:multiLevelType w:val="multilevel"/>
    <w:tmpl w:val="00000028"/>
    <w:name w:val="WW8Num47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654"/>
        </w:tabs>
        <w:ind w:left="78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B"/>
    <w:multiLevelType w:val="singleLevel"/>
    <w:tmpl w:val="6D526A7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pacing w:val="-17"/>
        <w:sz w:val="20"/>
        <w:szCs w:val="20"/>
        <w:lang w:val="pl-PL"/>
      </w:rPr>
    </w:lvl>
  </w:abstractNum>
  <w:abstractNum w:abstractNumId="17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Verdana" w:hint="default"/>
        <w:b w:val="0"/>
        <w:sz w:val="20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04" w:hanging="360"/>
      </w:pPr>
      <w:rPr>
        <w:rFonts w:cs="Verdana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364" w:hanging="360"/>
      </w:pPr>
      <w:rPr>
        <w:rFonts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724" w:hanging="360"/>
      </w:pPr>
      <w:rPr>
        <w:rFonts w:cs="Verdana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084" w:hanging="360"/>
      </w:pPr>
      <w:rPr>
        <w:rFonts w:cs="Verdana" w:hint="default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444" w:hanging="360"/>
      </w:pPr>
      <w:rPr>
        <w:rFonts w:cs="Verdana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04" w:hanging="360"/>
      </w:pPr>
      <w:rPr>
        <w:rFonts w:cs="Verdana" w:hint="default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164" w:hanging="360"/>
      </w:pPr>
      <w:rPr>
        <w:rFonts w:cs="Verdana" w:hint="default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524" w:hanging="360"/>
      </w:pPr>
      <w:rPr>
        <w:rFonts w:cs="Verdana" w:hint="default"/>
        <w:sz w:val="20"/>
        <w:szCs w:val="20"/>
      </w:rPr>
    </w:lvl>
  </w:abstractNum>
  <w:abstractNum w:abstractNumId="18" w15:restartNumberingAfterBreak="0">
    <w:nsid w:val="00000036"/>
    <w:multiLevelType w:val="multilevel"/>
    <w:tmpl w:val="00000036"/>
    <w:name w:val="WW8Num66"/>
    <w:lvl w:ilvl="0">
      <w:start w:val="4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Verdana" w:hAnsi="Verdana" w:cs="Verdana" w:hint="default"/>
        <w:b w:val="0"/>
        <w:bCs w:val="0"/>
        <w:sz w:val="20"/>
        <w:szCs w:val="20"/>
        <w:lang w:val="pl-PL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9" w15:restartNumberingAfterBreak="0">
    <w:nsid w:val="00000038"/>
    <w:multiLevelType w:val="multilevel"/>
    <w:tmpl w:val="00000038"/>
    <w:name w:val="WW8Num68"/>
    <w:lvl w:ilvl="0">
      <w:start w:val="2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pl-PL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lang w:val="pl-P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lang w:val="pl-P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lang w:val="pl-PL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lang w:val="pl-PL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lang w:val="pl-PL"/>
      </w:rPr>
    </w:lvl>
  </w:abstractNum>
  <w:abstractNum w:abstractNumId="20" w15:restartNumberingAfterBreak="0">
    <w:nsid w:val="011E0A71"/>
    <w:multiLevelType w:val="hybridMultilevel"/>
    <w:tmpl w:val="C32CFFE8"/>
    <w:lvl w:ilvl="0" w:tplc="D944B23E">
      <w:start w:val="1"/>
      <w:numFmt w:val="bullet"/>
      <w:lvlText w:val="−"/>
      <w:lvlJc w:val="left"/>
      <w:pPr>
        <w:ind w:left="1434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1" w15:restartNumberingAfterBreak="0">
    <w:nsid w:val="0ABA387D"/>
    <w:multiLevelType w:val="hybridMultilevel"/>
    <w:tmpl w:val="0F92B2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FBE28B7"/>
    <w:multiLevelType w:val="hybridMultilevel"/>
    <w:tmpl w:val="E15C0CF0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DC64ACBC">
      <w:start w:val="1"/>
      <w:numFmt w:val="decimal"/>
      <w:lvlText w:val="%2)"/>
      <w:lvlJc w:val="left"/>
      <w:pPr>
        <w:ind w:left="1260" w:hanging="180"/>
      </w:pPr>
      <w:rPr>
        <w:rFonts w:ascii="Times New Roman" w:hAnsi="Times New Roman" w:cs="Times New Roman" w:hint="default"/>
        <w:sz w:val="24"/>
        <w:szCs w:val="24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9D1323"/>
    <w:multiLevelType w:val="hybridMultilevel"/>
    <w:tmpl w:val="90188C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754E54"/>
    <w:multiLevelType w:val="hybridMultilevel"/>
    <w:tmpl w:val="8328F418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C3090DE">
      <w:start w:val="1"/>
      <w:numFmt w:val="lowerLetter"/>
      <w:lvlText w:val="%2."/>
      <w:lvlJc w:val="left"/>
      <w:pPr>
        <w:ind w:left="644" w:hanging="360"/>
      </w:pPr>
      <w:rPr>
        <w:color w:val="auto"/>
      </w:rPr>
    </w:lvl>
    <w:lvl w:ilvl="2" w:tplc="3E6C06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7704EED"/>
    <w:multiLevelType w:val="hybridMultilevel"/>
    <w:tmpl w:val="507C3E12"/>
    <w:lvl w:ilvl="0" w:tplc="D944B23E">
      <w:start w:val="1"/>
      <w:numFmt w:val="bullet"/>
      <w:lvlText w:val="−"/>
      <w:lvlJc w:val="left"/>
      <w:pPr>
        <w:ind w:left="164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26" w15:restartNumberingAfterBreak="0">
    <w:nsid w:val="1B9D11AC"/>
    <w:multiLevelType w:val="hybridMultilevel"/>
    <w:tmpl w:val="83EA4604"/>
    <w:lvl w:ilvl="0" w:tplc="A52E4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CF944DB"/>
    <w:multiLevelType w:val="hybridMultilevel"/>
    <w:tmpl w:val="71A2DBF6"/>
    <w:lvl w:ilvl="0" w:tplc="D944B23E">
      <w:start w:val="1"/>
      <w:numFmt w:val="bullet"/>
      <w:lvlText w:val="−"/>
      <w:lvlJc w:val="left"/>
      <w:pPr>
        <w:ind w:left="206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6" w:hanging="360"/>
      </w:pPr>
      <w:rPr>
        <w:rFonts w:ascii="Wingdings" w:hAnsi="Wingdings" w:hint="default"/>
      </w:rPr>
    </w:lvl>
  </w:abstractNum>
  <w:abstractNum w:abstractNumId="28" w15:restartNumberingAfterBreak="0">
    <w:nsid w:val="1D4347C3"/>
    <w:multiLevelType w:val="hybridMultilevel"/>
    <w:tmpl w:val="04D49EE0"/>
    <w:lvl w:ilvl="0" w:tplc="04150017">
      <w:start w:val="1"/>
      <w:numFmt w:val="lowerLetter"/>
      <w:lvlText w:val="%1)"/>
      <w:lvlJc w:val="left"/>
      <w:pPr>
        <w:ind w:left="760" w:hanging="360"/>
      </w:pPr>
    </w:lvl>
    <w:lvl w:ilvl="1" w:tplc="68143004">
      <w:start w:val="1"/>
      <w:numFmt w:val="decimal"/>
      <w:lvlText w:val="%2."/>
      <w:lvlJc w:val="left"/>
      <w:pPr>
        <w:ind w:left="14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9" w15:restartNumberingAfterBreak="0">
    <w:nsid w:val="1DF31CAE"/>
    <w:multiLevelType w:val="hybridMultilevel"/>
    <w:tmpl w:val="A78E5BB4"/>
    <w:lvl w:ilvl="0" w:tplc="D944B23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26821037"/>
    <w:multiLevelType w:val="hybridMultilevel"/>
    <w:tmpl w:val="D5AEEB5A"/>
    <w:lvl w:ilvl="0" w:tplc="645C9454">
      <w:start w:val="1"/>
      <w:numFmt w:val="decimal"/>
      <w:lvlText w:val="%1."/>
      <w:lvlJc w:val="left"/>
      <w:pPr>
        <w:ind w:left="720" w:hanging="360"/>
      </w:pPr>
      <w:rPr>
        <w:rFonts w:cs="Verdana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C427C0"/>
    <w:multiLevelType w:val="hybridMultilevel"/>
    <w:tmpl w:val="3112FA8C"/>
    <w:lvl w:ilvl="0" w:tplc="024A1538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40" w:hanging="360"/>
      </w:pPr>
    </w:lvl>
    <w:lvl w:ilvl="2" w:tplc="0415001B" w:tentative="1">
      <w:start w:val="1"/>
      <w:numFmt w:val="lowerRoman"/>
      <w:lvlText w:val="%3."/>
      <w:lvlJc w:val="right"/>
      <w:pPr>
        <w:ind w:left="1760" w:hanging="180"/>
      </w:pPr>
    </w:lvl>
    <w:lvl w:ilvl="3" w:tplc="0415000F" w:tentative="1">
      <w:start w:val="1"/>
      <w:numFmt w:val="decimal"/>
      <w:lvlText w:val="%4."/>
      <w:lvlJc w:val="left"/>
      <w:pPr>
        <w:ind w:left="2480" w:hanging="360"/>
      </w:pPr>
    </w:lvl>
    <w:lvl w:ilvl="4" w:tplc="04150019" w:tentative="1">
      <w:start w:val="1"/>
      <w:numFmt w:val="lowerLetter"/>
      <w:lvlText w:val="%5."/>
      <w:lvlJc w:val="left"/>
      <w:pPr>
        <w:ind w:left="3200" w:hanging="360"/>
      </w:pPr>
    </w:lvl>
    <w:lvl w:ilvl="5" w:tplc="0415001B" w:tentative="1">
      <w:start w:val="1"/>
      <w:numFmt w:val="lowerRoman"/>
      <w:lvlText w:val="%6."/>
      <w:lvlJc w:val="right"/>
      <w:pPr>
        <w:ind w:left="3920" w:hanging="180"/>
      </w:pPr>
    </w:lvl>
    <w:lvl w:ilvl="6" w:tplc="0415000F" w:tentative="1">
      <w:start w:val="1"/>
      <w:numFmt w:val="decimal"/>
      <w:lvlText w:val="%7."/>
      <w:lvlJc w:val="left"/>
      <w:pPr>
        <w:ind w:left="4640" w:hanging="360"/>
      </w:pPr>
    </w:lvl>
    <w:lvl w:ilvl="7" w:tplc="04150019" w:tentative="1">
      <w:start w:val="1"/>
      <w:numFmt w:val="lowerLetter"/>
      <w:lvlText w:val="%8."/>
      <w:lvlJc w:val="left"/>
      <w:pPr>
        <w:ind w:left="5360" w:hanging="360"/>
      </w:pPr>
    </w:lvl>
    <w:lvl w:ilvl="8" w:tplc="0415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32" w15:restartNumberingAfterBreak="0">
    <w:nsid w:val="293C0CF4"/>
    <w:multiLevelType w:val="hybridMultilevel"/>
    <w:tmpl w:val="1B04D826"/>
    <w:lvl w:ilvl="0" w:tplc="04150017">
      <w:start w:val="1"/>
      <w:numFmt w:val="lowerLetter"/>
      <w:lvlText w:val="%1)"/>
      <w:lvlJc w:val="left"/>
      <w:pPr>
        <w:ind w:left="1555" w:hanging="360"/>
      </w:pPr>
    </w:lvl>
    <w:lvl w:ilvl="1" w:tplc="04150019" w:tentative="1">
      <w:start w:val="1"/>
      <w:numFmt w:val="lowerLetter"/>
      <w:lvlText w:val="%2."/>
      <w:lvlJc w:val="left"/>
      <w:pPr>
        <w:ind w:left="2275" w:hanging="360"/>
      </w:pPr>
    </w:lvl>
    <w:lvl w:ilvl="2" w:tplc="0415001B" w:tentative="1">
      <w:start w:val="1"/>
      <w:numFmt w:val="lowerRoman"/>
      <w:lvlText w:val="%3."/>
      <w:lvlJc w:val="right"/>
      <w:pPr>
        <w:ind w:left="2995" w:hanging="180"/>
      </w:pPr>
    </w:lvl>
    <w:lvl w:ilvl="3" w:tplc="0415000F" w:tentative="1">
      <w:start w:val="1"/>
      <w:numFmt w:val="decimal"/>
      <w:lvlText w:val="%4."/>
      <w:lvlJc w:val="left"/>
      <w:pPr>
        <w:ind w:left="3715" w:hanging="360"/>
      </w:pPr>
    </w:lvl>
    <w:lvl w:ilvl="4" w:tplc="04150019" w:tentative="1">
      <w:start w:val="1"/>
      <w:numFmt w:val="lowerLetter"/>
      <w:lvlText w:val="%5."/>
      <w:lvlJc w:val="left"/>
      <w:pPr>
        <w:ind w:left="4435" w:hanging="360"/>
      </w:pPr>
    </w:lvl>
    <w:lvl w:ilvl="5" w:tplc="0415001B" w:tentative="1">
      <w:start w:val="1"/>
      <w:numFmt w:val="lowerRoman"/>
      <w:lvlText w:val="%6."/>
      <w:lvlJc w:val="right"/>
      <w:pPr>
        <w:ind w:left="5155" w:hanging="180"/>
      </w:pPr>
    </w:lvl>
    <w:lvl w:ilvl="6" w:tplc="0415000F" w:tentative="1">
      <w:start w:val="1"/>
      <w:numFmt w:val="decimal"/>
      <w:lvlText w:val="%7."/>
      <w:lvlJc w:val="left"/>
      <w:pPr>
        <w:ind w:left="5875" w:hanging="360"/>
      </w:pPr>
    </w:lvl>
    <w:lvl w:ilvl="7" w:tplc="04150019" w:tentative="1">
      <w:start w:val="1"/>
      <w:numFmt w:val="lowerLetter"/>
      <w:lvlText w:val="%8."/>
      <w:lvlJc w:val="left"/>
      <w:pPr>
        <w:ind w:left="6595" w:hanging="360"/>
      </w:pPr>
    </w:lvl>
    <w:lvl w:ilvl="8" w:tplc="0415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33" w15:restartNumberingAfterBreak="0">
    <w:nsid w:val="327039F5"/>
    <w:multiLevelType w:val="hybridMultilevel"/>
    <w:tmpl w:val="76807D9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E75044"/>
    <w:multiLevelType w:val="hybridMultilevel"/>
    <w:tmpl w:val="F6582366"/>
    <w:lvl w:ilvl="0" w:tplc="FFFFFFFF">
      <w:start w:val="1"/>
      <w:numFmt w:val="decimal"/>
      <w:lvlText w:val="%1)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3C1D6321"/>
    <w:multiLevelType w:val="hybridMultilevel"/>
    <w:tmpl w:val="E982E252"/>
    <w:lvl w:ilvl="0" w:tplc="E1DC2ED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49F47D1"/>
    <w:multiLevelType w:val="hybridMultilevel"/>
    <w:tmpl w:val="8EFE4A50"/>
    <w:lvl w:ilvl="0" w:tplc="04150005">
      <w:start w:val="1"/>
      <w:numFmt w:val="bullet"/>
      <w:lvlText w:val=""/>
      <w:lvlJc w:val="left"/>
      <w:pPr>
        <w:ind w:left="134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37" w15:restartNumberingAfterBreak="0">
    <w:nsid w:val="45F50FFD"/>
    <w:multiLevelType w:val="hybridMultilevel"/>
    <w:tmpl w:val="41081C30"/>
    <w:lvl w:ilvl="0" w:tplc="04150005">
      <w:start w:val="1"/>
      <w:numFmt w:val="bullet"/>
      <w:lvlText w:val=""/>
      <w:lvlJc w:val="left"/>
      <w:pPr>
        <w:ind w:left="121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8" w15:restartNumberingAfterBreak="0">
    <w:nsid w:val="48EE258E"/>
    <w:multiLevelType w:val="hybridMultilevel"/>
    <w:tmpl w:val="35C06936"/>
    <w:lvl w:ilvl="0" w:tplc="04150005">
      <w:start w:val="1"/>
      <w:numFmt w:val="bullet"/>
      <w:lvlText w:val=""/>
      <w:lvlJc w:val="left"/>
      <w:pPr>
        <w:ind w:left="134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39" w15:restartNumberingAfterBreak="0">
    <w:nsid w:val="49091854"/>
    <w:multiLevelType w:val="hybridMultilevel"/>
    <w:tmpl w:val="F34E9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264022"/>
    <w:multiLevelType w:val="hybridMultilevel"/>
    <w:tmpl w:val="CCEAE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641468C"/>
    <w:multiLevelType w:val="hybridMultilevel"/>
    <w:tmpl w:val="5204D0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F1F7725"/>
    <w:multiLevelType w:val="hybridMultilevel"/>
    <w:tmpl w:val="9C062894"/>
    <w:lvl w:ilvl="0" w:tplc="D944B23E">
      <w:start w:val="1"/>
      <w:numFmt w:val="bullet"/>
      <w:lvlText w:val="−"/>
      <w:lvlJc w:val="left"/>
      <w:pPr>
        <w:ind w:left="12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43" w15:restartNumberingAfterBreak="0">
    <w:nsid w:val="6ACF603B"/>
    <w:multiLevelType w:val="hybridMultilevel"/>
    <w:tmpl w:val="DF7C5B16"/>
    <w:lvl w:ilvl="0" w:tplc="070EFD14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CAD04BF"/>
    <w:multiLevelType w:val="hybridMultilevel"/>
    <w:tmpl w:val="A7CA8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27001A"/>
    <w:multiLevelType w:val="hybridMultilevel"/>
    <w:tmpl w:val="5DBECD96"/>
    <w:lvl w:ilvl="0" w:tplc="821A8BF0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7A45DE"/>
    <w:multiLevelType w:val="hybridMultilevel"/>
    <w:tmpl w:val="1B32D0A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FDD0AEE"/>
    <w:multiLevelType w:val="hybridMultilevel"/>
    <w:tmpl w:val="FE5828D8"/>
    <w:lvl w:ilvl="0" w:tplc="60621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7144842">
    <w:abstractNumId w:val="26"/>
  </w:num>
  <w:num w:numId="2" w16cid:durableId="537165802">
    <w:abstractNumId w:val="24"/>
  </w:num>
  <w:num w:numId="3" w16cid:durableId="425344037">
    <w:abstractNumId w:val="13"/>
  </w:num>
  <w:num w:numId="4" w16cid:durableId="790980925">
    <w:abstractNumId w:val="22"/>
  </w:num>
  <w:num w:numId="5" w16cid:durableId="1575432621">
    <w:abstractNumId w:val="21"/>
  </w:num>
  <w:num w:numId="6" w16cid:durableId="173879798">
    <w:abstractNumId w:val="20"/>
  </w:num>
  <w:num w:numId="7" w16cid:durableId="10226534">
    <w:abstractNumId w:val="33"/>
  </w:num>
  <w:num w:numId="8" w16cid:durableId="1202283991">
    <w:abstractNumId w:val="29"/>
  </w:num>
  <w:num w:numId="9" w16cid:durableId="194970332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39223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49748048">
    <w:abstractNumId w:val="47"/>
  </w:num>
  <w:num w:numId="12" w16cid:durableId="2086799413">
    <w:abstractNumId w:val="46"/>
  </w:num>
  <w:num w:numId="13" w16cid:durableId="2128086158">
    <w:abstractNumId w:val="39"/>
  </w:num>
  <w:num w:numId="14" w16cid:durableId="1590234141">
    <w:abstractNumId w:val="43"/>
  </w:num>
  <w:num w:numId="15" w16cid:durableId="1026785204">
    <w:abstractNumId w:val="34"/>
  </w:num>
  <w:num w:numId="16" w16cid:durableId="683289074">
    <w:abstractNumId w:val="41"/>
  </w:num>
  <w:num w:numId="17" w16cid:durableId="27489491">
    <w:abstractNumId w:val="30"/>
  </w:num>
  <w:num w:numId="18" w16cid:durableId="2113936606">
    <w:abstractNumId w:val="2"/>
  </w:num>
  <w:num w:numId="19" w16cid:durableId="1635795836">
    <w:abstractNumId w:val="35"/>
  </w:num>
  <w:num w:numId="20" w16cid:durableId="712272045">
    <w:abstractNumId w:val="28"/>
  </w:num>
  <w:num w:numId="21" w16cid:durableId="1846436146">
    <w:abstractNumId w:val="31"/>
  </w:num>
  <w:num w:numId="22" w16cid:durableId="890966806">
    <w:abstractNumId w:val="45"/>
  </w:num>
  <w:num w:numId="23" w16cid:durableId="404570540">
    <w:abstractNumId w:val="23"/>
  </w:num>
  <w:num w:numId="24" w16cid:durableId="428697684">
    <w:abstractNumId w:val="32"/>
  </w:num>
  <w:num w:numId="25" w16cid:durableId="1171794241">
    <w:abstractNumId w:val="42"/>
  </w:num>
  <w:num w:numId="26" w16cid:durableId="2074546435">
    <w:abstractNumId w:val="38"/>
  </w:num>
  <w:num w:numId="27" w16cid:durableId="233904274">
    <w:abstractNumId w:val="36"/>
  </w:num>
  <w:num w:numId="28" w16cid:durableId="128980364">
    <w:abstractNumId w:val="37"/>
  </w:num>
  <w:num w:numId="29" w16cid:durableId="4208763">
    <w:abstractNumId w:val="25"/>
  </w:num>
  <w:num w:numId="30" w16cid:durableId="1177233267">
    <w:abstractNumId w:val="2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2F"/>
    <w:rsid w:val="00001D72"/>
    <w:rsid w:val="00002560"/>
    <w:rsid w:val="00015FF5"/>
    <w:rsid w:val="000161FF"/>
    <w:rsid w:val="00030288"/>
    <w:rsid w:val="00032C67"/>
    <w:rsid w:val="000373DC"/>
    <w:rsid w:val="000454E2"/>
    <w:rsid w:val="000516A4"/>
    <w:rsid w:val="00051F6F"/>
    <w:rsid w:val="00056AD8"/>
    <w:rsid w:val="00056BB7"/>
    <w:rsid w:val="00064B6E"/>
    <w:rsid w:val="00065C8B"/>
    <w:rsid w:val="00071891"/>
    <w:rsid w:val="000720B3"/>
    <w:rsid w:val="00076A88"/>
    <w:rsid w:val="000770C8"/>
    <w:rsid w:val="000812B1"/>
    <w:rsid w:val="00081FFC"/>
    <w:rsid w:val="00091D5D"/>
    <w:rsid w:val="00094390"/>
    <w:rsid w:val="00097F2B"/>
    <w:rsid w:val="000A0424"/>
    <w:rsid w:val="000A08D7"/>
    <w:rsid w:val="000A437C"/>
    <w:rsid w:val="000A724F"/>
    <w:rsid w:val="000B00AD"/>
    <w:rsid w:val="000B2392"/>
    <w:rsid w:val="000B2FD4"/>
    <w:rsid w:val="000B6444"/>
    <w:rsid w:val="000C1154"/>
    <w:rsid w:val="000C388B"/>
    <w:rsid w:val="000C7F4C"/>
    <w:rsid w:val="000D1895"/>
    <w:rsid w:val="000D4ACC"/>
    <w:rsid w:val="000D5FA5"/>
    <w:rsid w:val="000E3980"/>
    <w:rsid w:val="000E49AB"/>
    <w:rsid w:val="000F2B27"/>
    <w:rsid w:val="000F2F83"/>
    <w:rsid w:val="000F313C"/>
    <w:rsid w:val="000F6A28"/>
    <w:rsid w:val="000F6CFC"/>
    <w:rsid w:val="001034A9"/>
    <w:rsid w:val="00103687"/>
    <w:rsid w:val="001108AB"/>
    <w:rsid w:val="00115C68"/>
    <w:rsid w:val="00116614"/>
    <w:rsid w:val="0012394D"/>
    <w:rsid w:val="0012416E"/>
    <w:rsid w:val="00125B62"/>
    <w:rsid w:val="00130820"/>
    <w:rsid w:val="0013205F"/>
    <w:rsid w:val="00132CE1"/>
    <w:rsid w:val="00133C32"/>
    <w:rsid w:val="00144CBB"/>
    <w:rsid w:val="00146D03"/>
    <w:rsid w:val="0015166C"/>
    <w:rsid w:val="00153D23"/>
    <w:rsid w:val="0015518C"/>
    <w:rsid w:val="00156549"/>
    <w:rsid w:val="00160022"/>
    <w:rsid w:val="00166613"/>
    <w:rsid w:val="001740C5"/>
    <w:rsid w:val="00174676"/>
    <w:rsid w:val="00183086"/>
    <w:rsid w:val="001853ED"/>
    <w:rsid w:val="00185623"/>
    <w:rsid w:val="001942C6"/>
    <w:rsid w:val="00197163"/>
    <w:rsid w:val="001A7577"/>
    <w:rsid w:val="001B261F"/>
    <w:rsid w:val="001C04F3"/>
    <w:rsid w:val="001C0B1B"/>
    <w:rsid w:val="001C1E24"/>
    <w:rsid w:val="001C4BA5"/>
    <w:rsid w:val="001C6FC4"/>
    <w:rsid w:val="001D1491"/>
    <w:rsid w:val="001D1B45"/>
    <w:rsid w:val="001D6BE0"/>
    <w:rsid w:val="001D76F5"/>
    <w:rsid w:val="001E0F9D"/>
    <w:rsid w:val="001E1C44"/>
    <w:rsid w:val="001E350F"/>
    <w:rsid w:val="001E6FBC"/>
    <w:rsid w:val="001F43DC"/>
    <w:rsid w:val="001F450D"/>
    <w:rsid w:val="00212239"/>
    <w:rsid w:val="00212F63"/>
    <w:rsid w:val="002138D4"/>
    <w:rsid w:val="00215097"/>
    <w:rsid w:val="00222600"/>
    <w:rsid w:val="002275D8"/>
    <w:rsid w:val="002277FC"/>
    <w:rsid w:val="0023222C"/>
    <w:rsid w:val="00233793"/>
    <w:rsid w:val="002358E2"/>
    <w:rsid w:val="00236BAB"/>
    <w:rsid w:val="00252574"/>
    <w:rsid w:val="002635B1"/>
    <w:rsid w:val="00264244"/>
    <w:rsid w:val="002643F8"/>
    <w:rsid w:val="00267B68"/>
    <w:rsid w:val="00272751"/>
    <w:rsid w:val="00274EAA"/>
    <w:rsid w:val="00285B92"/>
    <w:rsid w:val="0028615A"/>
    <w:rsid w:val="0028663C"/>
    <w:rsid w:val="002A05E5"/>
    <w:rsid w:val="002B0067"/>
    <w:rsid w:val="002B3686"/>
    <w:rsid w:val="002B5DBC"/>
    <w:rsid w:val="002B78C1"/>
    <w:rsid w:val="002C21E8"/>
    <w:rsid w:val="002C5D2A"/>
    <w:rsid w:val="002C6A49"/>
    <w:rsid w:val="002C6D33"/>
    <w:rsid w:val="002D129A"/>
    <w:rsid w:val="002E3DF7"/>
    <w:rsid w:val="002F278B"/>
    <w:rsid w:val="002F756A"/>
    <w:rsid w:val="003022A7"/>
    <w:rsid w:val="00312CF6"/>
    <w:rsid w:val="00316331"/>
    <w:rsid w:val="00321A36"/>
    <w:rsid w:val="00323DC0"/>
    <w:rsid w:val="003268B9"/>
    <w:rsid w:val="00327C56"/>
    <w:rsid w:val="0033219E"/>
    <w:rsid w:val="00335C6F"/>
    <w:rsid w:val="003435D5"/>
    <w:rsid w:val="0034491B"/>
    <w:rsid w:val="003506D9"/>
    <w:rsid w:val="00351261"/>
    <w:rsid w:val="00354D5E"/>
    <w:rsid w:val="00355443"/>
    <w:rsid w:val="00360F6D"/>
    <w:rsid w:val="00363B90"/>
    <w:rsid w:val="00386D34"/>
    <w:rsid w:val="003873C3"/>
    <w:rsid w:val="00387A10"/>
    <w:rsid w:val="0039216D"/>
    <w:rsid w:val="003A0487"/>
    <w:rsid w:val="003A1A89"/>
    <w:rsid w:val="003A223F"/>
    <w:rsid w:val="003A3863"/>
    <w:rsid w:val="003A534F"/>
    <w:rsid w:val="003A6F75"/>
    <w:rsid w:val="003B1EAF"/>
    <w:rsid w:val="003B4539"/>
    <w:rsid w:val="003B52A1"/>
    <w:rsid w:val="003C5EED"/>
    <w:rsid w:val="003D52FF"/>
    <w:rsid w:val="003E154C"/>
    <w:rsid w:val="003E5DA6"/>
    <w:rsid w:val="003F6F14"/>
    <w:rsid w:val="00401359"/>
    <w:rsid w:val="00401C6E"/>
    <w:rsid w:val="00403BB1"/>
    <w:rsid w:val="00417A58"/>
    <w:rsid w:val="00431A02"/>
    <w:rsid w:val="004434D1"/>
    <w:rsid w:val="004441C3"/>
    <w:rsid w:val="00447F85"/>
    <w:rsid w:val="00452DAF"/>
    <w:rsid w:val="004574FA"/>
    <w:rsid w:val="004579A9"/>
    <w:rsid w:val="00462C52"/>
    <w:rsid w:val="0047022D"/>
    <w:rsid w:val="00473D85"/>
    <w:rsid w:val="004765D1"/>
    <w:rsid w:val="004770D5"/>
    <w:rsid w:val="00477CA5"/>
    <w:rsid w:val="00483E97"/>
    <w:rsid w:val="00485BEF"/>
    <w:rsid w:val="00486792"/>
    <w:rsid w:val="0049256B"/>
    <w:rsid w:val="004A22C4"/>
    <w:rsid w:val="004A30A6"/>
    <w:rsid w:val="004B7FD8"/>
    <w:rsid w:val="004C1C8E"/>
    <w:rsid w:val="004D1ADB"/>
    <w:rsid w:val="004D3B06"/>
    <w:rsid w:val="004D7E26"/>
    <w:rsid w:val="004E135C"/>
    <w:rsid w:val="004E617D"/>
    <w:rsid w:val="004F5218"/>
    <w:rsid w:val="00514001"/>
    <w:rsid w:val="00514B9F"/>
    <w:rsid w:val="0052237C"/>
    <w:rsid w:val="00525CD7"/>
    <w:rsid w:val="005277ED"/>
    <w:rsid w:val="00530A44"/>
    <w:rsid w:val="00536A2F"/>
    <w:rsid w:val="00537081"/>
    <w:rsid w:val="0054318E"/>
    <w:rsid w:val="00550CCC"/>
    <w:rsid w:val="005524C3"/>
    <w:rsid w:val="00554377"/>
    <w:rsid w:val="0055492F"/>
    <w:rsid w:val="00566D69"/>
    <w:rsid w:val="005675F2"/>
    <w:rsid w:val="00571E34"/>
    <w:rsid w:val="00572D7C"/>
    <w:rsid w:val="005761A4"/>
    <w:rsid w:val="005779C2"/>
    <w:rsid w:val="00584E34"/>
    <w:rsid w:val="00592535"/>
    <w:rsid w:val="0059491E"/>
    <w:rsid w:val="005951FF"/>
    <w:rsid w:val="0059727B"/>
    <w:rsid w:val="005B29AE"/>
    <w:rsid w:val="005B37E9"/>
    <w:rsid w:val="005B401E"/>
    <w:rsid w:val="005C0E56"/>
    <w:rsid w:val="005D1499"/>
    <w:rsid w:val="005D32F9"/>
    <w:rsid w:val="005D366A"/>
    <w:rsid w:val="005D60E7"/>
    <w:rsid w:val="005E1CDA"/>
    <w:rsid w:val="005F3D4F"/>
    <w:rsid w:val="005F5180"/>
    <w:rsid w:val="006015A7"/>
    <w:rsid w:val="00604E71"/>
    <w:rsid w:val="00621F87"/>
    <w:rsid w:val="0062349D"/>
    <w:rsid w:val="006311F3"/>
    <w:rsid w:val="00632EB0"/>
    <w:rsid w:val="00640D9C"/>
    <w:rsid w:val="006414A0"/>
    <w:rsid w:val="0065544D"/>
    <w:rsid w:val="006579AF"/>
    <w:rsid w:val="006579F2"/>
    <w:rsid w:val="0066740E"/>
    <w:rsid w:val="00677351"/>
    <w:rsid w:val="0068099A"/>
    <w:rsid w:val="006861BA"/>
    <w:rsid w:val="00691AAF"/>
    <w:rsid w:val="00697098"/>
    <w:rsid w:val="00697D48"/>
    <w:rsid w:val="006A2626"/>
    <w:rsid w:val="006A63A8"/>
    <w:rsid w:val="006A66A0"/>
    <w:rsid w:val="006A6F7D"/>
    <w:rsid w:val="006B722F"/>
    <w:rsid w:val="006C178A"/>
    <w:rsid w:val="006C1D79"/>
    <w:rsid w:val="006C2F4A"/>
    <w:rsid w:val="006C4234"/>
    <w:rsid w:val="006D086D"/>
    <w:rsid w:val="006D0A81"/>
    <w:rsid w:val="006D24B5"/>
    <w:rsid w:val="006E4B6A"/>
    <w:rsid w:val="006E58A2"/>
    <w:rsid w:val="006E7B1D"/>
    <w:rsid w:val="006F2C3E"/>
    <w:rsid w:val="006F3101"/>
    <w:rsid w:val="006F4567"/>
    <w:rsid w:val="006F69E5"/>
    <w:rsid w:val="006F6FFF"/>
    <w:rsid w:val="00700AB9"/>
    <w:rsid w:val="007029A3"/>
    <w:rsid w:val="00713F69"/>
    <w:rsid w:val="00716005"/>
    <w:rsid w:val="00716D5A"/>
    <w:rsid w:val="007226AA"/>
    <w:rsid w:val="00727AE7"/>
    <w:rsid w:val="007316C2"/>
    <w:rsid w:val="007328D3"/>
    <w:rsid w:val="0073513B"/>
    <w:rsid w:val="00735446"/>
    <w:rsid w:val="007366A3"/>
    <w:rsid w:val="00750D60"/>
    <w:rsid w:val="00754B13"/>
    <w:rsid w:val="00755A2E"/>
    <w:rsid w:val="00756D03"/>
    <w:rsid w:val="00760FD0"/>
    <w:rsid w:val="00775E02"/>
    <w:rsid w:val="00783127"/>
    <w:rsid w:val="00785D98"/>
    <w:rsid w:val="00785F5A"/>
    <w:rsid w:val="00791257"/>
    <w:rsid w:val="00792226"/>
    <w:rsid w:val="00793BDD"/>
    <w:rsid w:val="007A2280"/>
    <w:rsid w:val="007A4683"/>
    <w:rsid w:val="007A4DEC"/>
    <w:rsid w:val="007C6F15"/>
    <w:rsid w:val="007D501A"/>
    <w:rsid w:val="007F20B6"/>
    <w:rsid w:val="007F3764"/>
    <w:rsid w:val="0080778A"/>
    <w:rsid w:val="0080796A"/>
    <w:rsid w:val="00815106"/>
    <w:rsid w:val="0081539C"/>
    <w:rsid w:val="00815FEF"/>
    <w:rsid w:val="008166FF"/>
    <w:rsid w:val="00816D56"/>
    <w:rsid w:val="008172AF"/>
    <w:rsid w:val="008176AF"/>
    <w:rsid w:val="00820D79"/>
    <w:rsid w:val="008211C8"/>
    <w:rsid w:val="00827ECA"/>
    <w:rsid w:val="008301D7"/>
    <w:rsid w:val="008306D2"/>
    <w:rsid w:val="00833A53"/>
    <w:rsid w:val="008524E1"/>
    <w:rsid w:val="00856308"/>
    <w:rsid w:val="00861179"/>
    <w:rsid w:val="00865CD8"/>
    <w:rsid w:val="00873269"/>
    <w:rsid w:val="00873A04"/>
    <w:rsid w:val="00877217"/>
    <w:rsid w:val="00877A05"/>
    <w:rsid w:val="0088040E"/>
    <w:rsid w:val="00883EAA"/>
    <w:rsid w:val="0088506A"/>
    <w:rsid w:val="00886118"/>
    <w:rsid w:val="0089401E"/>
    <w:rsid w:val="008A1C8E"/>
    <w:rsid w:val="008A23D8"/>
    <w:rsid w:val="008A7D49"/>
    <w:rsid w:val="008B2678"/>
    <w:rsid w:val="008C30CB"/>
    <w:rsid w:val="008D7D7B"/>
    <w:rsid w:val="008E472F"/>
    <w:rsid w:val="008E6C7D"/>
    <w:rsid w:val="008F54A4"/>
    <w:rsid w:val="008F564D"/>
    <w:rsid w:val="00900D74"/>
    <w:rsid w:val="009010A2"/>
    <w:rsid w:val="00911408"/>
    <w:rsid w:val="009132A7"/>
    <w:rsid w:val="00913575"/>
    <w:rsid w:val="00921C2B"/>
    <w:rsid w:val="00922BAA"/>
    <w:rsid w:val="00922D91"/>
    <w:rsid w:val="00925823"/>
    <w:rsid w:val="00925FC9"/>
    <w:rsid w:val="00942E3C"/>
    <w:rsid w:val="00947861"/>
    <w:rsid w:val="00947A9D"/>
    <w:rsid w:val="00954A66"/>
    <w:rsid w:val="00961C3C"/>
    <w:rsid w:val="00964C1F"/>
    <w:rsid w:val="009659A9"/>
    <w:rsid w:val="00970047"/>
    <w:rsid w:val="00980FFD"/>
    <w:rsid w:val="0098104C"/>
    <w:rsid w:val="00981C96"/>
    <w:rsid w:val="00981D83"/>
    <w:rsid w:val="009826BD"/>
    <w:rsid w:val="00987AD7"/>
    <w:rsid w:val="00987B7D"/>
    <w:rsid w:val="00992924"/>
    <w:rsid w:val="00995E68"/>
    <w:rsid w:val="0099720D"/>
    <w:rsid w:val="009A0904"/>
    <w:rsid w:val="009A46D9"/>
    <w:rsid w:val="009A73CE"/>
    <w:rsid w:val="009B01A7"/>
    <w:rsid w:val="009B0FDF"/>
    <w:rsid w:val="009B2C73"/>
    <w:rsid w:val="009B3C9F"/>
    <w:rsid w:val="009B4B40"/>
    <w:rsid w:val="009B5CBA"/>
    <w:rsid w:val="009C2707"/>
    <w:rsid w:val="009C30DC"/>
    <w:rsid w:val="009C4D64"/>
    <w:rsid w:val="009D264D"/>
    <w:rsid w:val="009D4501"/>
    <w:rsid w:val="009D4DB4"/>
    <w:rsid w:val="009D7A99"/>
    <w:rsid w:val="009D7DEA"/>
    <w:rsid w:val="009E048B"/>
    <w:rsid w:val="009E27EA"/>
    <w:rsid w:val="009E2E20"/>
    <w:rsid w:val="009E5DF6"/>
    <w:rsid w:val="009F4D68"/>
    <w:rsid w:val="009F6401"/>
    <w:rsid w:val="009F7A8A"/>
    <w:rsid w:val="009F7C78"/>
    <w:rsid w:val="00A0458C"/>
    <w:rsid w:val="00A065D6"/>
    <w:rsid w:val="00A06DFF"/>
    <w:rsid w:val="00A1201C"/>
    <w:rsid w:val="00A15446"/>
    <w:rsid w:val="00A17FBB"/>
    <w:rsid w:val="00A20579"/>
    <w:rsid w:val="00A25FCB"/>
    <w:rsid w:val="00A27639"/>
    <w:rsid w:val="00A361C0"/>
    <w:rsid w:val="00A37A2D"/>
    <w:rsid w:val="00A43A11"/>
    <w:rsid w:val="00A55153"/>
    <w:rsid w:val="00A60F10"/>
    <w:rsid w:val="00A6309C"/>
    <w:rsid w:val="00A653BA"/>
    <w:rsid w:val="00A66CB4"/>
    <w:rsid w:val="00A73F58"/>
    <w:rsid w:val="00A76E51"/>
    <w:rsid w:val="00A93209"/>
    <w:rsid w:val="00AA1145"/>
    <w:rsid w:val="00AA12FE"/>
    <w:rsid w:val="00AA54CB"/>
    <w:rsid w:val="00AB2826"/>
    <w:rsid w:val="00AB3A27"/>
    <w:rsid w:val="00AB607E"/>
    <w:rsid w:val="00AD0E74"/>
    <w:rsid w:val="00AE3575"/>
    <w:rsid w:val="00AE4D26"/>
    <w:rsid w:val="00AF0A47"/>
    <w:rsid w:val="00AF39CF"/>
    <w:rsid w:val="00AF6C4C"/>
    <w:rsid w:val="00AF7F0D"/>
    <w:rsid w:val="00B02163"/>
    <w:rsid w:val="00B023DD"/>
    <w:rsid w:val="00B11156"/>
    <w:rsid w:val="00B12213"/>
    <w:rsid w:val="00B13AB3"/>
    <w:rsid w:val="00B14ACE"/>
    <w:rsid w:val="00B32C3D"/>
    <w:rsid w:val="00B371B6"/>
    <w:rsid w:val="00B452A0"/>
    <w:rsid w:val="00B45D65"/>
    <w:rsid w:val="00B469E7"/>
    <w:rsid w:val="00B52988"/>
    <w:rsid w:val="00B54CF5"/>
    <w:rsid w:val="00B555EB"/>
    <w:rsid w:val="00B64AEB"/>
    <w:rsid w:val="00B65ACF"/>
    <w:rsid w:val="00B663E0"/>
    <w:rsid w:val="00B7061E"/>
    <w:rsid w:val="00B77DB8"/>
    <w:rsid w:val="00B82905"/>
    <w:rsid w:val="00B94721"/>
    <w:rsid w:val="00B94D9E"/>
    <w:rsid w:val="00B94E0F"/>
    <w:rsid w:val="00BA287E"/>
    <w:rsid w:val="00BA38EE"/>
    <w:rsid w:val="00BA4278"/>
    <w:rsid w:val="00BB3394"/>
    <w:rsid w:val="00BB53EF"/>
    <w:rsid w:val="00BB5DAF"/>
    <w:rsid w:val="00BC38D0"/>
    <w:rsid w:val="00BC696E"/>
    <w:rsid w:val="00BC6D60"/>
    <w:rsid w:val="00BC74B0"/>
    <w:rsid w:val="00BD0A18"/>
    <w:rsid w:val="00BD0AF3"/>
    <w:rsid w:val="00BD350C"/>
    <w:rsid w:val="00BD5F67"/>
    <w:rsid w:val="00BD6DB5"/>
    <w:rsid w:val="00BD7939"/>
    <w:rsid w:val="00BE211E"/>
    <w:rsid w:val="00BE62A5"/>
    <w:rsid w:val="00BF3EE1"/>
    <w:rsid w:val="00BF558E"/>
    <w:rsid w:val="00BF7433"/>
    <w:rsid w:val="00C03200"/>
    <w:rsid w:val="00C06D31"/>
    <w:rsid w:val="00C15D4A"/>
    <w:rsid w:val="00C23161"/>
    <w:rsid w:val="00C2426C"/>
    <w:rsid w:val="00C25A25"/>
    <w:rsid w:val="00C27334"/>
    <w:rsid w:val="00C34911"/>
    <w:rsid w:val="00C52DC2"/>
    <w:rsid w:val="00C578F7"/>
    <w:rsid w:val="00C65E5F"/>
    <w:rsid w:val="00C70804"/>
    <w:rsid w:val="00C760C6"/>
    <w:rsid w:val="00C8594B"/>
    <w:rsid w:val="00C85BB4"/>
    <w:rsid w:val="00C85D5B"/>
    <w:rsid w:val="00C95C5D"/>
    <w:rsid w:val="00C96D19"/>
    <w:rsid w:val="00C96D85"/>
    <w:rsid w:val="00CA5B2B"/>
    <w:rsid w:val="00CA61D3"/>
    <w:rsid w:val="00CB05CF"/>
    <w:rsid w:val="00CB073F"/>
    <w:rsid w:val="00CC3031"/>
    <w:rsid w:val="00CC4397"/>
    <w:rsid w:val="00CC5BFC"/>
    <w:rsid w:val="00CD32B1"/>
    <w:rsid w:val="00CD789E"/>
    <w:rsid w:val="00CE0179"/>
    <w:rsid w:val="00CE07B5"/>
    <w:rsid w:val="00CE2E4B"/>
    <w:rsid w:val="00CE76EE"/>
    <w:rsid w:val="00CF7026"/>
    <w:rsid w:val="00CF7690"/>
    <w:rsid w:val="00D02829"/>
    <w:rsid w:val="00D06837"/>
    <w:rsid w:val="00D06CD2"/>
    <w:rsid w:val="00D108DC"/>
    <w:rsid w:val="00D139D3"/>
    <w:rsid w:val="00D160B0"/>
    <w:rsid w:val="00D16791"/>
    <w:rsid w:val="00D2782E"/>
    <w:rsid w:val="00D339F4"/>
    <w:rsid w:val="00D34236"/>
    <w:rsid w:val="00D4211F"/>
    <w:rsid w:val="00D47C2A"/>
    <w:rsid w:val="00D51593"/>
    <w:rsid w:val="00D60666"/>
    <w:rsid w:val="00D60A60"/>
    <w:rsid w:val="00D635EB"/>
    <w:rsid w:val="00D744D1"/>
    <w:rsid w:val="00D7510E"/>
    <w:rsid w:val="00D81373"/>
    <w:rsid w:val="00D815FD"/>
    <w:rsid w:val="00D86D58"/>
    <w:rsid w:val="00D87090"/>
    <w:rsid w:val="00D903A8"/>
    <w:rsid w:val="00D91B45"/>
    <w:rsid w:val="00D9493A"/>
    <w:rsid w:val="00DA62D5"/>
    <w:rsid w:val="00DB1C43"/>
    <w:rsid w:val="00DB4A6F"/>
    <w:rsid w:val="00DB5EB4"/>
    <w:rsid w:val="00DC0B14"/>
    <w:rsid w:val="00DC4A58"/>
    <w:rsid w:val="00DC7387"/>
    <w:rsid w:val="00DC7667"/>
    <w:rsid w:val="00DC7912"/>
    <w:rsid w:val="00DC7EAF"/>
    <w:rsid w:val="00DC7F22"/>
    <w:rsid w:val="00DD273B"/>
    <w:rsid w:val="00DD3B93"/>
    <w:rsid w:val="00DE4B7C"/>
    <w:rsid w:val="00DF167E"/>
    <w:rsid w:val="00DF6C3F"/>
    <w:rsid w:val="00E03720"/>
    <w:rsid w:val="00E07AF9"/>
    <w:rsid w:val="00E11DE0"/>
    <w:rsid w:val="00E126A0"/>
    <w:rsid w:val="00E1633B"/>
    <w:rsid w:val="00E31EFD"/>
    <w:rsid w:val="00E35224"/>
    <w:rsid w:val="00E46665"/>
    <w:rsid w:val="00E46FEC"/>
    <w:rsid w:val="00E47E0F"/>
    <w:rsid w:val="00E53166"/>
    <w:rsid w:val="00E549B2"/>
    <w:rsid w:val="00E55431"/>
    <w:rsid w:val="00E55800"/>
    <w:rsid w:val="00E64F1A"/>
    <w:rsid w:val="00E6740E"/>
    <w:rsid w:val="00E720F7"/>
    <w:rsid w:val="00E73FE2"/>
    <w:rsid w:val="00E863A1"/>
    <w:rsid w:val="00E8722A"/>
    <w:rsid w:val="00E87500"/>
    <w:rsid w:val="00E93A12"/>
    <w:rsid w:val="00E9443A"/>
    <w:rsid w:val="00E9684A"/>
    <w:rsid w:val="00E97130"/>
    <w:rsid w:val="00E97F9B"/>
    <w:rsid w:val="00EA4998"/>
    <w:rsid w:val="00EA4BF1"/>
    <w:rsid w:val="00EA5554"/>
    <w:rsid w:val="00EB647C"/>
    <w:rsid w:val="00EB6D7C"/>
    <w:rsid w:val="00EC3B37"/>
    <w:rsid w:val="00EC4404"/>
    <w:rsid w:val="00EE0275"/>
    <w:rsid w:val="00EE20C1"/>
    <w:rsid w:val="00EE6E9E"/>
    <w:rsid w:val="00EE7144"/>
    <w:rsid w:val="00EF155F"/>
    <w:rsid w:val="00EF2193"/>
    <w:rsid w:val="00EF684D"/>
    <w:rsid w:val="00F03004"/>
    <w:rsid w:val="00F06A2A"/>
    <w:rsid w:val="00F10365"/>
    <w:rsid w:val="00F147FA"/>
    <w:rsid w:val="00F1588E"/>
    <w:rsid w:val="00F166A4"/>
    <w:rsid w:val="00F17418"/>
    <w:rsid w:val="00F20166"/>
    <w:rsid w:val="00F22EBC"/>
    <w:rsid w:val="00F247C4"/>
    <w:rsid w:val="00F25A3A"/>
    <w:rsid w:val="00F2685D"/>
    <w:rsid w:val="00F2729D"/>
    <w:rsid w:val="00F31ED2"/>
    <w:rsid w:val="00F32CBA"/>
    <w:rsid w:val="00F36429"/>
    <w:rsid w:val="00F415F7"/>
    <w:rsid w:val="00F43313"/>
    <w:rsid w:val="00F43BBA"/>
    <w:rsid w:val="00F4786B"/>
    <w:rsid w:val="00F51467"/>
    <w:rsid w:val="00F564B6"/>
    <w:rsid w:val="00F56768"/>
    <w:rsid w:val="00F621CB"/>
    <w:rsid w:val="00F65753"/>
    <w:rsid w:val="00F73531"/>
    <w:rsid w:val="00F75FEC"/>
    <w:rsid w:val="00F772AF"/>
    <w:rsid w:val="00F82D59"/>
    <w:rsid w:val="00F832B3"/>
    <w:rsid w:val="00F84D1F"/>
    <w:rsid w:val="00F87C74"/>
    <w:rsid w:val="00F94ED7"/>
    <w:rsid w:val="00F962D6"/>
    <w:rsid w:val="00F96370"/>
    <w:rsid w:val="00FA7E8B"/>
    <w:rsid w:val="00FC3BA1"/>
    <w:rsid w:val="00FC57BF"/>
    <w:rsid w:val="00FC7225"/>
    <w:rsid w:val="00FC7639"/>
    <w:rsid w:val="00FD0723"/>
    <w:rsid w:val="00FD1522"/>
    <w:rsid w:val="00FD2250"/>
    <w:rsid w:val="00FD35BD"/>
    <w:rsid w:val="00FE0A1D"/>
    <w:rsid w:val="00FE1638"/>
    <w:rsid w:val="00FE538E"/>
    <w:rsid w:val="00FE7E5B"/>
    <w:rsid w:val="00FF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F8698"/>
  <w15:docId w15:val="{ECEC4FD9-49C9-4390-9893-29198B5A2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F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4C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1C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5">
    <w:name w:val="heading 5"/>
    <w:basedOn w:val="Normalny"/>
    <w:next w:val="Normalny"/>
    <w:link w:val="Nagwek5Znak"/>
    <w:qFormat/>
    <w:rsid w:val="001034A9"/>
    <w:pPr>
      <w:keepNext/>
      <w:numPr>
        <w:ilvl w:val="4"/>
        <w:numId w:val="1"/>
      </w:numPr>
      <w:jc w:val="both"/>
      <w:outlineLvl w:val="4"/>
    </w:pPr>
    <w:rPr>
      <w:b/>
      <w:bCs/>
      <w:sz w:val="32"/>
      <w:szCs w:val="32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211C8"/>
  </w:style>
  <w:style w:type="character" w:styleId="Uwydatnienie">
    <w:name w:val="Emphasis"/>
    <w:basedOn w:val="Domylnaczcionkaakapitu"/>
    <w:uiPriority w:val="20"/>
    <w:qFormat/>
    <w:rsid w:val="008211C8"/>
    <w:rPr>
      <w:i/>
      <w:iCs/>
    </w:rPr>
  </w:style>
  <w:style w:type="character" w:styleId="Pogrubienie">
    <w:name w:val="Strong"/>
    <w:basedOn w:val="Domylnaczcionkaakapitu"/>
    <w:uiPriority w:val="22"/>
    <w:qFormat/>
    <w:rsid w:val="008211C8"/>
    <w:rPr>
      <w:b/>
      <w:bCs/>
    </w:rPr>
  </w:style>
  <w:style w:type="paragraph" w:styleId="Akapitzlist">
    <w:name w:val="List Paragraph"/>
    <w:aliases w:val="L1,Numerowanie,Akapit z listą5,Wypunktowanie,CW_Lista,zwykły tekst,T_SZ_List Paragraph,normalny tekst,Akapit z listą BS,Kolorowa lista — akcent 11,Colorful List Accent 1,Γράφημα,Bulleted list,Odstavec,Podsis rysunku,sw tekst,lp1,BulletC"/>
    <w:basedOn w:val="Normalny"/>
    <w:link w:val="AkapitzlistZnak"/>
    <w:uiPriority w:val="34"/>
    <w:qFormat/>
    <w:rsid w:val="008211C8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F1588E"/>
    <w:pPr>
      <w:spacing w:after="120" w:line="480" w:lineRule="auto"/>
    </w:pPr>
    <w:rPr>
      <w:lang w:val="x-none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1588E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Standardowy1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034A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pkt">
    <w:name w:val="pkt"/>
    <w:basedOn w:val="Normalny"/>
    <w:rsid w:val="001034A9"/>
    <w:pPr>
      <w:spacing w:before="60" w:after="60"/>
      <w:ind w:left="851" w:hanging="295"/>
      <w:jc w:val="both"/>
    </w:pPr>
  </w:style>
  <w:style w:type="character" w:styleId="Hipercze">
    <w:name w:val="Hyperlink"/>
    <w:rsid w:val="001034A9"/>
    <w:rPr>
      <w:color w:val="0563C1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1034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034A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1034A9"/>
    <w:rPr>
      <w:rFonts w:ascii="Times New Roman" w:eastAsia="Times New Roman" w:hAnsi="Times New Roman" w:cs="Times New Roman"/>
      <w:b/>
      <w:bCs/>
      <w:sz w:val="32"/>
      <w:szCs w:val="32"/>
      <w:lang w:val="x-none" w:eastAsia="zh-CN"/>
    </w:rPr>
  </w:style>
  <w:style w:type="paragraph" w:customStyle="1" w:styleId="Normalny1">
    <w:name w:val="Normalny1"/>
    <w:basedOn w:val="Normalny"/>
    <w:rsid w:val="001034A9"/>
  </w:style>
  <w:style w:type="paragraph" w:customStyle="1" w:styleId="Standardowy10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1034A9"/>
    <w:pPr>
      <w:suppressAutoHyphens w:val="0"/>
      <w:spacing w:after="120"/>
    </w:pPr>
    <w:rPr>
      <w:sz w:val="16"/>
      <w:szCs w:val="16"/>
    </w:rPr>
  </w:style>
  <w:style w:type="paragraph" w:customStyle="1" w:styleId="Standardowy2">
    <w:name w:val="Standardowy2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C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CBB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44C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footnote">
    <w:name w:val="footnote"/>
    <w:basedOn w:val="Domylnaczcionkaakapitu"/>
    <w:rsid w:val="00144CBB"/>
  </w:style>
  <w:style w:type="paragraph" w:customStyle="1" w:styleId="mainpub">
    <w:name w:val="mainpub"/>
    <w:basedOn w:val="Normalny"/>
    <w:rsid w:val="00144CB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highlight">
    <w:name w:val="highlight"/>
    <w:basedOn w:val="Domylnaczcionkaakapitu"/>
    <w:rsid w:val="00144CBB"/>
  </w:style>
  <w:style w:type="paragraph" w:customStyle="1" w:styleId="LO-Normal1">
    <w:name w:val="LO-Normal1"/>
    <w:basedOn w:val="Normalny"/>
    <w:rsid w:val="00913575"/>
    <w:rPr>
      <w:lang w:eastAsia="zh-CN"/>
    </w:rPr>
  </w:style>
  <w:style w:type="paragraph" w:customStyle="1" w:styleId="Nagwekum">
    <w:name w:val="Nagłówek um."/>
    <w:basedOn w:val="Nagwek3"/>
    <w:rsid w:val="005E1CDA"/>
    <w:pPr>
      <w:keepLines w:val="0"/>
      <w:suppressAutoHyphens w:val="0"/>
      <w:spacing w:before="240" w:after="60"/>
    </w:pPr>
    <w:rPr>
      <w:rFonts w:ascii="Times New Roman" w:eastAsia="Times New Roman" w:hAnsi="Times New Roman" w:cs="Times New Roman"/>
      <w:b/>
      <w:bCs/>
      <w:color w:val="auto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1CD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nhideWhenUsed/>
    <w:rsid w:val="00FE0A1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E0A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E0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A1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treci4">
    <w:name w:val="Tekst treści (4)_"/>
    <w:basedOn w:val="Domylnaczcionkaakapitu"/>
    <w:link w:val="Teksttreci40"/>
    <w:uiPriority w:val="99"/>
    <w:rsid w:val="00387A10"/>
    <w:rPr>
      <w:rFonts w:ascii="Times New Roman" w:hAnsi="Times New Roman"/>
      <w:sz w:val="20"/>
      <w:szCs w:val="20"/>
    </w:rPr>
  </w:style>
  <w:style w:type="character" w:customStyle="1" w:styleId="Teksttreci">
    <w:name w:val="Tekst treści_"/>
    <w:basedOn w:val="Domylnaczcionkaakapitu"/>
    <w:link w:val="Teksttreci0"/>
    <w:uiPriority w:val="99"/>
    <w:rsid w:val="00387A10"/>
    <w:rPr>
      <w:rFonts w:ascii="Tahoma" w:hAnsi="Tahoma" w:cs="Tahoma"/>
      <w:sz w:val="20"/>
      <w:szCs w:val="20"/>
    </w:rPr>
  </w:style>
  <w:style w:type="character" w:customStyle="1" w:styleId="Nagwek30">
    <w:name w:val="Nagłówek #3_"/>
    <w:basedOn w:val="Domylnaczcionkaakapitu"/>
    <w:link w:val="Nagwek31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Nagwek2">
    <w:name w:val="Nagłówek #2_"/>
    <w:basedOn w:val="Domylnaczcionkaakapitu"/>
    <w:link w:val="Nagwek20"/>
    <w:uiPriority w:val="99"/>
    <w:rsid w:val="00387A10"/>
    <w:rPr>
      <w:rFonts w:ascii="Times New Roman" w:hAnsi="Times New Roman"/>
    </w:rPr>
  </w:style>
  <w:style w:type="character" w:customStyle="1" w:styleId="Nagwek10">
    <w:name w:val="Nagłówek #1_"/>
    <w:basedOn w:val="Domylnaczcionkaakapitu"/>
    <w:link w:val="Nagwek11"/>
    <w:uiPriority w:val="99"/>
    <w:rsid w:val="00387A10"/>
    <w:rPr>
      <w:rFonts w:ascii="Times New Roman" w:hAnsi="Times New Roman"/>
      <w:i/>
      <w:iCs/>
    </w:rPr>
  </w:style>
  <w:style w:type="character" w:customStyle="1" w:styleId="Podpisobrazu">
    <w:name w:val="Podpis obrazu_"/>
    <w:basedOn w:val="Domylnaczcionkaakapitu"/>
    <w:link w:val="Podpisobrazu0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Teksttreci3">
    <w:name w:val="Tekst treści (3)_"/>
    <w:basedOn w:val="Domylnaczcionkaakapitu"/>
    <w:link w:val="Teksttreci30"/>
    <w:uiPriority w:val="99"/>
    <w:rsid w:val="00387A10"/>
    <w:rPr>
      <w:rFonts w:ascii="Tahoma" w:hAnsi="Tahoma" w:cs="Tahoma"/>
      <w:sz w:val="17"/>
      <w:szCs w:val="17"/>
    </w:rPr>
  </w:style>
  <w:style w:type="character" w:customStyle="1" w:styleId="Teksttreci2">
    <w:name w:val="Tekst treści (2)_"/>
    <w:basedOn w:val="Domylnaczcionkaakapitu"/>
    <w:link w:val="Teksttreci20"/>
    <w:uiPriority w:val="99"/>
    <w:rsid w:val="00387A10"/>
    <w:rPr>
      <w:rFonts w:ascii="Times New Roman" w:hAnsi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387A10"/>
    <w:pPr>
      <w:widowControl w:val="0"/>
      <w:suppressAutoHyphens w:val="0"/>
    </w:pPr>
    <w:rPr>
      <w:rFonts w:eastAsiaTheme="minorHAnsi" w:cstheme="minorBidi"/>
      <w:sz w:val="20"/>
      <w:szCs w:val="20"/>
      <w:lang w:eastAsia="en-US"/>
    </w:rPr>
  </w:style>
  <w:style w:type="paragraph" w:customStyle="1" w:styleId="Teksttreci0">
    <w:name w:val="Tekst treści"/>
    <w:basedOn w:val="Normalny"/>
    <w:link w:val="Teksttreci"/>
    <w:uiPriority w:val="99"/>
    <w:rsid w:val="00387A10"/>
    <w:pPr>
      <w:widowControl w:val="0"/>
      <w:suppressAutoHyphens w:val="0"/>
      <w:spacing w:line="276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Nagwek31">
    <w:name w:val="Nagłówek #3"/>
    <w:basedOn w:val="Normalny"/>
    <w:link w:val="Nagwek30"/>
    <w:uiPriority w:val="99"/>
    <w:rsid w:val="00387A10"/>
    <w:pPr>
      <w:widowControl w:val="0"/>
      <w:suppressAutoHyphens w:val="0"/>
      <w:spacing w:line="288" w:lineRule="auto"/>
      <w:jc w:val="center"/>
      <w:outlineLvl w:val="2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Nagwek20">
    <w:name w:val="Nagłówek #2"/>
    <w:basedOn w:val="Normalny"/>
    <w:link w:val="Nagwek2"/>
    <w:uiPriority w:val="99"/>
    <w:rsid w:val="00387A10"/>
    <w:pPr>
      <w:widowControl w:val="0"/>
      <w:suppressAutoHyphens w:val="0"/>
      <w:outlineLvl w:val="1"/>
    </w:pPr>
    <w:rPr>
      <w:rFonts w:eastAsiaTheme="minorHAnsi" w:cstheme="minorBidi"/>
      <w:sz w:val="22"/>
      <w:szCs w:val="22"/>
      <w:lang w:eastAsia="en-US"/>
    </w:rPr>
  </w:style>
  <w:style w:type="paragraph" w:customStyle="1" w:styleId="Nagwek11">
    <w:name w:val="Nagłówek #1"/>
    <w:basedOn w:val="Normalny"/>
    <w:link w:val="Nagwek10"/>
    <w:uiPriority w:val="99"/>
    <w:rsid w:val="00387A10"/>
    <w:pPr>
      <w:widowControl w:val="0"/>
      <w:suppressAutoHyphens w:val="0"/>
      <w:outlineLvl w:val="0"/>
    </w:pPr>
    <w:rPr>
      <w:rFonts w:eastAsiaTheme="minorHAnsi" w:cstheme="minorBidi"/>
      <w:i/>
      <w:iCs/>
      <w:sz w:val="22"/>
      <w:szCs w:val="22"/>
      <w:lang w:eastAsia="en-US"/>
    </w:rPr>
  </w:style>
  <w:style w:type="paragraph" w:customStyle="1" w:styleId="Podpisobrazu0">
    <w:name w:val="Podpis obrazu"/>
    <w:basedOn w:val="Normalny"/>
    <w:link w:val="Podpisobrazu"/>
    <w:uiPriority w:val="99"/>
    <w:rsid w:val="00387A10"/>
    <w:pPr>
      <w:widowControl w:val="0"/>
      <w:suppressAutoHyphens w:val="0"/>
      <w:jc w:val="right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Teksttreci30">
    <w:name w:val="Tekst treści (3)"/>
    <w:basedOn w:val="Normalny"/>
    <w:link w:val="Teksttreci3"/>
    <w:uiPriority w:val="99"/>
    <w:rsid w:val="00387A10"/>
    <w:pPr>
      <w:widowControl w:val="0"/>
      <w:suppressAutoHyphens w:val="0"/>
    </w:pPr>
    <w:rPr>
      <w:rFonts w:ascii="Tahoma" w:eastAsiaTheme="minorHAnsi" w:hAnsi="Tahoma" w:cs="Tahoma"/>
      <w:sz w:val="17"/>
      <w:szCs w:val="17"/>
      <w:lang w:eastAsia="en-US"/>
    </w:rPr>
  </w:style>
  <w:style w:type="paragraph" w:customStyle="1" w:styleId="Teksttreci20">
    <w:name w:val="Tekst treści (2)"/>
    <w:basedOn w:val="Normalny"/>
    <w:link w:val="Teksttreci2"/>
    <w:uiPriority w:val="99"/>
    <w:rsid w:val="00387A10"/>
    <w:pPr>
      <w:widowControl w:val="0"/>
      <w:suppressAutoHyphens w:val="0"/>
      <w:jc w:val="right"/>
    </w:pPr>
    <w:rPr>
      <w:rFonts w:eastAsiaTheme="minorHAnsi" w:cstheme="minorBidi"/>
      <w:i/>
      <w:iCs/>
      <w:sz w:val="18"/>
      <w:szCs w:val="18"/>
      <w:lang w:eastAsia="en-US"/>
    </w:rPr>
  </w:style>
  <w:style w:type="paragraph" w:styleId="Nagwek">
    <w:name w:val="header"/>
    <w:basedOn w:val="Normalny"/>
    <w:link w:val="NagwekZnak"/>
    <w:unhideWhenUsed/>
    <w:rsid w:val="00387A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owy3">
    <w:name w:val="Standardowy3"/>
    <w:rsid w:val="00BD350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Normalny2">
    <w:name w:val="Normalny2"/>
    <w:basedOn w:val="Normalny"/>
    <w:rsid w:val="00BD350C"/>
  </w:style>
  <w:style w:type="paragraph" w:customStyle="1" w:styleId="Tekstpodstawowywcity31">
    <w:name w:val="Tekst podstawowy wcięty 31"/>
    <w:basedOn w:val="Normalny"/>
    <w:rsid w:val="00133C32"/>
    <w:pPr>
      <w:suppressAutoHyphens w:val="0"/>
      <w:overflowPunct w:val="0"/>
      <w:autoSpaceDE w:val="0"/>
      <w:autoSpaceDN w:val="0"/>
      <w:adjustRightInd w:val="0"/>
      <w:ind w:left="360"/>
    </w:pPr>
    <w:rPr>
      <w:kern w:val="20"/>
      <w:szCs w:val="20"/>
      <w:lang w:eastAsia="pl-PL"/>
    </w:rPr>
  </w:style>
  <w:style w:type="paragraph" w:customStyle="1" w:styleId="Tekstpodstawowy21">
    <w:name w:val="Tekst podstawowy 21"/>
    <w:basedOn w:val="Normalny"/>
    <w:rsid w:val="00133C32"/>
    <w:pPr>
      <w:tabs>
        <w:tab w:val="left" w:pos="567"/>
      </w:tabs>
      <w:suppressAutoHyphens w:val="0"/>
      <w:overflowPunct w:val="0"/>
      <w:autoSpaceDE w:val="0"/>
      <w:autoSpaceDN w:val="0"/>
      <w:adjustRightInd w:val="0"/>
      <w:ind w:left="567" w:hanging="567"/>
      <w:jc w:val="both"/>
    </w:pPr>
    <w:rPr>
      <w:szCs w:val="20"/>
      <w:lang w:eastAsia="pl-PL"/>
    </w:rPr>
  </w:style>
  <w:style w:type="paragraph" w:styleId="Poprawka">
    <w:name w:val="Revision"/>
    <w:hidden/>
    <w:uiPriority w:val="99"/>
    <w:semiHidden/>
    <w:rsid w:val="006A6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267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4A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4A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4A6F"/>
    <w:rPr>
      <w:vertAlign w:val="superscript"/>
    </w:rPr>
  </w:style>
  <w:style w:type="character" w:customStyle="1" w:styleId="AkapitzlistZnak">
    <w:name w:val="Akapit z listą Znak"/>
    <w:aliases w:val="L1 Znak,Numerowanie Znak,Akapit z listą5 Znak,Wypunktowanie Znak,CW_Lista Znak,zwykły tekst Znak,T_SZ_List Paragraph Znak,normalny tekst Znak,Akapit z listą BS Znak,Kolorowa lista — akcent 11 Znak,Colorful List Accent 1 Znak,lp1 Znak"/>
    <w:link w:val="Akapitzlist"/>
    <w:uiPriority w:val="34"/>
    <w:qFormat/>
    <w:rsid w:val="004D7E2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O-normal">
    <w:name w:val="LO-normal"/>
    <w:qFormat/>
    <w:rsid w:val="00A60F10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paragraph" w:customStyle="1" w:styleId="FirstParagraph">
    <w:name w:val="First Paragraph"/>
    <w:basedOn w:val="Tekstpodstawowy"/>
    <w:next w:val="Tekstpodstawowy"/>
    <w:qFormat/>
    <w:rsid w:val="00252574"/>
    <w:pPr>
      <w:suppressAutoHyphens w:val="0"/>
      <w:spacing w:before="180" w:after="180"/>
    </w:pPr>
    <w:rPr>
      <w:rFonts w:ascii="Cambria" w:eastAsia="Cambria" w:hAnsi="Cambria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729D"/>
    <w:rPr>
      <w:color w:val="605E5C"/>
      <w:shd w:val="clear" w:color="auto" w:fill="E1DFDD"/>
    </w:rPr>
  </w:style>
  <w:style w:type="character" w:customStyle="1" w:styleId="WW8Num2z2">
    <w:name w:val="WW8Num2z2"/>
    <w:rsid w:val="00D34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75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301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D7F2E-0361-4A91-B5EE-C04EFECB8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Katarzyna Mróz-Gralak</cp:lastModifiedBy>
  <cp:revision>2</cp:revision>
  <cp:lastPrinted>2026-08-18T09:00:00Z</cp:lastPrinted>
  <dcterms:created xsi:type="dcterms:W3CDTF">2026-08-20T08:17:00Z</dcterms:created>
  <dcterms:modified xsi:type="dcterms:W3CDTF">2026-08-20T08:17:00Z</dcterms:modified>
</cp:coreProperties>
</file>