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1AB06E" w14:textId="77777777" w:rsidR="0062024E" w:rsidRPr="00AC47E4" w:rsidRDefault="0062024E" w:rsidP="0062024E">
      <w:pPr>
        <w:jc w:val="right"/>
        <w:rPr>
          <w:rFonts w:ascii="Palatino Linotype" w:hAnsi="Palatino Linotype" w:cs="Martel Sans"/>
          <w:sz w:val="20"/>
          <w:szCs w:val="20"/>
        </w:rPr>
      </w:pPr>
      <w:r w:rsidRPr="00AC47E4">
        <w:rPr>
          <w:rFonts w:ascii="Palatino Linotype" w:hAnsi="Palatino Linotype" w:cs="Martel Sans"/>
          <w:sz w:val="20"/>
          <w:szCs w:val="20"/>
        </w:rPr>
        <w:t>Załącznik nr 2 do SIWZ</w:t>
      </w:r>
    </w:p>
    <w:p w14:paraId="3AEF358B" w14:textId="77777777" w:rsidR="0062024E" w:rsidRPr="00AC47E4" w:rsidRDefault="0062024E" w:rsidP="0062024E">
      <w:pPr>
        <w:pBdr>
          <w:bottom w:val="single" w:sz="4" w:space="4" w:color="808080"/>
        </w:pBdr>
        <w:jc w:val="center"/>
        <w:rPr>
          <w:rFonts w:ascii="Palatino Linotype" w:hAnsi="Palatino Linotype" w:cs="Martel Sans"/>
          <w:sz w:val="20"/>
          <w:szCs w:val="20"/>
        </w:rPr>
      </w:pPr>
      <w:r w:rsidRPr="00AC47E4">
        <w:rPr>
          <w:rFonts w:ascii="Palatino Linotype" w:hAnsi="Palatino Linotype" w:cs="Martel Sans"/>
          <w:b/>
          <w:bCs/>
          <w:i/>
          <w:iCs/>
          <w:sz w:val="20"/>
          <w:szCs w:val="20"/>
          <w:lang w:val="x-none"/>
        </w:rPr>
        <w:t>FORMULARZ OFERTOWY</w:t>
      </w:r>
    </w:p>
    <w:p w14:paraId="05E5EE37" w14:textId="77777777" w:rsidR="0062024E" w:rsidRPr="00AC47E4" w:rsidRDefault="0062024E" w:rsidP="0062024E">
      <w:pPr>
        <w:rPr>
          <w:rFonts w:ascii="Palatino Linotype" w:hAnsi="Palatino Linotype" w:cs="Martel Sans"/>
          <w:sz w:val="20"/>
          <w:szCs w:val="20"/>
        </w:rPr>
      </w:pPr>
    </w:p>
    <w:tbl>
      <w:tblPr>
        <w:tblW w:w="0" w:type="auto"/>
        <w:tblInd w:w="-1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38"/>
      </w:tblGrid>
      <w:tr w:rsidR="0062024E" w:rsidRPr="00AC47E4" w14:paraId="36ABAF61" w14:textId="77777777" w:rsidTr="00653736">
        <w:trPr>
          <w:trHeight w:val="729"/>
        </w:trPr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F069DA" w14:textId="77777777" w:rsidR="0062024E" w:rsidRPr="00AC47E4" w:rsidRDefault="0062024E" w:rsidP="00653736">
            <w:pPr>
              <w:pStyle w:val="Nagwek3"/>
              <w:numPr>
                <w:ilvl w:val="0"/>
                <w:numId w:val="0"/>
              </w:numPr>
              <w:tabs>
                <w:tab w:val="left" w:pos="708"/>
              </w:tabs>
              <w:spacing w:before="0" w:after="0"/>
              <w:jc w:val="center"/>
              <w:rPr>
                <w:rFonts w:ascii="Palatino Linotype" w:hAnsi="Palatino Linotype" w:cs="Martel Sans"/>
                <w:b w:val="0"/>
                <w:bCs w:val="0"/>
                <w:i/>
                <w:iCs/>
                <w:sz w:val="20"/>
                <w:szCs w:val="20"/>
                <w:vertAlign w:val="superscript"/>
                <w:lang w:val="pl-PL" w:eastAsia="pl-PL"/>
              </w:rPr>
            </w:pPr>
          </w:p>
          <w:p w14:paraId="0219C10B" w14:textId="77777777" w:rsidR="0062024E" w:rsidRPr="00AC47E4" w:rsidRDefault="0062024E" w:rsidP="00653736">
            <w:pPr>
              <w:pStyle w:val="Nagwek3"/>
              <w:numPr>
                <w:ilvl w:val="0"/>
                <w:numId w:val="0"/>
              </w:numPr>
              <w:tabs>
                <w:tab w:val="left" w:pos="708"/>
              </w:tabs>
              <w:spacing w:before="0" w:after="0"/>
              <w:jc w:val="center"/>
              <w:rPr>
                <w:rFonts w:ascii="Palatino Linotype" w:hAnsi="Palatino Linotype" w:cs="Martel Sans"/>
                <w:b w:val="0"/>
                <w:bCs w:val="0"/>
                <w:i/>
                <w:iCs/>
                <w:sz w:val="20"/>
                <w:szCs w:val="20"/>
                <w:vertAlign w:val="superscript"/>
                <w:lang w:val="pl-PL" w:eastAsia="pl-PL"/>
              </w:rPr>
            </w:pPr>
          </w:p>
          <w:p w14:paraId="310F653D" w14:textId="77777777" w:rsidR="0062024E" w:rsidRPr="00AC47E4" w:rsidRDefault="0062024E" w:rsidP="00653736">
            <w:pPr>
              <w:pStyle w:val="Nagwek3"/>
              <w:numPr>
                <w:ilvl w:val="0"/>
                <w:numId w:val="0"/>
              </w:numPr>
              <w:tabs>
                <w:tab w:val="left" w:pos="708"/>
              </w:tabs>
              <w:spacing w:before="0" w:after="0"/>
              <w:jc w:val="center"/>
              <w:rPr>
                <w:rFonts w:ascii="Palatino Linotype" w:hAnsi="Palatino Linotype" w:cs="Martel Sans"/>
                <w:sz w:val="20"/>
                <w:szCs w:val="20"/>
                <w:vertAlign w:val="superscript"/>
              </w:rPr>
            </w:pPr>
            <w:r w:rsidRPr="00AC47E4">
              <w:rPr>
                <w:rFonts w:ascii="Palatino Linotype" w:hAnsi="Palatino Linotype" w:cs="Martel Sans"/>
                <w:b w:val="0"/>
                <w:bCs w:val="0"/>
                <w:i/>
                <w:iCs/>
                <w:sz w:val="20"/>
                <w:szCs w:val="20"/>
                <w:vertAlign w:val="superscript"/>
                <w:lang w:val="pl-PL" w:eastAsia="pl-PL"/>
              </w:rPr>
              <w:t>pieczęć firmowa Wykonawcy</w:t>
            </w:r>
          </w:p>
        </w:tc>
      </w:tr>
    </w:tbl>
    <w:p w14:paraId="7373DB06" w14:textId="77777777" w:rsidR="0062024E" w:rsidRPr="00AC47E4" w:rsidRDefault="0062024E" w:rsidP="0062024E">
      <w:pPr>
        <w:jc w:val="both"/>
        <w:rPr>
          <w:rFonts w:ascii="Palatino Linotype" w:hAnsi="Palatino Linotype" w:cs="Martel Sans"/>
          <w:sz w:val="20"/>
          <w:szCs w:val="20"/>
        </w:rPr>
      </w:pPr>
    </w:p>
    <w:p w14:paraId="3EA67DA0" w14:textId="77777777" w:rsidR="0062024E" w:rsidRPr="00AC47E4" w:rsidRDefault="0062024E" w:rsidP="0062024E">
      <w:pPr>
        <w:jc w:val="both"/>
        <w:rPr>
          <w:rFonts w:ascii="Palatino Linotype" w:hAnsi="Palatino Linotype" w:cs="Martel Sans"/>
          <w:sz w:val="20"/>
          <w:szCs w:val="20"/>
        </w:rPr>
      </w:pPr>
    </w:p>
    <w:p w14:paraId="142E3420" w14:textId="77777777" w:rsidR="0062024E" w:rsidRPr="00AC47E4" w:rsidRDefault="0062024E" w:rsidP="0062024E">
      <w:pPr>
        <w:jc w:val="both"/>
        <w:rPr>
          <w:rFonts w:ascii="Palatino Linotype" w:hAnsi="Palatino Linotype" w:cs="Martel Sans"/>
          <w:sz w:val="20"/>
          <w:szCs w:val="20"/>
          <w:vertAlign w:val="superscript"/>
        </w:rPr>
      </w:pPr>
      <w:r w:rsidRPr="00AC47E4">
        <w:rPr>
          <w:rFonts w:ascii="Palatino Linotype" w:hAnsi="Palatino Linotype" w:cs="Martel Sans"/>
          <w:sz w:val="20"/>
          <w:szCs w:val="20"/>
        </w:rPr>
        <w:t xml:space="preserve">Dane teleadresowe Wykonawcy do prowadzenia korespondencji: </w:t>
      </w:r>
      <w:r w:rsidRPr="00AC47E4">
        <w:rPr>
          <w:rFonts w:ascii="Palatino Linotype" w:hAnsi="Palatino Linotype" w:cs="Martel Sans"/>
          <w:sz w:val="20"/>
          <w:szCs w:val="20"/>
          <w:vertAlign w:val="superscript"/>
        </w:rPr>
        <w:t>1)</w:t>
      </w:r>
    </w:p>
    <w:p w14:paraId="4B9270AA" w14:textId="77777777" w:rsidR="0062024E" w:rsidRPr="00AC47E4" w:rsidRDefault="0062024E" w:rsidP="0062024E">
      <w:pPr>
        <w:jc w:val="both"/>
        <w:rPr>
          <w:rFonts w:ascii="Palatino Linotype" w:hAnsi="Palatino Linotype" w:cs="Martel Sans"/>
          <w:sz w:val="20"/>
          <w:szCs w:val="20"/>
        </w:rPr>
      </w:pPr>
    </w:p>
    <w:p w14:paraId="4BF8F6B5" w14:textId="77777777" w:rsidR="0062024E" w:rsidRPr="00AC47E4" w:rsidRDefault="0062024E" w:rsidP="0062024E">
      <w:pPr>
        <w:jc w:val="both"/>
        <w:rPr>
          <w:rFonts w:ascii="Palatino Linotype" w:hAnsi="Palatino Linotype" w:cs="Martel Sans"/>
          <w:sz w:val="20"/>
          <w:szCs w:val="20"/>
          <w:vertAlign w:val="superscript"/>
        </w:rPr>
      </w:pPr>
      <w:r w:rsidRPr="00AC47E4">
        <w:rPr>
          <w:rFonts w:ascii="Palatino Linotype" w:hAnsi="Palatino Linotype" w:cs="Martel Sans"/>
          <w:sz w:val="20"/>
          <w:szCs w:val="20"/>
        </w:rPr>
        <w:t>Nazwa i siedziba Wykonawcy: …………………</w:t>
      </w:r>
    </w:p>
    <w:p w14:paraId="291D6C80" w14:textId="77777777" w:rsidR="0062024E" w:rsidRPr="00AC47E4" w:rsidRDefault="0062024E" w:rsidP="0062024E">
      <w:pPr>
        <w:jc w:val="both"/>
        <w:rPr>
          <w:rFonts w:ascii="Palatino Linotype" w:hAnsi="Palatino Linotype" w:cs="Martel Sans"/>
          <w:sz w:val="20"/>
          <w:szCs w:val="20"/>
        </w:rPr>
      </w:pPr>
      <w:r w:rsidRPr="00AC47E4">
        <w:rPr>
          <w:rFonts w:ascii="Palatino Linotype" w:hAnsi="Palatino Linotype" w:cs="Martel Sans"/>
          <w:sz w:val="20"/>
          <w:szCs w:val="20"/>
        </w:rPr>
        <w:t>Adres Wykonawcy: ………………………………</w:t>
      </w:r>
    </w:p>
    <w:p w14:paraId="68D82FCE" w14:textId="77777777" w:rsidR="0062024E" w:rsidRPr="00AC47E4" w:rsidRDefault="0062024E" w:rsidP="0062024E">
      <w:pPr>
        <w:jc w:val="both"/>
        <w:rPr>
          <w:rFonts w:ascii="Palatino Linotype" w:hAnsi="Palatino Linotype" w:cs="Martel Sans"/>
          <w:sz w:val="20"/>
          <w:szCs w:val="20"/>
          <w:lang w:val="de-DE"/>
        </w:rPr>
      </w:pPr>
      <w:proofErr w:type="spellStart"/>
      <w:r w:rsidRPr="00AC47E4">
        <w:rPr>
          <w:rFonts w:ascii="Palatino Linotype" w:hAnsi="Palatino Linotype" w:cs="Martel Sans"/>
          <w:sz w:val="20"/>
          <w:szCs w:val="20"/>
          <w:lang w:val="de-DE"/>
        </w:rPr>
        <w:t>Numer</w:t>
      </w:r>
      <w:proofErr w:type="spellEnd"/>
      <w:r w:rsidRPr="00AC47E4">
        <w:rPr>
          <w:rFonts w:ascii="Palatino Linotype" w:hAnsi="Palatino Linotype" w:cs="Martel Sans"/>
          <w:sz w:val="20"/>
          <w:szCs w:val="20"/>
          <w:lang w:val="de-DE"/>
        </w:rPr>
        <w:t xml:space="preserve"> </w:t>
      </w:r>
      <w:proofErr w:type="spellStart"/>
      <w:r w:rsidRPr="00AC47E4">
        <w:rPr>
          <w:rFonts w:ascii="Palatino Linotype" w:hAnsi="Palatino Linotype" w:cs="Martel Sans"/>
          <w:sz w:val="20"/>
          <w:szCs w:val="20"/>
          <w:lang w:val="de-DE"/>
        </w:rPr>
        <w:t>telefonu</w:t>
      </w:r>
      <w:proofErr w:type="spellEnd"/>
      <w:r w:rsidRPr="00AC47E4">
        <w:rPr>
          <w:rFonts w:ascii="Palatino Linotype" w:hAnsi="Palatino Linotype" w:cs="Martel Sans"/>
          <w:sz w:val="20"/>
          <w:szCs w:val="20"/>
          <w:lang w:val="de-DE"/>
        </w:rPr>
        <w:t>: ………………………………….</w:t>
      </w:r>
    </w:p>
    <w:p w14:paraId="48AEF2B6" w14:textId="77777777" w:rsidR="0062024E" w:rsidRPr="00AC47E4" w:rsidRDefault="0062024E" w:rsidP="0062024E">
      <w:pPr>
        <w:jc w:val="both"/>
        <w:rPr>
          <w:rFonts w:ascii="Palatino Linotype" w:hAnsi="Palatino Linotype" w:cs="Martel Sans"/>
          <w:sz w:val="20"/>
          <w:szCs w:val="20"/>
          <w:lang w:val="de-DE"/>
        </w:rPr>
      </w:pPr>
      <w:proofErr w:type="spellStart"/>
      <w:r w:rsidRPr="00AC47E4">
        <w:rPr>
          <w:rFonts w:ascii="Palatino Linotype" w:hAnsi="Palatino Linotype" w:cs="Martel Sans"/>
          <w:sz w:val="20"/>
          <w:szCs w:val="20"/>
          <w:lang w:val="de-DE"/>
        </w:rPr>
        <w:t>Numer</w:t>
      </w:r>
      <w:proofErr w:type="spellEnd"/>
      <w:r w:rsidRPr="00AC47E4">
        <w:rPr>
          <w:rFonts w:ascii="Palatino Linotype" w:hAnsi="Palatino Linotype" w:cs="Martel Sans"/>
          <w:sz w:val="20"/>
          <w:szCs w:val="20"/>
          <w:lang w:val="de-DE"/>
        </w:rPr>
        <w:t xml:space="preserve"> </w:t>
      </w:r>
      <w:proofErr w:type="spellStart"/>
      <w:r w:rsidRPr="00AC47E4">
        <w:rPr>
          <w:rFonts w:ascii="Palatino Linotype" w:hAnsi="Palatino Linotype" w:cs="Martel Sans"/>
          <w:sz w:val="20"/>
          <w:szCs w:val="20"/>
          <w:lang w:val="de-DE"/>
        </w:rPr>
        <w:t>faksu</w:t>
      </w:r>
      <w:proofErr w:type="spellEnd"/>
      <w:r w:rsidRPr="00AC47E4">
        <w:rPr>
          <w:rFonts w:ascii="Palatino Linotype" w:hAnsi="Palatino Linotype" w:cs="Martel Sans"/>
          <w:sz w:val="20"/>
          <w:szCs w:val="20"/>
          <w:lang w:val="de-DE"/>
        </w:rPr>
        <w:t>: …………………………………….</w:t>
      </w:r>
    </w:p>
    <w:p w14:paraId="7AA21A23" w14:textId="77777777" w:rsidR="0062024E" w:rsidRPr="00AC47E4" w:rsidRDefault="0062024E" w:rsidP="0062024E">
      <w:pPr>
        <w:jc w:val="both"/>
        <w:rPr>
          <w:rFonts w:ascii="Palatino Linotype" w:hAnsi="Palatino Linotype" w:cs="Martel Sans"/>
          <w:sz w:val="20"/>
          <w:szCs w:val="20"/>
          <w:lang w:val="de-DE"/>
        </w:rPr>
      </w:pPr>
      <w:proofErr w:type="spellStart"/>
      <w:r w:rsidRPr="00AC47E4">
        <w:rPr>
          <w:rFonts w:ascii="Palatino Linotype" w:hAnsi="Palatino Linotype" w:cs="Martel Sans"/>
          <w:sz w:val="20"/>
          <w:szCs w:val="20"/>
          <w:lang w:val="de-DE"/>
        </w:rPr>
        <w:t>Adres</w:t>
      </w:r>
      <w:proofErr w:type="spellEnd"/>
      <w:r w:rsidRPr="00AC47E4">
        <w:rPr>
          <w:rFonts w:ascii="Palatino Linotype" w:hAnsi="Palatino Linotype" w:cs="Martel Sans"/>
          <w:sz w:val="20"/>
          <w:szCs w:val="20"/>
          <w:lang w:val="de-DE"/>
        </w:rPr>
        <w:t xml:space="preserve"> </w:t>
      </w:r>
      <w:proofErr w:type="spellStart"/>
      <w:r w:rsidRPr="00AC47E4">
        <w:rPr>
          <w:rFonts w:ascii="Palatino Linotype" w:hAnsi="Palatino Linotype" w:cs="Martel Sans"/>
          <w:sz w:val="20"/>
          <w:szCs w:val="20"/>
          <w:lang w:val="de-DE"/>
        </w:rPr>
        <w:t>e-mail</w:t>
      </w:r>
      <w:proofErr w:type="spellEnd"/>
      <w:r w:rsidRPr="00AC47E4">
        <w:rPr>
          <w:rFonts w:ascii="Palatino Linotype" w:hAnsi="Palatino Linotype" w:cs="Martel Sans"/>
          <w:sz w:val="20"/>
          <w:szCs w:val="20"/>
          <w:lang w:val="de-DE"/>
        </w:rPr>
        <w:t>: …………………………………….</w:t>
      </w:r>
    </w:p>
    <w:p w14:paraId="37D1B1BE" w14:textId="77777777" w:rsidR="0062024E" w:rsidRPr="00AC47E4" w:rsidRDefault="0062024E" w:rsidP="0062024E">
      <w:pPr>
        <w:jc w:val="both"/>
        <w:rPr>
          <w:rFonts w:ascii="Palatino Linotype" w:hAnsi="Palatino Linotype" w:cs="Martel Sans"/>
          <w:sz w:val="20"/>
          <w:szCs w:val="20"/>
          <w:lang w:val="de-DE"/>
        </w:rPr>
      </w:pPr>
    </w:p>
    <w:p w14:paraId="029C97C6" w14:textId="77777777" w:rsidR="0062024E" w:rsidRPr="00AC47E4" w:rsidRDefault="0062024E" w:rsidP="0062024E">
      <w:pPr>
        <w:jc w:val="both"/>
        <w:rPr>
          <w:rFonts w:ascii="Palatino Linotype" w:hAnsi="Palatino Linotype" w:cs="Martel Sans"/>
          <w:sz w:val="20"/>
          <w:szCs w:val="20"/>
          <w:lang w:val="de-DE"/>
        </w:rPr>
      </w:pPr>
    </w:p>
    <w:p w14:paraId="4C7740EC" w14:textId="77777777" w:rsidR="0062024E" w:rsidRPr="00AC47E4" w:rsidRDefault="0062024E" w:rsidP="0062024E">
      <w:pPr>
        <w:ind w:left="5670"/>
        <w:jc w:val="both"/>
        <w:rPr>
          <w:rFonts w:ascii="Palatino Linotype" w:hAnsi="Palatino Linotype" w:cs="Martel Sans"/>
          <w:sz w:val="20"/>
          <w:szCs w:val="20"/>
        </w:rPr>
      </w:pPr>
      <w:r w:rsidRPr="00AC47E4">
        <w:rPr>
          <w:rFonts w:ascii="Palatino Linotype" w:hAnsi="Palatino Linotype" w:cs="Martel Sans"/>
          <w:sz w:val="20"/>
          <w:szCs w:val="20"/>
        </w:rPr>
        <w:t xml:space="preserve">Nazwa i siedziba Zamawiającego: </w:t>
      </w:r>
    </w:p>
    <w:p w14:paraId="16028E35" w14:textId="77777777" w:rsidR="0062024E" w:rsidRPr="00AC47E4" w:rsidRDefault="0062024E" w:rsidP="0062024E">
      <w:pPr>
        <w:ind w:left="5670"/>
        <w:jc w:val="both"/>
        <w:rPr>
          <w:rFonts w:ascii="Palatino Linotype" w:hAnsi="Palatino Linotype" w:cs="Martel Sans"/>
          <w:b/>
          <w:sz w:val="20"/>
          <w:szCs w:val="20"/>
        </w:rPr>
      </w:pPr>
      <w:r w:rsidRPr="00AC47E4">
        <w:rPr>
          <w:rFonts w:ascii="Palatino Linotype" w:hAnsi="Palatino Linotype" w:cs="Martel Sans"/>
          <w:b/>
          <w:sz w:val="20"/>
          <w:szCs w:val="20"/>
        </w:rPr>
        <w:t>Centrum Kultury i Sztuki w Kaliszu</w:t>
      </w:r>
    </w:p>
    <w:p w14:paraId="7B164404" w14:textId="77777777" w:rsidR="0062024E" w:rsidRPr="00AC47E4" w:rsidRDefault="0062024E" w:rsidP="0062024E">
      <w:pPr>
        <w:ind w:left="5670"/>
        <w:jc w:val="both"/>
        <w:rPr>
          <w:rFonts w:ascii="Palatino Linotype" w:hAnsi="Palatino Linotype" w:cs="Martel Sans"/>
          <w:b/>
          <w:sz w:val="20"/>
          <w:szCs w:val="20"/>
        </w:rPr>
      </w:pPr>
      <w:r w:rsidRPr="00AC47E4">
        <w:rPr>
          <w:rFonts w:ascii="Palatino Linotype" w:hAnsi="Palatino Linotype" w:cs="Martel Sans"/>
          <w:b/>
          <w:sz w:val="20"/>
          <w:szCs w:val="20"/>
        </w:rPr>
        <w:t>ul. Łazienna 6</w:t>
      </w:r>
    </w:p>
    <w:p w14:paraId="203C5992" w14:textId="77777777" w:rsidR="0062024E" w:rsidRPr="00AC47E4" w:rsidRDefault="0062024E" w:rsidP="0062024E">
      <w:pPr>
        <w:ind w:left="5670"/>
        <w:jc w:val="both"/>
        <w:rPr>
          <w:rFonts w:ascii="Palatino Linotype" w:hAnsi="Palatino Linotype" w:cs="Martel Sans"/>
          <w:sz w:val="20"/>
          <w:szCs w:val="20"/>
        </w:rPr>
      </w:pPr>
      <w:r w:rsidRPr="00AC47E4">
        <w:rPr>
          <w:rFonts w:ascii="Palatino Linotype" w:hAnsi="Palatino Linotype" w:cs="Martel Sans"/>
          <w:b/>
          <w:sz w:val="20"/>
          <w:szCs w:val="20"/>
        </w:rPr>
        <w:t>62-800 Kalisz</w:t>
      </w:r>
    </w:p>
    <w:p w14:paraId="4645034A" w14:textId="77777777" w:rsidR="0062024E" w:rsidRPr="00AC47E4" w:rsidRDefault="0062024E" w:rsidP="0062024E">
      <w:pPr>
        <w:jc w:val="both"/>
        <w:rPr>
          <w:rFonts w:ascii="Palatino Linotype" w:hAnsi="Palatino Linotype" w:cs="Martel Sans"/>
          <w:sz w:val="20"/>
          <w:szCs w:val="20"/>
        </w:rPr>
      </w:pPr>
    </w:p>
    <w:p w14:paraId="609C1223" w14:textId="77777777" w:rsidR="0062024E" w:rsidRPr="00AC47E4" w:rsidRDefault="0062024E" w:rsidP="0062024E">
      <w:pPr>
        <w:jc w:val="both"/>
        <w:rPr>
          <w:rFonts w:ascii="Palatino Linotype" w:hAnsi="Palatino Linotype" w:cs="Martel Sans"/>
          <w:sz w:val="20"/>
          <w:szCs w:val="20"/>
        </w:rPr>
      </w:pPr>
    </w:p>
    <w:p w14:paraId="5E70A3E7" w14:textId="77777777" w:rsidR="0062024E" w:rsidRPr="00AC47E4" w:rsidRDefault="0062024E" w:rsidP="0062024E">
      <w:pPr>
        <w:jc w:val="both"/>
        <w:rPr>
          <w:rFonts w:ascii="Palatino Linotype" w:hAnsi="Palatino Linotype" w:cs="Martel Sans"/>
          <w:sz w:val="20"/>
          <w:szCs w:val="20"/>
        </w:rPr>
      </w:pPr>
    </w:p>
    <w:p w14:paraId="224CB0EF" w14:textId="77777777" w:rsidR="0062024E" w:rsidRPr="00AC47E4" w:rsidRDefault="0062024E" w:rsidP="0062024E">
      <w:pPr>
        <w:suppressAutoHyphens w:val="0"/>
        <w:spacing w:line="360" w:lineRule="auto"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  <w:r w:rsidRPr="00AC47E4">
        <w:rPr>
          <w:rFonts w:ascii="Palatino Linotype" w:eastAsia="Calibri" w:hAnsi="Palatino Linotype"/>
          <w:sz w:val="20"/>
          <w:szCs w:val="20"/>
          <w:lang w:eastAsia="en-US"/>
        </w:rPr>
        <w:t xml:space="preserve">Składając ofertę w postępowaniu prowadzonym w trybie przetargu nieograniczonego pn.: </w:t>
      </w:r>
    </w:p>
    <w:p w14:paraId="732C7665" w14:textId="77777777" w:rsidR="0062024E" w:rsidRPr="00AC47E4" w:rsidRDefault="0062024E" w:rsidP="0062024E">
      <w:pPr>
        <w:suppressAutoHyphens w:val="0"/>
        <w:spacing w:line="276" w:lineRule="auto"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  <w:r w:rsidRPr="00AC47E4">
        <w:rPr>
          <w:rFonts w:ascii="Palatino Linotype" w:eastAsia="Calibri" w:hAnsi="Palatino Linotype"/>
          <w:b/>
          <w:lang w:eastAsia="en-US"/>
        </w:rPr>
        <w:t>„Sukcesywna dostawa artykułów spożywczych dla Domu Pracy Twórczej „Pałac Myśliwski w Antoninie” w podziale na 17 części”</w:t>
      </w:r>
      <w:r w:rsidRPr="00AC47E4">
        <w:rPr>
          <w:rFonts w:ascii="Palatino Linotype" w:eastAsia="Calibri" w:hAnsi="Palatino Linotype"/>
          <w:sz w:val="20"/>
          <w:szCs w:val="20"/>
          <w:lang w:eastAsia="en-US"/>
        </w:rPr>
        <w:t>,</w:t>
      </w:r>
    </w:p>
    <w:p w14:paraId="0BC6FC07" w14:textId="77777777" w:rsidR="0062024E" w:rsidRPr="00AC47E4" w:rsidRDefault="0062024E" w:rsidP="0062024E">
      <w:pPr>
        <w:suppressAutoHyphens w:val="0"/>
        <w:spacing w:before="120" w:line="360" w:lineRule="auto"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  <w:r w:rsidRPr="00AC47E4">
        <w:rPr>
          <w:rFonts w:ascii="Palatino Linotype" w:eastAsia="Calibri" w:hAnsi="Palatino Linotype"/>
          <w:sz w:val="20"/>
          <w:szCs w:val="20"/>
          <w:lang w:eastAsia="en-US"/>
        </w:rPr>
        <w:t>w imieniu reprezentowanych Wykonawcy/ów</w:t>
      </w:r>
    </w:p>
    <w:p w14:paraId="6BBF4B6B" w14:textId="77777777" w:rsidR="0062024E" w:rsidRPr="00AC47E4" w:rsidRDefault="0062024E" w:rsidP="0062024E">
      <w:pPr>
        <w:suppressAutoHyphens w:val="0"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</w:p>
    <w:p w14:paraId="24BD2E86" w14:textId="77777777" w:rsidR="0062024E" w:rsidRPr="00AC47E4" w:rsidRDefault="0062024E" w:rsidP="0062024E">
      <w:pPr>
        <w:suppressAutoHyphens w:val="0"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</w:p>
    <w:p w14:paraId="08AE9ED4" w14:textId="77777777" w:rsidR="0062024E" w:rsidRPr="00AC47E4" w:rsidRDefault="0062024E" w:rsidP="0062024E">
      <w:pPr>
        <w:suppressAutoHyphens w:val="0"/>
        <w:jc w:val="center"/>
        <w:rPr>
          <w:rFonts w:ascii="Palatino Linotype" w:eastAsia="Calibri" w:hAnsi="Palatino Linotype"/>
          <w:sz w:val="20"/>
          <w:szCs w:val="20"/>
          <w:lang w:eastAsia="en-US"/>
        </w:rPr>
      </w:pPr>
      <w:r w:rsidRPr="00AC47E4">
        <w:rPr>
          <w:rFonts w:ascii="Palatino Linotype" w:eastAsia="Calibri" w:hAnsi="Palatino Linotype"/>
          <w:sz w:val="20"/>
          <w:szCs w:val="20"/>
          <w:lang w:eastAsia="en-US"/>
        </w:rPr>
        <w:t>tj.:………..………………………...………………………………………………..………………………..…….</w:t>
      </w:r>
    </w:p>
    <w:p w14:paraId="2E0FDDD2" w14:textId="77777777" w:rsidR="0062024E" w:rsidRPr="00AC47E4" w:rsidRDefault="0062024E" w:rsidP="0062024E">
      <w:pPr>
        <w:suppressAutoHyphens w:val="0"/>
        <w:spacing w:line="480" w:lineRule="auto"/>
        <w:jc w:val="center"/>
        <w:rPr>
          <w:rFonts w:ascii="Palatino Linotype" w:eastAsia="Calibri" w:hAnsi="Palatino Linotype"/>
          <w:sz w:val="20"/>
          <w:szCs w:val="20"/>
          <w:vertAlign w:val="superscript"/>
          <w:lang w:eastAsia="en-US"/>
        </w:rPr>
      </w:pPr>
      <w:r w:rsidRPr="00AC47E4">
        <w:rPr>
          <w:rFonts w:ascii="Palatino Linotype" w:eastAsia="Calibri" w:hAnsi="Palatino Linotype"/>
          <w:sz w:val="20"/>
          <w:szCs w:val="20"/>
          <w:vertAlign w:val="superscript"/>
          <w:lang w:eastAsia="en-US"/>
        </w:rPr>
        <w:t>(należy podać nazwę i adres wykonawcy adres np. w formie pieczęci, w przypadku ofert wspólnej należy podać nazwy, adresy wszystkich wykonawców składających ofertę)</w:t>
      </w:r>
    </w:p>
    <w:p w14:paraId="31BD7A9C" w14:textId="77777777" w:rsidR="0062024E" w:rsidRPr="00AC47E4" w:rsidRDefault="0062024E" w:rsidP="0062024E">
      <w:pPr>
        <w:suppressAutoHyphens w:val="0"/>
        <w:spacing w:line="480" w:lineRule="auto"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  <w:r w:rsidRPr="00AC47E4">
        <w:rPr>
          <w:rFonts w:ascii="Palatino Linotype" w:eastAsia="Calibri" w:hAnsi="Palatino Linotype"/>
          <w:sz w:val="20"/>
          <w:szCs w:val="20"/>
          <w:lang w:eastAsia="en-US"/>
        </w:rPr>
        <w:t>Oświadczam, iż:</w:t>
      </w:r>
    </w:p>
    <w:p w14:paraId="4D158AC9" w14:textId="77777777" w:rsidR="0062024E" w:rsidRPr="00AC47E4" w:rsidRDefault="0062024E" w:rsidP="0062024E">
      <w:pPr>
        <w:numPr>
          <w:ilvl w:val="0"/>
          <w:numId w:val="4"/>
        </w:numPr>
        <w:suppressAutoHyphens w:val="0"/>
        <w:spacing w:before="120" w:line="276" w:lineRule="auto"/>
        <w:ind w:left="499" w:hanging="357"/>
        <w:contextualSpacing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  <w:r w:rsidRPr="00AC47E4">
        <w:rPr>
          <w:rFonts w:ascii="Palatino Linotype" w:eastAsia="Calibri" w:hAnsi="Palatino Linotype"/>
          <w:sz w:val="20"/>
          <w:szCs w:val="20"/>
          <w:lang w:eastAsia="en-US"/>
        </w:rPr>
        <w:t xml:space="preserve">Oferuję dostawę przedmiotu zamówienia w poszczególnych Częściach, zgodnie z jego opisem i warunkami zawartymi w SIWZ, </w:t>
      </w:r>
      <w:r w:rsidRPr="00AC47E4">
        <w:rPr>
          <w:rFonts w:ascii="Palatino Linotype" w:eastAsia="Calibri" w:hAnsi="Palatino Linotype"/>
          <w:b/>
          <w:sz w:val="20"/>
          <w:szCs w:val="20"/>
          <w:lang w:eastAsia="en-US"/>
        </w:rPr>
        <w:t>za cenę:</w:t>
      </w:r>
    </w:p>
    <w:p w14:paraId="4E7A323C" w14:textId="77777777" w:rsidR="0062024E" w:rsidRPr="00AC47E4" w:rsidRDefault="0062024E" w:rsidP="0062024E">
      <w:pPr>
        <w:suppressAutoHyphens w:val="0"/>
        <w:spacing w:before="120" w:line="276" w:lineRule="auto"/>
        <w:ind w:left="499"/>
        <w:contextualSpacing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</w:p>
    <w:tbl>
      <w:tblPr>
        <w:tblW w:w="87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4"/>
        <w:gridCol w:w="3686"/>
      </w:tblGrid>
      <w:tr w:rsidR="0062024E" w:rsidRPr="00AC47E4" w14:paraId="3BE16129" w14:textId="77777777" w:rsidTr="00653736">
        <w:trPr>
          <w:cantSplit/>
          <w:jc w:val="center"/>
        </w:trPr>
        <w:tc>
          <w:tcPr>
            <w:tcW w:w="5104" w:type="dxa"/>
            <w:shd w:val="clear" w:color="auto" w:fill="auto"/>
            <w:vAlign w:val="center"/>
          </w:tcPr>
          <w:p w14:paraId="40E6133F" w14:textId="77777777" w:rsidR="0062024E" w:rsidRPr="00AC47E4" w:rsidRDefault="0062024E" w:rsidP="00653736">
            <w:pPr>
              <w:suppressAutoHyphens w:val="0"/>
              <w:contextualSpacing/>
              <w:jc w:val="center"/>
              <w:rPr>
                <w:rFonts w:ascii="Palatino Linotype" w:eastAsia="Calibri" w:hAnsi="Palatino Linotype"/>
                <w:b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eastAsia="Calibri" w:hAnsi="Palatino Linotype"/>
                <w:b/>
                <w:sz w:val="20"/>
                <w:szCs w:val="20"/>
                <w:lang w:eastAsia="en-US"/>
              </w:rPr>
              <w:t>Numer i nazwa Części *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557D1D7E" w14:textId="77777777" w:rsidR="0062024E" w:rsidRPr="00AC47E4" w:rsidRDefault="0062024E" w:rsidP="00653736">
            <w:pPr>
              <w:suppressAutoHyphens w:val="0"/>
              <w:contextualSpacing/>
              <w:jc w:val="center"/>
              <w:rPr>
                <w:rFonts w:ascii="Palatino Linotype" w:eastAsia="Calibri" w:hAnsi="Palatino Linotype"/>
                <w:b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eastAsia="Calibri" w:hAnsi="Palatino Linotype"/>
                <w:b/>
                <w:sz w:val="20"/>
                <w:szCs w:val="20"/>
                <w:lang w:eastAsia="en-US"/>
              </w:rPr>
              <w:t>Wartość (cena) oferty brutto (w PLN)</w:t>
            </w:r>
          </w:p>
        </w:tc>
      </w:tr>
      <w:tr w:rsidR="0062024E" w:rsidRPr="00AC47E4" w14:paraId="1D590577" w14:textId="77777777" w:rsidTr="00653736">
        <w:trPr>
          <w:cantSplit/>
          <w:jc w:val="center"/>
        </w:trPr>
        <w:tc>
          <w:tcPr>
            <w:tcW w:w="5104" w:type="dxa"/>
            <w:shd w:val="clear" w:color="auto" w:fill="auto"/>
            <w:vAlign w:val="center"/>
          </w:tcPr>
          <w:p w14:paraId="50593B6F" w14:textId="77777777" w:rsidR="0062024E" w:rsidRPr="00AC47E4" w:rsidRDefault="0062024E" w:rsidP="00653736">
            <w:pPr>
              <w:rPr>
                <w:rFonts w:ascii="Palatino Linotype" w:hAnsi="Palatino Linotype"/>
                <w:b/>
                <w:sz w:val="20"/>
                <w:szCs w:val="20"/>
              </w:rPr>
            </w:pPr>
            <w:r w:rsidRPr="00AC47E4">
              <w:rPr>
                <w:rFonts w:ascii="Palatino Linotype" w:hAnsi="Palatino Linotype"/>
                <w:b/>
                <w:sz w:val="20"/>
                <w:szCs w:val="20"/>
              </w:rPr>
              <w:t>Część 1: drób</w:t>
            </w:r>
            <w:r>
              <w:rPr>
                <w:rFonts w:ascii="Palatino Linotype" w:hAnsi="Palatino Linotype"/>
                <w:b/>
                <w:sz w:val="20"/>
                <w:szCs w:val="20"/>
              </w:rPr>
              <w:t xml:space="preserve"> (świeży)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0A49ED7D" w14:textId="77777777" w:rsidR="0062024E" w:rsidRPr="00AC47E4" w:rsidRDefault="0062024E" w:rsidP="00653736">
            <w:pPr>
              <w:suppressAutoHyphens w:val="0"/>
              <w:contextualSpacing/>
              <w:jc w:val="center"/>
              <w:rPr>
                <w:rFonts w:ascii="Palatino Linotype" w:eastAsia="Calibri" w:hAnsi="Palatino Linotype"/>
                <w:b/>
                <w:sz w:val="20"/>
                <w:szCs w:val="20"/>
                <w:lang w:eastAsia="en-US"/>
              </w:rPr>
            </w:pPr>
          </w:p>
          <w:p w14:paraId="512897EB" w14:textId="77777777" w:rsidR="0062024E" w:rsidRPr="00AC47E4" w:rsidRDefault="0062024E" w:rsidP="00653736">
            <w:pPr>
              <w:suppressAutoHyphens w:val="0"/>
              <w:contextualSpacing/>
              <w:jc w:val="center"/>
              <w:rPr>
                <w:rFonts w:ascii="Palatino Linotype" w:eastAsia="Calibri" w:hAnsi="Palatino Linotype"/>
                <w:b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eastAsia="Calibri" w:hAnsi="Palatino Linotype"/>
                <w:b/>
                <w:sz w:val="20"/>
                <w:szCs w:val="20"/>
                <w:lang w:eastAsia="en-US"/>
              </w:rPr>
              <w:t xml:space="preserve">…………………………………. </w:t>
            </w:r>
            <w:r w:rsidRPr="00AC47E4">
              <w:rPr>
                <w:rFonts w:ascii="Palatino Linotype" w:eastAsia="Calibri" w:hAnsi="Palatino Linotype"/>
                <w:b/>
                <w:sz w:val="20"/>
                <w:szCs w:val="20"/>
                <w:vertAlign w:val="superscript"/>
                <w:lang w:eastAsia="en-US"/>
              </w:rPr>
              <w:t>1)</w:t>
            </w:r>
          </w:p>
        </w:tc>
      </w:tr>
      <w:tr w:rsidR="0062024E" w:rsidRPr="00AC47E4" w14:paraId="487823F4" w14:textId="77777777" w:rsidTr="00653736">
        <w:trPr>
          <w:cantSplit/>
          <w:jc w:val="center"/>
        </w:trPr>
        <w:tc>
          <w:tcPr>
            <w:tcW w:w="5104" w:type="dxa"/>
            <w:shd w:val="clear" w:color="auto" w:fill="auto"/>
            <w:vAlign w:val="center"/>
          </w:tcPr>
          <w:p w14:paraId="7B3359B4" w14:textId="77777777" w:rsidR="0062024E" w:rsidRPr="00AC47E4" w:rsidRDefault="0062024E" w:rsidP="00653736">
            <w:pPr>
              <w:rPr>
                <w:rFonts w:ascii="Palatino Linotype" w:hAnsi="Palatino Linotype"/>
                <w:b/>
                <w:sz w:val="20"/>
                <w:szCs w:val="20"/>
              </w:rPr>
            </w:pPr>
            <w:r w:rsidRPr="00AC47E4">
              <w:rPr>
                <w:rFonts w:ascii="Palatino Linotype" w:hAnsi="Palatino Linotype"/>
                <w:b/>
                <w:sz w:val="20"/>
                <w:szCs w:val="20"/>
              </w:rPr>
              <w:t>Część 2: mięsa, wędliny (świeże)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7C05466C" w14:textId="77777777" w:rsidR="0062024E" w:rsidRPr="00AC47E4" w:rsidRDefault="0062024E" w:rsidP="00653736">
            <w:pPr>
              <w:suppressAutoHyphens w:val="0"/>
              <w:contextualSpacing/>
              <w:jc w:val="center"/>
              <w:rPr>
                <w:rFonts w:ascii="Palatino Linotype" w:eastAsia="Calibri" w:hAnsi="Palatino Linotype"/>
                <w:b/>
                <w:sz w:val="20"/>
                <w:szCs w:val="20"/>
                <w:lang w:eastAsia="en-US"/>
              </w:rPr>
            </w:pPr>
          </w:p>
          <w:p w14:paraId="716B9D22" w14:textId="77777777" w:rsidR="0062024E" w:rsidRPr="00AC47E4" w:rsidRDefault="0062024E" w:rsidP="00653736">
            <w:pPr>
              <w:suppressAutoHyphens w:val="0"/>
              <w:contextualSpacing/>
              <w:jc w:val="center"/>
              <w:rPr>
                <w:rFonts w:ascii="Palatino Linotype" w:eastAsia="Calibri" w:hAnsi="Palatino Linotype"/>
                <w:b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eastAsia="Calibri" w:hAnsi="Palatino Linotype"/>
                <w:b/>
                <w:sz w:val="20"/>
                <w:szCs w:val="20"/>
                <w:lang w:eastAsia="en-US"/>
              </w:rPr>
              <w:t xml:space="preserve">…………………………………. </w:t>
            </w:r>
            <w:r w:rsidRPr="00AC47E4">
              <w:rPr>
                <w:rFonts w:ascii="Palatino Linotype" w:eastAsia="Calibri" w:hAnsi="Palatino Linotype"/>
                <w:b/>
                <w:sz w:val="20"/>
                <w:szCs w:val="20"/>
                <w:vertAlign w:val="superscript"/>
                <w:lang w:eastAsia="en-US"/>
              </w:rPr>
              <w:t>1)</w:t>
            </w:r>
          </w:p>
        </w:tc>
      </w:tr>
      <w:tr w:rsidR="0062024E" w:rsidRPr="00AC47E4" w14:paraId="400F11A3" w14:textId="77777777" w:rsidTr="00653736">
        <w:trPr>
          <w:cantSplit/>
          <w:jc w:val="center"/>
        </w:trPr>
        <w:tc>
          <w:tcPr>
            <w:tcW w:w="5104" w:type="dxa"/>
            <w:shd w:val="clear" w:color="auto" w:fill="auto"/>
            <w:vAlign w:val="center"/>
          </w:tcPr>
          <w:p w14:paraId="44081232" w14:textId="77777777" w:rsidR="0062024E" w:rsidRPr="00AC47E4" w:rsidRDefault="0062024E" w:rsidP="00653736">
            <w:pPr>
              <w:rPr>
                <w:rFonts w:ascii="Palatino Linotype" w:hAnsi="Palatino Linotype"/>
                <w:b/>
                <w:sz w:val="20"/>
                <w:szCs w:val="20"/>
              </w:rPr>
            </w:pPr>
            <w:r w:rsidRPr="00AC47E4">
              <w:rPr>
                <w:rFonts w:ascii="Palatino Linotype" w:hAnsi="Palatino Linotype"/>
                <w:b/>
                <w:sz w:val="20"/>
                <w:szCs w:val="20"/>
              </w:rPr>
              <w:t>Część 3: lody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04AED7BE" w14:textId="77777777" w:rsidR="0062024E" w:rsidRPr="00AC47E4" w:rsidRDefault="0062024E" w:rsidP="00653736">
            <w:pPr>
              <w:suppressAutoHyphens w:val="0"/>
              <w:contextualSpacing/>
              <w:jc w:val="center"/>
              <w:rPr>
                <w:rFonts w:ascii="Palatino Linotype" w:eastAsia="Calibri" w:hAnsi="Palatino Linotype"/>
                <w:b/>
                <w:sz w:val="20"/>
                <w:szCs w:val="20"/>
                <w:lang w:eastAsia="en-US"/>
              </w:rPr>
            </w:pPr>
          </w:p>
          <w:p w14:paraId="429743C1" w14:textId="77777777" w:rsidR="0062024E" w:rsidRPr="00AC47E4" w:rsidRDefault="0062024E" w:rsidP="00653736">
            <w:pPr>
              <w:suppressAutoHyphens w:val="0"/>
              <w:contextualSpacing/>
              <w:jc w:val="center"/>
              <w:rPr>
                <w:rFonts w:ascii="Palatino Linotype" w:eastAsia="Calibri" w:hAnsi="Palatino Linotype"/>
                <w:b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eastAsia="Calibri" w:hAnsi="Palatino Linotype"/>
                <w:b/>
                <w:sz w:val="20"/>
                <w:szCs w:val="20"/>
                <w:lang w:eastAsia="en-US"/>
              </w:rPr>
              <w:t xml:space="preserve">…………………………………. </w:t>
            </w:r>
            <w:r w:rsidRPr="00AC47E4">
              <w:rPr>
                <w:rFonts w:ascii="Palatino Linotype" w:eastAsia="Calibri" w:hAnsi="Palatino Linotype"/>
                <w:b/>
                <w:sz w:val="20"/>
                <w:szCs w:val="20"/>
                <w:vertAlign w:val="superscript"/>
                <w:lang w:eastAsia="en-US"/>
              </w:rPr>
              <w:t>1)</w:t>
            </w:r>
          </w:p>
        </w:tc>
      </w:tr>
      <w:tr w:rsidR="0062024E" w:rsidRPr="00AC47E4" w14:paraId="10F21530" w14:textId="77777777" w:rsidTr="00653736">
        <w:trPr>
          <w:cantSplit/>
          <w:jc w:val="center"/>
        </w:trPr>
        <w:tc>
          <w:tcPr>
            <w:tcW w:w="5104" w:type="dxa"/>
            <w:shd w:val="clear" w:color="auto" w:fill="auto"/>
            <w:vAlign w:val="center"/>
          </w:tcPr>
          <w:p w14:paraId="1D2481D8" w14:textId="77777777" w:rsidR="0062024E" w:rsidRPr="00AC47E4" w:rsidRDefault="0062024E" w:rsidP="00653736">
            <w:pPr>
              <w:rPr>
                <w:rFonts w:ascii="Palatino Linotype" w:hAnsi="Palatino Linotype"/>
                <w:b/>
                <w:sz w:val="20"/>
                <w:szCs w:val="20"/>
              </w:rPr>
            </w:pPr>
            <w:r w:rsidRPr="00AC47E4">
              <w:rPr>
                <w:rFonts w:ascii="Palatino Linotype" w:hAnsi="Palatino Linotype"/>
                <w:b/>
                <w:sz w:val="20"/>
                <w:szCs w:val="20"/>
              </w:rPr>
              <w:t>Część 4: dziczyzna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1C95F6F7" w14:textId="77777777" w:rsidR="0062024E" w:rsidRPr="00AC47E4" w:rsidRDefault="0062024E" w:rsidP="00653736">
            <w:pPr>
              <w:suppressAutoHyphens w:val="0"/>
              <w:contextualSpacing/>
              <w:jc w:val="center"/>
              <w:rPr>
                <w:rFonts w:ascii="Palatino Linotype" w:eastAsia="Calibri" w:hAnsi="Palatino Linotype"/>
                <w:b/>
                <w:sz w:val="20"/>
                <w:szCs w:val="20"/>
                <w:lang w:eastAsia="en-US"/>
              </w:rPr>
            </w:pPr>
          </w:p>
          <w:p w14:paraId="40301DC0" w14:textId="77777777" w:rsidR="0062024E" w:rsidRPr="00AC47E4" w:rsidRDefault="0062024E" w:rsidP="00653736">
            <w:pPr>
              <w:suppressAutoHyphens w:val="0"/>
              <w:contextualSpacing/>
              <w:jc w:val="center"/>
              <w:rPr>
                <w:rFonts w:ascii="Palatino Linotype" w:eastAsia="Calibri" w:hAnsi="Palatino Linotype"/>
                <w:b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eastAsia="Calibri" w:hAnsi="Palatino Linotype"/>
                <w:b/>
                <w:sz w:val="20"/>
                <w:szCs w:val="20"/>
                <w:lang w:eastAsia="en-US"/>
              </w:rPr>
              <w:t xml:space="preserve">…………………………………. </w:t>
            </w:r>
            <w:r w:rsidRPr="00AC47E4">
              <w:rPr>
                <w:rFonts w:ascii="Palatino Linotype" w:eastAsia="Calibri" w:hAnsi="Palatino Linotype"/>
                <w:b/>
                <w:sz w:val="20"/>
                <w:szCs w:val="20"/>
                <w:vertAlign w:val="superscript"/>
                <w:lang w:eastAsia="en-US"/>
              </w:rPr>
              <w:t>1)</w:t>
            </w:r>
          </w:p>
        </w:tc>
      </w:tr>
      <w:tr w:rsidR="0062024E" w:rsidRPr="00AC47E4" w14:paraId="36024E68" w14:textId="77777777" w:rsidTr="00653736">
        <w:trPr>
          <w:cantSplit/>
          <w:jc w:val="center"/>
        </w:trPr>
        <w:tc>
          <w:tcPr>
            <w:tcW w:w="5104" w:type="dxa"/>
            <w:shd w:val="clear" w:color="auto" w:fill="auto"/>
            <w:vAlign w:val="center"/>
          </w:tcPr>
          <w:p w14:paraId="32237C06" w14:textId="77777777" w:rsidR="0062024E" w:rsidRPr="00AC47E4" w:rsidRDefault="0062024E" w:rsidP="00653736">
            <w:pPr>
              <w:rPr>
                <w:rFonts w:ascii="Palatino Linotype" w:hAnsi="Palatino Linotype"/>
                <w:b/>
                <w:sz w:val="20"/>
                <w:szCs w:val="20"/>
              </w:rPr>
            </w:pPr>
            <w:r w:rsidRPr="00AC47E4">
              <w:rPr>
                <w:rFonts w:ascii="Palatino Linotype" w:hAnsi="Palatino Linotype"/>
                <w:b/>
                <w:sz w:val="20"/>
                <w:szCs w:val="20"/>
              </w:rPr>
              <w:t>Część 5: warzywa i owoce świeże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1659C4C1" w14:textId="77777777" w:rsidR="0062024E" w:rsidRPr="00AC47E4" w:rsidRDefault="0062024E" w:rsidP="00653736">
            <w:pPr>
              <w:suppressAutoHyphens w:val="0"/>
              <w:contextualSpacing/>
              <w:jc w:val="center"/>
              <w:rPr>
                <w:rFonts w:ascii="Palatino Linotype" w:eastAsia="Calibri" w:hAnsi="Palatino Linotype"/>
                <w:b/>
                <w:sz w:val="20"/>
                <w:szCs w:val="20"/>
                <w:lang w:eastAsia="en-US"/>
              </w:rPr>
            </w:pPr>
          </w:p>
          <w:p w14:paraId="0CDDDA09" w14:textId="77777777" w:rsidR="0062024E" w:rsidRPr="00AC47E4" w:rsidRDefault="0062024E" w:rsidP="00653736">
            <w:pPr>
              <w:suppressAutoHyphens w:val="0"/>
              <w:contextualSpacing/>
              <w:jc w:val="center"/>
              <w:rPr>
                <w:rFonts w:ascii="Palatino Linotype" w:eastAsia="Calibri" w:hAnsi="Palatino Linotype"/>
                <w:b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eastAsia="Calibri" w:hAnsi="Palatino Linotype"/>
                <w:b/>
                <w:sz w:val="20"/>
                <w:szCs w:val="20"/>
                <w:lang w:eastAsia="en-US"/>
              </w:rPr>
              <w:t xml:space="preserve">…………………………………. </w:t>
            </w:r>
            <w:r w:rsidRPr="00AC47E4">
              <w:rPr>
                <w:rFonts w:ascii="Palatino Linotype" w:eastAsia="Calibri" w:hAnsi="Palatino Linotype"/>
                <w:b/>
                <w:sz w:val="20"/>
                <w:szCs w:val="20"/>
                <w:vertAlign w:val="superscript"/>
                <w:lang w:eastAsia="en-US"/>
              </w:rPr>
              <w:t>1)</w:t>
            </w:r>
          </w:p>
        </w:tc>
      </w:tr>
      <w:tr w:rsidR="0062024E" w:rsidRPr="00AC47E4" w14:paraId="281835D4" w14:textId="77777777" w:rsidTr="00653736">
        <w:trPr>
          <w:cantSplit/>
          <w:jc w:val="center"/>
        </w:trPr>
        <w:tc>
          <w:tcPr>
            <w:tcW w:w="5104" w:type="dxa"/>
            <w:shd w:val="clear" w:color="auto" w:fill="auto"/>
            <w:vAlign w:val="center"/>
          </w:tcPr>
          <w:p w14:paraId="1186BC08" w14:textId="77777777" w:rsidR="0062024E" w:rsidRPr="00AC47E4" w:rsidRDefault="0062024E" w:rsidP="00653736">
            <w:pPr>
              <w:rPr>
                <w:rFonts w:ascii="Palatino Linotype" w:hAnsi="Palatino Linotype"/>
                <w:b/>
                <w:sz w:val="20"/>
                <w:szCs w:val="20"/>
              </w:rPr>
            </w:pPr>
            <w:r w:rsidRPr="00AC47E4">
              <w:rPr>
                <w:rFonts w:ascii="Palatino Linotype" w:hAnsi="Palatino Linotype"/>
                <w:b/>
                <w:sz w:val="20"/>
                <w:szCs w:val="20"/>
              </w:rPr>
              <w:t>Część 6: ciasto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78E846FC" w14:textId="77777777" w:rsidR="0062024E" w:rsidRPr="00AC47E4" w:rsidRDefault="0062024E" w:rsidP="00653736">
            <w:pPr>
              <w:suppressAutoHyphens w:val="0"/>
              <w:contextualSpacing/>
              <w:jc w:val="center"/>
              <w:rPr>
                <w:rFonts w:ascii="Palatino Linotype" w:eastAsia="Calibri" w:hAnsi="Palatino Linotype"/>
                <w:b/>
                <w:sz w:val="20"/>
                <w:szCs w:val="20"/>
                <w:lang w:eastAsia="en-US"/>
              </w:rPr>
            </w:pPr>
          </w:p>
          <w:p w14:paraId="01F827B7" w14:textId="77777777" w:rsidR="0062024E" w:rsidRPr="00AC47E4" w:rsidRDefault="0062024E" w:rsidP="00653736">
            <w:pPr>
              <w:suppressAutoHyphens w:val="0"/>
              <w:contextualSpacing/>
              <w:jc w:val="center"/>
              <w:rPr>
                <w:rFonts w:ascii="Palatino Linotype" w:eastAsia="Calibri" w:hAnsi="Palatino Linotype"/>
                <w:b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eastAsia="Calibri" w:hAnsi="Palatino Linotype"/>
                <w:b/>
                <w:sz w:val="20"/>
                <w:szCs w:val="20"/>
                <w:lang w:eastAsia="en-US"/>
              </w:rPr>
              <w:t xml:space="preserve">…………………………………. </w:t>
            </w:r>
            <w:r w:rsidRPr="00AC47E4">
              <w:rPr>
                <w:rFonts w:ascii="Palatino Linotype" w:eastAsia="Calibri" w:hAnsi="Palatino Linotype"/>
                <w:b/>
                <w:sz w:val="20"/>
                <w:szCs w:val="20"/>
                <w:vertAlign w:val="superscript"/>
                <w:lang w:eastAsia="en-US"/>
              </w:rPr>
              <w:t>1)</w:t>
            </w:r>
          </w:p>
        </w:tc>
      </w:tr>
      <w:tr w:rsidR="0062024E" w:rsidRPr="00AC47E4" w14:paraId="64B5D22B" w14:textId="77777777" w:rsidTr="00653736">
        <w:trPr>
          <w:cantSplit/>
          <w:jc w:val="center"/>
        </w:trPr>
        <w:tc>
          <w:tcPr>
            <w:tcW w:w="5104" w:type="dxa"/>
            <w:shd w:val="clear" w:color="auto" w:fill="auto"/>
            <w:vAlign w:val="center"/>
          </w:tcPr>
          <w:p w14:paraId="43D5CF26" w14:textId="77777777" w:rsidR="0062024E" w:rsidRPr="00AC47E4" w:rsidRDefault="0062024E" w:rsidP="00653736">
            <w:pPr>
              <w:rPr>
                <w:rFonts w:ascii="Palatino Linotype" w:hAnsi="Palatino Linotype"/>
                <w:b/>
                <w:sz w:val="20"/>
                <w:szCs w:val="20"/>
              </w:rPr>
            </w:pPr>
            <w:r w:rsidRPr="00AC47E4">
              <w:rPr>
                <w:rFonts w:ascii="Palatino Linotype" w:hAnsi="Palatino Linotype"/>
                <w:b/>
                <w:sz w:val="20"/>
                <w:szCs w:val="20"/>
              </w:rPr>
              <w:lastRenderedPageBreak/>
              <w:t>Część 7: alkohole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7C78BA12" w14:textId="77777777" w:rsidR="0062024E" w:rsidRPr="00AC47E4" w:rsidRDefault="0062024E" w:rsidP="00653736">
            <w:pPr>
              <w:suppressAutoHyphens w:val="0"/>
              <w:contextualSpacing/>
              <w:jc w:val="center"/>
              <w:rPr>
                <w:rFonts w:ascii="Palatino Linotype" w:eastAsia="Calibri" w:hAnsi="Palatino Linotype"/>
                <w:b/>
                <w:sz w:val="20"/>
                <w:szCs w:val="20"/>
                <w:lang w:eastAsia="en-US"/>
              </w:rPr>
            </w:pPr>
          </w:p>
          <w:p w14:paraId="3E873981" w14:textId="77777777" w:rsidR="0062024E" w:rsidRPr="00AC47E4" w:rsidRDefault="0062024E" w:rsidP="00653736">
            <w:pPr>
              <w:suppressAutoHyphens w:val="0"/>
              <w:contextualSpacing/>
              <w:jc w:val="center"/>
              <w:rPr>
                <w:rFonts w:ascii="Palatino Linotype" w:eastAsia="Calibri" w:hAnsi="Palatino Linotype"/>
                <w:b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eastAsia="Calibri" w:hAnsi="Palatino Linotype"/>
                <w:b/>
                <w:sz w:val="20"/>
                <w:szCs w:val="20"/>
                <w:lang w:eastAsia="en-US"/>
              </w:rPr>
              <w:t xml:space="preserve">…………………………………. </w:t>
            </w:r>
            <w:r w:rsidRPr="00AC47E4">
              <w:rPr>
                <w:rFonts w:ascii="Palatino Linotype" w:eastAsia="Calibri" w:hAnsi="Palatino Linotype"/>
                <w:b/>
                <w:sz w:val="20"/>
                <w:szCs w:val="20"/>
                <w:vertAlign w:val="superscript"/>
                <w:lang w:eastAsia="en-US"/>
              </w:rPr>
              <w:t>1)</w:t>
            </w:r>
          </w:p>
        </w:tc>
      </w:tr>
      <w:tr w:rsidR="0062024E" w:rsidRPr="00AC47E4" w14:paraId="28EBC44F" w14:textId="77777777" w:rsidTr="00653736">
        <w:trPr>
          <w:cantSplit/>
          <w:jc w:val="center"/>
        </w:trPr>
        <w:tc>
          <w:tcPr>
            <w:tcW w:w="5104" w:type="dxa"/>
            <w:shd w:val="clear" w:color="auto" w:fill="auto"/>
            <w:vAlign w:val="center"/>
          </w:tcPr>
          <w:p w14:paraId="2E4CA053" w14:textId="77777777" w:rsidR="0062024E" w:rsidRPr="00AC47E4" w:rsidRDefault="0062024E" w:rsidP="00653736">
            <w:pPr>
              <w:rPr>
                <w:rFonts w:ascii="Palatino Linotype" w:hAnsi="Palatino Linotype"/>
                <w:b/>
                <w:sz w:val="20"/>
                <w:szCs w:val="20"/>
              </w:rPr>
            </w:pPr>
            <w:r w:rsidRPr="00AC47E4">
              <w:rPr>
                <w:rFonts w:ascii="Palatino Linotype" w:hAnsi="Palatino Linotype"/>
                <w:b/>
                <w:sz w:val="20"/>
                <w:szCs w:val="20"/>
              </w:rPr>
              <w:t>Część 8: piwo, napoje, soki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4CAF6EC9" w14:textId="77777777" w:rsidR="0062024E" w:rsidRPr="00AC47E4" w:rsidRDefault="0062024E" w:rsidP="00653736">
            <w:pPr>
              <w:suppressAutoHyphens w:val="0"/>
              <w:contextualSpacing/>
              <w:jc w:val="center"/>
              <w:rPr>
                <w:rFonts w:ascii="Palatino Linotype" w:eastAsia="Calibri" w:hAnsi="Palatino Linotype"/>
                <w:b/>
                <w:sz w:val="20"/>
                <w:szCs w:val="20"/>
                <w:lang w:eastAsia="en-US"/>
              </w:rPr>
            </w:pPr>
          </w:p>
          <w:p w14:paraId="0139FEAC" w14:textId="77777777" w:rsidR="0062024E" w:rsidRPr="00AC47E4" w:rsidRDefault="0062024E" w:rsidP="00653736">
            <w:pPr>
              <w:suppressAutoHyphens w:val="0"/>
              <w:contextualSpacing/>
              <w:jc w:val="center"/>
              <w:rPr>
                <w:rFonts w:ascii="Palatino Linotype" w:eastAsia="Calibri" w:hAnsi="Palatino Linotype"/>
                <w:b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eastAsia="Calibri" w:hAnsi="Palatino Linotype"/>
                <w:b/>
                <w:sz w:val="20"/>
                <w:szCs w:val="20"/>
                <w:lang w:eastAsia="en-US"/>
              </w:rPr>
              <w:t xml:space="preserve">…………………………………. </w:t>
            </w:r>
            <w:r w:rsidRPr="00AC47E4">
              <w:rPr>
                <w:rFonts w:ascii="Palatino Linotype" w:eastAsia="Calibri" w:hAnsi="Palatino Linotype"/>
                <w:b/>
                <w:sz w:val="20"/>
                <w:szCs w:val="20"/>
                <w:vertAlign w:val="superscript"/>
                <w:lang w:eastAsia="en-US"/>
              </w:rPr>
              <w:t>1)</w:t>
            </w:r>
          </w:p>
        </w:tc>
      </w:tr>
      <w:tr w:rsidR="0062024E" w:rsidRPr="00AC47E4" w14:paraId="0C7599F6" w14:textId="77777777" w:rsidTr="00653736">
        <w:trPr>
          <w:cantSplit/>
          <w:jc w:val="center"/>
        </w:trPr>
        <w:tc>
          <w:tcPr>
            <w:tcW w:w="5104" w:type="dxa"/>
            <w:shd w:val="clear" w:color="auto" w:fill="auto"/>
            <w:vAlign w:val="center"/>
          </w:tcPr>
          <w:p w14:paraId="77D6CA89" w14:textId="77777777" w:rsidR="0062024E" w:rsidRPr="00AC47E4" w:rsidRDefault="0062024E" w:rsidP="00653736">
            <w:pPr>
              <w:rPr>
                <w:rFonts w:ascii="Palatino Linotype" w:hAnsi="Palatino Linotype"/>
                <w:b/>
                <w:sz w:val="20"/>
                <w:szCs w:val="20"/>
              </w:rPr>
            </w:pPr>
            <w:r w:rsidRPr="00AC47E4">
              <w:rPr>
                <w:rFonts w:ascii="Palatino Linotype" w:hAnsi="Palatino Linotype"/>
                <w:b/>
                <w:sz w:val="20"/>
                <w:szCs w:val="20"/>
              </w:rPr>
              <w:t>Część 9: napoje gazowane i niegazowane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0624EC30" w14:textId="77777777" w:rsidR="0062024E" w:rsidRPr="00AC47E4" w:rsidRDefault="0062024E" w:rsidP="00653736">
            <w:pPr>
              <w:suppressAutoHyphens w:val="0"/>
              <w:contextualSpacing/>
              <w:jc w:val="center"/>
              <w:rPr>
                <w:rFonts w:ascii="Palatino Linotype" w:eastAsia="Calibri" w:hAnsi="Palatino Linotype"/>
                <w:b/>
                <w:sz w:val="20"/>
                <w:szCs w:val="20"/>
                <w:lang w:eastAsia="en-US"/>
              </w:rPr>
            </w:pPr>
          </w:p>
          <w:p w14:paraId="5185936D" w14:textId="77777777" w:rsidR="0062024E" w:rsidRPr="00AC47E4" w:rsidRDefault="0062024E" w:rsidP="00653736">
            <w:pPr>
              <w:suppressAutoHyphens w:val="0"/>
              <w:contextualSpacing/>
              <w:jc w:val="center"/>
              <w:rPr>
                <w:rFonts w:ascii="Palatino Linotype" w:eastAsia="Calibri" w:hAnsi="Palatino Linotype"/>
                <w:b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eastAsia="Calibri" w:hAnsi="Palatino Linotype"/>
                <w:b/>
                <w:sz w:val="20"/>
                <w:szCs w:val="20"/>
                <w:lang w:eastAsia="en-US"/>
              </w:rPr>
              <w:t xml:space="preserve">…………………………………. </w:t>
            </w:r>
            <w:r w:rsidRPr="00AC47E4">
              <w:rPr>
                <w:rFonts w:ascii="Palatino Linotype" w:eastAsia="Calibri" w:hAnsi="Palatino Linotype"/>
                <w:b/>
                <w:sz w:val="20"/>
                <w:szCs w:val="20"/>
                <w:vertAlign w:val="superscript"/>
                <w:lang w:eastAsia="en-US"/>
              </w:rPr>
              <w:t>1)</w:t>
            </w:r>
          </w:p>
        </w:tc>
      </w:tr>
      <w:tr w:rsidR="0062024E" w:rsidRPr="00AC47E4" w14:paraId="5962BA7A" w14:textId="77777777" w:rsidTr="00653736">
        <w:trPr>
          <w:cantSplit/>
          <w:jc w:val="center"/>
        </w:trPr>
        <w:tc>
          <w:tcPr>
            <w:tcW w:w="5104" w:type="dxa"/>
            <w:shd w:val="clear" w:color="auto" w:fill="auto"/>
            <w:vAlign w:val="center"/>
          </w:tcPr>
          <w:p w14:paraId="16A03249" w14:textId="77777777" w:rsidR="0062024E" w:rsidRPr="00AC47E4" w:rsidRDefault="0062024E" w:rsidP="00653736">
            <w:pPr>
              <w:rPr>
                <w:rFonts w:ascii="Palatino Linotype" w:hAnsi="Palatino Linotype"/>
                <w:b/>
                <w:sz w:val="20"/>
                <w:szCs w:val="20"/>
              </w:rPr>
            </w:pPr>
            <w:r w:rsidRPr="00AC47E4">
              <w:rPr>
                <w:rFonts w:ascii="Palatino Linotype" w:hAnsi="Palatino Linotype"/>
                <w:b/>
                <w:sz w:val="20"/>
                <w:szCs w:val="20"/>
              </w:rPr>
              <w:t>Część 10: ryby świeże i przetworzone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1AB5CBAD" w14:textId="77777777" w:rsidR="0062024E" w:rsidRPr="00AC47E4" w:rsidRDefault="0062024E" w:rsidP="00653736">
            <w:pPr>
              <w:suppressAutoHyphens w:val="0"/>
              <w:contextualSpacing/>
              <w:jc w:val="center"/>
              <w:rPr>
                <w:rFonts w:ascii="Palatino Linotype" w:eastAsia="Calibri" w:hAnsi="Palatino Linotype"/>
                <w:b/>
                <w:sz w:val="20"/>
                <w:szCs w:val="20"/>
                <w:lang w:eastAsia="en-US"/>
              </w:rPr>
            </w:pPr>
          </w:p>
          <w:p w14:paraId="4B536551" w14:textId="77777777" w:rsidR="0062024E" w:rsidRPr="00AC47E4" w:rsidRDefault="0062024E" w:rsidP="00653736">
            <w:pPr>
              <w:suppressAutoHyphens w:val="0"/>
              <w:contextualSpacing/>
              <w:jc w:val="center"/>
              <w:rPr>
                <w:rFonts w:ascii="Palatino Linotype" w:eastAsia="Calibri" w:hAnsi="Palatino Linotype"/>
                <w:b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eastAsia="Calibri" w:hAnsi="Palatino Linotype"/>
                <w:b/>
                <w:sz w:val="20"/>
                <w:szCs w:val="20"/>
                <w:lang w:eastAsia="en-US"/>
              </w:rPr>
              <w:t xml:space="preserve">…………………………………. </w:t>
            </w:r>
            <w:r w:rsidRPr="00AC47E4">
              <w:rPr>
                <w:rFonts w:ascii="Palatino Linotype" w:eastAsia="Calibri" w:hAnsi="Palatino Linotype"/>
                <w:b/>
                <w:sz w:val="20"/>
                <w:szCs w:val="20"/>
                <w:vertAlign w:val="superscript"/>
                <w:lang w:eastAsia="en-US"/>
              </w:rPr>
              <w:t>1)</w:t>
            </w:r>
          </w:p>
        </w:tc>
      </w:tr>
      <w:tr w:rsidR="0062024E" w:rsidRPr="00AC47E4" w14:paraId="50EB116F" w14:textId="77777777" w:rsidTr="00653736">
        <w:trPr>
          <w:cantSplit/>
          <w:jc w:val="center"/>
        </w:trPr>
        <w:tc>
          <w:tcPr>
            <w:tcW w:w="5104" w:type="dxa"/>
            <w:shd w:val="clear" w:color="auto" w:fill="auto"/>
            <w:vAlign w:val="center"/>
          </w:tcPr>
          <w:p w14:paraId="3B98C34C" w14:textId="77777777" w:rsidR="0062024E" w:rsidRPr="00AC47E4" w:rsidRDefault="0062024E" w:rsidP="00653736">
            <w:pPr>
              <w:rPr>
                <w:rFonts w:ascii="Palatino Linotype" w:hAnsi="Palatino Linotype"/>
                <w:b/>
                <w:sz w:val="20"/>
                <w:szCs w:val="20"/>
              </w:rPr>
            </w:pPr>
            <w:r w:rsidRPr="00AC47E4">
              <w:rPr>
                <w:rFonts w:ascii="Palatino Linotype" w:hAnsi="Palatino Linotype"/>
                <w:b/>
                <w:sz w:val="20"/>
                <w:szCs w:val="20"/>
              </w:rPr>
              <w:t>Część 11: artykuły mleczarskie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6E890071" w14:textId="77777777" w:rsidR="0062024E" w:rsidRPr="00AC47E4" w:rsidRDefault="0062024E" w:rsidP="00653736">
            <w:pPr>
              <w:suppressAutoHyphens w:val="0"/>
              <w:contextualSpacing/>
              <w:jc w:val="center"/>
              <w:rPr>
                <w:rFonts w:ascii="Palatino Linotype" w:eastAsia="Calibri" w:hAnsi="Palatino Linotype"/>
                <w:b/>
                <w:sz w:val="20"/>
                <w:szCs w:val="20"/>
                <w:lang w:eastAsia="en-US"/>
              </w:rPr>
            </w:pPr>
          </w:p>
          <w:p w14:paraId="18E2D3FB" w14:textId="77777777" w:rsidR="0062024E" w:rsidRPr="00AC47E4" w:rsidRDefault="0062024E" w:rsidP="00653736">
            <w:pPr>
              <w:suppressAutoHyphens w:val="0"/>
              <w:contextualSpacing/>
              <w:jc w:val="center"/>
              <w:rPr>
                <w:rFonts w:ascii="Palatino Linotype" w:eastAsia="Calibri" w:hAnsi="Palatino Linotype"/>
                <w:b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eastAsia="Calibri" w:hAnsi="Palatino Linotype"/>
                <w:b/>
                <w:sz w:val="20"/>
                <w:szCs w:val="20"/>
                <w:lang w:eastAsia="en-US"/>
              </w:rPr>
              <w:t xml:space="preserve">…………………………………. </w:t>
            </w:r>
            <w:r w:rsidRPr="00AC47E4">
              <w:rPr>
                <w:rFonts w:ascii="Palatino Linotype" w:eastAsia="Calibri" w:hAnsi="Palatino Linotype"/>
                <w:b/>
                <w:sz w:val="20"/>
                <w:szCs w:val="20"/>
                <w:vertAlign w:val="superscript"/>
                <w:lang w:eastAsia="en-US"/>
              </w:rPr>
              <w:t>1)</w:t>
            </w:r>
          </w:p>
        </w:tc>
      </w:tr>
      <w:tr w:rsidR="0062024E" w:rsidRPr="00AC47E4" w14:paraId="438EE59B" w14:textId="77777777" w:rsidTr="00653736">
        <w:trPr>
          <w:cantSplit/>
          <w:jc w:val="center"/>
        </w:trPr>
        <w:tc>
          <w:tcPr>
            <w:tcW w:w="5104" w:type="dxa"/>
            <w:shd w:val="clear" w:color="auto" w:fill="auto"/>
            <w:vAlign w:val="center"/>
          </w:tcPr>
          <w:p w14:paraId="6508B394" w14:textId="77777777" w:rsidR="0062024E" w:rsidRPr="00AC47E4" w:rsidRDefault="0062024E" w:rsidP="00653736">
            <w:pPr>
              <w:rPr>
                <w:rFonts w:ascii="Palatino Linotype" w:hAnsi="Palatino Linotype"/>
                <w:b/>
                <w:sz w:val="20"/>
                <w:szCs w:val="20"/>
              </w:rPr>
            </w:pPr>
            <w:r w:rsidRPr="00AC47E4">
              <w:rPr>
                <w:rFonts w:ascii="Palatino Linotype" w:hAnsi="Palatino Linotype"/>
                <w:b/>
                <w:sz w:val="20"/>
                <w:szCs w:val="20"/>
              </w:rPr>
              <w:t>Część 12: warzywa i ryby mrożone, owoce i warzywa przetworzone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19DE0FF5" w14:textId="77777777" w:rsidR="0062024E" w:rsidRPr="00AC47E4" w:rsidRDefault="0062024E" w:rsidP="00653736">
            <w:pPr>
              <w:suppressAutoHyphens w:val="0"/>
              <w:contextualSpacing/>
              <w:jc w:val="center"/>
              <w:rPr>
                <w:rFonts w:ascii="Palatino Linotype" w:eastAsia="Calibri" w:hAnsi="Palatino Linotype"/>
                <w:b/>
                <w:sz w:val="20"/>
                <w:szCs w:val="20"/>
                <w:lang w:eastAsia="en-US"/>
              </w:rPr>
            </w:pPr>
          </w:p>
          <w:p w14:paraId="7716DFA6" w14:textId="77777777" w:rsidR="0062024E" w:rsidRPr="00AC47E4" w:rsidRDefault="0062024E" w:rsidP="00653736">
            <w:pPr>
              <w:suppressAutoHyphens w:val="0"/>
              <w:contextualSpacing/>
              <w:jc w:val="center"/>
              <w:rPr>
                <w:rFonts w:ascii="Palatino Linotype" w:eastAsia="Calibri" w:hAnsi="Palatino Linotype"/>
                <w:b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eastAsia="Calibri" w:hAnsi="Palatino Linotype"/>
                <w:b/>
                <w:sz w:val="20"/>
                <w:szCs w:val="20"/>
                <w:lang w:eastAsia="en-US"/>
              </w:rPr>
              <w:t xml:space="preserve">…………………………………. </w:t>
            </w:r>
            <w:r w:rsidRPr="00AC47E4">
              <w:rPr>
                <w:rFonts w:ascii="Palatino Linotype" w:eastAsia="Calibri" w:hAnsi="Palatino Linotype"/>
                <w:b/>
                <w:sz w:val="20"/>
                <w:szCs w:val="20"/>
                <w:vertAlign w:val="superscript"/>
                <w:lang w:eastAsia="en-US"/>
              </w:rPr>
              <w:t>1)</w:t>
            </w:r>
          </w:p>
        </w:tc>
      </w:tr>
      <w:tr w:rsidR="0062024E" w:rsidRPr="00AC47E4" w14:paraId="63A9385D" w14:textId="77777777" w:rsidTr="00653736">
        <w:trPr>
          <w:cantSplit/>
          <w:jc w:val="center"/>
        </w:trPr>
        <w:tc>
          <w:tcPr>
            <w:tcW w:w="5104" w:type="dxa"/>
            <w:shd w:val="clear" w:color="auto" w:fill="auto"/>
            <w:vAlign w:val="center"/>
          </w:tcPr>
          <w:p w14:paraId="5C0B405A" w14:textId="77777777" w:rsidR="0062024E" w:rsidRPr="00AC47E4" w:rsidRDefault="0062024E" w:rsidP="00653736">
            <w:pPr>
              <w:rPr>
                <w:rFonts w:ascii="Palatino Linotype" w:hAnsi="Palatino Linotype"/>
                <w:b/>
                <w:sz w:val="20"/>
                <w:szCs w:val="20"/>
              </w:rPr>
            </w:pPr>
            <w:r w:rsidRPr="00AC47E4">
              <w:rPr>
                <w:rFonts w:ascii="Palatino Linotype" w:hAnsi="Palatino Linotype"/>
                <w:b/>
                <w:sz w:val="20"/>
                <w:szCs w:val="20"/>
              </w:rPr>
              <w:t>Część 13: różne artykuły spożywcze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36B09CC1" w14:textId="77777777" w:rsidR="0062024E" w:rsidRPr="00AC47E4" w:rsidRDefault="0062024E" w:rsidP="00653736">
            <w:pPr>
              <w:suppressAutoHyphens w:val="0"/>
              <w:contextualSpacing/>
              <w:jc w:val="center"/>
              <w:rPr>
                <w:rFonts w:ascii="Palatino Linotype" w:eastAsia="Calibri" w:hAnsi="Palatino Linotype"/>
                <w:b/>
                <w:sz w:val="20"/>
                <w:szCs w:val="20"/>
                <w:lang w:eastAsia="en-US"/>
              </w:rPr>
            </w:pPr>
          </w:p>
          <w:p w14:paraId="307A6CB5" w14:textId="77777777" w:rsidR="0062024E" w:rsidRPr="00AC47E4" w:rsidRDefault="0062024E" w:rsidP="00653736">
            <w:pPr>
              <w:suppressAutoHyphens w:val="0"/>
              <w:contextualSpacing/>
              <w:jc w:val="center"/>
              <w:rPr>
                <w:rFonts w:ascii="Palatino Linotype" w:eastAsia="Calibri" w:hAnsi="Palatino Linotype"/>
                <w:b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eastAsia="Calibri" w:hAnsi="Palatino Linotype"/>
                <w:b/>
                <w:sz w:val="20"/>
                <w:szCs w:val="20"/>
                <w:lang w:eastAsia="en-US"/>
              </w:rPr>
              <w:t xml:space="preserve">…………………………………. </w:t>
            </w:r>
            <w:r w:rsidRPr="00AC47E4">
              <w:rPr>
                <w:rFonts w:ascii="Palatino Linotype" w:eastAsia="Calibri" w:hAnsi="Palatino Linotype"/>
                <w:b/>
                <w:sz w:val="20"/>
                <w:szCs w:val="20"/>
                <w:vertAlign w:val="superscript"/>
                <w:lang w:eastAsia="en-US"/>
              </w:rPr>
              <w:t>1)</w:t>
            </w:r>
          </w:p>
        </w:tc>
      </w:tr>
      <w:tr w:rsidR="0062024E" w:rsidRPr="00AC47E4" w14:paraId="464E1830" w14:textId="77777777" w:rsidTr="00653736">
        <w:trPr>
          <w:cantSplit/>
          <w:jc w:val="center"/>
        </w:trPr>
        <w:tc>
          <w:tcPr>
            <w:tcW w:w="5104" w:type="dxa"/>
            <w:shd w:val="clear" w:color="auto" w:fill="auto"/>
            <w:vAlign w:val="center"/>
          </w:tcPr>
          <w:p w14:paraId="6DE4351A" w14:textId="77777777" w:rsidR="0062024E" w:rsidRPr="00AC47E4" w:rsidRDefault="0062024E" w:rsidP="00653736">
            <w:pPr>
              <w:rPr>
                <w:rFonts w:ascii="Palatino Linotype" w:hAnsi="Palatino Linotype"/>
                <w:b/>
                <w:sz w:val="20"/>
                <w:szCs w:val="20"/>
              </w:rPr>
            </w:pPr>
            <w:r w:rsidRPr="00AC47E4">
              <w:rPr>
                <w:rFonts w:ascii="Palatino Linotype" w:hAnsi="Palatino Linotype"/>
                <w:b/>
                <w:sz w:val="20"/>
                <w:szCs w:val="20"/>
              </w:rPr>
              <w:t>Część 14: pieczywo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66D6272C" w14:textId="77777777" w:rsidR="0062024E" w:rsidRPr="00AC47E4" w:rsidRDefault="0062024E" w:rsidP="00653736">
            <w:pPr>
              <w:suppressAutoHyphens w:val="0"/>
              <w:contextualSpacing/>
              <w:jc w:val="center"/>
              <w:rPr>
                <w:rFonts w:ascii="Palatino Linotype" w:eastAsia="Calibri" w:hAnsi="Palatino Linotype"/>
                <w:b/>
                <w:sz w:val="20"/>
                <w:szCs w:val="20"/>
                <w:lang w:eastAsia="en-US"/>
              </w:rPr>
            </w:pPr>
          </w:p>
          <w:p w14:paraId="40A99F39" w14:textId="77777777" w:rsidR="0062024E" w:rsidRPr="00AC47E4" w:rsidRDefault="0062024E" w:rsidP="00653736">
            <w:pPr>
              <w:suppressAutoHyphens w:val="0"/>
              <w:contextualSpacing/>
              <w:jc w:val="center"/>
              <w:rPr>
                <w:rFonts w:ascii="Palatino Linotype" w:eastAsia="Calibri" w:hAnsi="Palatino Linotype"/>
                <w:b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eastAsia="Calibri" w:hAnsi="Palatino Linotype"/>
                <w:b/>
                <w:sz w:val="20"/>
                <w:szCs w:val="20"/>
                <w:lang w:eastAsia="en-US"/>
              </w:rPr>
              <w:t xml:space="preserve">…………………………………. </w:t>
            </w:r>
            <w:r w:rsidRPr="00AC47E4">
              <w:rPr>
                <w:rFonts w:ascii="Palatino Linotype" w:eastAsia="Calibri" w:hAnsi="Palatino Linotype"/>
                <w:b/>
                <w:sz w:val="20"/>
                <w:szCs w:val="20"/>
                <w:vertAlign w:val="superscript"/>
                <w:lang w:eastAsia="en-US"/>
              </w:rPr>
              <w:t>1)</w:t>
            </w:r>
          </w:p>
        </w:tc>
      </w:tr>
      <w:tr w:rsidR="0062024E" w:rsidRPr="00AC47E4" w14:paraId="00BF755B" w14:textId="77777777" w:rsidTr="00653736">
        <w:trPr>
          <w:cantSplit/>
          <w:jc w:val="center"/>
        </w:trPr>
        <w:tc>
          <w:tcPr>
            <w:tcW w:w="5104" w:type="dxa"/>
            <w:shd w:val="clear" w:color="auto" w:fill="auto"/>
            <w:vAlign w:val="center"/>
          </w:tcPr>
          <w:p w14:paraId="3D02B20B" w14:textId="77777777" w:rsidR="0062024E" w:rsidRPr="00AC47E4" w:rsidRDefault="0062024E" w:rsidP="00653736">
            <w:pPr>
              <w:rPr>
                <w:rFonts w:ascii="Palatino Linotype" w:hAnsi="Palatino Linotype"/>
                <w:b/>
                <w:sz w:val="20"/>
                <w:szCs w:val="20"/>
              </w:rPr>
            </w:pPr>
            <w:r w:rsidRPr="00AC47E4">
              <w:rPr>
                <w:rFonts w:ascii="Palatino Linotype" w:hAnsi="Palatino Linotype"/>
                <w:b/>
                <w:sz w:val="20"/>
                <w:szCs w:val="20"/>
              </w:rPr>
              <w:t>Część 15: wina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2B752A36" w14:textId="77777777" w:rsidR="0062024E" w:rsidRPr="00AC47E4" w:rsidRDefault="0062024E" w:rsidP="00653736">
            <w:pPr>
              <w:suppressAutoHyphens w:val="0"/>
              <w:contextualSpacing/>
              <w:jc w:val="center"/>
              <w:rPr>
                <w:rFonts w:ascii="Palatino Linotype" w:eastAsia="Calibri" w:hAnsi="Palatino Linotype"/>
                <w:b/>
                <w:sz w:val="20"/>
                <w:szCs w:val="20"/>
                <w:lang w:eastAsia="en-US"/>
              </w:rPr>
            </w:pPr>
          </w:p>
          <w:p w14:paraId="48E127C4" w14:textId="77777777" w:rsidR="0062024E" w:rsidRPr="00AC47E4" w:rsidRDefault="0062024E" w:rsidP="00653736">
            <w:pPr>
              <w:suppressAutoHyphens w:val="0"/>
              <w:contextualSpacing/>
              <w:jc w:val="center"/>
              <w:rPr>
                <w:rFonts w:ascii="Palatino Linotype" w:eastAsia="Calibri" w:hAnsi="Palatino Linotype"/>
                <w:b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eastAsia="Calibri" w:hAnsi="Palatino Linotype"/>
                <w:b/>
                <w:sz w:val="20"/>
                <w:szCs w:val="20"/>
                <w:lang w:eastAsia="en-US"/>
              </w:rPr>
              <w:t xml:space="preserve">…………………………………. </w:t>
            </w:r>
            <w:r w:rsidRPr="00AC47E4">
              <w:rPr>
                <w:rFonts w:ascii="Palatino Linotype" w:eastAsia="Calibri" w:hAnsi="Palatino Linotype"/>
                <w:b/>
                <w:sz w:val="20"/>
                <w:szCs w:val="20"/>
                <w:vertAlign w:val="superscript"/>
                <w:lang w:eastAsia="en-US"/>
              </w:rPr>
              <w:t>1)</w:t>
            </w:r>
          </w:p>
        </w:tc>
      </w:tr>
      <w:tr w:rsidR="0062024E" w:rsidRPr="00AC47E4" w14:paraId="498F8B21" w14:textId="77777777" w:rsidTr="00653736">
        <w:trPr>
          <w:cantSplit/>
          <w:jc w:val="center"/>
        </w:trPr>
        <w:tc>
          <w:tcPr>
            <w:tcW w:w="5104" w:type="dxa"/>
            <w:shd w:val="clear" w:color="auto" w:fill="auto"/>
            <w:vAlign w:val="center"/>
          </w:tcPr>
          <w:p w14:paraId="4C05CDCB" w14:textId="77777777" w:rsidR="0062024E" w:rsidRPr="00AC47E4" w:rsidRDefault="0062024E" w:rsidP="00653736">
            <w:pPr>
              <w:rPr>
                <w:rFonts w:ascii="Palatino Linotype" w:hAnsi="Palatino Linotype"/>
                <w:b/>
                <w:sz w:val="20"/>
                <w:szCs w:val="20"/>
              </w:rPr>
            </w:pPr>
            <w:r w:rsidRPr="00AC47E4">
              <w:rPr>
                <w:rFonts w:ascii="Palatino Linotype" w:hAnsi="Palatino Linotype"/>
                <w:b/>
                <w:sz w:val="20"/>
                <w:szCs w:val="20"/>
              </w:rPr>
              <w:t>Część 16: kawa, herbata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15B4C542" w14:textId="77777777" w:rsidR="0062024E" w:rsidRPr="00AC47E4" w:rsidRDefault="0062024E" w:rsidP="00653736">
            <w:pPr>
              <w:suppressAutoHyphens w:val="0"/>
              <w:contextualSpacing/>
              <w:jc w:val="center"/>
              <w:rPr>
                <w:rFonts w:ascii="Palatino Linotype" w:eastAsia="Calibri" w:hAnsi="Palatino Linotype"/>
                <w:b/>
                <w:sz w:val="20"/>
                <w:szCs w:val="20"/>
                <w:lang w:eastAsia="en-US"/>
              </w:rPr>
            </w:pPr>
          </w:p>
          <w:p w14:paraId="5300321E" w14:textId="77777777" w:rsidR="0062024E" w:rsidRPr="00AC47E4" w:rsidRDefault="0062024E" w:rsidP="00653736">
            <w:pPr>
              <w:suppressAutoHyphens w:val="0"/>
              <w:contextualSpacing/>
              <w:jc w:val="center"/>
              <w:rPr>
                <w:rFonts w:ascii="Palatino Linotype" w:eastAsia="Calibri" w:hAnsi="Palatino Linotype"/>
                <w:b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eastAsia="Calibri" w:hAnsi="Palatino Linotype"/>
                <w:b/>
                <w:sz w:val="20"/>
                <w:szCs w:val="20"/>
                <w:lang w:eastAsia="en-US"/>
              </w:rPr>
              <w:t xml:space="preserve">…………………………………. </w:t>
            </w:r>
            <w:r w:rsidRPr="00AC47E4">
              <w:rPr>
                <w:rFonts w:ascii="Palatino Linotype" w:eastAsia="Calibri" w:hAnsi="Palatino Linotype"/>
                <w:b/>
                <w:sz w:val="20"/>
                <w:szCs w:val="20"/>
                <w:vertAlign w:val="superscript"/>
                <w:lang w:eastAsia="en-US"/>
              </w:rPr>
              <w:t>1)</w:t>
            </w:r>
          </w:p>
        </w:tc>
      </w:tr>
      <w:tr w:rsidR="0062024E" w:rsidRPr="00AC47E4" w14:paraId="40964F54" w14:textId="77777777" w:rsidTr="00653736">
        <w:trPr>
          <w:cantSplit/>
          <w:jc w:val="center"/>
        </w:trPr>
        <w:tc>
          <w:tcPr>
            <w:tcW w:w="5104" w:type="dxa"/>
            <w:shd w:val="clear" w:color="auto" w:fill="auto"/>
            <w:vAlign w:val="center"/>
          </w:tcPr>
          <w:p w14:paraId="22D94FD9" w14:textId="77777777" w:rsidR="0062024E" w:rsidRPr="00AC47E4" w:rsidRDefault="0062024E" w:rsidP="00653736">
            <w:pPr>
              <w:rPr>
                <w:rFonts w:ascii="Palatino Linotype" w:hAnsi="Palatino Linotype"/>
                <w:b/>
                <w:sz w:val="20"/>
                <w:szCs w:val="20"/>
              </w:rPr>
            </w:pPr>
            <w:r w:rsidRPr="00AC47E4">
              <w:rPr>
                <w:rFonts w:ascii="Palatino Linotype" w:hAnsi="Palatino Linotype"/>
                <w:b/>
                <w:sz w:val="20"/>
                <w:szCs w:val="20"/>
              </w:rPr>
              <w:t>Część 17: jaja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05D91007" w14:textId="77777777" w:rsidR="0062024E" w:rsidRPr="00AC47E4" w:rsidRDefault="0062024E" w:rsidP="00653736">
            <w:pPr>
              <w:suppressAutoHyphens w:val="0"/>
              <w:contextualSpacing/>
              <w:jc w:val="center"/>
              <w:rPr>
                <w:rFonts w:ascii="Palatino Linotype" w:eastAsia="Calibri" w:hAnsi="Palatino Linotype"/>
                <w:b/>
                <w:sz w:val="20"/>
                <w:szCs w:val="20"/>
                <w:lang w:eastAsia="en-US"/>
              </w:rPr>
            </w:pPr>
          </w:p>
          <w:p w14:paraId="73488800" w14:textId="77777777" w:rsidR="0062024E" w:rsidRPr="00AC47E4" w:rsidRDefault="0062024E" w:rsidP="00653736">
            <w:pPr>
              <w:suppressAutoHyphens w:val="0"/>
              <w:contextualSpacing/>
              <w:jc w:val="center"/>
              <w:rPr>
                <w:rFonts w:ascii="Palatino Linotype" w:eastAsia="Calibri" w:hAnsi="Palatino Linotype"/>
                <w:b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eastAsia="Calibri" w:hAnsi="Palatino Linotype"/>
                <w:b/>
                <w:sz w:val="20"/>
                <w:szCs w:val="20"/>
                <w:lang w:eastAsia="en-US"/>
              </w:rPr>
              <w:t xml:space="preserve">…………………………………. </w:t>
            </w:r>
            <w:r w:rsidRPr="00AC47E4">
              <w:rPr>
                <w:rFonts w:ascii="Palatino Linotype" w:eastAsia="Calibri" w:hAnsi="Palatino Linotype"/>
                <w:b/>
                <w:sz w:val="20"/>
                <w:szCs w:val="20"/>
                <w:vertAlign w:val="superscript"/>
                <w:lang w:eastAsia="en-US"/>
              </w:rPr>
              <w:t>1)</w:t>
            </w:r>
          </w:p>
        </w:tc>
      </w:tr>
    </w:tbl>
    <w:p w14:paraId="616E0F92" w14:textId="77777777" w:rsidR="0062024E" w:rsidRPr="00AC47E4" w:rsidRDefault="0062024E" w:rsidP="0062024E">
      <w:pPr>
        <w:suppressAutoHyphens w:val="0"/>
        <w:spacing w:before="120" w:line="276" w:lineRule="auto"/>
        <w:ind w:left="499"/>
        <w:contextualSpacing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</w:p>
    <w:p w14:paraId="56584DDF" w14:textId="77777777" w:rsidR="0062024E" w:rsidRPr="00AC47E4" w:rsidRDefault="0062024E" w:rsidP="0062024E">
      <w:pPr>
        <w:suppressAutoHyphens w:val="0"/>
        <w:spacing w:before="120" w:line="276" w:lineRule="auto"/>
        <w:ind w:left="499"/>
        <w:contextualSpacing/>
        <w:jc w:val="both"/>
        <w:rPr>
          <w:rFonts w:ascii="Palatino Linotype" w:eastAsia="Calibri" w:hAnsi="Palatino Linotype"/>
          <w:b/>
          <w:sz w:val="20"/>
          <w:szCs w:val="20"/>
          <w:lang w:eastAsia="en-US"/>
        </w:rPr>
      </w:pPr>
    </w:p>
    <w:p w14:paraId="14B04B31" w14:textId="77777777" w:rsidR="0062024E" w:rsidRPr="00AC47E4" w:rsidRDefault="0062024E" w:rsidP="0062024E">
      <w:pPr>
        <w:suppressAutoHyphens w:val="0"/>
        <w:spacing w:before="120" w:line="276" w:lineRule="auto"/>
        <w:ind w:left="499"/>
        <w:contextualSpacing/>
        <w:jc w:val="both"/>
        <w:rPr>
          <w:rFonts w:ascii="Palatino Linotype" w:eastAsia="Calibri" w:hAnsi="Palatino Linotype"/>
          <w:b/>
          <w:sz w:val="20"/>
          <w:szCs w:val="20"/>
          <w:lang w:eastAsia="en-US"/>
        </w:rPr>
      </w:pPr>
      <w:r w:rsidRPr="00AC47E4">
        <w:rPr>
          <w:rFonts w:ascii="Palatino Linotype" w:eastAsia="Calibri" w:hAnsi="Palatino Linotype"/>
          <w:b/>
          <w:sz w:val="20"/>
          <w:szCs w:val="20"/>
          <w:lang w:eastAsia="en-US"/>
        </w:rPr>
        <w:t>*Część, na którą Wykonawca nie składa oferty należy skreślić</w:t>
      </w:r>
    </w:p>
    <w:p w14:paraId="4A414ED9" w14:textId="77777777" w:rsidR="0062024E" w:rsidRPr="00AC47E4" w:rsidRDefault="0062024E" w:rsidP="0062024E">
      <w:pPr>
        <w:suppressAutoHyphens w:val="0"/>
        <w:spacing w:before="120" w:line="276" w:lineRule="auto"/>
        <w:ind w:left="499"/>
        <w:contextualSpacing/>
        <w:jc w:val="both"/>
        <w:rPr>
          <w:rFonts w:ascii="Palatino Linotype" w:eastAsia="Calibri" w:hAnsi="Palatino Linotype"/>
          <w:b/>
          <w:sz w:val="20"/>
          <w:szCs w:val="20"/>
          <w:lang w:eastAsia="en-US"/>
        </w:rPr>
      </w:pPr>
    </w:p>
    <w:p w14:paraId="467AAF93" w14:textId="77777777" w:rsidR="0062024E" w:rsidRPr="00AC47E4" w:rsidRDefault="0062024E" w:rsidP="0062024E">
      <w:pPr>
        <w:numPr>
          <w:ilvl w:val="0"/>
          <w:numId w:val="4"/>
        </w:numPr>
        <w:suppressAutoHyphens w:val="0"/>
        <w:spacing w:line="276" w:lineRule="auto"/>
        <w:contextualSpacing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  <w:r w:rsidRPr="00AC47E4">
        <w:rPr>
          <w:rFonts w:ascii="Palatino Linotype" w:eastAsia="Calibri" w:hAnsi="Palatino Linotype"/>
          <w:sz w:val="20"/>
          <w:szCs w:val="20"/>
          <w:lang w:eastAsia="en-US"/>
        </w:rPr>
        <w:t>Zobowiązuje się dostarczyć przedmiot zamówienia w okresie od 1 stycznia 202</w:t>
      </w:r>
      <w:r>
        <w:rPr>
          <w:rFonts w:ascii="Palatino Linotype" w:eastAsia="Calibri" w:hAnsi="Palatino Linotype"/>
          <w:sz w:val="20"/>
          <w:szCs w:val="20"/>
          <w:lang w:eastAsia="en-US"/>
        </w:rPr>
        <w:t>1</w:t>
      </w:r>
      <w:r w:rsidRPr="00AC47E4">
        <w:rPr>
          <w:rFonts w:ascii="Palatino Linotype" w:eastAsia="Calibri" w:hAnsi="Palatino Linotype"/>
          <w:sz w:val="20"/>
          <w:szCs w:val="20"/>
          <w:lang w:eastAsia="en-US"/>
        </w:rPr>
        <w:t xml:space="preserve"> roku do 31 grudnia 202</w:t>
      </w:r>
      <w:r>
        <w:rPr>
          <w:rFonts w:ascii="Palatino Linotype" w:eastAsia="Calibri" w:hAnsi="Palatino Linotype"/>
          <w:sz w:val="20"/>
          <w:szCs w:val="20"/>
          <w:lang w:eastAsia="en-US"/>
        </w:rPr>
        <w:t>1</w:t>
      </w:r>
      <w:r w:rsidRPr="00AC47E4">
        <w:rPr>
          <w:rFonts w:ascii="Palatino Linotype" w:eastAsia="Calibri" w:hAnsi="Palatino Linotype"/>
          <w:sz w:val="20"/>
          <w:szCs w:val="20"/>
          <w:lang w:eastAsia="en-US"/>
        </w:rPr>
        <w:t xml:space="preserve"> roku.</w:t>
      </w:r>
    </w:p>
    <w:p w14:paraId="6BAE84F3" w14:textId="77777777" w:rsidR="0062024E" w:rsidRPr="00AC47E4" w:rsidRDefault="0062024E" w:rsidP="0062024E">
      <w:pPr>
        <w:pStyle w:val="Akapitzlist"/>
        <w:suppressAutoHyphens w:val="0"/>
        <w:ind w:left="505"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</w:p>
    <w:p w14:paraId="212F435C" w14:textId="77777777" w:rsidR="0062024E" w:rsidRPr="00AC47E4" w:rsidRDefault="0062024E" w:rsidP="0062024E">
      <w:pPr>
        <w:numPr>
          <w:ilvl w:val="0"/>
          <w:numId w:val="4"/>
        </w:numPr>
        <w:suppressAutoHyphens w:val="0"/>
        <w:spacing w:line="276" w:lineRule="auto"/>
        <w:contextualSpacing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  <w:r w:rsidRPr="00AC47E4">
        <w:rPr>
          <w:rFonts w:ascii="Palatino Linotype" w:eastAsia="Calibri" w:hAnsi="Palatino Linotype"/>
          <w:sz w:val="20"/>
          <w:szCs w:val="20"/>
          <w:lang w:eastAsia="en-US"/>
        </w:rPr>
        <w:t>Zapoznałem się z treścią SIWZ, w tym projektem umowy stanowiącym jej załącznik i akceptuję ich treść, w tym warunki płatności oraz zdobyłem wszelkie niezbędne informacje do opracowania oferty.</w:t>
      </w:r>
    </w:p>
    <w:p w14:paraId="2D37D53F" w14:textId="77777777" w:rsidR="0062024E" w:rsidRPr="00AC47E4" w:rsidRDefault="0062024E" w:rsidP="0062024E">
      <w:pPr>
        <w:suppressAutoHyphens w:val="0"/>
        <w:spacing w:line="276" w:lineRule="auto"/>
        <w:ind w:left="862"/>
        <w:contextualSpacing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</w:p>
    <w:p w14:paraId="51FCADE6" w14:textId="77777777" w:rsidR="0062024E" w:rsidRPr="00AC47E4" w:rsidRDefault="0062024E" w:rsidP="0062024E">
      <w:pPr>
        <w:numPr>
          <w:ilvl w:val="0"/>
          <w:numId w:val="4"/>
        </w:numPr>
        <w:suppressAutoHyphens w:val="0"/>
        <w:spacing w:line="276" w:lineRule="auto"/>
        <w:contextualSpacing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  <w:r w:rsidRPr="00AC47E4">
        <w:rPr>
          <w:rFonts w:ascii="Palatino Linotype" w:eastAsia="Calibri" w:hAnsi="Palatino Linotype"/>
          <w:sz w:val="20"/>
          <w:szCs w:val="20"/>
          <w:lang w:eastAsia="en-US"/>
        </w:rPr>
        <w:t xml:space="preserve">Oświadczam, że wypełniłem obowiązki informacyjne przewidziane w art. 13 lub art. 14 RODO </w:t>
      </w:r>
      <w:r w:rsidRPr="00AC47E4">
        <w:rPr>
          <w:rFonts w:ascii="Palatino Linotype" w:eastAsia="Calibri" w:hAnsi="Palatino Linotype"/>
          <w:sz w:val="20"/>
          <w:szCs w:val="20"/>
          <w:vertAlign w:val="superscript"/>
          <w:lang w:eastAsia="en-US"/>
        </w:rPr>
        <w:t>2)</w:t>
      </w:r>
      <w:r w:rsidRPr="00AC47E4">
        <w:rPr>
          <w:rFonts w:ascii="Palatino Linotype" w:eastAsia="Calibri" w:hAnsi="Palatino Linotype"/>
          <w:sz w:val="20"/>
          <w:szCs w:val="20"/>
          <w:lang w:eastAsia="en-US"/>
        </w:rPr>
        <w:t xml:space="preserve"> wobec osób fizycznych, od których dane osobowe bezpośrednio lub pośrednio pozyskałem w celu ubiegania się o udzielenie zamówienia publicznego w niniejszym postępowaniu </w:t>
      </w:r>
      <w:r w:rsidRPr="00AC47E4">
        <w:rPr>
          <w:rFonts w:ascii="Palatino Linotype" w:eastAsia="Calibri" w:hAnsi="Palatino Linotype"/>
          <w:sz w:val="20"/>
          <w:szCs w:val="20"/>
          <w:vertAlign w:val="superscript"/>
          <w:lang w:eastAsia="en-US"/>
        </w:rPr>
        <w:t>3)</w:t>
      </w:r>
    </w:p>
    <w:p w14:paraId="65A82C7D" w14:textId="77777777" w:rsidR="0062024E" w:rsidRPr="00AC47E4" w:rsidRDefault="0062024E" w:rsidP="0062024E">
      <w:pPr>
        <w:suppressAutoHyphens w:val="0"/>
        <w:spacing w:line="276" w:lineRule="auto"/>
        <w:ind w:left="862"/>
        <w:contextualSpacing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</w:p>
    <w:p w14:paraId="7FBFB2BD" w14:textId="77777777" w:rsidR="0062024E" w:rsidRPr="00AC47E4" w:rsidRDefault="0062024E" w:rsidP="0062024E">
      <w:pPr>
        <w:numPr>
          <w:ilvl w:val="0"/>
          <w:numId w:val="4"/>
        </w:numPr>
        <w:suppressAutoHyphens w:val="0"/>
        <w:spacing w:line="276" w:lineRule="auto"/>
        <w:contextualSpacing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  <w:r w:rsidRPr="00AC47E4">
        <w:rPr>
          <w:rFonts w:ascii="Palatino Linotype" w:eastAsia="Calibri" w:hAnsi="Palatino Linotype"/>
          <w:sz w:val="20"/>
          <w:szCs w:val="20"/>
          <w:lang w:eastAsia="en-US"/>
        </w:rPr>
        <w:t>Wszystkie dane zawarte w mojej ofercie są zgodne z prawdą i aktualne w chwili składania oferty.</w:t>
      </w:r>
    </w:p>
    <w:p w14:paraId="7838FC1C" w14:textId="77777777" w:rsidR="0062024E" w:rsidRPr="00AC47E4" w:rsidRDefault="0062024E" w:rsidP="0062024E">
      <w:pPr>
        <w:suppressAutoHyphens w:val="0"/>
        <w:spacing w:line="276" w:lineRule="auto"/>
        <w:contextualSpacing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</w:p>
    <w:p w14:paraId="3D2CBD53" w14:textId="77777777" w:rsidR="0062024E" w:rsidRPr="00AC47E4" w:rsidRDefault="0062024E" w:rsidP="0062024E">
      <w:pPr>
        <w:numPr>
          <w:ilvl w:val="0"/>
          <w:numId w:val="4"/>
        </w:numPr>
        <w:suppressAutoHyphens w:val="0"/>
        <w:spacing w:line="276" w:lineRule="auto"/>
        <w:contextualSpacing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  <w:r w:rsidRPr="00AC47E4">
        <w:rPr>
          <w:rFonts w:ascii="Palatino Linotype" w:eastAsia="Calibri" w:hAnsi="Palatino Linotype"/>
          <w:sz w:val="20"/>
          <w:szCs w:val="20"/>
          <w:lang w:eastAsia="en-US"/>
        </w:rPr>
        <w:t>Kategoria przedsiębiorstwa Wykonawcy (niepotrzebne skreślić):</w:t>
      </w:r>
    </w:p>
    <w:p w14:paraId="7867FC6E" w14:textId="77777777" w:rsidR="0062024E" w:rsidRPr="00AC47E4" w:rsidRDefault="0062024E" w:rsidP="0062024E">
      <w:pPr>
        <w:suppressAutoHyphens w:val="0"/>
        <w:spacing w:line="276" w:lineRule="auto"/>
        <w:jc w:val="center"/>
        <w:rPr>
          <w:rFonts w:ascii="Palatino Linotype" w:eastAsia="Calibri" w:hAnsi="Palatino Linotype"/>
          <w:b/>
          <w:sz w:val="20"/>
          <w:szCs w:val="20"/>
          <w:lang w:eastAsia="en-US"/>
        </w:rPr>
      </w:pPr>
    </w:p>
    <w:p w14:paraId="484BFBA6" w14:textId="77777777" w:rsidR="0062024E" w:rsidRPr="00AC47E4" w:rsidRDefault="0062024E" w:rsidP="0062024E">
      <w:pPr>
        <w:suppressAutoHyphens w:val="0"/>
        <w:spacing w:line="276" w:lineRule="auto"/>
        <w:jc w:val="center"/>
        <w:rPr>
          <w:rFonts w:ascii="Palatino Linotype" w:eastAsia="Calibri" w:hAnsi="Palatino Linotype"/>
          <w:sz w:val="20"/>
          <w:szCs w:val="20"/>
          <w:vertAlign w:val="superscript"/>
          <w:lang w:eastAsia="en-US"/>
        </w:rPr>
      </w:pPr>
      <w:r w:rsidRPr="00AC47E4">
        <w:rPr>
          <w:rFonts w:ascii="Palatino Linotype" w:eastAsia="Calibri" w:hAnsi="Palatino Linotype"/>
          <w:b/>
          <w:sz w:val="20"/>
          <w:szCs w:val="20"/>
          <w:lang w:eastAsia="en-US"/>
        </w:rPr>
        <w:t xml:space="preserve">mikroprzedsiębiorstwo / małe przedsiębiorstwo / średnie przedsiębiorstwo / inna </w:t>
      </w:r>
      <w:r w:rsidRPr="00AC47E4">
        <w:rPr>
          <w:rFonts w:ascii="Palatino Linotype" w:eastAsia="Calibri" w:hAnsi="Palatino Linotype"/>
          <w:sz w:val="20"/>
          <w:szCs w:val="20"/>
          <w:vertAlign w:val="superscript"/>
          <w:lang w:eastAsia="en-US"/>
        </w:rPr>
        <w:t xml:space="preserve">4) </w:t>
      </w:r>
    </w:p>
    <w:p w14:paraId="2601FA87" w14:textId="77777777" w:rsidR="0062024E" w:rsidRPr="00AC47E4" w:rsidRDefault="0062024E" w:rsidP="0062024E">
      <w:pPr>
        <w:pStyle w:val="Tekstpodstawowy"/>
        <w:ind w:left="862"/>
        <w:rPr>
          <w:rFonts w:ascii="Palatino Linotype" w:hAnsi="Palatino Linotype" w:cs="Martel Sans"/>
          <w:bCs/>
          <w:sz w:val="20"/>
          <w:szCs w:val="20"/>
        </w:rPr>
      </w:pPr>
    </w:p>
    <w:p w14:paraId="34F4E41C" w14:textId="77777777" w:rsidR="0062024E" w:rsidRPr="00AC47E4" w:rsidRDefault="0062024E" w:rsidP="0062024E">
      <w:pPr>
        <w:pStyle w:val="Tekstpodstawowy"/>
        <w:numPr>
          <w:ilvl w:val="0"/>
          <w:numId w:val="4"/>
        </w:numPr>
        <w:rPr>
          <w:rFonts w:ascii="Palatino Linotype" w:hAnsi="Palatino Linotype" w:cs="Martel Sans"/>
          <w:bCs/>
          <w:sz w:val="20"/>
          <w:szCs w:val="20"/>
        </w:rPr>
      </w:pPr>
      <w:r w:rsidRPr="00AC47E4">
        <w:rPr>
          <w:rFonts w:ascii="Palatino Linotype" w:hAnsi="Palatino Linotype" w:cs="Martel Sans"/>
          <w:bCs/>
          <w:sz w:val="20"/>
          <w:szCs w:val="20"/>
        </w:rPr>
        <w:t xml:space="preserve">Niżej wymienione informacje, zawarte w naszej ofercie </w:t>
      </w:r>
      <w:r w:rsidRPr="00AC47E4">
        <w:rPr>
          <w:rFonts w:ascii="Palatino Linotype" w:hAnsi="Palatino Linotype" w:cs="Martel Sans"/>
          <w:i/>
          <w:iCs/>
          <w:sz w:val="20"/>
          <w:szCs w:val="20"/>
          <w:u w:val="single"/>
        </w:rPr>
        <w:t>nie mogą</w:t>
      </w:r>
      <w:r w:rsidRPr="00AC47E4">
        <w:rPr>
          <w:rFonts w:ascii="Palatino Linotype" w:hAnsi="Palatino Linotype" w:cs="Martel Sans"/>
          <w:bCs/>
          <w:sz w:val="20"/>
          <w:szCs w:val="20"/>
        </w:rPr>
        <w:t xml:space="preserve"> być udostępnione:</w:t>
      </w:r>
    </w:p>
    <w:p w14:paraId="31DFE28F" w14:textId="77777777" w:rsidR="0062024E" w:rsidRPr="00AC47E4" w:rsidRDefault="0062024E" w:rsidP="0062024E">
      <w:pPr>
        <w:pStyle w:val="Tekstpodstawowy"/>
        <w:rPr>
          <w:rFonts w:ascii="Palatino Linotype" w:hAnsi="Palatino Linotype" w:cs="Martel Sans"/>
          <w:bCs/>
          <w:sz w:val="20"/>
          <w:szCs w:val="20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743"/>
        <w:gridCol w:w="3392"/>
        <w:gridCol w:w="2068"/>
        <w:gridCol w:w="2081"/>
      </w:tblGrid>
      <w:tr w:rsidR="0062024E" w:rsidRPr="00AC47E4" w14:paraId="167AE091" w14:textId="77777777" w:rsidTr="00653736">
        <w:trPr>
          <w:trHeight w:val="250"/>
          <w:jc w:val="center"/>
        </w:trPr>
        <w:tc>
          <w:tcPr>
            <w:tcW w:w="743" w:type="dxa"/>
            <w:vMerge w:val="restart"/>
            <w:tcBorders>
              <w:top w:val="double" w:sz="6" w:space="0" w:color="000000"/>
              <w:left w:val="double" w:sz="6" w:space="0" w:color="000000"/>
              <w:bottom w:val="single" w:sz="6" w:space="0" w:color="000000"/>
            </w:tcBorders>
            <w:shd w:val="clear" w:color="auto" w:fill="auto"/>
          </w:tcPr>
          <w:p w14:paraId="7503605D" w14:textId="77777777" w:rsidR="0062024E" w:rsidRPr="00AC47E4" w:rsidRDefault="0062024E" w:rsidP="00653736">
            <w:pPr>
              <w:pStyle w:val="Tekstpodstawowy"/>
              <w:jc w:val="center"/>
              <w:rPr>
                <w:rFonts w:ascii="Palatino Linotype" w:hAnsi="Palatino Linotype" w:cs="Martel Sans"/>
                <w:b/>
                <w:bCs/>
                <w:caps/>
                <w:sz w:val="20"/>
                <w:szCs w:val="20"/>
              </w:rPr>
            </w:pPr>
            <w:r w:rsidRPr="00AC47E4">
              <w:rPr>
                <w:rFonts w:ascii="Palatino Linotype" w:hAnsi="Palatino Linotype" w:cs="Martel Sans"/>
                <w:b/>
                <w:bCs/>
                <w:caps/>
                <w:sz w:val="20"/>
                <w:szCs w:val="20"/>
              </w:rPr>
              <w:t>Lp.</w:t>
            </w:r>
          </w:p>
        </w:tc>
        <w:tc>
          <w:tcPr>
            <w:tcW w:w="3392" w:type="dxa"/>
            <w:vMerge w:val="restart"/>
            <w:tcBorders>
              <w:top w:val="doub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1D94B684" w14:textId="77777777" w:rsidR="0062024E" w:rsidRPr="00AC47E4" w:rsidRDefault="0062024E" w:rsidP="00653736">
            <w:pPr>
              <w:pStyle w:val="Tekstpodstawowy"/>
              <w:jc w:val="center"/>
              <w:rPr>
                <w:rFonts w:ascii="Palatino Linotype" w:hAnsi="Palatino Linotype" w:cs="Martel Sans"/>
                <w:b/>
                <w:bCs/>
                <w:caps/>
                <w:sz w:val="20"/>
                <w:szCs w:val="20"/>
              </w:rPr>
            </w:pPr>
            <w:r w:rsidRPr="00AC47E4">
              <w:rPr>
                <w:rFonts w:ascii="Palatino Linotype" w:hAnsi="Palatino Linotype" w:cs="Martel Sans"/>
                <w:b/>
                <w:bCs/>
                <w:caps/>
                <w:sz w:val="20"/>
                <w:szCs w:val="20"/>
              </w:rPr>
              <w:t>Oznaczenie rodzaju (nazwy) informacji</w:t>
            </w:r>
          </w:p>
        </w:tc>
        <w:tc>
          <w:tcPr>
            <w:tcW w:w="4149" w:type="dxa"/>
            <w:gridSpan w:val="2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</w:tcPr>
          <w:p w14:paraId="6D2A9AA0" w14:textId="77777777" w:rsidR="0062024E" w:rsidRPr="00AC47E4" w:rsidRDefault="0062024E" w:rsidP="00653736">
            <w:pPr>
              <w:pStyle w:val="Tekstpodstawowy"/>
              <w:jc w:val="center"/>
              <w:rPr>
                <w:rFonts w:ascii="Palatino Linotype" w:hAnsi="Palatino Linotype" w:cs="Martel Sans"/>
                <w:sz w:val="20"/>
                <w:szCs w:val="20"/>
              </w:rPr>
            </w:pPr>
            <w:r w:rsidRPr="00AC47E4">
              <w:rPr>
                <w:rFonts w:ascii="Palatino Linotype" w:hAnsi="Palatino Linotype" w:cs="Martel Sans"/>
                <w:b/>
                <w:bCs/>
                <w:caps/>
                <w:sz w:val="20"/>
                <w:szCs w:val="20"/>
              </w:rPr>
              <w:t>Strony w ofercie</w:t>
            </w:r>
            <w:r w:rsidRPr="00AC47E4">
              <w:rPr>
                <w:rFonts w:ascii="Palatino Linotype" w:hAnsi="Palatino Linotype" w:cs="Martel Sans"/>
                <w:b/>
                <w:bCs/>
                <w:caps/>
                <w:sz w:val="20"/>
                <w:szCs w:val="20"/>
              </w:rPr>
              <w:br/>
              <w:t>(wyrażone cyfrą)</w:t>
            </w:r>
          </w:p>
        </w:tc>
      </w:tr>
      <w:tr w:rsidR="0062024E" w:rsidRPr="00AC47E4" w14:paraId="11CB8D7F" w14:textId="77777777" w:rsidTr="00653736">
        <w:trPr>
          <w:trHeight w:val="137"/>
          <w:jc w:val="center"/>
        </w:trPr>
        <w:tc>
          <w:tcPr>
            <w:tcW w:w="743" w:type="dxa"/>
            <w:vMerge/>
            <w:tcBorders>
              <w:top w:val="single" w:sz="6" w:space="0" w:color="000000"/>
              <w:left w:val="double" w:sz="6" w:space="0" w:color="000000"/>
              <w:bottom w:val="double" w:sz="6" w:space="0" w:color="000000"/>
            </w:tcBorders>
            <w:shd w:val="clear" w:color="auto" w:fill="auto"/>
          </w:tcPr>
          <w:p w14:paraId="0305D8A5" w14:textId="77777777" w:rsidR="0062024E" w:rsidRPr="00AC47E4" w:rsidRDefault="0062024E" w:rsidP="00653736">
            <w:pPr>
              <w:pStyle w:val="Tekstpodstawowy"/>
              <w:snapToGrid w:val="0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</w:p>
        </w:tc>
        <w:tc>
          <w:tcPr>
            <w:tcW w:w="3392" w:type="dxa"/>
            <w:vMerge/>
            <w:tcBorders>
              <w:top w:val="single" w:sz="6" w:space="0" w:color="000000"/>
              <w:left w:val="single" w:sz="6" w:space="0" w:color="000000"/>
              <w:bottom w:val="double" w:sz="6" w:space="0" w:color="000000"/>
            </w:tcBorders>
            <w:shd w:val="clear" w:color="auto" w:fill="auto"/>
          </w:tcPr>
          <w:p w14:paraId="1254EDBD" w14:textId="77777777" w:rsidR="0062024E" w:rsidRPr="00AC47E4" w:rsidRDefault="0062024E" w:rsidP="00653736">
            <w:pPr>
              <w:pStyle w:val="Tekstpodstawowy"/>
              <w:snapToGrid w:val="0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</w:p>
        </w:tc>
        <w:tc>
          <w:tcPr>
            <w:tcW w:w="2068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</w:tcBorders>
            <w:shd w:val="clear" w:color="auto" w:fill="auto"/>
          </w:tcPr>
          <w:p w14:paraId="5F311D30" w14:textId="77777777" w:rsidR="0062024E" w:rsidRPr="00AC47E4" w:rsidRDefault="0062024E" w:rsidP="00653736">
            <w:pPr>
              <w:pStyle w:val="Tekstpodstawowy"/>
              <w:jc w:val="center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  <w:r w:rsidRPr="00AC47E4">
              <w:rPr>
                <w:rFonts w:ascii="Palatino Linotype" w:hAnsi="Palatino Linotype" w:cs="Martel Sans"/>
                <w:bCs/>
                <w:sz w:val="20"/>
                <w:szCs w:val="20"/>
              </w:rPr>
              <w:t>od</w:t>
            </w:r>
          </w:p>
        </w:tc>
        <w:tc>
          <w:tcPr>
            <w:tcW w:w="2081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</w:tcPr>
          <w:p w14:paraId="7A39ADC0" w14:textId="77777777" w:rsidR="0062024E" w:rsidRPr="00AC47E4" w:rsidRDefault="0062024E" w:rsidP="00653736">
            <w:pPr>
              <w:pStyle w:val="Tekstpodstawowy"/>
              <w:jc w:val="center"/>
              <w:rPr>
                <w:rFonts w:ascii="Palatino Linotype" w:hAnsi="Palatino Linotype" w:cs="Martel Sans"/>
                <w:sz w:val="20"/>
                <w:szCs w:val="20"/>
              </w:rPr>
            </w:pPr>
            <w:r w:rsidRPr="00AC47E4">
              <w:rPr>
                <w:rFonts w:ascii="Palatino Linotype" w:hAnsi="Palatino Linotype" w:cs="Martel Sans"/>
                <w:bCs/>
                <w:sz w:val="20"/>
                <w:szCs w:val="20"/>
              </w:rPr>
              <w:t>do</w:t>
            </w:r>
          </w:p>
        </w:tc>
      </w:tr>
      <w:tr w:rsidR="0062024E" w:rsidRPr="00AC47E4" w14:paraId="05A01670" w14:textId="77777777" w:rsidTr="00653736">
        <w:trPr>
          <w:trHeight w:val="250"/>
          <w:jc w:val="center"/>
        </w:trPr>
        <w:tc>
          <w:tcPr>
            <w:tcW w:w="743" w:type="dxa"/>
            <w:tcBorders>
              <w:top w:val="double" w:sz="6" w:space="0" w:color="000000"/>
              <w:left w:val="doub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49000698" w14:textId="77777777" w:rsidR="0062024E" w:rsidRPr="00AC47E4" w:rsidRDefault="0062024E" w:rsidP="00653736">
            <w:pPr>
              <w:pStyle w:val="Tekstpodstawowy"/>
              <w:jc w:val="center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  <w:r w:rsidRPr="00AC47E4">
              <w:rPr>
                <w:rFonts w:ascii="Palatino Linotype" w:hAnsi="Palatino Linotype" w:cs="Martel Sans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3392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2109DDAC" w14:textId="77777777" w:rsidR="0062024E" w:rsidRPr="00AC47E4" w:rsidRDefault="0062024E" w:rsidP="00653736">
            <w:pPr>
              <w:pStyle w:val="Tekstpodstawowy"/>
              <w:snapToGrid w:val="0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</w:p>
        </w:tc>
        <w:tc>
          <w:tcPr>
            <w:tcW w:w="2068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1289CAE8" w14:textId="77777777" w:rsidR="0062024E" w:rsidRPr="00AC47E4" w:rsidRDefault="0062024E" w:rsidP="00653736">
            <w:pPr>
              <w:pStyle w:val="Tekstpodstawowy"/>
              <w:snapToGrid w:val="0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</w:p>
        </w:tc>
        <w:tc>
          <w:tcPr>
            <w:tcW w:w="2081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</w:tcPr>
          <w:p w14:paraId="4B39DB55" w14:textId="77777777" w:rsidR="0062024E" w:rsidRPr="00AC47E4" w:rsidRDefault="0062024E" w:rsidP="00653736">
            <w:pPr>
              <w:pStyle w:val="Tekstpodstawowy"/>
              <w:snapToGrid w:val="0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</w:p>
        </w:tc>
      </w:tr>
      <w:tr w:rsidR="0062024E" w:rsidRPr="00AC47E4" w14:paraId="57E4AF6F" w14:textId="77777777" w:rsidTr="00653736">
        <w:trPr>
          <w:trHeight w:val="268"/>
          <w:jc w:val="center"/>
        </w:trPr>
        <w:tc>
          <w:tcPr>
            <w:tcW w:w="743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</w:tcBorders>
            <w:shd w:val="clear" w:color="auto" w:fill="auto"/>
            <w:vAlign w:val="center"/>
          </w:tcPr>
          <w:p w14:paraId="69896FE5" w14:textId="77777777" w:rsidR="0062024E" w:rsidRPr="00AC47E4" w:rsidRDefault="0062024E" w:rsidP="00653736">
            <w:pPr>
              <w:pStyle w:val="Tekstpodstawowy"/>
              <w:jc w:val="center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  <w:r w:rsidRPr="00AC47E4">
              <w:rPr>
                <w:rFonts w:ascii="Palatino Linotype" w:hAnsi="Palatino Linotype" w:cs="Martel Sans"/>
                <w:b/>
                <w:bCs/>
                <w:sz w:val="20"/>
                <w:szCs w:val="20"/>
              </w:rPr>
              <w:t>n.</w:t>
            </w:r>
          </w:p>
        </w:tc>
        <w:tc>
          <w:tcPr>
            <w:tcW w:w="3392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</w:tcBorders>
            <w:shd w:val="clear" w:color="auto" w:fill="auto"/>
          </w:tcPr>
          <w:p w14:paraId="5896A0A5" w14:textId="77777777" w:rsidR="0062024E" w:rsidRPr="00AC47E4" w:rsidRDefault="0062024E" w:rsidP="00653736">
            <w:pPr>
              <w:pStyle w:val="Tekstpodstawowy"/>
              <w:snapToGrid w:val="0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</w:p>
        </w:tc>
        <w:tc>
          <w:tcPr>
            <w:tcW w:w="2068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</w:tcBorders>
            <w:shd w:val="clear" w:color="auto" w:fill="auto"/>
          </w:tcPr>
          <w:p w14:paraId="259DCED5" w14:textId="77777777" w:rsidR="0062024E" w:rsidRPr="00AC47E4" w:rsidRDefault="0062024E" w:rsidP="00653736">
            <w:pPr>
              <w:pStyle w:val="Tekstpodstawowy"/>
              <w:snapToGrid w:val="0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</w:p>
        </w:tc>
        <w:tc>
          <w:tcPr>
            <w:tcW w:w="2081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</w:tcPr>
          <w:p w14:paraId="321482A5" w14:textId="77777777" w:rsidR="0062024E" w:rsidRPr="00AC47E4" w:rsidRDefault="0062024E" w:rsidP="00653736">
            <w:pPr>
              <w:pStyle w:val="Tekstpodstawowy"/>
              <w:snapToGrid w:val="0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</w:p>
        </w:tc>
      </w:tr>
    </w:tbl>
    <w:p w14:paraId="7B2B17B4" w14:textId="77777777" w:rsidR="0062024E" w:rsidRPr="00AC47E4" w:rsidRDefault="0062024E" w:rsidP="0062024E">
      <w:pPr>
        <w:pStyle w:val="Tekstpodstawowy"/>
        <w:ind w:left="567"/>
        <w:rPr>
          <w:rFonts w:ascii="Palatino Linotype" w:hAnsi="Palatino Linotype" w:cs="Martel Sans"/>
          <w:bCs/>
          <w:sz w:val="20"/>
          <w:szCs w:val="20"/>
        </w:rPr>
      </w:pPr>
      <w:r w:rsidRPr="00AC47E4">
        <w:rPr>
          <w:rFonts w:ascii="Palatino Linotype" w:hAnsi="Palatino Linotype" w:cs="Martel Sans"/>
          <w:bCs/>
          <w:sz w:val="20"/>
          <w:szCs w:val="20"/>
        </w:rPr>
        <w:t>Uwaga: warunkiem koniecznym skutecznego zastrzeżenia poufności dokumentów jest spełnienie wymagań zawartych w punkcie 10.15 SIWZ.</w:t>
      </w:r>
    </w:p>
    <w:p w14:paraId="3F394130" w14:textId="77777777" w:rsidR="0062024E" w:rsidRPr="00AC47E4" w:rsidRDefault="0062024E" w:rsidP="0062024E">
      <w:pPr>
        <w:pStyle w:val="Tekstpodstawowy"/>
        <w:rPr>
          <w:rFonts w:ascii="Palatino Linotype" w:hAnsi="Palatino Linotype" w:cs="Martel Sans"/>
          <w:bCs/>
          <w:sz w:val="20"/>
          <w:szCs w:val="20"/>
        </w:rPr>
      </w:pPr>
    </w:p>
    <w:p w14:paraId="12869E64" w14:textId="77777777" w:rsidR="0062024E" w:rsidRPr="00AC47E4" w:rsidRDefault="0062024E" w:rsidP="0062024E">
      <w:pPr>
        <w:pStyle w:val="Tekstpodstawowy"/>
        <w:numPr>
          <w:ilvl w:val="0"/>
          <w:numId w:val="4"/>
        </w:numPr>
        <w:rPr>
          <w:rFonts w:ascii="Palatino Linotype" w:hAnsi="Palatino Linotype" w:cs="Martel Sans"/>
          <w:bCs/>
          <w:sz w:val="20"/>
          <w:szCs w:val="20"/>
        </w:rPr>
      </w:pPr>
      <w:r w:rsidRPr="00AC47E4">
        <w:rPr>
          <w:rFonts w:ascii="Palatino Linotype" w:hAnsi="Palatino Linotype" w:cs="Martel Sans"/>
          <w:bCs/>
          <w:sz w:val="20"/>
          <w:szCs w:val="20"/>
        </w:rPr>
        <w:t xml:space="preserve">Następujący zakres zamówienia zamierzam/y powierzyć niżej wymienionym podwykonawcom </w:t>
      </w:r>
      <w:r w:rsidRPr="00AC47E4">
        <w:rPr>
          <w:rFonts w:ascii="Palatino Linotype" w:hAnsi="Palatino Linotype" w:cs="Martel Sans"/>
          <w:bCs/>
          <w:sz w:val="20"/>
          <w:szCs w:val="20"/>
          <w:vertAlign w:val="superscript"/>
        </w:rPr>
        <w:t>1)</w:t>
      </w:r>
      <w:r w:rsidRPr="00AC47E4">
        <w:rPr>
          <w:rFonts w:ascii="Palatino Linotype" w:hAnsi="Palatino Linotype" w:cs="Martel Sans"/>
          <w:bCs/>
          <w:sz w:val="20"/>
          <w:szCs w:val="20"/>
        </w:rPr>
        <w:t xml:space="preserve">: </w:t>
      </w:r>
    </w:p>
    <w:p w14:paraId="51770E89" w14:textId="77777777" w:rsidR="0062024E" w:rsidRPr="00AC47E4" w:rsidRDefault="0062024E" w:rsidP="0062024E">
      <w:pPr>
        <w:pStyle w:val="Tekstpodstawowy"/>
        <w:ind w:left="502"/>
        <w:rPr>
          <w:rFonts w:ascii="Palatino Linotype" w:hAnsi="Palatino Linotype" w:cs="Martel Sans"/>
          <w:bCs/>
          <w:sz w:val="20"/>
          <w:szCs w:val="20"/>
        </w:rPr>
      </w:pPr>
      <w:r w:rsidRPr="00AC47E4">
        <w:rPr>
          <w:rFonts w:ascii="Palatino Linotype" w:hAnsi="Palatino Linotype" w:cs="Martel Sans"/>
          <w:bCs/>
          <w:sz w:val="20"/>
          <w:szCs w:val="20"/>
        </w:rPr>
        <w:t>(brak wypełnienia oznacza, że Wykonawca nie będzie korzystał z udziału Podwykonawców)</w:t>
      </w:r>
    </w:p>
    <w:p w14:paraId="5F757E0D" w14:textId="77777777" w:rsidR="0062024E" w:rsidRPr="00AC47E4" w:rsidRDefault="0062024E" w:rsidP="0062024E">
      <w:pPr>
        <w:pStyle w:val="Tekstpodstawowy"/>
        <w:ind w:left="708"/>
        <w:rPr>
          <w:rFonts w:ascii="Palatino Linotype" w:hAnsi="Palatino Linotype" w:cs="Martel Sans"/>
          <w:bCs/>
          <w:sz w:val="20"/>
          <w:szCs w:val="20"/>
        </w:rPr>
      </w:pPr>
    </w:p>
    <w:tbl>
      <w:tblPr>
        <w:tblW w:w="0" w:type="auto"/>
        <w:tblInd w:w="675" w:type="dxa"/>
        <w:tblLayout w:type="fixed"/>
        <w:tblLook w:val="0000" w:firstRow="0" w:lastRow="0" w:firstColumn="0" w:lastColumn="0" w:noHBand="0" w:noVBand="0"/>
      </w:tblPr>
      <w:tblGrid>
        <w:gridCol w:w="789"/>
        <w:gridCol w:w="3322"/>
        <w:gridCol w:w="4111"/>
      </w:tblGrid>
      <w:tr w:rsidR="0062024E" w:rsidRPr="00AC47E4" w14:paraId="3B54BA75" w14:textId="77777777" w:rsidTr="00653736">
        <w:trPr>
          <w:trHeight w:val="482"/>
        </w:trPr>
        <w:tc>
          <w:tcPr>
            <w:tcW w:w="789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71A239" w14:textId="77777777" w:rsidR="0062024E" w:rsidRPr="00AC47E4" w:rsidRDefault="0062024E" w:rsidP="00653736">
            <w:pPr>
              <w:jc w:val="center"/>
              <w:rPr>
                <w:rFonts w:ascii="Palatino Linotype" w:hAnsi="Palatino Linotype" w:cs="Martel Sans"/>
                <w:b/>
                <w:bCs/>
                <w:sz w:val="20"/>
                <w:szCs w:val="20"/>
              </w:rPr>
            </w:pPr>
            <w:r w:rsidRPr="00AC47E4">
              <w:rPr>
                <w:rFonts w:ascii="Palatino Linotype" w:hAnsi="Palatino Linotype" w:cs="Martel Sans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3322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76934F4" w14:textId="77777777" w:rsidR="0062024E" w:rsidRPr="00AC47E4" w:rsidRDefault="0062024E" w:rsidP="00653736">
            <w:pPr>
              <w:jc w:val="center"/>
              <w:rPr>
                <w:rFonts w:ascii="Palatino Linotype" w:hAnsi="Palatino Linotype" w:cs="Martel Sans"/>
                <w:b/>
                <w:sz w:val="20"/>
                <w:szCs w:val="20"/>
              </w:rPr>
            </w:pPr>
            <w:r w:rsidRPr="00AC47E4">
              <w:rPr>
                <w:rFonts w:ascii="Palatino Linotype" w:hAnsi="Palatino Linotype" w:cs="Martel Sans"/>
                <w:b/>
                <w:bCs/>
                <w:sz w:val="20"/>
                <w:szCs w:val="20"/>
              </w:rPr>
              <w:t>Określenie (opis) zakresu zamówienia zlecanej podwykonawcy</w:t>
            </w:r>
          </w:p>
        </w:tc>
        <w:tc>
          <w:tcPr>
            <w:tcW w:w="4111" w:type="dxa"/>
            <w:tcBorders>
              <w:top w:val="double" w:sz="4" w:space="0" w:color="000000"/>
              <w:left w:val="single" w:sz="4" w:space="0" w:color="auto"/>
              <w:bottom w:val="sing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7A216315" w14:textId="77777777" w:rsidR="0062024E" w:rsidRPr="00AC47E4" w:rsidRDefault="0062024E" w:rsidP="00653736">
            <w:pPr>
              <w:jc w:val="center"/>
              <w:rPr>
                <w:rFonts w:ascii="Palatino Linotype" w:hAnsi="Palatino Linotype" w:cs="Martel Sans"/>
                <w:b/>
                <w:sz w:val="20"/>
                <w:szCs w:val="20"/>
              </w:rPr>
            </w:pPr>
            <w:r w:rsidRPr="00AC47E4">
              <w:rPr>
                <w:rFonts w:ascii="Palatino Linotype" w:hAnsi="Palatino Linotype" w:cs="Martel Sans"/>
                <w:b/>
                <w:sz w:val="20"/>
                <w:szCs w:val="20"/>
              </w:rPr>
              <w:t>Firma (nazwa) podwykonawcy,</w:t>
            </w:r>
          </w:p>
          <w:p w14:paraId="6DE312CA" w14:textId="77777777" w:rsidR="0062024E" w:rsidRPr="00AC47E4" w:rsidRDefault="0062024E" w:rsidP="00653736">
            <w:pPr>
              <w:jc w:val="center"/>
              <w:rPr>
                <w:rFonts w:ascii="Palatino Linotype" w:hAnsi="Palatino Linotype" w:cs="Martel Sans"/>
                <w:b/>
                <w:sz w:val="20"/>
                <w:szCs w:val="20"/>
              </w:rPr>
            </w:pPr>
            <w:r w:rsidRPr="00AC47E4">
              <w:rPr>
                <w:rFonts w:ascii="Palatino Linotype" w:hAnsi="Palatino Linotype" w:cs="Martel Sans"/>
                <w:b/>
                <w:sz w:val="20"/>
                <w:szCs w:val="20"/>
              </w:rPr>
              <w:t>NIP/REGON</w:t>
            </w:r>
          </w:p>
        </w:tc>
      </w:tr>
      <w:tr w:rsidR="0062024E" w:rsidRPr="00AC47E4" w14:paraId="33F6344E" w14:textId="77777777" w:rsidTr="00653736">
        <w:trPr>
          <w:trHeight w:val="240"/>
        </w:trPr>
        <w:tc>
          <w:tcPr>
            <w:tcW w:w="78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81E3B6" w14:textId="77777777" w:rsidR="0062024E" w:rsidRPr="00AC47E4" w:rsidRDefault="0062024E" w:rsidP="00653736">
            <w:pPr>
              <w:jc w:val="center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  <w:r w:rsidRPr="00AC47E4">
              <w:rPr>
                <w:rFonts w:ascii="Palatino Linotype" w:hAnsi="Palatino Linotype" w:cs="Martel Sans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E098259" w14:textId="77777777" w:rsidR="0062024E" w:rsidRPr="00AC47E4" w:rsidRDefault="0062024E" w:rsidP="00653736">
            <w:pPr>
              <w:snapToGrid w:val="0"/>
              <w:jc w:val="center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2DDA8A3E" w14:textId="77777777" w:rsidR="0062024E" w:rsidRPr="00AC47E4" w:rsidRDefault="0062024E" w:rsidP="00653736">
            <w:pPr>
              <w:snapToGrid w:val="0"/>
              <w:jc w:val="center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</w:p>
        </w:tc>
      </w:tr>
      <w:tr w:rsidR="0062024E" w:rsidRPr="00AC47E4" w14:paraId="17686BC6" w14:textId="77777777" w:rsidTr="00653736">
        <w:trPr>
          <w:trHeight w:val="240"/>
        </w:trPr>
        <w:tc>
          <w:tcPr>
            <w:tcW w:w="789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07416EA1" w14:textId="77777777" w:rsidR="0062024E" w:rsidRPr="00AC47E4" w:rsidRDefault="0062024E" w:rsidP="00653736">
            <w:pPr>
              <w:jc w:val="center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  <w:r w:rsidRPr="00AC47E4">
              <w:rPr>
                <w:rFonts w:ascii="Palatino Linotype" w:hAnsi="Palatino Linotype" w:cs="Martel Sans"/>
                <w:b/>
                <w:bCs/>
                <w:sz w:val="20"/>
                <w:szCs w:val="20"/>
              </w:rPr>
              <w:t>n.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43DC53E" w14:textId="77777777" w:rsidR="0062024E" w:rsidRPr="00AC47E4" w:rsidRDefault="0062024E" w:rsidP="00653736">
            <w:pPr>
              <w:snapToGrid w:val="0"/>
              <w:jc w:val="center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00C4C28E" w14:textId="77777777" w:rsidR="0062024E" w:rsidRPr="00AC47E4" w:rsidRDefault="0062024E" w:rsidP="00653736">
            <w:pPr>
              <w:snapToGrid w:val="0"/>
              <w:jc w:val="center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</w:p>
        </w:tc>
      </w:tr>
    </w:tbl>
    <w:p w14:paraId="1BFB4886" w14:textId="77777777" w:rsidR="0062024E" w:rsidRPr="00AC47E4" w:rsidRDefault="0062024E" w:rsidP="0062024E">
      <w:pPr>
        <w:rPr>
          <w:rFonts w:ascii="Palatino Linotype" w:hAnsi="Palatino Linotype" w:cs="Martel Sans"/>
          <w:sz w:val="20"/>
          <w:szCs w:val="20"/>
        </w:rPr>
      </w:pPr>
    </w:p>
    <w:p w14:paraId="121A0780" w14:textId="77777777" w:rsidR="0062024E" w:rsidRPr="00AC47E4" w:rsidRDefault="0062024E" w:rsidP="0062024E">
      <w:pPr>
        <w:pStyle w:val="Tekstpodstawowy"/>
        <w:rPr>
          <w:rFonts w:ascii="Palatino Linotype" w:hAnsi="Palatino Linotype" w:cs="Martel Sans"/>
          <w:bCs/>
          <w:sz w:val="20"/>
          <w:szCs w:val="20"/>
        </w:rPr>
      </w:pPr>
      <w:r w:rsidRPr="00AC47E4">
        <w:rPr>
          <w:rFonts w:ascii="Palatino Linotype" w:hAnsi="Palatino Linotype" w:cs="Martel Sans"/>
          <w:b/>
          <w:bCs/>
          <w:sz w:val="20"/>
          <w:szCs w:val="20"/>
        </w:rPr>
        <w:t>Inne informacje wykonawcy.</w:t>
      </w:r>
    </w:p>
    <w:p w14:paraId="0B9E67EC" w14:textId="77777777" w:rsidR="0062024E" w:rsidRPr="00AC47E4" w:rsidRDefault="0062024E" w:rsidP="0062024E">
      <w:pPr>
        <w:pStyle w:val="Tekstpodstawowy"/>
        <w:rPr>
          <w:rFonts w:ascii="Palatino Linotype" w:hAnsi="Palatino Linotype" w:cs="Martel Sans"/>
          <w:bCs/>
          <w:sz w:val="20"/>
          <w:szCs w:val="20"/>
        </w:rPr>
      </w:pPr>
      <w:r w:rsidRPr="00AC47E4">
        <w:rPr>
          <w:rFonts w:ascii="Palatino Linotype" w:hAnsi="Palatino Linotype" w:cs="Martel Sans"/>
          <w:bCs/>
          <w:sz w:val="20"/>
          <w:szCs w:val="20"/>
        </w:rPr>
        <w:t>.......................................................................................................................................................</w:t>
      </w:r>
    </w:p>
    <w:p w14:paraId="57057D38" w14:textId="77777777" w:rsidR="0062024E" w:rsidRPr="00AC47E4" w:rsidRDefault="0062024E" w:rsidP="0062024E">
      <w:pPr>
        <w:pStyle w:val="Tekstpodstawowy"/>
        <w:rPr>
          <w:rFonts w:ascii="Palatino Linotype" w:hAnsi="Palatino Linotype" w:cs="Martel Sans"/>
          <w:bCs/>
          <w:sz w:val="20"/>
          <w:szCs w:val="20"/>
        </w:rPr>
      </w:pPr>
      <w:r w:rsidRPr="00AC47E4">
        <w:rPr>
          <w:rFonts w:ascii="Palatino Linotype" w:hAnsi="Palatino Linotype" w:cs="Martel Sans"/>
          <w:bCs/>
          <w:sz w:val="20"/>
          <w:szCs w:val="20"/>
        </w:rPr>
        <w:t>.......................................................................................................................................................</w:t>
      </w:r>
    </w:p>
    <w:p w14:paraId="08A1C38C" w14:textId="77777777" w:rsidR="0062024E" w:rsidRPr="00AC47E4" w:rsidRDefault="0062024E" w:rsidP="0062024E">
      <w:pPr>
        <w:pStyle w:val="Tekstpodstawowy"/>
        <w:ind w:left="720"/>
        <w:rPr>
          <w:rFonts w:ascii="Palatino Linotype" w:hAnsi="Palatino Linotype" w:cs="Martel Sans"/>
          <w:bCs/>
          <w:sz w:val="20"/>
          <w:szCs w:val="20"/>
        </w:rPr>
      </w:pPr>
    </w:p>
    <w:p w14:paraId="40D786C2" w14:textId="77777777" w:rsidR="0062024E" w:rsidRPr="00AC47E4" w:rsidRDefault="0062024E" w:rsidP="0062024E">
      <w:pPr>
        <w:pStyle w:val="Tekstpodstawowy"/>
        <w:rPr>
          <w:rFonts w:ascii="Palatino Linotype" w:hAnsi="Palatino Linotype" w:cs="Martel Sans"/>
          <w:bCs/>
          <w:sz w:val="20"/>
          <w:szCs w:val="20"/>
        </w:rPr>
      </w:pPr>
      <w:r w:rsidRPr="00AC47E4">
        <w:rPr>
          <w:rFonts w:ascii="Palatino Linotype" w:hAnsi="Palatino Linotype" w:cs="Martel Sans"/>
          <w:b/>
          <w:bCs/>
          <w:sz w:val="20"/>
          <w:szCs w:val="20"/>
        </w:rPr>
        <w:t>Wykonawca załącza do oferty:</w:t>
      </w:r>
    </w:p>
    <w:p w14:paraId="2759A375" w14:textId="77777777" w:rsidR="0062024E" w:rsidRPr="00AC47E4" w:rsidRDefault="0062024E" w:rsidP="0062024E">
      <w:pPr>
        <w:pStyle w:val="Tekstpodstawowy"/>
        <w:ind w:left="720"/>
        <w:rPr>
          <w:rFonts w:ascii="Palatino Linotype" w:hAnsi="Palatino Linotype" w:cs="Martel Sans"/>
          <w:bCs/>
          <w:sz w:val="20"/>
          <w:szCs w:val="20"/>
        </w:rPr>
      </w:pPr>
    </w:p>
    <w:p w14:paraId="34E09752" w14:textId="77777777" w:rsidR="0062024E" w:rsidRPr="00AC47E4" w:rsidRDefault="0062024E" w:rsidP="0062024E">
      <w:pPr>
        <w:pStyle w:val="Tekstpodstawowy"/>
        <w:rPr>
          <w:rFonts w:ascii="Palatino Linotype" w:hAnsi="Palatino Linotype" w:cs="Martel Sans"/>
          <w:bCs/>
          <w:sz w:val="20"/>
          <w:szCs w:val="20"/>
        </w:rPr>
      </w:pPr>
      <w:r w:rsidRPr="00AC47E4">
        <w:rPr>
          <w:rFonts w:ascii="Palatino Linotype" w:hAnsi="Palatino Linotype" w:cs="Martel Sans"/>
          <w:bCs/>
          <w:sz w:val="20"/>
          <w:szCs w:val="20"/>
        </w:rPr>
        <w:t>1) ..................................................................................................................................................</w:t>
      </w:r>
    </w:p>
    <w:p w14:paraId="2719FA22" w14:textId="77777777" w:rsidR="0062024E" w:rsidRPr="00AC47E4" w:rsidRDefault="0062024E" w:rsidP="0062024E">
      <w:pPr>
        <w:pStyle w:val="Tekstpodstawowy"/>
        <w:rPr>
          <w:rFonts w:ascii="Palatino Linotype" w:hAnsi="Palatino Linotype" w:cs="Martel Sans"/>
          <w:bCs/>
          <w:sz w:val="20"/>
          <w:szCs w:val="20"/>
        </w:rPr>
      </w:pPr>
      <w:r w:rsidRPr="00AC47E4">
        <w:rPr>
          <w:rFonts w:ascii="Palatino Linotype" w:hAnsi="Palatino Linotype" w:cs="Martel Sans"/>
          <w:bCs/>
          <w:sz w:val="20"/>
          <w:szCs w:val="20"/>
        </w:rPr>
        <w:t>2) ..................................................................................................................................................</w:t>
      </w:r>
    </w:p>
    <w:p w14:paraId="2A9DBFEC" w14:textId="77777777" w:rsidR="0062024E" w:rsidRPr="00AC47E4" w:rsidRDefault="0062024E" w:rsidP="0062024E">
      <w:pPr>
        <w:pStyle w:val="Tekstpodstawowy"/>
        <w:rPr>
          <w:rFonts w:ascii="Palatino Linotype" w:hAnsi="Palatino Linotype" w:cs="Martel Sans"/>
          <w:bCs/>
          <w:sz w:val="20"/>
          <w:szCs w:val="20"/>
        </w:rPr>
      </w:pPr>
      <w:r w:rsidRPr="00AC47E4">
        <w:rPr>
          <w:rFonts w:ascii="Palatino Linotype" w:hAnsi="Palatino Linotype" w:cs="Martel Sans"/>
          <w:bCs/>
          <w:sz w:val="20"/>
          <w:szCs w:val="20"/>
        </w:rPr>
        <w:t>3) ..................................................................................................................................................</w:t>
      </w:r>
    </w:p>
    <w:p w14:paraId="00D884D9" w14:textId="77777777" w:rsidR="0062024E" w:rsidRPr="00AC47E4" w:rsidRDefault="0062024E" w:rsidP="0062024E">
      <w:pPr>
        <w:pStyle w:val="Tekstpodstawowy"/>
        <w:rPr>
          <w:rFonts w:ascii="Palatino Linotype" w:hAnsi="Palatino Linotype" w:cs="Martel Sans"/>
          <w:bCs/>
          <w:sz w:val="20"/>
          <w:szCs w:val="20"/>
        </w:rPr>
      </w:pPr>
      <w:r w:rsidRPr="00AC47E4">
        <w:rPr>
          <w:rFonts w:ascii="Palatino Linotype" w:hAnsi="Palatino Linotype" w:cs="Martel Sans"/>
          <w:bCs/>
          <w:sz w:val="20"/>
          <w:szCs w:val="20"/>
        </w:rPr>
        <w:t>n) ..................................................................................................................................................</w:t>
      </w:r>
    </w:p>
    <w:p w14:paraId="0D6D3095" w14:textId="77777777" w:rsidR="0062024E" w:rsidRPr="00AC47E4" w:rsidRDefault="0062024E" w:rsidP="0062024E">
      <w:pPr>
        <w:pStyle w:val="Tekstpodstawowy"/>
        <w:rPr>
          <w:rFonts w:ascii="Palatino Linotype" w:hAnsi="Palatino Linotype" w:cs="Martel Sans"/>
          <w:bCs/>
          <w:sz w:val="20"/>
          <w:szCs w:val="20"/>
        </w:rPr>
      </w:pPr>
    </w:p>
    <w:p w14:paraId="30ED7D00" w14:textId="77777777" w:rsidR="0062024E" w:rsidRPr="00AC47E4" w:rsidRDefault="0062024E" w:rsidP="0062024E">
      <w:pPr>
        <w:pStyle w:val="Tekstpodstawowy"/>
        <w:rPr>
          <w:rFonts w:ascii="Palatino Linotype" w:hAnsi="Palatino Linotype" w:cs="Martel Sans"/>
          <w:bCs/>
          <w:sz w:val="20"/>
          <w:szCs w:val="20"/>
        </w:rPr>
      </w:pPr>
    </w:p>
    <w:p w14:paraId="21E1492C" w14:textId="77777777" w:rsidR="0062024E" w:rsidRPr="00AC47E4" w:rsidRDefault="0062024E" w:rsidP="0062024E">
      <w:pPr>
        <w:jc w:val="both"/>
        <w:rPr>
          <w:rFonts w:ascii="Palatino Linotype" w:hAnsi="Palatino Linotype" w:cs="Martel Sans"/>
          <w:sz w:val="20"/>
          <w:szCs w:val="20"/>
        </w:rPr>
      </w:pPr>
      <w:r w:rsidRPr="00AC47E4">
        <w:rPr>
          <w:rFonts w:ascii="Palatino Linotype" w:hAnsi="Palatino Linotype" w:cs="Martel Sans"/>
          <w:sz w:val="20"/>
          <w:szCs w:val="20"/>
        </w:rPr>
        <w:t>..........................., dnia .......................... roku</w:t>
      </w:r>
    </w:p>
    <w:p w14:paraId="5AC0E8D9" w14:textId="77777777" w:rsidR="0062024E" w:rsidRPr="00AC47E4" w:rsidRDefault="0062024E" w:rsidP="0062024E">
      <w:pPr>
        <w:pStyle w:val="Tekstpodstawowy"/>
        <w:rPr>
          <w:rFonts w:ascii="Palatino Linotype" w:hAnsi="Palatino Linotype" w:cs="Martel Sans"/>
          <w:bCs/>
          <w:sz w:val="20"/>
          <w:szCs w:val="20"/>
        </w:rPr>
      </w:pPr>
    </w:p>
    <w:p w14:paraId="35B1B672" w14:textId="77777777" w:rsidR="0062024E" w:rsidRPr="00AC47E4" w:rsidRDefault="0062024E" w:rsidP="0062024E">
      <w:pPr>
        <w:pStyle w:val="Tekstpodstawowy"/>
        <w:rPr>
          <w:rFonts w:ascii="Palatino Linotype" w:hAnsi="Palatino Linotype" w:cs="Martel Sans"/>
          <w:bCs/>
          <w:sz w:val="20"/>
          <w:szCs w:val="20"/>
        </w:rPr>
      </w:pPr>
    </w:p>
    <w:p w14:paraId="7DB0FAE4" w14:textId="77777777" w:rsidR="0062024E" w:rsidRPr="00AC47E4" w:rsidRDefault="0062024E" w:rsidP="0062024E">
      <w:pPr>
        <w:ind w:left="4956" w:firstLine="6"/>
        <w:jc w:val="center"/>
        <w:rPr>
          <w:rFonts w:ascii="Palatino Linotype" w:hAnsi="Palatino Linotype" w:cs="Martel Sans"/>
          <w:sz w:val="20"/>
          <w:szCs w:val="20"/>
        </w:rPr>
      </w:pPr>
      <w:r w:rsidRPr="00AC47E4">
        <w:rPr>
          <w:rFonts w:ascii="Palatino Linotype" w:hAnsi="Palatino Linotype" w:cs="Martel Sans"/>
          <w:sz w:val="20"/>
          <w:szCs w:val="20"/>
        </w:rPr>
        <w:t>……………………………………………</w:t>
      </w:r>
    </w:p>
    <w:p w14:paraId="099607F9" w14:textId="77777777" w:rsidR="0062024E" w:rsidRPr="00AC47E4" w:rsidRDefault="0062024E" w:rsidP="0062024E">
      <w:pPr>
        <w:ind w:left="4956" w:firstLine="6"/>
        <w:jc w:val="center"/>
        <w:rPr>
          <w:rFonts w:ascii="Palatino Linotype" w:hAnsi="Palatino Linotype" w:cs="Martel Sans"/>
          <w:sz w:val="20"/>
          <w:szCs w:val="20"/>
        </w:rPr>
      </w:pPr>
      <w:r w:rsidRPr="00AC47E4">
        <w:rPr>
          <w:rFonts w:ascii="Palatino Linotype" w:hAnsi="Palatino Linotype" w:cs="Martel Sans"/>
          <w:sz w:val="20"/>
          <w:szCs w:val="20"/>
          <w:vertAlign w:val="superscript"/>
        </w:rPr>
        <w:t>Pieczęć i podpis Wykonawcy lub osoby uprawnionej do składania oświadczeń woli w imieniu Wykonawcy</w:t>
      </w:r>
    </w:p>
    <w:p w14:paraId="5BBC9AC5" w14:textId="77777777" w:rsidR="0062024E" w:rsidRPr="00AC47E4" w:rsidRDefault="0062024E" w:rsidP="0062024E">
      <w:pPr>
        <w:suppressAutoHyphens w:val="0"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  <w:r w:rsidRPr="00AC47E4">
        <w:rPr>
          <w:rFonts w:ascii="Palatino Linotype" w:eastAsia="Calibri" w:hAnsi="Palatino Linotype"/>
          <w:sz w:val="20"/>
          <w:szCs w:val="20"/>
          <w:lang w:eastAsia="en-US"/>
        </w:rPr>
        <w:t xml:space="preserve">UWAGA: objaśnienia na następnej stronie. </w:t>
      </w:r>
    </w:p>
    <w:p w14:paraId="6D8A640F" w14:textId="77777777" w:rsidR="0062024E" w:rsidRPr="00AC47E4" w:rsidRDefault="0062024E" w:rsidP="0062024E">
      <w:pPr>
        <w:suppressAutoHyphens w:val="0"/>
        <w:jc w:val="both"/>
        <w:rPr>
          <w:rFonts w:ascii="Palatino Linotype" w:eastAsia="Calibri" w:hAnsi="Palatino Linotype"/>
          <w:sz w:val="20"/>
          <w:szCs w:val="20"/>
          <w:lang w:eastAsia="en-US"/>
        </w:rPr>
        <w:sectPr w:rsidR="0062024E" w:rsidRPr="00AC47E4" w:rsidSect="00E651B1">
          <w:pgSz w:w="11906" w:h="16838"/>
          <w:pgMar w:top="709" w:right="1133" w:bottom="1135" w:left="1417" w:header="708" w:footer="708" w:gutter="0"/>
          <w:cols w:space="708"/>
          <w:docGrid w:linePitch="360"/>
        </w:sectPr>
      </w:pPr>
    </w:p>
    <w:p w14:paraId="712D9440" w14:textId="77777777" w:rsidR="0062024E" w:rsidRPr="00AC47E4" w:rsidRDefault="0062024E" w:rsidP="0062024E">
      <w:pPr>
        <w:suppressAutoHyphens w:val="0"/>
        <w:spacing w:line="276" w:lineRule="auto"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  <w:r w:rsidRPr="00AC47E4">
        <w:rPr>
          <w:rFonts w:ascii="Palatino Linotype" w:eastAsia="Calibri" w:hAnsi="Palatino Linotype"/>
          <w:sz w:val="20"/>
          <w:szCs w:val="20"/>
          <w:lang w:eastAsia="en-US"/>
        </w:rPr>
        <w:lastRenderedPageBreak/>
        <w:t>1) Należy podać dane/uzupełnić</w:t>
      </w:r>
    </w:p>
    <w:p w14:paraId="7C9D3E60" w14:textId="77777777" w:rsidR="0062024E" w:rsidRPr="00AC47E4" w:rsidRDefault="0062024E" w:rsidP="0062024E">
      <w:pPr>
        <w:suppressAutoHyphens w:val="0"/>
        <w:spacing w:line="276" w:lineRule="auto"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</w:p>
    <w:p w14:paraId="376EF511" w14:textId="77777777" w:rsidR="0062024E" w:rsidRPr="00AC47E4" w:rsidRDefault="0062024E" w:rsidP="0062024E">
      <w:pPr>
        <w:suppressAutoHyphens w:val="0"/>
        <w:spacing w:line="276" w:lineRule="auto"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  <w:r w:rsidRPr="00AC47E4">
        <w:rPr>
          <w:rFonts w:ascii="Palatino Linotype" w:eastAsia="Calibri" w:hAnsi="Palatino Linotype"/>
          <w:sz w:val="20"/>
          <w:szCs w:val="20"/>
          <w:lang w:eastAsia="en-US"/>
        </w:rPr>
        <w:t>2)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04.05.2016,str. 1),</w:t>
      </w:r>
    </w:p>
    <w:p w14:paraId="36BC6152" w14:textId="77777777" w:rsidR="0062024E" w:rsidRPr="00AC47E4" w:rsidRDefault="0062024E" w:rsidP="0062024E">
      <w:pPr>
        <w:suppressAutoHyphens w:val="0"/>
        <w:spacing w:line="276" w:lineRule="auto"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</w:p>
    <w:p w14:paraId="73EE5FF3" w14:textId="77777777" w:rsidR="0062024E" w:rsidRPr="00AC47E4" w:rsidRDefault="0062024E" w:rsidP="0062024E">
      <w:pPr>
        <w:suppressAutoHyphens w:val="0"/>
        <w:spacing w:line="276" w:lineRule="auto"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  <w:r w:rsidRPr="00AC47E4">
        <w:rPr>
          <w:rFonts w:ascii="Palatino Linotype" w:eastAsia="Calibri" w:hAnsi="Palatino Linotype"/>
          <w:sz w:val="20"/>
          <w:szCs w:val="20"/>
          <w:lang w:eastAsia="en-US"/>
        </w:rPr>
        <w:t>3) W przypadku gdy Wykonawca nie przekazuje danych osobowych innych niż bezpośrednio jego dotyczących lub zachodzi wyłączenie stosowania obowiązku informacyjnego, stosownie do art. 13 ust. 4 lub art. 14 ust. 5 RODO treści oświadczenia Wykonawca może nie składać (może usunąć treść tego punktu np. poprzez jego wykreślenie),</w:t>
      </w:r>
    </w:p>
    <w:p w14:paraId="1AE3F354" w14:textId="77777777" w:rsidR="0062024E" w:rsidRPr="00AC47E4" w:rsidRDefault="0062024E" w:rsidP="0062024E">
      <w:pPr>
        <w:suppressAutoHyphens w:val="0"/>
        <w:spacing w:line="276" w:lineRule="auto"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</w:p>
    <w:p w14:paraId="35FA8F58" w14:textId="77777777" w:rsidR="0062024E" w:rsidRPr="00AC47E4" w:rsidRDefault="0062024E" w:rsidP="0062024E">
      <w:pPr>
        <w:suppressAutoHyphens w:val="0"/>
        <w:spacing w:line="276" w:lineRule="auto"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  <w:r w:rsidRPr="00AC47E4">
        <w:rPr>
          <w:rFonts w:ascii="Palatino Linotype" w:eastAsia="Calibri" w:hAnsi="Palatino Linotype"/>
          <w:sz w:val="20"/>
          <w:szCs w:val="20"/>
          <w:lang w:eastAsia="en-US"/>
        </w:rPr>
        <w:t>4) Należy wskazać tylko jedną z kategorii, mając na uwadze, iż:</w:t>
      </w:r>
    </w:p>
    <w:p w14:paraId="6859F4CA" w14:textId="77777777" w:rsidR="0062024E" w:rsidRPr="00AC47E4" w:rsidRDefault="0062024E" w:rsidP="0062024E">
      <w:pPr>
        <w:numPr>
          <w:ilvl w:val="0"/>
          <w:numId w:val="5"/>
        </w:numPr>
        <w:suppressAutoHyphens w:val="0"/>
        <w:spacing w:line="276" w:lineRule="auto"/>
        <w:contextualSpacing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  <w:r w:rsidRPr="00AC47E4">
        <w:rPr>
          <w:rFonts w:ascii="Palatino Linotype" w:eastAsia="Calibri" w:hAnsi="Palatino Linotype"/>
          <w:sz w:val="20"/>
          <w:szCs w:val="20"/>
          <w:lang w:eastAsia="en-US"/>
        </w:rPr>
        <w:t>mikroprzedsiębiorstwo – to przedsiębiorstwo zatrudniające mniej niż 10 osób i którego roczny obrót lub roczna suma bilansowa nie przekracza 2 mln. EUR;</w:t>
      </w:r>
    </w:p>
    <w:p w14:paraId="5E10D0B5" w14:textId="77777777" w:rsidR="0062024E" w:rsidRPr="00AC47E4" w:rsidRDefault="0062024E" w:rsidP="0062024E">
      <w:pPr>
        <w:numPr>
          <w:ilvl w:val="0"/>
          <w:numId w:val="5"/>
        </w:numPr>
        <w:suppressAutoHyphens w:val="0"/>
        <w:spacing w:line="276" w:lineRule="auto"/>
        <w:contextualSpacing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  <w:r w:rsidRPr="00AC47E4">
        <w:rPr>
          <w:rFonts w:ascii="Palatino Linotype" w:eastAsia="Calibri" w:hAnsi="Palatino Linotype"/>
          <w:sz w:val="20"/>
          <w:szCs w:val="20"/>
          <w:lang w:eastAsia="en-US"/>
        </w:rPr>
        <w:t>małe przedsiębiorstwo – to przedsiębiorstwo zatrudniające mniej niż 50 osób i którego roczny obrót lub roczna suma bilansowa nie przekracza 10 mln. EUR;</w:t>
      </w:r>
    </w:p>
    <w:p w14:paraId="46239C1A" w14:textId="77777777" w:rsidR="0062024E" w:rsidRPr="00AC47E4" w:rsidRDefault="0062024E" w:rsidP="0062024E">
      <w:pPr>
        <w:numPr>
          <w:ilvl w:val="0"/>
          <w:numId w:val="5"/>
        </w:numPr>
        <w:suppressAutoHyphens w:val="0"/>
        <w:spacing w:line="276" w:lineRule="auto"/>
        <w:contextualSpacing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  <w:r w:rsidRPr="00AC47E4">
        <w:rPr>
          <w:rFonts w:ascii="Palatino Linotype" w:eastAsia="Calibri" w:hAnsi="Palatino Linotype"/>
          <w:sz w:val="20"/>
          <w:szCs w:val="20"/>
          <w:lang w:eastAsia="en-US"/>
        </w:rPr>
        <w:t>średnie przedsiębiorstwa – to przedsiębiorstwa, które nie są mikroprzedsiębiorstwami ani małymi przedsiębiorstwami i które zatrudniają mniej niż 250 osób i których roczny obrót nie przekracza 50 mln. EUR lub roczna suma bilansowa nie przekracza 43 mln. EUR.</w:t>
      </w:r>
    </w:p>
    <w:p w14:paraId="5F285DF2" w14:textId="77777777" w:rsidR="0062024E" w:rsidRPr="00AC47E4" w:rsidRDefault="0062024E" w:rsidP="0062024E">
      <w:pPr>
        <w:suppressAutoHyphens w:val="0"/>
        <w:spacing w:line="276" w:lineRule="auto"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  <w:r w:rsidRPr="00AC47E4">
        <w:rPr>
          <w:rFonts w:ascii="Palatino Linotype" w:eastAsia="Calibri" w:hAnsi="Palatino Linotype"/>
          <w:sz w:val="20"/>
          <w:szCs w:val="20"/>
          <w:lang w:eastAsia="en-US"/>
        </w:rPr>
        <w:t>W przypadku Wykonawców wspólnie ubiegających się o zamówienie informację o kategorii przedsiębiorstwa należy przedstawić w stosunku do każdego z nich (np. członka konsorcjum, wspólnika spółki cywilnej).</w:t>
      </w:r>
    </w:p>
    <w:p w14:paraId="2AA8F837" w14:textId="77777777" w:rsidR="0062024E" w:rsidRPr="00AC47E4" w:rsidRDefault="0062024E" w:rsidP="0062024E">
      <w:pPr>
        <w:jc w:val="both"/>
        <w:rPr>
          <w:rFonts w:ascii="Palatino Linotype" w:hAnsi="Palatino Linotype" w:cs="Martel Sans"/>
          <w:sz w:val="20"/>
          <w:szCs w:val="20"/>
        </w:rPr>
      </w:pPr>
    </w:p>
    <w:p w14:paraId="2F470DA7" w14:textId="77777777" w:rsidR="0062024E" w:rsidRPr="00AC47E4" w:rsidRDefault="0062024E" w:rsidP="0062024E">
      <w:pPr>
        <w:jc w:val="both"/>
        <w:rPr>
          <w:rFonts w:ascii="Palatino Linotype" w:hAnsi="Palatino Linotype" w:cs="Martel Sans"/>
          <w:sz w:val="20"/>
          <w:szCs w:val="20"/>
        </w:rPr>
        <w:sectPr w:rsidR="0062024E" w:rsidRPr="00AC47E4" w:rsidSect="00580E41">
          <w:pgSz w:w="11906" w:h="16838"/>
          <w:pgMar w:top="1417" w:right="1133" w:bottom="1135" w:left="1417" w:header="708" w:footer="270" w:gutter="0"/>
          <w:cols w:space="708"/>
          <w:docGrid w:linePitch="360"/>
        </w:sectPr>
      </w:pPr>
    </w:p>
    <w:p w14:paraId="53E397EF" w14:textId="77777777" w:rsidR="0062024E" w:rsidRPr="00AC47E4" w:rsidRDefault="0062024E" w:rsidP="0062024E">
      <w:pPr>
        <w:jc w:val="right"/>
        <w:rPr>
          <w:rFonts w:ascii="Palatino Linotype" w:hAnsi="Palatino Linotype" w:cs="Martel Sans"/>
          <w:sz w:val="20"/>
          <w:szCs w:val="20"/>
        </w:rPr>
      </w:pPr>
      <w:r w:rsidRPr="00AC47E4">
        <w:rPr>
          <w:rFonts w:ascii="Palatino Linotype" w:hAnsi="Palatino Linotype" w:cs="Martel Sans"/>
          <w:sz w:val="20"/>
          <w:szCs w:val="20"/>
        </w:rPr>
        <w:lastRenderedPageBreak/>
        <w:t>Załącznik nr 3 do SIWZ</w:t>
      </w:r>
    </w:p>
    <w:p w14:paraId="5D48849D" w14:textId="77777777" w:rsidR="0062024E" w:rsidRPr="00AC47E4" w:rsidRDefault="0062024E" w:rsidP="0062024E">
      <w:pPr>
        <w:pStyle w:val="Akapitzlist"/>
        <w:numPr>
          <w:ilvl w:val="0"/>
          <w:numId w:val="1"/>
        </w:numPr>
        <w:pBdr>
          <w:bottom w:val="single" w:sz="4" w:space="0" w:color="808080"/>
        </w:pBdr>
        <w:tabs>
          <w:tab w:val="clear" w:pos="432"/>
          <w:tab w:val="num" w:pos="0"/>
        </w:tabs>
        <w:ind w:left="0" w:firstLine="0"/>
        <w:rPr>
          <w:rFonts w:ascii="Palatino Linotype" w:eastAsia="Lucida Sans Unicode" w:hAnsi="Palatino Linotype" w:cs="Martel Sans"/>
          <w:sz w:val="20"/>
          <w:szCs w:val="20"/>
          <w:lang w:val="x-none"/>
        </w:rPr>
      </w:pPr>
    </w:p>
    <w:p w14:paraId="42145E3E" w14:textId="77777777" w:rsidR="0062024E" w:rsidRPr="00AC47E4" w:rsidRDefault="0062024E" w:rsidP="0062024E">
      <w:pPr>
        <w:pStyle w:val="Akapitzlist"/>
        <w:numPr>
          <w:ilvl w:val="0"/>
          <w:numId w:val="1"/>
        </w:numPr>
        <w:pBdr>
          <w:bottom w:val="single" w:sz="4" w:space="0" w:color="808080"/>
        </w:pBdr>
        <w:tabs>
          <w:tab w:val="clear" w:pos="432"/>
          <w:tab w:val="num" w:pos="0"/>
        </w:tabs>
        <w:ind w:left="0" w:firstLine="0"/>
        <w:jc w:val="center"/>
        <w:rPr>
          <w:rFonts w:ascii="Palatino Linotype" w:eastAsia="Lucida Sans Unicode" w:hAnsi="Palatino Linotype" w:cs="Martel Sans"/>
          <w:sz w:val="20"/>
          <w:szCs w:val="20"/>
          <w:lang w:val="x-none"/>
        </w:rPr>
      </w:pPr>
      <w:r w:rsidRPr="00AC47E4">
        <w:rPr>
          <w:rFonts w:ascii="Palatino Linotype" w:hAnsi="Palatino Linotype" w:cs="Martel Sans"/>
          <w:b/>
          <w:bCs/>
          <w:i/>
          <w:iCs/>
          <w:sz w:val="20"/>
          <w:szCs w:val="20"/>
        </w:rPr>
        <w:t>OŚWIADCZENIE WYKONAWCY DOTYCZĄCE BRAKU PODSTAW WYKLUCZENIA Z POSTĘPOWANIA</w:t>
      </w:r>
    </w:p>
    <w:p w14:paraId="227036E2" w14:textId="77777777" w:rsidR="0062024E" w:rsidRPr="00AC47E4" w:rsidRDefault="0062024E" w:rsidP="0062024E">
      <w:pPr>
        <w:widowControl w:val="0"/>
        <w:rPr>
          <w:rFonts w:ascii="Palatino Linotype" w:eastAsia="Lucida Sans Unicode" w:hAnsi="Palatino Linotype" w:cs="Martel Sans"/>
          <w:bCs/>
          <w:iCs/>
          <w:sz w:val="20"/>
          <w:szCs w:val="20"/>
        </w:rPr>
      </w:pPr>
      <w:r w:rsidRPr="00AC47E4">
        <w:rPr>
          <w:rFonts w:ascii="Palatino Linotype" w:eastAsia="Lucida Sans Unicode" w:hAnsi="Palatino Linotype" w:cs="Martel Sans"/>
          <w:b/>
          <w:bCs/>
          <w:i/>
          <w:iCs/>
          <w:sz w:val="20"/>
          <w:szCs w:val="20"/>
        </w:rPr>
        <w:tab/>
      </w:r>
      <w:r w:rsidRPr="00AC47E4">
        <w:rPr>
          <w:rFonts w:ascii="Palatino Linotype" w:eastAsia="Lucida Sans Unicode" w:hAnsi="Palatino Linotype" w:cs="Martel Sans"/>
          <w:b/>
          <w:bCs/>
          <w:i/>
          <w:iCs/>
          <w:sz w:val="20"/>
          <w:szCs w:val="20"/>
        </w:rPr>
        <w:tab/>
      </w:r>
      <w:r w:rsidRPr="00AC47E4">
        <w:rPr>
          <w:rFonts w:ascii="Palatino Linotype" w:eastAsia="Lucida Sans Unicode" w:hAnsi="Palatino Linotype" w:cs="Martel Sans"/>
          <w:b/>
          <w:bCs/>
          <w:i/>
          <w:iCs/>
          <w:sz w:val="20"/>
          <w:szCs w:val="20"/>
        </w:rPr>
        <w:tab/>
      </w:r>
      <w:r w:rsidRPr="00AC47E4">
        <w:rPr>
          <w:rFonts w:ascii="Palatino Linotype" w:eastAsia="Lucida Sans Unicode" w:hAnsi="Palatino Linotype" w:cs="Martel Sans"/>
          <w:b/>
          <w:bCs/>
          <w:i/>
          <w:iCs/>
          <w:sz w:val="20"/>
          <w:szCs w:val="20"/>
        </w:rPr>
        <w:tab/>
      </w:r>
      <w:r w:rsidRPr="00AC47E4">
        <w:rPr>
          <w:rFonts w:ascii="Palatino Linotype" w:eastAsia="Lucida Sans Unicode" w:hAnsi="Palatino Linotype" w:cs="Martel Sans"/>
          <w:b/>
          <w:bCs/>
          <w:i/>
          <w:iCs/>
          <w:sz w:val="20"/>
          <w:szCs w:val="20"/>
        </w:rPr>
        <w:tab/>
      </w:r>
      <w:r w:rsidRPr="00AC47E4">
        <w:rPr>
          <w:rFonts w:ascii="Palatino Linotype" w:eastAsia="Lucida Sans Unicode" w:hAnsi="Palatino Linotype" w:cs="Martel Sans"/>
          <w:b/>
          <w:bCs/>
          <w:i/>
          <w:iCs/>
          <w:sz w:val="20"/>
          <w:szCs w:val="20"/>
        </w:rPr>
        <w:tab/>
      </w:r>
      <w:r w:rsidRPr="00AC47E4">
        <w:rPr>
          <w:rFonts w:ascii="Palatino Linotype" w:eastAsia="Lucida Sans Unicode" w:hAnsi="Palatino Linotype" w:cs="Martel Sans"/>
          <w:b/>
          <w:bCs/>
          <w:i/>
          <w:iCs/>
          <w:sz w:val="20"/>
          <w:szCs w:val="20"/>
        </w:rPr>
        <w:tab/>
      </w:r>
      <w:r w:rsidRPr="00AC47E4">
        <w:rPr>
          <w:rFonts w:ascii="Palatino Linotype" w:eastAsia="Lucida Sans Unicode" w:hAnsi="Palatino Linotype" w:cs="Martel Sans"/>
          <w:b/>
          <w:bCs/>
          <w:iCs/>
          <w:sz w:val="20"/>
          <w:szCs w:val="20"/>
        </w:rPr>
        <w:t>Zamawiający:</w:t>
      </w:r>
    </w:p>
    <w:p w14:paraId="45F64515" w14:textId="77777777" w:rsidR="0062024E" w:rsidRPr="00AC47E4" w:rsidRDefault="0062024E" w:rsidP="0062024E">
      <w:pPr>
        <w:widowControl w:val="0"/>
        <w:ind w:left="4962" w:firstLine="6"/>
        <w:jc w:val="both"/>
        <w:rPr>
          <w:rFonts w:ascii="Palatino Linotype" w:eastAsia="Lucida Sans Unicode" w:hAnsi="Palatino Linotype" w:cs="Martel Sans"/>
          <w:bCs/>
          <w:iCs/>
          <w:sz w:val="20"/>
          <w:szCs w:val="20"/>
        </w:rPr>
      </w:pPr>
      <w:r w:rsidRPr="00AC47E4">
        <w:rPr>
          <w:rFonts w:ascii="Palatino Linotype" w:eastAsia="Lucida Sans Unicode" w:hAnsi="Palatino Linotype" w:cs="Martel Sans"/>
          <w:bCs/>
          <w:iCs/>
          <w:sz w:val="20"/>
          <w:szCs w:val="20"/>
        </w:rPr>
        <w:t>Centrum Kultury i Sztuki w Kaliszu</w:t>
      </w:r>
    </w:p>
    <w:p w14:paraId="13C50D53" w14:textId="77777777" w:rsidR="0062024E" w:rsidRPr="00AC47E4" w:rsidRDefault="0062024E" w:rsidP="0062024E">
      <w:pPr>
        <w:widowControl w:val="0"/>
        <w:ind w:left="4962" w:firstLine="6"/>
        <w:jc w:val="both"/>
        <w:rPr>
          <w:rFonts w:ascii="Palatino Linotype" w:eastAsia="Lucida Sans Unicode" w:hAnsi="Palatino Linotype" w:cs="Martel Sans"/>
          <w:bCs/>
          <w:iCs/>
          <w:sz w:val="20"/>
          <w:szCs w:val="20"/>
        </w:rPr>
      </w:pPr>
      <w:r w:rsidRPr="00AC47E4">
        <w:rPr>
          <w:rFonts w:ascii="Palatino Linotype" w:eastAsia="Lucida Sans Unicode" w:hAnsi="Palatino Linotype" w:cs="Martel Sans"/>
          <w:bCs/>
          <w:iCs/>
          <w:sz w:val="20"/>
          <w:szCs w:val="20"/>
        </w:rPr>
        <w:t>ul. Łazienna 6</w:t>
      </w:r>
    </w:p>
    <w:p w14:paraId="099CE2B3" w14:textId="77777777" w:rsidR="0062024E" w:rsidRPr="00AC47E4" w:rsidRDefault="0062024E" w:rsidP="0062024E">
      <w:pPr>
        <w:widowControl w:val="0"/>
        <w:ind w:left="4962" w:firstLine="6"/>
        <w:jc w:val="both"/>
        <w:rPr>
          <w:rFonts w:ascii="Palatino Linotype" w:eastAsia="Lucida Sans Unicode" w:hAnsi="Palatino Linotype" w:cs="Martel Sans"/>
          <w:iCs/>
          <w:sz w:val="20"/>
          <w:szCs w:val="20"/>
        </w:rPr>
      </w:pPr>
      <w:r w:rsidRPr="00AC47E4">
        <w:rPr>
          <w:rFonts w:ascii="Palatino Linotype" w:eastAsia="Lucida Sans Unicode" w:hAnsi="Palatino Linotype" w:cs="Martel Sans"/>
          <w:bCs/>
          <w:iCs/>
          <w:sz w:val="20"/>
          <w:szCs w:val="20"/>
        </w:rPr>
        <w:t>62-800 Kalisz</w:t>
      </w:r>
    </w:p>
    <w:p w14:paraId="62B1B3AF" w14:textId="77777777" w:rsidR="0062024E" w:rsidRPr="00AC47E4" w:rsidRDefault="0062024E" w:rsidP="0062024E">
      <w:pPr>
        <w:widowControl w:val="0"/>
        <w:jc w:val="both"/>
        <w:rPr>
          <w:rFonts w:ascii="Palatino Linotype" w:eastAsia="Lucida Sans Unicode" w:hAnsi="Palatino Linotype" w:cs="Martel Sans"/>
          <w:iCs/>
          <w:sz w:val="20"/>
          <w:szCs w:val="20"/>
        </w:rPr>
      </w:pPr>
      <w:r w:rsidRPr="00AC47E4">
        <w:rPr>
          <w:rFonts w:ascii="Palatino Linotype" w:eastAsia="Lucida Sans Unicode" w:hAnsi="Palatino Linotype" w:cs="Martel Sans"/>
          <w:b/>
          <w:iCs/>
          <w:sz w:val="20"/>
          <w:szCs w:val="20"/>
        </w:rPr>
        <w:t>Wykonawca:</w:t>
      </w:r>
    </w:p>
    <w:p w14:paraId="5647256D" w14:textId="77777777" w:rsidR="0062024E" w:rsidRPr="00AC47E4" w:rsidRDefault="0062024E" w:rsidP="0062024E">
      <w:pPr>
        <w:widowControl w:val="0"/>
        <w:jc w:val="both"/>
        <w:rPr>
          <w:rFonts w:ascii="Palatino Linotype" w:eastAsia="Lucida Sans Unicode" w:hAnsi="Palatino Linotype" w:cs="Martel Sans"/>
          <w:i/>
          <w:iCs/>
          <w:sz w:val="20"/>
          <w:szCs w:val="20"/>
        </w:rPr>
      </w:pPr>
      <w:r w:rsidRPr="00AC47E4">
        <w:rPr>
          <w:rFonts w:ascii="Palatino Linotype" w:hAnsi="Palatino Linotype" w:cs="Martel Sans"/>
          <w:iCs/>
          <w:sz w:val="20"/>
          <w:szCs w:val="20"/>
        </w:rPr>
        <w:t>…………………………………………………</w:t>
      </w:r>
    </w:p>
    <w:p w14:paraId="0273B32C" w14:textId="77777777" w:rsidR="0062024E" w:rsidRPr="00AC47E4" w:rsidRDefault="0062024E" w:rsidP="0062024E">
      <w:pPr>
        <w:widowControl w:val="0"/>
        <w:jc w:val="both"/>
        <w:rPr>
          <w:rFonts w:ascii="Palatino Linotype" w:hAnsi="Palatino Linotype" w:cs="Martel Sans"/>
          <w:i/>
          <w:iCs/>
          <w:sz w:val="20"/>
          <w:szCs w:val="20"/>
          <w:vertAlign w:val="superscript"/>
        </w:rPr>
      </w:pPr>
      <w:r w:rsidRPr="00AC47E4">
        <w:rPr>
          <w:rFonts w:ascii="Palatino Linotype" w:eastAsia="Lucida Sans Unicode" w:hAnsi="Palatino Linotype" w:cs="Martel Sans"/>
          <w:i/>
          <w:iCs/>
          <w:sz w:val="20"/>
          <w:szCs w:val="20"/>
          <w:vertAlign w:val="superscript"/>
        </w:rPr>
        <w:t>(pełna nazwa/firma, adres, w zależności od podmiotu:</w:t>
      </w:r>
      <w:r w:rsidRPr="00AC47E4">
        <w:rPr>
          <w:rFonts w:ascii="Palatino Linotype" w:hAnsi="Palatino Linotype" w:cs="Martel Sans"/>
          <w:i/>
          <w:iCs/>
          <w:sz w:val="20"/>
          <w:szCs w:val="20"/>
          <w:vertAlign w:val="superscript"/>
        </w:rPr>
        <w:t xml:space="preserve"> </w:t>
      </w:r>
      <w:r w:rsidRPr="00AC47E4">
        <w:rPr>
          <w:rFonts w:ascii="Palatino Linotype" w:eastAsia="Lucida Sans Unicode" w:hAnsi="Palatino Linotype" w:cs="Martel Sans"/>
          <w:i/>
          <w:iCs/>
          <w:sz w:val="20"/>
          <w:szCs w:val="20"/>
          <w:vertAlign w:val="superscript"/>
        </w:rPr>
        <w:t>NIP/PESEL, KRS/</w:t>
      </w:r>
      <w:proofErr w:type="spellStart"/>
      <w:r w:rsidRPr="00AC47E4">
        <w:rPr>
          <w:rFonts w:ascii="Palatino Linotype" w:eastAsia="Lucida Sans Unicode" w:hAnsi="Palatino Linotype" w:cs="Martel Sans"/>
          <w:i/>
          <w:iCs/>
          <w:sz w:val="20"/>
          <w:szCs w:val="20"/>
          <w:vertAlign w:val="superscript"/>
        </w:rPr>
        <w:t>CEiDG</w:t>
      </w:r>
      <w:proofErr w:type="spellEnd"/>
      <w:r w:rsidRPr="00AC47E4">
        <w:rPr>
          <w:rFonts w:ascii="Palatino Linotype" w:eastAsia="Lucida Sans Unicode" w:hAnsi="Palatino Linotype" w:cs="Martel Sans"/>
          <w:i/>
          <w:iCs/>
          <w:sz w:val="20"/>
          <w:szCs w:val="20"/>
          <w:vertAlign w:val="superscript"/>
        </w:rPr>
        <w:t>)</w:t>
      </w:r>
    </w:p>
    <w:p w14:paraId="2BAD5A08" w14:textId="77777777" w:rsidR="0062024E" w:rsidRPr="00AC47E4" w:rsidRDefault="0062024E" w:rsidP="0062024E">
      <w:pPr>
        <w:widowControl w:val="0"/>
        <w:jc w:val="both"/>
        <w:rPr>
          <w:rFonts w:ascii="Palatino Linotype" w:eastAsia="Lucida Sans Unicode" w:hAnsi="Palatino Linotype" w:cs="Martel Sans"/>
          <w:i/>
          <w:iCs/>
          <w:sz w:val="20"/>
          <w:szCs w:val="20"/>
        </w:rPr>
      </w:pPr>
    </w:p>
    <w:p w14:paraId="34639D7B" w14:textId="77777777" w:rsidR="0062024E" w:rsidRPr="00AC47E4" w:rsidRDefault="0062024E" w:rsidP="0062024E">
      <w:pPr>
        <w:widowControl w:val="0"/>
        <w:jc w:val="both"/>
        <w:rPr>
          <w:rFonts w:ascii="Palatino Linotype" w:eastAsia="Lucida Sans Unicode" w:hAnsi="Palatino Linotype" w:cs="Martel Sans"/>
          <w:i/>
          <w:iCs/>
          <w:sz w:val="20"/>
          <w:szCs w:val="20"/>
        </w:rPr>
      </w:pPr>
      <w:r w:rsidRPr="00AC47E4">
        <w:rPr>
          <w:rFonts w:ascii="Palatino Linotype" w:eastAsia="Lucida Sans Unicode" w:hAnsi="Palatino Linotype" w:cs="Martel Sans"/>
          <w:iCs/>
          <w:sz w:val="20"/>
          <w:szCs w:val="20"/>
          <w:u w:val="single"/>
        </w:rPr>
        <w:t>reprezentowany przez:</w:t>
      </w:r>
    </w:p>
    <w:p w14:paraId="6C9D477B" w14:textId="77777777" w:rsidR="0062024E" w:rsidRPr="00AC47E4" w:rsidRDefault="0062024E" w:rsidP="0062024E">
      <w:pPr>
        <w:widowControl w:val="0"/>
        <w:jc w:val="both"/>
        <w:rPr>
          <w:rFonts w:ascii="Palatino Linotype" w:eastAsia="Lucida Sans Unicode" w:hAnsi="Palatino Linotype" w:cs="Martel Sans"/>
          <w:i/>
          <w:iCs/>
          <w:sz w:val="20"/>
          <w:szCs w:val="20"/>
        </w:rPr>
      </w:pPr>
      <w:r w:rsidRPr="00AC47E4">
        <w:rPr>
          <w:rFonts w:ascii="Palatino Linotype" w:hAnsi="Palatino Linotype" w:cs="Martel Sans"/>
          <w:iCs/>
          <w:sz w:val="20"/>
          <w:szCs w:val="20"/>
        </w:rPr>
        <w:t>………………………………………</w:t>
      </w:r>
      <w:r w:rsidRPr="00AC47E4">
        <w:rPr>
          <w:rFonts w:ascii="Palatino Linotype" w:eastAsia="Lucida Sans Unicode" w:hAnsi="Palatino Linotype" w:cs="Martel Sans"/>
          <w:iCs/>
          <w:sz w:val="20"/>
          <w:szCs w:val="20"/>
        </w:rPr>
        <w:t>................</w:t>
      </w:r>
    </w:p>
    <w:p w14:paraId="68CC24AE" w14:textId="77777777" w:rsidR="0062024E" w:rsidRPr="00AC47E4" w:rsidRDefault="0062024E" w:rsidP="0062024E">
      <w:pPr>
        <w:widowControl w:val="0"/>
        <w:jc w:val="both"/>
        <w:rPr>
          <w:rFonts w:ascii="Palatino Linotype" w:eastAsia="Lucida Sans Unicode" w:hAnsi="Palatino Linotype" w:cs="Martel Sans"/>
          <w:i/>
          <w:iCs/>
          <w:sz w:val="20"/>
          <w:szCs w:val="20"/>
          <w:vertAlign w:val="superscript"/>
        </w:rPr>
      </w:pPr>
      <w:r w:rsidRPr="00AC47E4">
        <w:rPr>
          <w:rFonts w:ascii="Palatino Linotype" w:eastAsia="Lucida Sans Unicode" w:hAnsi="Palatino Linotype" w:cs="Martel Sans"/>
          <w:i/>
          <w:iCs/>
          <w:sz w:val="20"/>
          <w:szCs w:val="20"/>
          <w:vertAlign w:val="superscript"/>
        </w:rPr>
        <w:t>(imię, nazwisko, stanowisko/podstawa do reprezentacji)</w:t>
      </w:r>
    </w:p>
    <w:p w14:paraId="7AA80FBC" w14:textId="77777777" w:rsidR="0062024E" w:rsidRPr="00AC47E4" w:rsidRDefault="0062024E" w:rsidP="0062024E">
      <w:pPr>
        <w:widowControl w:val="0"/>
        <w:jc w:val="both"/>
        <w:rPr>
          <w:rFonts w:ascii="Palatino Linotype" w:eastAsia="Lucida Sans Unicode" w:hAnsi="Palatino Linotype" w:cs="Martel Sans"/>
          <w:i/>
          <w:iCs/>
          <w:sz w:val="20"/>
          <w:szCs w:val="20"/>
        </w:rPr>
      </w:pPr>
    </w:p>
    <w:p w14:paraId="1C70880D" w14:textId="77777777" w:rsidR="0062024E" w:rsidRPr="00AC47E4" w:rsidRDefault="0062024E" w:rsidP="0062024E">
      <w:pPr>
        <w:widowControl w:val="0"/>
        <w:jc w:val="both"/>
        <w:rPr>
          <w:rFonts w:ascii="Palatino Linotype" w:eastAsia="Lucida Sans Unicode" w:hAnsi="Palatino Linotype" w:cs="Martel Sans"/>
          <w:i/>
          <w:iCs/>
          <w:sz w:val="20"/>
          <w:szCs w:val="20"/>
        </w:rPr>
      </w:pPr>
    </w:p>
    <w:p w14:paraId="24200BCD" w14:textId="77777777" w:rsidR="0062024E" w:rsidRPr="00AC47E4" w:rsidRDefault="0062024E" w:rsidP="0062024E">
      <w:pPr>
        <w:widowControl w:val="0"/>
        <w:jc w:val="center"/>
        <w:rPr>
          <w:rFonts w:ascii="Palatino Linotype" w:eastAsia="Lucida Sans Unicode" w:hAnsi="Palatino Linotype" w:cs="Martel Sans"/>
          <w:b/>
          <w:iCs/>
          <w:sz w:val="20"/>
          <w:szCs w:val="20"/>
          <w:u w:val="single"/>
          <w:vertAlign w:val="superscript"/>
        </w:rPr>
      </w:pPr>
      <w:r w:rsidRPr="00AC47E4">
        <w:rPr>
          <w:rFonts w:ascii="Palatino Linotype" w:eastAsia="Lucida Sans Unicode" w:hAnsi="Palatino Linotype" w:cs="Martel Sans"/>
          <w:b/>
          <w:iCs/>
          <w:sz w:val="20"/>
          <w:szCs w:val="20"/>
          <w:u w:val="single"/>
        </w:rPr>
        <w:t xml:space="preserve">Oświadczenie Wykonawcy dotyczące braku podstaw wykluczenia z postepowania </w:t>
      </w:r>
      <w:r w:rsidRPr="00AC47E4">
        <w:rPr>
          <w:rFonts w:ascii="Palatino Linotype" w:eastAsia="Lucida Sans Unicode" w:hAnsi="Palatino Linotype" w:cs="Martel Sans"/>
          <w:b/>
          <w:iCs/>
          <w:sz w:val="20"/>
          <w:szCs w:val="20"/>
          <w:u w:val="single"/>
          <w:vertAlign w:val="superscript"/>
        </w:rPr>
        <w:t>1)</w:t>
      </w:r>
    </w:p>
    <w:p w14:paraId="7C719056" w14:textId="77777777" w:rsidR="0062024E" w:rsidRPr="00AC47E4" w:rsidRDefault="0062024E" w:rsidP="0062024E">
      <w:pPr>
        <w:widowControl w:val="0"/>
        <w:jc w:val="center"/>
        <w:rPr>
          <w:rFonts w:ascii="Palatino Linotype" w:eastAsia="Lucida Sans Unicode" w:hAnsi="Palatino Linotype" w:cs="Martel Sans"/>
          <w:b/>
          <w:iCs/>
          <w:sz w:val="20"/>
          <w:szCs w:val="20"/>
          <w:u w:val="single"/>
        </w:rPr>
      </w:pPr>
    </w:p>
    <w:p w14:paraId="2BBB1D6B" w14:textId="77777777" w:rsidR="0062024E" w:rsidRPr="00AC47E4" w:rsidRDefault="0062024E" w:rsidP="0062024E">
      <w:pPr>
        <w:widowControl w:val="0"/>
        <w:jc w:val="both"/>
        <w:rPr>
          <w:rFonts w:ascii="Palatino Linotype" w:eastAsia="Lucida Sans Unicode" w:hAnsi="Palatino Linotype" w:cs="Martel Sans"/>
          <w:iCs/>
          <w:sz w:val="20"/>
          <w:szCs w:val="20"/>
        </w:rPr>
      </w:pPr>
      <w:r w:rsidRPr="00AC47E4">
        <w:rPr>
          <w:rFonts w:ascii="Palatino Linotype" w:eastAsia="Lucida Sans Unicode" w:hAnsi="Palatino Linotype" w:cs="Martel Sans"/>
          <w:iCs/>
          <w:sz w:val="20"/>
          <w:szCs w:val="20"/>
        </w:rPr>
        <w:t>składane na podstawie art. 25a ust. 1 ustawy z dnia 29 stycznia 2004 r. (Dz.U. z 2019r. poz. 1843</w:t>
      </w:r>
      <w:r>
        <w:rPr>
          <w:rFonts w:ascii="Palatino Linotype" w:eastAsia="Lucida Sans Unicode" w:hAnsi="Palatino Linotype" w:cs="Martel Sans"/>
          <w:iCs/>
          <w:sz w:val="20"/>
          <w:szCs w:val="20"/>
        </w:rPr>
        <w:t xml:space="preserve"> </w:t>
      </w:r>
      <w:r w:rsidRPr="00216BE9">
        <w:rPr>
          <w:rFonts w:ascii="Palatino Linotype" w:eastAsia="Lucida Sans Unicode" w:hAnsi="Palatino Linotype" w:cs="Martel Sans"/>
          <w:iCs/>
          <w:sz w:val="20"/>
          <w:szCs w:val="20"/>
        </w:rPr>
        <w:t xml:space="preserve">z </w:t>
      </w:r>
      <w:proofErr w:type="spellStart"/>
      <w:r w:rsidRPr="00216BE9">
        <w:rPr>
          <w:rFonts w:ascii="Palatino Linotype" w:eastAsia="Lucida Sans Unicode" w:hAnsi="Palatino Linotype" w:cs="Martel Sans"/>
          <w:iCs/>
          <w:sz w:val="20"/>
          <w:szCs w:val="20"/>
        </w:rPr>
        <w:t>późn</w:t>
      </w:r>
      <w:proofErr w:type="spellEnd"/>
      <w:r w:rsidRPr="00216BE9">
        <w:rPr>
          <w:rFonts w:ascii="Palatino Linotype" w:eastAsia="Lucida Sans Unicode" w:hAnsi="Palatino Linotype" w:cs="Martel Sans"/>
          <w:iCs/>
          <w:sz w:val="20"/>
          <w:szCs w:val="20"/>
        </w:rPr>
        <w:t>. zm.</w:t>
      </w:r>
      <w:r w:rsidRPr="00AC47E4">
        <w:rPr>
          <w:rFonts w:ascii="Palatino Linotype" w:eastAsia="Lucida Sans Unicode" w:hAnsi="Palatino Linotype" w:cs="Martel Sans"/>
          <w:iCs/>
          <w:sz w:val="20"/>
          <w:szCs w:val="20"/>
        </w:rPr>
        <w:t xml:space="preserve">) Prawo zamówień publicznych (dalej jako </w:t>
      </w:r>
      <w:proofErr w:type="spellStart"/>
      <w:r w:rsidRPr="00AC47E4">
        <w:rPr>
          <w:rFonts w:ascii="Palatino Linotype" w:eastAsia="Lucida Sans Unicode" w:hAnsi="Palatino Linotype" w:cs="Martel Sans"/>
          <w:iCs/>
          <w:sz w:val="20"/>
          <w:szCs w:val="20"/>
        </w:rPr>
        <w:t>pzp</w:t>
      </w:r>
      <w:proofErr w:type="spellEnd"/>
      <w:r w:rsidRPr="00AC47E4">
        <w:rPr>
          <w:rFonts w:ascii="Palatino Linotype" w:eastAsia="Lucida Sans Unicode" w:hAnsi="Palatino Linotype" w:cs="Martel Sans"/>
          <w:iCs/>
          <w:sz w:val="20"/>
          <w:szCs w:val="20"/>
        </w:rPr>
        <w:t xml:space="preserve">), na potrzeby postępowania o udzielenie zamówienia publicznego pn. </w:t>
      </w:r>
      <w:r w:rsidRPr="00AC47E4">
        <w:rPr>
          <w:rFonts w:ascii="Palatino Linotype" w:eastAsia="Lucida Sans Unicode" w:hAnsi="Palatino Linotype" w:cs="Martel Sans"/>
          <w:b/>
          <w:iCs/>
          <w:sz w:val="20"/>
          <w:szCs w:val="20"/>
        </w:rPr>
        <w:t>„Sukcesywna dostawa artykułów spożywczych dla Domu Pracy Twórczej „Pałac Myśliwski w Antoninie” w podziale na 17 części”</w:t>
      </w:r>
      <w:r w:rsidRPr="00AC47E4">
        <w:rPr>
          <w:rFonts w:ascii="Palatino Linotype" w:eastAsia="Lucida Sans Unicode" w:hAnsi="Palatino Linotype" w:cs="Martel Sans"/>
          <w:iCs/>
          <w:sz w:val="20"/>
          <w:szCs w:val="20"/>
        </w:rPr>
        <w:t xml:space="preserve"> prowadzonego Centrum Kultury i Sztuki w Kaliszu w imieniu reprezentowanego przez mnie/nas Wykonawcy, oświadczam, co następuje:</w:t>
      </w:r>
    </w:p>
    <w:p w14:paraId="4464542F" w14:textId="77777777" w:rsidR="0062024E" w:rsidRPr="00AC47E4" w:rsidRDefault="0062024E" w:rsidP="0062024E">
      <w:pPr>
        <w:widowControl w:val="0"/>
        <w:jc w:val="both"/>
        <w:rPr>
          <w:rFonts w:ascii="Palatino Linotype" w:eastAsia="Lucida Sans Unicode" w:hAnsi="Palatino Linotype" w:cs="Martel Sans"/>
          <w:iCs/>
          <w:sz w:val="20"/>
          <w:szCs w:val="20"/>
        </w:rPr>
      </w:pPr>
    </w:p>
    <w:p w14:paraId="57FE5F65" w14:textId="77777777" w:rsidR="0062024E" w:rsidRPr="00AC47E4" w:rsidRDefault="0062024E" w:rsidP="0062024E">
      <w:pPr>
        <w:widowControl w:val="0"/>
        <w:jc w:val="both"/>
        <w:rPr>
          <w:rFonts w:ascii="Palatino Linotype" w:eastAsia="Lucida Sans Unicode" w:hAnsi="Palatino Linotype" w:cs="Martel Sans"/>
          <w:iCs/>
          <w:sz w:val="20"/>
          <w:szCs w:val="20"/>
        </w:rPr>
      </w:pPr>
    </w:p>
    <w:p w14:paraId="549E9B1A" w14:textId="77777777" w:rsidR="0062024E" w:rsidRPr="00AC47E4" w:rsidRDefault="0062024E" w:rsidP="0062024E">
      <w:pPr>
        <w:widowControl w:val="0"/>
        <w:jc w:val="both"/>
        <w:rPr>
          <w:rFonts w:ascii="Palatino Linotype" w:eastAsia="Lucida Sans Unicode" w:hAnsi="Palatino Linotype" w:cs="Martel Sans"/>
          <w:iCs/>
          <w:sz w:val="20"/>
          <w:szCs w:val="20"/>
        </w:rPr>
      </w:pPr>
      <w:r w:rsidRPr="00AC47E4">
        <w:rPr>
          <w:rFonts w:ascii="Palatino Linotype" w:eastAsia="Lucida Sans Unicode" w:hAnsi="Palatino Linotype" w:cs="Martel Sans"/>
          <w:b/>
          <w:iCs/>
          <w:sz w:val="20"/>
          <w:szCs w:val="20"/>
        </w:rPr>
        <w:t>OŚWIADCZENIA DOTYCZĄCE WYKONAWCY:</w:t>
      </w:r>
    </w:p>
    <w:p w14:paraId="63B1267C" w14:textId="77777777" w:rsidR="0062024E" w:rsidRPr="00AC47E4" w:rsidRDefault="0062024E" w:rsidP="0062024E">
      <w:pPr>
        <w:jc w:val="both"/>
        <w:rPr>
          <w:rFonts w:ascii="Palatino Linotype" w:eastAsia="Lucida Sans Unicode" w:hAnsi="Palatino Linotype" w:cs="Martel Sans"/>
          <w:iCs/>
          <w:sz w:val="20"/>
          <w:szCs w:val="20"/>
        </w:rPr>
      </w:pPr>
    </w:p>
    <w:p w14:paraId="1E1E4E6C" w14:textId="77777777" w:rsidR="0062024E" w:rsidRPr="00541771" w:rsidRDefault="0062024E" w:rsidP="0062024E">
      <w:pPr>
        <w:pStyle w:val="Akapitzlist"/>
        <w:numPr>
          <w:ilvl w:val="1"/>
          <w:numId w:val="3"/>
        </w:numPr>
        <w:ind w:left="567"/>
        <w:jc w:val="both"/>
        <w:rPr>
          <w:rFonts w:ascii="Palatino Linotype" w:eastAsia="Lucida Sans Unicode" w:hAnsi="Palatino Linotype" w:cs="Martel Sans"/>
          <w:iCs/>
          <w:sz w:val="20"/>
          <w:szCs w:val="20"/>
        </w:rPr>
      </w:pPr>
      <w:r w:rsidRPr="00541771">
        <w:rPr>
          <w:rFonts w:ascii="Palatino Linotype" w:eastAsia="Lucida Sans Unicode" w:hAnsi="Palatino Linotype" w:cs="Martel Sans"/>
          <w:iCs/>
          <w:sz w:val="20"/>
          <w:szCs w:val="20"/>
        </w:rPr>
        <w:t xml:space="preserve">Wykonawca nie podlega wykluczeniu z postępowania na podstawie art. 24 ust. 1 pkt 13-22 ustawy </w:t>
      </w:r>
      <w:proofErr w:type="spellStart"/>
      <w:r w:rsidRPr="00541771">
        <w:rPr>
          <w:rFonts w:ascii="Palatino Linotype" w:eastAsia="Lucida Sans Unicode" w:hAnsi="Palatino Linotype" w:cs="Martel Sans"/>
          <w:iCs/>
          <w:sz w:val="20"/>
          <w:szCs w:val="20"/>
        </w:rPr>
        <w:t>Pzp</w:t>
      </w:r>
      <w:proofErr w:type="spellEnd"/>
      <w:r w:rsidRPr="00541771">
        <w:rPr>
          <w:rFonts w:ascii="Palatino Linotype" w:eastAsia="Lucida Sans Unicode" w:hAnsi="Palatino Linotype" w:cs="Martel Sans"/>
          <w:iCs/>
          <w:sz w:val="20"/>
          <w:szCs w:val="20"/>
        </w:rPr>
        <w:t xml:space="preserve"> oraz art. 24 ust. 5 pkt 1, 8 ustawy </w:t>
      </w:r>
      <w:proofErr w:type="spellStart"/>
      <w:r w:rsidRPr="00541771">
        <w:rPr>
          <w:rFonts w:ascii="Palatino Linotype" w:eastAsia="Lucida Sans Unicode" w:hAnsi="Palatino Linotype" w:cs="Martel Sans"/>
          <w:iCs/>
          <w:sz w:val="20"/>
          <w:szCs w:val="20"/>
        </w:rPr>
        <w:t>Pzp</w:t>
      </w:r>
      <w:proofErr w:type="spellEnd"/>
      <w:r w:rsidRPr="00541771">
        <w:rPr>
          <w:rFonts w:ascii="Palatino Linotype" w:eastAsia="Lucida Sans Unicode" w:hAnsi="Palatino Linotype" w:cs="Martel Sans"/>
          <w:iCs/>
          <w:sz w:val="20"/>
          <w:szCs w:val="20"/>
        </w:rPr>
        <w:t xml:space="preserve">. </w:t>
      </w:r>
    </w:p>
    <w:p w14:paraId="0BB343E1" w14:textId="77777777" w:rsidR="0062024E" w:rsidRPr="00AC47E4" w:rsidRDefault="0062024E" w:rsidP="0062024E">
      <w:pPr>
        <w:jc w:val="both"/>
        <w:rPr>
          <w:rFonts w:ascii="Palatino Linotype" w:eastAsia="Lucida Sans Unicode" w:hAnsi="Palatino Linotype" w:cs="Martel Sans"/>
          <w:iCs/>
          <w:sz w:val="20"/>
          <w:szCs w:val="20"/>
        </w:rPr>
      </w:pPr>
    </w:p>
    <w:p w14:paraId="773FBC84" w14:textId="77777777" w:rsidR="0062024E" w:rsidRPr="001B4729" w:rsidRDefault="0062024E" w:rsidP="0062024E">
      <w:pPr>
        <w:pStyle w:val="Akapitzlist"/>
        <w:numPr>
          <w:ilvl w:val="1"/>
          <w:numId w:val="3"/>
        </w:numPr>
        <w:ind w:left="567"/>
        <w:jc w:val="both"/>
        <w:rPr>
          <w:rFonts w:ascii="Palatino Linotype" w:hAnsi="Palatino Linotype" w:cs="Martel Sans"/>
          <w:iCs/>
          <w:sz w:val="20"/>
          <w:szCs w:val="20"/>
        </w:rPr>
      </w:pPr>
      <w:r w:rsidRPr="001B4729">
        <w:rPr>
          <w:rFonts w:ascii="Palatino Linotype" w:eastAsia="Lucida Sans Unicode" w:hAnsi="Palatino Linotype" w:cs="Martel Sans"/>
          <w:iCs/>
          <w:sz w:val="20"/>
          <w:szCs w:val="20"/>
        </w:rPr>
        <w:t xml:space="preserve">W stosunku do Wykonawcy zachodzą podstawy do wykluczenia z postępowania na podstawie art. …………. ustawy </w:t>
      </w:r>
      <w:proofErr w:type="spellStart"/>
      <w:r w:rsidRPr="001B4729">
        <w:rPr>
          <w:rFonts w:ascii="Palatino Linotype" w:eastAsia="Lucida Sans Unicode" w:hAnsi="Palatino Linotype" w:cs="Martel Sans"/>
          <w:iCs/>
          <w:sz w:val="20"/>
          <w:szCs w:val="20"/>
        </w:rPr>
        <w:t>Pzp</w:t>
      </w:r>
      <w:proofErr w:type="spellEnd"/>
      <w:r w:rsidRPr="001B4729">
        <w:rPr>
          <w:rFonts w:ascii="Palatino Linotype" w:eastAsia="Lucida Sans Unicode" w:hAnsi="Palatino Linotype" w:cs="Martel Sans"/>
          <w:iCs/>
          <w:sz w:val="20"/>
          <w:szCs w:val="20"/>
        </w:rPr>
        <w:t xml:space="preserve"> </w:t>
      </w:r>
      <w:r w:rsidRPr="001B4729">
        <w:rPr>
          <w:rFonts w:ascii="Palatino Linotype" w:eastAsia="Lucida Sans Unicode" w:hAnsi="Palatino Linotype" w:cs="Martel Sans"/>
          <w:i/>
          <w:sz w:val="20"/>
          <w:szCs w:val="20"/>
        </w:rPr>
        <w:t xml:space="preserve">(podać mającą zastosowanie podstawę wykluczenia spośród wymienionych w art. 24 ust. 1 pkt 13-14, 16-20 lub art. 24 ust. 5 pkt 1, 8 ustawy </w:t>
      </w:r>
      <w:proofErr w:type="spellStart"/>
      <w:r w:rsidRPr="001B4729">
        <w:rPr>
          <w:rFonts w:ascii="Palatino Linotype" w:eastAsia="Lucida Sans Unicode" w:hAnsi="Palatino Linotype" w:cs="Martel Sans"/>
          <w:i/>
          <w:sz w:val="20"/>
          <w:szCs w:val="20"/>
        </w:rPr>
        <w:t>Pzp</w:t>
      </w:r>
      <w:proofErr w:type="spellEnd"/>
      <w:r w:rsidRPr="001B4729">
        <w:rPr>
          <w:rFonts w:ascii="Palatino Linotype" w:eastAsia="Lucida Sans Unicode" w:hAnsi="Palatino Linotype" w:cs="Martel Sans"/>
          <w:i/>
          <w:sz w:val="20"/>
          <w:szCs w:val="20"/>
        </w:rPr>
        <w:t>)</w:t>
      </w:r>
      <w:r w:rsidRPr="001B4729">
        <w:rPr>
          <w:rFonts w:ascii="Palatino Linotype" w:eastAsia="Lucida Sans Unicode" w:hAnsi="Palatino Linotype" w:cs="Martel Sans"/>
          <w:iCs/>
          <w:sz w:val="20"/>
          <w:szCs w:val="20"/>
        </w:rPr>
        <w:t xml:space="preserve">. Jednocześnie oświadczam, że w związku z wyżej wymienioną okolicznością, na podstawie art. 24 ust. 8 ustawy </w:t>
      </w:r>
      <w:proofErr w:type="spellStart"/>
      <w:r w:rsidRPr="001B4729">
        <w:rPr>
          <w:rFonts w:ascii="Palatino Linotype" w:eastAsia="Lucida Sans Unicode" w:hAnsi="Palatino Linotype" w:cs="Martel Sans"/>
          <w:iCs/>
          <w:sz w:val="20"/>
          <w:szCs w:val="20"/>
        </w:rPr>
        <w:t>Pzp</w:t>
      </w:r>
      <w:proofErr w:type="spellEnd"/>
      <w:r w:rsidRPr="001B4729">
        <w:rPr>
          <w:rFonts w:ascii="Palatino Linotype" w:eastAsia="Lucida Sans Unicode" w:hAnsi="Palatino Linotype" w:cs="Martel Sans"/>
          <w:iCs/>
          <w:sz w:val="20"/>
          <w:szCs w:val="20"/>
        </w:rPr>
        <w:t xml:space="preserve"> Wykonawca podjął następujące środki naprawcze </w:t>
      </w:r>
      <w:r w:rsidRPr="001B4729">
        <w:rPr>
          <w:rFonts w:ascii="Palatino Linotype" w:eastAsia="Lucida Sans Unicode" w:hAnsi="Palatino Linotype" w:cs="Martel Sans"/>
          <w:iCs/>
          <w:sz w:val="20"/>
          <w:szCs w:val="20"/>
          <w:vertAlign w:val="superscript"/>
        </w:rPr>
        <w:t>2)</w:t>
      </w:r>
      <w:r w:rsidRPr="001B4729">
        <w:rPr>
          <w:rFonts w:ascii="Palatino Linotype" w:eastAsia="Lucida Sans Unicode" w:hAnsi="Palatino Linotype" w:cs="Martel Sans"/>
          <w:iCs/>
          <w:sz w:val="20"/>
          <w:szCs w:val="20"/>
        </w:rPr>
        <w:t>:</w:t>
      </w:r>
    </w:p>
    <w:p w14:paraId="6330137B" w14:textId="77777777" w:rsidR="0062024E" w:rsidRPr="00AC47E4" w:rsidRDefault="0062024E" w:rsidP="0062024E">
      <w:pPr>
        <w:ind w:left="567"/>
        <w:rPr>
          <w:rFonts w:ascii="Palatino Linotype" w:hAnsi="Palatino Linotype" w:cs="Martel Sans"/>
          <w:iCs/>
          <w:sz w:val="20"/>
          <w:szCs w:val="20"/>
        </w:rPr>
      </w:pPr>
      <w:r w:rsidRPr="00AC47E4">
        <w:rPr>
          <w:rFonts w:ascii="Palatino Linotype" w:hAnsi="Palatino Linotype" w:cs="Martel Sans"/>
          <w:iCs/>
          <w:sz w:val="20"/>
          <w:szCs w:val="20"/>
        </w:rPr>
        <w:t>………………………………………………………………………………………………………………</w:t>
      </w:r>
    </w:p>
    <w:p w14:paraId="46683584" w14:textId="77777777" w:rsidR="0062024E" w:rsidRPr="00AC47E4" w:rsidRDefault="0062024E" w:rsidP="0062024E">
      <w:pPr>
        <w:rPr>
          <w:rFonts w:ascii="Palatino Linotype" w:eastAsia="Lucida Sans Unicode" w:hAnsi="Palatino Linotype" w:cs="Martel Sans"/>
          <w:iCs/>
          <w:sz w:val="20"/>
          <w:szCs w:val="20"/>
        </w:rPr>
      </w:pPr>
    </w:p>
    <w:p w14:paraId="26D9EF02" w14:textId="77777777" w:rsidR="0062024E" w:rsidRPr="00AC47E4" w:rsidRDefault="0062024E" w:rsidP="0062024E">
      <w:pPr>
        <w:pStyle w:val="Akapitzlist"/>
        <w:numPr>
          <w:ilvl w:val="1"/>
          <w:numId w:val="3"/>
        </w:numPr>
        <w:ind w:left="567"/>
        <w:jc w:val="both"/>
        <w:rPr>
          <w:rFonts w:ascii="Palatino Linotype" w:hAnsi="Palatino Linotype" w:cs="Martel Sans"/>
          <w:iCs/>
          <w:sz w:val="20"/>
          <w:szCs w:val="20"/>
        </w:rPr>
      </w:pPr>
      <w:r w:rsidRPr="00AC47E4">
        <w:rPr>
          <w:rFonts w:ascii="Palatino Linotype" w:eastAsia="Lucida Sans Unicode" w:hAnsi="Palatino Linotype" w:cs="Martel Sans"/>
          <w:iCs/>
          <w:sz w:val="20"/>
          <w:szCs w:val="20"/>
        </w:rPr>
        <w:t>Oświadczam, że wszystkie informacje podane w powyższych oświadczeniach są aktualne i zgodne z prawdą oraz zostały przedstawione z pełną świadomością konsekwencji wprowadzenia Zamawiającego w błąd przy przedstawianiu tych informacji.</w:t>
      </w:r>
    </w:p>
    <w:p w14:paraId="11B2E257" w14:textId="77777777" w:rsidR="0062024E" w:rsidRPr="00AC47E4" w:rsidRDefault="0062024E" w:rsidP="0062024E">
      <w:pPr>
        <w:rPr>
          <w:rFonts w:ascii="Palatino Linotype" w:eastAsia="Lucida Sans Unicode" w:hAnsi="Palatino Linotype" w:cs="Martel Sans"/>
          <w:iCs/>
          <w:sz w:val="20"/>
          <w:szCs w:val="20"/>
        </w:rPr>
      </w:pPr>
    </w:p>
    <w:p w14:paraId="16A1E971" w14:textId="77777777" w:rsidR="0062024E" w:rsidRPr="00AC47E4" w:rsidRDefault="0062024E" w:rsidP="0062024E">
      <w:pPr>
        <w:rPr>
          <w:rFonts w:ascii="Palatino Linotype" w:eastAsia="Lucida Sans Unicode" w:hAnsi="Palatino Linotype" w:cs="Martel Sans"/>
          <w:iCs/>
          <w:sz w:val="20"/>
          <w:szCs w:val="20"/>
        </w:rPr>
      </w:pPr>
    </w:p>
    <w:p w14:paraId="5C85529D" w14:textId="77777777" w:rsidR="0062024E" w:rsidRPr="00AC47E4" w:rsidRDefault="0062024E" w:rsidP="0062024E">
      <w:pPr>
        <w:rPr>
          <w:rFonts w:ascii="Palatino Linotype" w:eastAsia="Lucida Sans Unicode" w:hAnsi="Palatino Linotype" w:cs="Martel Sans"/>
          <w:iCs/>
          <w:sz w:val="20"/>
          <w:szCs w:val="20"/>
        </w:rPr>
      </w:pPr>
    </w:p>
    <w:p w14:paraId="01BF4494" w14:textId="77777777" w:rsidR="0062024E" w:rsidRPr="00AC47E4" w:rsidRDefault="0062024E" w:rsidP="0062024E">
      <w:pPr>
        <w:rPr>
          <w:rFonts w:ascii="Palatino Linotype" w:eastAsia="Lucida Sans Unicode" w:hAnsi="Palatino Linotype" w:cs="Martel Sans"/>
          <w:iCs/>
          <w:sz w:val="20"/>
          <w:szCs w:val="20"/>
        </w:rPr>
      </w:pPr>
    </w:p>
    <w:tbl>
      <w:tblPr>
        <w:tblW w:w="7904" w:type="dxa"/>
        <w:jc w:val="center"/>
        <w:tblLook w:val="04A0" w:firstRow="1" w:lastRow="0" w:firstColumn="1" w:lastColumn="0" w:noHBand="0" w:noVBand="1"/>
      </w:tblPr>
      <w:tblGrid>
        <w:gridCol w:w="4643"/>
        <w:gridCol w:w="3261"/>
      </w:tblGrid>
      <w:tr w:rsidR="0062024E" w:rsidRPr="00AC47E4" w14:paraId="228D878A" w14:textId="77777777" w:rsidTr="00653736">
        <w:trPr>
          <w:jc w:val="center"/>
        </w:trPr>
        <w:tc>
          <w:tcPr>
            <w:tcW w:w="4643" w:type="dxa"/>
            <w:shd w:val="clear" w:color="auto" w:fill="auto"/>
          </w:tcPr>
          <w:p w14:paraId="21B698B1" w14:textId="77777777" w:rsidR="0062024E" w:rsidRPr="00AC47E4" w:rsidRDefault="0062024E" w:rsidP="00653736">
            <w:pPr>
              <w:rPr>
                <w:rFonts w:ascii="Palatino Linotype" w:hAnsi="Palatino Linotype" w:cs="Martel Sans"/>
                <w:iCs/>
                <w:sz w:val="20"/>
                <w:szCs w:val="20"/>
              </w:rPr>
            </w:pPr>
          </w:p>
          <w:p w14:paraId="750C773F" w14:textId="77777777" w:rsidR="0062024E" w:rsidRPr="00AC47E4" w:rsidRDefault="0062024E" w:rsidP="00653736">
            <w:pPr>
              <w:rPr>
                <w:rFonts w:ascii="Palatino Linotype" w:eastAsia="Lucida Sans Unicode" w:hAnsi="Palatino Linotype" w:cs="Martel Sans"/>
                <w:iCs/>
                <w:sz w:val="20"/>
                <w:szCs w:val="20"/>
              </w:rPr>
            </w:pPr>
            <w:r w:rsidRPr="00AC47E4">
              <w:rPr>
                <w:rFonts w:ascii="Palatino Linotype" w:hAnsi="Palatino Linotype" w:cs="Martel Sans"/>
                <w:iCs/>
                <w:sz w:val="20"/>
                <w:szCs w:val="20"/>
              </w:rPr>
              <w:t>………………………</w:t>
            </w:r>
            <w:r w:rsidRPr="00AC47E4">
              <w:rPr>
                <w:rFonts w:ascii="Palatino Linotype" w:eastAsia="Lucida Sans Unicode" w:hAnsi="Palatino Linotype" w:cs="Martel Sans"/>
                <w:iCs/>
                <w:sz w:val="20"/>
                <w:szCs w:val="20"/>
              </w:rPr>
              <w:t>., dnia …………………….. r.</w:t>
            </w:r>
          </w:p>
        </w:tc>
        <w:tc>
          <w:tcPr>
            <w:tcW w:w="3261" w:type="dxa"/>
            <w:shd w:val="clear" w:color="auto" w:fill="auto"/>
          </w:tcPr>
          <w:p w14:paraId="7A479E86" w14:textId="77777777" w:rsidR="0062024E" w:rsidRPr="00AC47E4" w:rsidRDefault="0062024E" w:rsidP="00653736">
            <w:pPr>
              <w:jc w:val="center"/>
              <w:rPr>
                <w:rFonts w:ascii="Palatino Linotype" w:eastAsia="Lucida Sans Unicode" w:hAnsi="Palatino Linotype" w:cs="Martel Sans"/>
                <w:iCs/>
                <w:sz w:val="20"/>
                <w:szCs w:val="20"/>
              </w:rPr>
            </w:pPr>
          </w:p>
          <w:p w14:paraId="28997796" w14:textId="77777777" w:rsidR="0062024E" w:rsidRPr="00AC47E4" w:rsidRDefault="0062024E" w:rsidP="00653736">
            <w:pPr>
              <w:jc w:val="center"/>
              <w:rPr>
                <w:rFonts w:ascii="Palatino Linotype" w:eastAsia="Lucida Sans Unicode" w:hAnsi="Palatino Linotype" w:cs="Martel Sans"/>
                <w:iCs/>
                <w:sz w:val="20"/>
                <w:szCs w:val="20"/>
              </w:rPr>
            </w:pPr>
            <w:r w:rsidRPr="00AC47E4">
              <w:rPr>
                <w:rFonts w:ascii="Palatino Linotype" w:eastAsia="Lucida Sans Unicode" w:hAnsi="Palatino Linotype" w:cs="Martel Sans"/>
                <w:iCs/>
                <w:sz w:val="20"/>
                <w:szCs w:val="20"/>
              </w:rPr>
              <w:t>……………………………………..</w:t>
            </w:r>
          </w:p>
        </w:tc>
      </w:tr>
      <w:tr w:rsidR="0062024E" w:rsidRPr="00AC47E4" w14:paraId="62F9DB2C" w14:textId="77777777" w:rsidTr="00653736">
        <w:trPr>
          <w:jc w:val="center"/>
        </w:trPr>
        <w:tc>
          <w:tcPr>
            <w:tcW w:w="4643" w:type="dxa"/>
            <w:shd w:val="clear" w:color="auto" w:fill="auto"/>
          </w:tcPr>
          <w:p w14:paraId="2A958F01" w14:textId="77777777" w:rsidR="0062024E" w:rsidRPr="00AC47E4" w:rsidRDefault="0062024E" w:rsidP="00653736">
            <w:pPr>
              <w:ind w:left="584"/>
              <w:rPr>
                <w:rFonts w:ascii="Palatino Linotype" w:eastAsia="Lucida Sans Unicode" w:hAnsi="Palatino Linotype" w:cs="Martel Sans"/>
                <w:i/>
                <w:iCs/>
                <w:sz w:val="20"/>
                <w:szCs w:val="20"/>
                <w:vertAlign w:val="superscript"/>
              </w:rPr>
            </w:pPr>
            <w:r w:rsidRPr="00AC47E4">
              <w:rPr>
                <w:rFonts w:ascii="Palatino Linotype" w:eastAsia="Lucida Sans Unicode" w:hAnsi="Palatino Linotype" w:cs="Martel Sans"/>
                <w:i/>
                <w:iCs/>
                <w:sz w:val="20"/>
                <w:szCs w:val="20"/>
                <w:vertAlign w:val="superscript"/>
              </w:rPr>
              <w:t>(miejscowość)</w:t>
            </w:r>
          </w:p>
        </w:tc>
        <w:tc>
          <w:tcPr>
            <w:tcW w:w="3261" w:type="dxa"/>
            <w:shd w:val="clear" w:color="auto" w:fill="auto"/>
          </w:tcPr>
          <w:p w14:paraId="469BD2FC" w14:textId="77777777" w:rsidR="0062024E" w:rsidRPr="00AC47E4" w:rsidRDefault="0062024E" w:rsidP="00653736">
            <w:pPr>
              <w:jc w:val="center"/>
              <w:rPr>
                <w:rFonts w:ascii="Palatino Linotype" w:eastAsia="Lucida Sans Unicode" w:hAnsi="Palatino Linotype" w:cs="Martel Sans"/>
                <w:iCs/>
                <w:sz w:val="20"/>
                <w:szCs w:val="20"/>
                <w:vertAlign w:val="superscript"/>
              </w:rPr>
            </w:pPr>
            <w:r w:rsidRPr="00AC47E4">
              <w:rPr>
                <w:rFonts w:ascii="Palatino Linotype" w:eastAsia="Lucida Sans Unicode" w:hAnsi="Palatino Linotype" w:cs="Martel Sans"/>
                <w:iCs/>
                <w:sz w:val="20"/>
                <w:szCs w:val="20"/>
                <w:vertAlign w:val="superscript"/>
              </w:rPr>
              <w:t>(podpis)</w:t>
            </w:r>
          </w:p>
        </w:tc>
      </w:tr>
    </w:tbl>
    <w:p w14:paraId="265A07B8" w14:textId="77777777" w:rsidR="0062024E" w:rsidRPr="00AC47E4" w:rsidRDefault="0062024E" w:rsidP="0062024E">
      <w:pPr>
        <w:rPr>
          <w:rFonts w:ascii="Palatino Linotype" w:eastAsia="Lucida Sans Unicode" w:hAnsi="Palatino Linotype" w:cs="Martel Sans"/>
          <w:iCs/>
          <w:sz w:val="20"/>
          <w:szCs w:val="20"/>
        </w:rPr>
      </w:pPr>
    </w:p>
    <w:p w14:paraId="66E6E46D" w14:textId="77777777" w:rsidR="0062024E" w:rsidRPr="00AC47E4" w:rsidRDefault="0062024E" w:rsidP="0062024E">
      <w:pPr>
        <w:spacing w:line="276" w:lineRule="auto"/>
        <w:jc w:val="both"/>
        <w:rPr>
          <w:rFonts w:ascii="Palatino Linotype" w:eastAsia="Lucida Sans Unicode" w:hAnsi="Palatino Linotype" w:cs="Martel Sans"/>
          <w:iCs/>
          <w:sz w:val="16"/>
          <w:szCs w:val="16"/>
        </w:rPr>
      </w:pPr>
      <w:r w:rsidRPr="00AC47E4">
        <w:rPr>
          <w:rFonts w:ascii="Palatino Linotype" w:eastAsia="Lucida Sans Unicode" w:hAnsi="Palatino Linotype" w:cs="Martel Sans"/>
          <w:iCs/>
          <w:sz w:val="16"/>
          <w:szCs w:val="16"/>
        </w:rPr>
        <w:t>1) W przypadku Wykonawców wspólnie ubiegających się o zamówienie, każdy z nich (np. członek konsorcjum, wspólnik spółki cywilnej) składa niniejsze oświadczenie</w:t>
      </w:r>
    </w:p>
    <w:p w14:paraId="42D6077C" w14:textId="77777777" w:rsidR="0062024E" w:rsidRPr="00AC47E4" w:rsidRDefault="0062024E" w:rsidP="0062024E">
      <w:pPr>
        <w:spacing w:line="276" w:lineRule="auto"/>
        <w:jc w:val="both"/>
        <w:rPr>
          <w:rFonts w:ascii="Palatino Linotype" w:eastAsia="Lucida Sans Unicode" w:hAnsi="Palatino Linotype" w:cs="Martel Sans"/>
          <w:iCs/>
          <w:sz w:val="16"/>
          <w:szCs w:val="16"/>
        </w:rPr>
      </w:pPr>
      <w:r w:rsidRPr="00AC47E4">
        <w:rPr>
          <w:rFonts w:ascii="Palatino Linotype" w:eastAsia="Lucida Sans Unicode" w:hAnsi="Palatino Linotype" w:cs="Martel Sans"/>
          <w:iCs/>
          <w:sz w:val="16"/>
          <w:szCs w:val="16"/>
        </w:rPr>
        <w:t>2) Wykreślić jeśli nie dotyczy albo wypełnić odpowiednio</w:t>
      </w:r>
    </w:p>
    <w:p w14:paraId="27E9EA61" w14:textId="77777777" w:rsidR="0062024E" w:rsidRPr="00AC47E4" w:rsidRDefault="0062024E" w:rsidP="0062024E">
      <w:pPr>
        <w:rPr>
          <w:rFonts w:ascii="Palatino Linotype" w:hAnsi="Palatino Linotype" w:cs="Martel Sans"/>
          <w:sz w:val="20"/>
          <w:szCs w:val="20"/>
        </w:rPr>
      </w:pPr>
    </w:p>
    <w:p w14:paraId="53D145E8" w14:textId="77777777" w:rsidR="0062024E" w:rsidRPr="00AC47E4" w:rsidRDefault="0062024E" w:rsidP="0062024E">
      <w:pPr>
        <w:rPr>
          <w:rFonts w:ascii="Palatino Linotype" w:hAnsi="Palatino Linotype" w:cs="Martel Sans"/>
          <w:sz w:val="20"/>
          <w:szCs w:val="20"/>
        </w:rPr>
        <w:sectPr w:rsidR="0062024E" w:rsidRPr="00AC47E4" w:rsidSect="00C65ECD">
          <w:pgSz w:w="11906" w:h="16838"/>
          <w:pgMar w:top="567" w:right="1417" w:bottom="1417" w:left="1417" w:header="708" w:footer="708" w:gutter="0"/>
          <w:cols w:space="708"/>
          <w:docGrid w:linePitch="360"/>
        </w:sectPr>
      </w:pPr>
    </w:p>
    <w:p w14:paraId="1E73B7BD" w14:textId="77777777" w:rsidR="0062024E" w:rsidRPr="00AC47E4" w:rsidRDefault="0062024E" w:rsidP="0062024E">
      <w:pPr>
        <w:jc w:val="right"/>
        <w:rPr>
          <w:rFonts w:ascii="Palatino Linotype" w:hAnsi="Palatino Linotype" w:cs="Martel Sans"/>
          <w:sz w:val="20"/>
          <w:szCs w:val="20"/>
        </w:rPr>
      </w:pPr>
      <w:r w:rsidRPr="00AC47E4">
        <w:rPr>
          <w:rFonts w:ascii="Palatino Linotype" w:hAnsi="Palatino Linotype" w:cs="Martel Sans"/>
          <w:sz w:val="20"/>
          <w:szCs w:val="20"/>
        </w:rPr>
        <w:lastRenderedPageBreak/>
        <w:t>Załącznik nr 4 do SIWZ</w:t>
      </w:r>
    </w:p>
    <w:p w14:paraId="585C9B0F" w14:textId="77777777" w:rsidR="0062024E" w:rsidRPr="00AC47E4" w:rsidRDefault="0062024E" w:rsidP="0062024E">
      <w:pPr>
        <w:jc w:val="right"/>
        <w:rPr>
          <w:rFonts w:ascii="Palatino Linotype" w:hAnsi="Palatino Linotype" w:cs="Martel Sans"/>
          <w:sz w:val="20"/>
          <w:szCs w:val="20"/>
        </w:rPr>
      </w:pPr>
    </w:p>
    <w:p w14:paraId="73B580A3" w14:textId="77777777" w:rsidR="0062024E" w:rsidRPr="00AC47E4" w:rsidRDefault="0062024E" w:rsidP="0062024E">
      <w:pPr>
        <w:pBdr>
          <w:bottom w:val="single" w:sz="4" w:space="4" w:color="808080"/>
        </w:pBdr>
        <w:jc w:val="center"/>
        <w:rPr>
          <w:rFonts w:ascii="Palatino Linotype" w:hAnsi="Palatino Linotype" w:cs="Martel Sans"/>
          <w:sz w:val="20"/>
          <w:szCs w:val="20"/>
        </w:rPr>
      </w:pPr>
      <w:r w:rsidRPr="00AC47E4">
        <w:rPr>
          <w:rFonts w:ascii="Palatino Linotype" w:hAnsi="Palatino Linotype" w:cs="Martel Sans"/>
          <w:b/>
          <w:bCs/>
          <w:i/>
          <w:iCs/>
          <w:sz w:val="20"/>
          <w:szCs w:val="20"/>
        </w:rPr>
        <w:t xml:space="preserve">OŚWIADCZENIE </w:t>
      </w:r>
      <w:r w:rsidRPr="00AC47E4">
        <w:rPr>
          <w:rFonts w:ascii="Palatino Linotype" w:hAnsi="Palatino Linotype" w:cs="Martel Sans"/>
          <w:b/>
          <w:bCs/>
          <w:i/>
          <w:iCs/>
          <w:sz w:val="20"/>
          <w:szCs w:val="20"/>
          <w:lang w:val="x-none"/>
        </w:rPr>
        <w:t>DOTYCZĄCE PRZYNALEŻNOŚCI LUB BRAKU PRZYNALEŻNOŚCI DO TEJ SAMEJ GRUPY KAPITAŁOWEJ</w:t>
      </w:r>
    </w:p>
    <w:p w14:paraId="1514E687" w14:textId="77777777" w:rsidR="0062024E" w:rsidRPr="00AC47E4" w:rsidRDefault="0062024E" w:rsidP="0062024E">
      <w:pPr>
        <w:widowControl w:val="0"/>
        <w:ind w:left="4962" w:firstLine="6"/>
        <w:rPr>
          <w:rFonts w:ascii="Palatino Linotype" w:eastAsia="Lucida Sans Unicode" w:hAnsi="Palatino Linotype" w:cs="Martel Sans"/>
          <w:bCs/>
          <w:iCs/>
          <w:sz w:val="20"/>
          <w:szCs w:val="20"/>
        </w:rPr>
      </w:pPr>
      <w:r w:rsidRPr="00AC47E4">
        <w:rPr>
          <w:rFonts w:ascii="Palatino Linotype" w:eastAsia="Lucida Sans Unicode" w:hAnsi="Palatino Linotype" w:cs="Martel Sans"/>
          <w:b/>
          <w:bCs/>
          <w:iCs/>
          <w:sz w:val="20"/>
          <w:szCs w:val="20"/>
        </w:rPr>
        <w:t>Zamawiający:</w:t>
      </w:r>
    </w:p>
    <w:p w14:paraId="5DDC7F84" w14:textId="77777777" w:rsidR="0062024E" w:rsidRPr="00AC47E4" w:rsidRDefault="0062024E" w:rsidP="0062024E">
      <w:pPr>
        <w:widowControl w:val="0"/>
        <w:ind w:left="4962"/>
        <w:jc w:val="both"/>
        <w:rPr>
          <w:rFonts w:ascii="Palatino Linotype" w:eastAsia="Lucida Sans Unicode" w:hAnsi="Palatino Linotype" w:cs="Martel Sans"/>
          <w:bCs/>
          <w:iCs/>
          <w:sz w:val="20"/>
          <w:szCs w:val="20"/>
        </w:rPr>
      </w:pPr>
      <w:r w:rsidRPr="00AC47E4">
        <w:rPr>
          <w:rFonts w:ascii="Palatino Linotype" w:eastAsia="Lucida Sans Unicode" w:hAnsi="Palatino Linotype" w:cs="Martel Sans"/>
          <w:bCs/>
          <w:iCs/>
          <w:sz w:val="20"/>
          <w:szCs w:val="20"/>
        </w:rPr>
        <w:t>Centrum Kultury i Sztuki w Kaliszu</w:t>
      </w:r>
    </w:p>
    <w:p w14:paraId="6F14C6D0" w14:textId="77777777" w:rsidR="0062024E" w:rsidRPr="00AC47E4" w:rsidRDefault="0062024E" w:rsidP="0062024E">
      <w:pPr>
        <w:widowControl w:val="0"/>
        <w:ind w:left="4962"/>
        <w:jc w:val="both"/>
        <w:rPr>
          <w:rFonts w:ascii="Palatino Linotype" w:eastAsia="Lucida Sans Unicode" w:hAnsi="Palatino Linotype" w:cs="Martel Sans"/>
          <w:bCs/>
          <w:iCs/>
          <w:sz w:val="20"/>
          <w:szCs w:val="20"/>
        </w:rPr>
      </w:pPr>
      <w:r w:rsidRPr="00AC47E4">
        <w:rPr>
          <w:rFonts w:ascii="Palatino Linotype" w:eastAsia="Lucida Sans Unicode" w:hAnsi="Palatino Linotype" w:cs="Martel Sans"/>
          <w:bCs/>
          <w:iCs/>
          <w:sz w:val="20"/>
          <w:szCs w:val="20"/>
        </w:rPr>
        <w:t>ul. Łazienna 6</w:t>
      </w:r>
    </w:p>
    <w:p w14:paraId="0B1C0DEE" w14:textId="77777777" w:rsidR="0062024E" w:rsidRPr="00AC47E4" w:rsidRDefault="0062024E" w:rsidP="0062024E">
      <w:pPr>
        <w:widowControl w:val="0"/>
        <w:ind w:left="4962"/>
        <w:jc w:val="both"/>
        <w:rPr>
          <w:rFonts w:ascii="Palatino Linotype" w:eastAsia="Lucida Sans Unicode" w:hAnsi="Palatino Linotype" w:cs="Martel Sans"/>
          <w:sz w:val="20"/>
          <w:szCs w:val="20"/>
        </w:rPr>
      </w:pPr>
      <w:r w:rsidRPr="00AC47E4">
        <w:rPr>
          <w:rFonts w:ascii="Palatino Linotype" w:eastAsia="Lucida Sans Unicode" w:hAnsi="Palatino Linotype" w:cs="Martel Sans"/>
          <w:bCs/>
          <w:iCs/>
          <w:sz w:val="20"/>
          <w:szCs w:val="20"/>
        </w:rPr>
        <w:t>62-800 Kalisz</w:t>
      </w:r>
    </w:p>
    <w:p w14:paraId="4E4F1A62" w14:textId="77777777" w:rsidR="0062024E" w:rsidRPr="00AC47E4" w:rsidRDefault="0062024E" w:rsidP="0062024E">
      <w:pPr>
        <w:widowControl w:val="0"/>
        <w:jc w:val="both"/>
        <w:rPr>
          <w:rFonts w:ascii="Palatino Linotype" w:eastAsia="Lucida Sans Unicode" w:hAnsi="Palatino Linotype" w:cs="Martel Sans"/>
          <w:iCs/>
          <w:sz w:val="20"/>
          <w:szCs w:val="20"/>
        </w:rPr>
      </w:pPr>
      <w:r w:rsidRPr="00AC47E4">
        <w:rPr>
          <w:rFonts w:ascii="Palatino Linotype" w:eastAsia="Lucida Sans Unicode" w:hAnsi="Palatino Linotype" w:cs="Martel Sans"/>
          <w:b/>
          <w:iCs/>
          <w:sz w:val="20"/>
          <w:szCs w:val="20"/>
        </w:rPr>
        <w:t>Wykonawca:</w:t>
      </w:r>
    </w:p>
    <w:p w14:paraId="4BB400E9" w14:textId="77777777" w:rsidR="0062024E" w:rsidRPr="00AC47E4" w:rsidRDefault="0062024E" w:rsidP="0062024E">
      <w:pPr>
        <w:widowControl w:val="0"/>
        <w:jc w:val="both"/>
        <w:rPr>
          <w:rFonts w:ascii="Palatino Linotype" w:eastAsia="Lucida Sans Unicode" w:hAnsi="Palatino Linotype" w:cs="Martel Sans"/>
          <w:i/>
          <w:iCs/>
          <w:sz w:val="20"/>
          <w:szCs w:val="20"/>
        </w:rPr>
      </w:pPr>
      <w:r w:rsidRPr="00AC47E4">
        <w:rPr>
          <w:rFonts w:ascii="Palatino Linotype" w:hAnsi="Palatino Linotype" w:cs="Martel Sans"/>
          <w:iCs/>
          <w:sz w:val="20"/>
          <w:szCs w:val="20"/>
        </w:rPr>
        <w:t>…………………………………………………</w:t>
      </w:r>
    </w:p>
    <w:p w14:paraId="5393C648" w14:textId="77777777" w:rsidR="0062024E" w:rsidRPr="00AC47E4" w:rsidRDefault="0062024E" w:rsidP="0062024E">
      <w:pPr>
        <w:widowControl w:val="0"/>
        <w:jc w:val="both"/>
        <w:rPr>
          <w:rFonts w:ascii="Palatino Linotype" w:hAnsi="Palatino Linotype" w:cs="Martel Sans"/>
          <w:i/>
          <w:iCs/>
          <w:sz w:val="20"/>
          <w:szCs w:val="20"/>
          <w:vertAlign w:val="superscript"/>
        </w:rPr>
      </w:pPr>
      <w:r w:rsidRPr="00AC47E4">
        <w:rPr>
          <w:rFonts w:ascii="Palatino Linotype" w:eastAsia="Lucida Sans Unicode" w:hAnsi="Palatino Linotype" w:cs="Martel Sans"/>
          <w:i/>
          <w:iCs/>
          <w:sz w:val="20"/>
          <w:szCs w:val="20"/>
          <w:vertAlign w:val="superscript"/>
        </w:rPr>
        <w:t>(pełna nazwa/firma, adres, w zależności od podmiotu:</w:t>
      </w:r>
      <w:r w:rsidRPr="00AC47E4">
        <w:rPr>
          <w:rFonts w:ascii="Palatino Linotype" w:hAnsi="Palatino Linotype" w:cs="Martel Sans"/>
          <w:i/>
          <w:iCs/>
          <w:sz w:val="20"/>
          <w:szCs w:val="20"/>
          <w:vertAlign w:val="superscript"/>
        </w:rPr>
        <w:t xml:space="preserve"> </w:t>
      </w:r>
      <w:r w:rsidRPr="00AC47E4">
        <w:rPr>
          <w:rFonts w:ascii="Palatino Linotype" w:eastAsia="Lucida Sans Unicode" w:hAnsi="Palatino Linotype" w:cs="Martel Sans"/>
          <w:i/>
          <w:iCs/>
          <w:sz w:val="20"/>
          <w:szCs w:val="20"/>
          <w:vertAlign w:val="superscript"/>
        </w:rPr>
        <w:t>NIP/PESEL, KRS/</w:t>
      </w:r>
      <w:proofErr w:type="spellStart"/>
      <w:r w:rsidRPr="00AC47E4">
        <w:rPr>
          <w:rFonts w:ascii="Palatino Linotype" w:eastAsia="Lucida Sans Unicode" w:hAnsi="Palatino Linotype" w:cs="Martel Sans"/>
          <w:i/>
          <w:iCs/>
          <w:sz w:val="20"/>
          <w:szCs w:val="20"/>
          <w:vertAlign w:val="superscript"/>
        </w:rPr>
        <w:t>CEiDG</w:t>
      </w:r>
      <w:proofErr w:type="spellEnd"/>
      <w:r w:rsidRPr="00AC47E4">
        <w:rPr>
          <w:rFonts w:ascii="Palatino Linotype" w:eastAsia="Lucida Sans Unicode" w:hAnsi="Palatino Linotype" w:cs="Martel Sans"/>
          <w:i/>
          <w:iCs/>
          <w:sz w:val="20"/>
          <w:szCs w:val="20"/>
          <w:vertAlign w:val="superscript"/>
        </w:rPr>
        <w:t>)</w:t>
      </w:r>
    </w:p>
    <w:p w14:paraId="672A979D" w14:textId="77777777" w:rsidR="0062024E" w:rsidRPr="00AC47E4" w:rsidRDefault="0062024E" w:rsidP="0062024E">
      <w:pPr>
        <w:widowControl w:val="0"/>
        <w:jc w:val="both"/>
        <w:rPr>
          <w:rFonts w:ascii="Palatino Linotype" w:eastAsia="Lucida Sans Unicode" w:hAnsi="Palatino Linotype" w:cs="Martel Sans"/>
          <w:i/>
          <w:iCs/>
          <w:sz w:val="20"/>
          <w:szCs w:val="20"/>
        </w:rPr>
      </w:pPr>
    </w:p>
    <w:p w14:paraId="68074B9B" w14:textId="77777777" w:rsidR="0062024E" w:rsidRPr="00AC47E4" w:rsidRDefault="0062024E" w:rsidP="0062024E">
      <w:pPr>
        <w:widowControl w:val="0"/>
        <w:jc w:val="both"/>
        <w:rPr>
          <w:rFonts w:ascii="Palatino Linotype" w:eastAsia="Lucida Sans Unicode" w:hAnsi="Palatino Linotype" w:cs="Martel Sans"/>
          <w:i/>
          <w:iCs/>
          <w:sz w:val="20"/>
          <w:szCs w:val="20"/>
        </w:rPr>
      </w:pPr>
      <w:r w:rsidRPr="00AC47E4">
        <w:rPr>
          <w:rFonts w:ascii="Palatino Linotype" w:eastAsia="Lucida Sans Unicode" w:hAnsi="Palatino Linotype" w:cs="Martel Sans"/>
          <w:iCs/>
          <w:sz w:val="20"/>
          <w:szCs w:val="20"/>
          <w:u w:val="single"/>
        </w:rPr>
        <w:t>reprezentowany przez:</w:t>
      </w:r>
    </w:p>
    <w:p w14:paraId="7AEC76E3" w14:textId="77777777" w:rsidR="0062024E" w:rsidRPr="00AC47E4" w:rsidRDefault="0062024E" w:rsidP="0062024E">
      <w:pPr>
        <w:widowControl w:val="0"/>
        <w:jc w:val="both"/>
        <w:rPr>
          <w:rFonts w:ascii="Palatino Linotype" w:eastAsia="Lucida Sans Unicode" w:hAnsi="Palatino Linotype" w:cs="Martel Sans"/>
          <w:i/>
          <w:iCs/>
          <w:sz w:val="20"/>
          <w:szCs w:val="20"/>
        </w:rPr>
      </w:pPr>
      <w:r w:rsidRPr="00AC47E4">
        <w:rPr>
          <w:rFonts w:ascii="Palatino Linotype" w:hAnsi="Palatino Linotype" w:cs="Martel Sans"/>
          <w:iCs/>
          <w:sz w:val="20"/>
          <w:szCs w:val="20"/>
        </w:rPr>
        <w:t>………………………………………</w:t>
      </w:r>
      <w:r w:rsidRPr="00AC47E4">
        <w:rPr>
          <w:rFonts w:ascii="Palatino Linotype" w:eastAsia="Lucida Sans Unicode" w:hAnsi="Palatino Linotype" w:cs="Martel Sans"/>
          <w:iCs/>
          <w:sz w:val="20"/>
          <w:szCs w:val="20"/>
        </w:rPr>
        <w:t>................</w:t>
      </w:r>
    </w:p>
    <w:p w14:paraId="5C99CCC9" w14:textId="77777777" w:rsidR="0062024E" w:rsidRPr="00AC47E4" w:rsidRDefault="0062024E" w:rsidP="0062024E">
      <w:pPr>
        <w:widowControl w:val="0"/>
        <w:jc w:val="both"/>
        <w:rPr>
          <w:rFonts w:ascii="Palatino Linotype" w:eastAsia="Lucida Sans Unicode" w:hAnsi="Palatino Linotype" w:cs="Martel Sans"/>
          <w:i/>
          <w:iCs/>
          <w:sz w:val="20"/>
          <w:szCs w:val="20"/>
          <w:vertAlign w:val="superscript"/>
        </w:rPr>
      </w:pPr>
      <w:r w:rsidRPr="00AC47E4">
        <w:rPr>
          <w:rFonts w:ascii="Palatino Linotype" w:eastAsia="Lucida Sans Unicode" w:hAnsi="Palatino Linotype" w:cs="Martel Sans"/>
          <w:i/>
          <w:iCs/>
          <w:sz w:val="20"/>
          <w:szCs w:val="20"/>
          <w:vertAlign w:val="superscript"/>
        </w:rPr>
        <w:t>(imię, nazwisko, stanowisko/podstawa do reprezentacji)</w:t>
      </w:r>
    </w:p>
    <w:p w14:paraId="135231A2" w14:textId="77777777" w:rsidR="0062024E" w:rsidRPr="00AC47E4" w:rsidRDefault="0062024E" w:rsidP="0062024E">
      <w:pPr>
        <w:widowControl w:val="0"/>
        <w:jc w:val="both"/>
        <w:rPr>
          <w:rFonts w:ascii="Palatino Linotype" w:eastAsia="Lucida Sans Unicode" w:hAnsi="Palatino Linotype" w:cs="Martel Sans"/>
          <w:i/>
          <w:iCs/>
          <w:sz w:val="20"/>
          <w:szCs w:val="20"/>
        </w:rPr>
      </w:pPr>
    </w:p>
    <w:p w14:paraId="5346DBEF" w14:textId="77777777" w:rsidR="0062024E" w:rsidRPr="00AC47E4" w:rsidRDefault="0062024E" w:rsidP="0062024E">
      <w:pPr>
        <w:widowControl w:val="0"/>
        <w:jc w:val="center"/>
        <w:rPr>
          <w:rFonts w:ascii="Palatino Linotype" w:eastAsia="Lucida Sans Unicode" w:hAnsi="Palatino Linotype" w:cs="Martel Sans"/>
          <w:b/>
          <w:iCs/>
          <w:sz w:val="20"/>
          <w:szCs w:val="20"/>
          <w:u w:val="single"/>
          <w:vertAlign w:val="superscript"/>
        </w:rPr>
      </w:pPr>
      <w:r w:rsidRPr="00AC47E4">
        <w:rPr>
          <w:rFonts w:ascii="Palatino Linotype" w:eastAsia="Lucida Sans Unicode" w:hAnsi="Palatino Linotype" w:cs="Martel Sans"/>
          <w:b/>
          <w:iCs/>
          <w:sz w:val="20"/>
          <w:szCs w:val="20"/>
          <w:u w:val="single"/>
        </w:rPr>
        <w:t>Oświadczenie Wykonawcy dotyczące przynależności lub braku przynależności do tej samej grupy kapitałowej w rozumieniu ustawy z dnia 16 lutego 2007 r. o ochronie konkurencji i konsumentów (</w:t>
      </w:r>
      <w:r w:rsidRPr="00B647E9">
        <w:rPr>
          <w:rFonts w:ascii="Palatino Linotype" w:eastAsia="Lucida Sans Unicode" w:hAnsi="Palatino Linotype" w:cs="Martel Sans"/>
          <w:b/>
          <w:iCs/>
          <w:sz w:val="20"/>
          <w:szCs w:val="20"/>
          <w:u w:val="single"/>
        </w:rPr>
        <w:t>Dz. U. z 2020 poz. 1076 z późn.zm</w:t>
      </w:r>
      <w:r w:rsidRPr="00AC47E4">
        <w:rPr>
          <w:rFonts w:ascii="Palatino Linotype" w:eastAsia="Lucida Sans Unicode" w:hAnsi="Palatino Linotype" w:cs="Martel Sans"/>
          <w:b/>
          <w:iCs/>
          <w:sz w:val="20"/>
          <w:szCs w:val="20"/>
          <w:u w:val="single"/>
        </w:rPr>
        <w:t xml:space="preserve">) </w:t>
      </w:r>
      <w:r w:rsidRPr="00AC47E4">
        <w:rPr>
          <w:rFonts w:ascii="Palatino Linotype" w:eastAsia="Lucida Sans Unicode" w:hAnsi="Palatino Linotype" w:cs="Martel Sans"/>
          <w:b/>
          <w:iCs/>
          <w:sz w:val="20"/>
          <w:szCs w:val="20"/>
          <w:u w:val="single"/>
          <w:vertAlign w:val="superscript"/>
        </w:rPr>
        <w:t>1)</w:t>
      </w:r>
    </w:p>
    <w:p w14:paraId="60702F9F" w14:textId="77777777" w:rsidR="0062024E" w:rsidRPr="00AC47E4" w:rsidRDefault="0062024E" w:rsidP="0062024E">
      <w:pPr>
        <w:widowControl w:val="0"/>
        <w:jc w:val="center"/>
        <w:rPr>
          <w:rFonts w:ascii="Palatino Linotype" w:eastAsia="Lucida Sans Unicode" w:hAnsi="Palatino Linotype" w:cs="Martel Sans"/>
          <w:b/>
          <w:iCs/>
          <w:sz w:val="20"/>
          <w:szCs w:val="20"/>
          <w:u w:val="single"/>
        </w:rPr>
      </w:pPr>
    </w:p>
    <w:p w14:paraId="4ADFD1C2" w14:textId="77777777" w:rsidR="0062024E" w:rsidRPr="00AC47E4" w:rsidRDefault="0062024E" w:rsidP="0062024E">
      <w:pPr>
        <w:widowControl w:val="0"/>
        <w:jc w:val="both"/>
        <w:rPr>
          <w:rFonts w:ascii="Palatino Linotype" w:eastAsia="Lucida Sans Unicode" w:hAnsi="Palatino Linotype" w:cs="Martel Sans"/>
          <w:iCs/>
          <w:sz w:val="20"/>
          <w:szCs w:val="20"/>
        </w:rPr>
      </w:pPr>
      <w:r w:rsidRPr="00AC47E4">
        <w:rPr>
          <w:rFonts w:ascii="Palatino Linotype" w:eastAsia="Lucida Sans Unicode" w:hAnsi="Palatino Linotype" w:cs="Martel Sans"/>
          <w:iCs/>
          <w:sz w:val="20"/>
          <w:szCs w:val="20"/>
        </w:rPr>
        <w:t>składane na podstawie art. 24 ust. 11 ustawy z dnia 29 stycznia 2004 r. (</w:t>
      </w:r>
      <w:r w:rsidRPr="00717891">
        <w:rPr>
          <w:rFonts w:ascii="Palatino Linotype" w:eastAsia="Lucida Sans Unicode" w:hAnsi="Palatino Linotype" w:cs="Martel Sans"/>
          <w:iCs/>
          <w:sz w:val="20"/>
          <w:szCs w:val="20"/>
        </w:rPr>
        <w:t xml:space="preserve">Dz. U. z 2019r. poz. 1843 z </w:t>
      </w:r>
      <w:proofErr w:type="spellStart"/>
      <w:r w:rsidRPr="00717891">
        <w:rPr>
          <w:rFonts w:ascii="Palatino Linotype" w:eastAsia="Lucida Sans Unicode" w:hAnsi="Palatino Linotype" w:cs="Martel Sans"/>
          <w:iCs/>
          <w:sz w:val="20"/>
          <w:szCs w:val="20"/>
        </w:rPr>
        <w:t>późn</w:t>
      </w:r>
      <w:proofErr w:type="spellEnd"/>
      <w:r w:rsidRPr="00717891">
        <w:rPr>
          <w:rFonts w:ascii="Palatino Linotype" w:eastAsia="Lucida Sans Unicode" w:hAnsi="Palatino Linotype" w:cs="Martel Sans"/>
          <w:iCs/>
          <w:sz w:val="20"/>
          <w:szCs w:val="20"/>
        </w:rPr>
        <w:t>. zm.</w:t>
      </w:r>
      <w:r w:rsidRPr="00AC47E4">
        <w:rPr>
          <w:rFonts w:ascii="Palatino Linotype" w:eastAsia="Lucida Sans Unicode" w:hAnsi="Palatino Linotype" w:cs="Martel Sans"/>
          <w:iCs/>
          <w:sz w:val="20"/>
          <w:szCs w:val="20"/>
        </w:rPr>
        <w:t xml:space="preserve">) Prawo zamówień publicznych (dalej jako </w:t>
      </w:r>
      <w:proofErr w:type="spellStart"/>
      <w:r w:rsidRPr="00AC47E4">
        <w:rPr>
          <w:rFonts w:ascii="Palatino Linotype" w:eastAsia="Lucida Sans Unicode" w:hAnsi="Palatino Linotype" w:cs="Martel Sans"/>
          <w:iCs/>
          <w:sz w:val="20"/>
          <w:szCs w:val="20"/>
        </w:rPr>
        <w:t>pzp</w:t>
      </w:r>
      <w:proofErr w:type="spellEnd"/>
      <w:r w:rsidRPr="00AC47E4">
        <w:rPr>
          <w:rFonts w:ascii="Palatino Linotype" w:eastAsia="Lucida Sans Unicode" w:hAnsi="Palatino Linotype" w:cs="Martel Sans"/>
          <w:iCs/>
          <w:sz w:val="20"/>
          <w:szCs w:val="20"/>
        </w:rPr>
        <w:t xml:space="preserve">), na potrzeby postępowania o udzielenie zamówienia publicznego pn. </w:t>
      </w:r>
      <w:r w:rsidRPr="00AC47E4">
        <w:rPr>
          <w:rFonts w:ascii="Palatino Linotype" w:eastAsia="Lucida Sans Unicode" w:hAnsi="Palatino Linotype" w:cs="Martel Sans"/>
          <w:b/>
          <w:iCs/>
          <w:sz w:val="20"/>
          <w:szCs w:val="20"/>
        </w:rPr>
        <w:t>„Sukcesywna dostawa artykułów spożywczych dla Domu Pracy Twórczej „Pałac Myśliwski w Antoninie” w podziale na 17 części”</w:t>
      </w:r>
      <w:r w:rsidRPr="00AC47E4">
        <w:rPr>
          <w:rFonts w:ascii="Palatino Linotype" w:eastAsia="Lucida Sans Unicode" w:hAnsi="Palatino Linotype" w:cs="Martel Sans"/>
          <w:iCs/>
          <w:sz w:val="20"/>
          <w:szCs w:val="20"/>
        </w:rPr>
        <w:t xml:space="preserve"> prowadzonego Centrum Kultury i Sztuki w Kaliszu w imieniu reprezentowanego przez mnie/nas Wykonawcy, oświadczam, co następuje:</w:t>
      </w:r>
    </w:p>
    <w:p w14:paraId="077EE801" w14:textId="77777777" w:rsidR="0062024E" w:rsidRPr="00AC47E4" w:rsidRDefault="0062024E" w:rsidP="0062024E">
      <w:pPr>
        <w:widowControl w:val="0"/>
        <w:jc w:val="both"/>
        <w:rPr>
          <w:rFonts w:ascii="Palatino Linotype" w:eastAsia="Lucida Sans Unicode" w:hAnsi="Palatino Linotype" w:cs="Martel Sans"/>
          <w:iCs/>
          <w:sz w:val="20"/>
          <w:szCs w:val="20"/>
        </w:rPr>
      </w:pPr>
    </w:p>
    <w:p w14:paraId="2A9730C0" w14:textId="77777777" w:rsidR="0062024E" w:rsidRPr="00AC47E4" w:rsidRDefault="0062024E" w:rsidP="0062024E">
      <w:pPr>
        <w:suppressAutoHyphens w:val="0"/>
        <w:spacing w:line="360" w:lineRule="auto"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  <w:r w:rsidRPr="00AC47E4">
        <w:rPr>
          <w:rFonts w:ascii="Palatino Linotype" w:eastAsia="Calibri" w:hAnsi="Palatino Linotype"/>
          <w:sz w:val="20"/>
          <w:szCs w:val="20"/>
          <w:lang w:eastAsia="en-US"/>
        </w:rPr>
        <w:t xml:space="preserve">Oświadczam(y), że reprezentowany przeze mnie (nas) Wykonawca: </w:t>
      </w:r>
      <w:r w:rsidRPr="00AC47E4">
        <w:rPr>
          <w:rFonts w:ascii="Palatino Linotype" w:eastAsia="Calibri" w:hAnsi="Palatino Linotype"/>
          <w:sz w:val="20"/>
          <w:szCs w:val="20"/>
          <w:lang w:eastAsia="en-US"/>
        </w:rPr>
        <w:cr/>
      </w:r>
    </w:p>
    <w:p w14:paraId="05360D0C" w14:textId="77777777" w:rsidR="0062024E" w:rsidRPr="00AC47E4" w:rsidRDefault="0062024E" w:rsidP="0062024E">
      <w:pPr>
        <w:suppressAutoHyphens w:val="0"/>
        <w:spacing w:line="360" w:lineRule="auto"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  <w:r w:rsidRPr="00AC47E4">
        <w:rPr>
          <w:rFonts w:ascii="Palatino Linotype" w:eastAsia="Calibri" w:hAnsi="Palatino Linotype"/>
          <w:sz w:val="32"/>
          <w:szCs w:val="32"/>
          <w:lang w:eastAsia="en-US"/>
        </w:rPr>
        <w:t>□</w:t>
      </w:r>
      <w:r w:rsidRPr="00AC47E4">
        <w:rPr>
          <w:rFonts w:ascii="Palatino Linotype" w:eastAsia="Calibri" w:hAnsi="Palatino Linotype"/>
          <w:sz w:val="20"/>
          <w:szCs w:val="20"/>
          <w:lang w:eastAsia="en-US"/>
        </w:rPr>
        <w:t xml:space="preserve">   a) nie należy do żadnej grupy kapitałowej * </w:t>
      </w:r>
      <w:r w:rsidRPr="00AC47E4">
        <w:rPr>
          <w:rFonts w:ascii="Palatino Linotype" w:eastAsia="Calibri" w:hAnsi="Palatino Linotype"/>
          <w:sz w:val="20"/>
          <w:szCs w:val="20"/>
          <w:vertAlign w:val="superscript"/>
          <w:lang w:eastAsia="en-US"/>
        </w:rPr>
        <w:t>3), 4)</w:t>
      </w:r>
    </w:p>
    <w:p w14:paraId="059F29EE" w14:textId="77777777" w:rsidR="0062024E" w:rsidRPr="00AC47E4" w:rsidRDefault="0062024E" w:rsidP="0062024E">
      <w:pPr>
        <w:suppressAutoHyphens w:val="0"/>
        <w:spacing w:line="360" w:lineRule="auto"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  <w:r w:rsidRPr="00AC47E4">
        <w:rPr>
          <w:rFonts w:ascii="Palatino Linotype" w:eastAsia="Calibri" w:hAnsi="Palatino Linotype"/>
          <w:sz w:val="32"/>
          <w:szCs w:val="32"/>
          <w:lang w:eastAsia="en-US"/>
        </w:rPr>
        <w:t>□</w:t>
      </w:r>
      <w:r w:rsidRPr="00AC47E4">
        <w:rPr>
          <w:rFonts w:ascii="Palatino Linotype" w:eastAsia="Calibri" w:hAnsi="Palatino Linotype"/>
          <w:sz w:val="20"/>
          <w:szCs w:val="20"/>
          <w:lang w:eastAsia="en-US"/>
        </w:rPr>
        <w:t xml:space="preserve">   b) nie należy do tej samej grupy kapitałowej z żadnym z Wykonawców, którzy złożyli odrębne oferty w wyżej wymienionym postępowaniu * </w:t>
      </w:r>
      <w:r w:rsidRPr="00AC47E4">
        <w:rPr>
          <w:rFonts w:ascii="Palatino Linotype" w:eastAsia="Calibri" w:hAnsi="Palatino Linotype"/>
          <w:sz w:val="20"/>
          <w:szCs w:val="20"/>
          <w:vertAlign w:val="superscript"/>
          <w:lang w:eastAsia="en-US"/>
        </w:rPr>
        <w:t>3)</w:t>
      </w:r>
    </w:p>
    <w:p w14:paraId="46183526" w14:textId="77777777" w:rsidR="0062024E" w:rsidRPr="00AC47E4" w:rsidRDefault="0062024E" w:rsidP="0062024E">
      <w:pPr>
        <w:suppressAutoHyphens w:val="0"/>
        <w:spacing w:line="360" w:lineRule="auto"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  <w:r w:rsidRPr="00AC47E4">
        <w:rPr>
          <w:rFonts w:ascii="Palatino Linotype" w:eastAsia="Calibri" w:hAnsi="Palatino Linotype"/>
          <w:sz w:val="32"/>
          <w:szCs w:val="32"/>
          <w:lang w:eastAsia="en-US"/>
        </w:rPr>
        <w:t>□</w:t>
      </w:r>
      <w:r w:rsidRPr="00AC47E4">
        <w:rPr>
          <w:rFonts w:ascii="Palatino Linotype" w:eastAsia="Calibri" w:hAnsi="Palatino Linotype"/>
          <w:sz w:val="20"/>
          <w:szCs w:val="20"/>
          <w:lang w:eastAsia="en-US"/>
        </w:rPr>
        <w:t xml:space="preserve">   c) należy do tej samej grupy kapitałowej z następującymi Wykonawcami, którzy złożyli odrębne oferty w wyżej wymienionym postępowaniu * </w:t>
      </w:r>
      <w:r w:rsidRPr="00AC47E4">
        <w:rPr>
          <w:rFonts w:ascii="Palatino Linotype" w:eastAsia="Calibri" w:hAnsi="Palatino Linotype"/>
          <w:sz w:val="20"/>
          <w:szCs w:val="20"/>
          <w:vertAlign w:val="superscript"/>
          <w:lang w:eastAsia="en-US"/>
        </w:rPr>
        <w:t>3), 5)</w:t>
      </w:r>
    </w:p>
    <w:p w14:paraId="29BBDAA8" w14:textId="77777777" w:rsidR="0062024E" w:rsidRPr="00AC47E4" w:rsidRDefault="0062024E" w:rsidP="0062024E">
      <w:pPr>
        <w:numPr>
          <w:ilvl w:val="0"/>
          <w:numId w:val="6"/>
        </w:numPr>
        <w:suppressAutoHyphens w:val="0"/>
        <w:spacing w:line="360" w:lineRule="auto"/>
        <w:contextualSpacing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  <w:r w:rsidRPr="00AC47E4">
        <w:rPr>
          <w:rFonts w:ascii="Palatino Linotype" w:eastAsia="Calibri" w:hAnsi="Palatino Linotype"/>
          <w:sz w:val="20"/>
          <w:szCs w:val="20"/>
          <w:lang w:eastAsia="en-US"/>
        </w:rPr>
        <w:t>………………………………………………..</w:t>
      </w:r>
    </w:p>
    <w:p w14:paraId="26C02F6E" w14:textId="77777777" w:rsidR="0062024E" w:rsidRPr="00AC47E4" w:rsidRDefault="0062024E" w:rsidP="0062024E">
      <w:pPr>
        <w:numPr>
          <w:ilvl w:val="0"/>
          <w:numId w:val="6"/>
        </w:numPr>
        <w:suppressAutoHyphens w:val="0"/>
        <w:spacing w:line="360" w:lineRule="auto"/>
        <w:contextualSpacing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  <w:r w:rsidRPr="00AC47E4">
        <w:rPr>
          <w:rFonts w:ascii="Palatino Linotype" w:eastAsia="Calibri" w:hAnsi="Palatino Linotype"/>
          <w:sz w:val="20"/>
          <w:szCs w:val="20"/>
          <w:lang w:eastAsia="en-US"/>
        </w:rPr>
        <w:t>………………………………………………..</w:t>
      </w:r>
    </w:p>
    <w:p w14:paraId="35E864FB" w14:textId="77777777" w:rsidR="0062024E" w:rsidRPr="00AC47E4" w:rsidRDefault="0062024E" w:rsidP="0062024E">
      <w:pPr>
        <w:suppressAutoHyphens w:val="0"/>
        <w:spacing w:line="360" w:lineRule="auto"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  <w:r w:rsidRPr="00AC47E4">
        <w:rPr>
          <w:rFonts w:ascii="Palatino Linotype" w:eastAsia="Calibri" w:hAnsi="Palatino Linotype"/>
          <w:sz w:val="20"/>
          <w:szCs w:val="20"/>
          <w:lang w:eastAsia="en-US"/>
        </w:rPr>
        <w:t>Oświadczam, że wszystkie informacje podane powyżej są aktualne i zgodne z prawdą oraz zostały przedstawione z pełną świadomością konsekwencji wprowadzenia Zamawiającego w błąd przy przedstawianiu tych informacji.</w:t>
      </w:r>
    </w:p>
    <w:p w14:paraId="2F76B8BE" w14:textId="77777777" w:rsidR="0062024E" w:rsidRPr="00AC47E4" w:rsidRDefault="0062024E" w:rsidP="0062024E">
      <w:pPr>
        <w:suppressAutoHyphens w:val="0"/>
        <w:spacing w:line="360" w:lineRule="auto"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</w:p>
    <w:tbl>
      <w:tblPr>
        <w:tblW w:w="8931" w:type="dxa"/>
        <w:jc w:val="center"/>
        <w:tblLook w:val="04A0" w:firstRow="1" w:lastRow="0" w:firstColumn="1" w:lastColumn="0" w:noHBand="0" w:noVBand="1"/>
      </w:tblPr>
      <w:tblGrid>
        <w:gridCol w:w="5599"/>
        <w:gridCol w:w="3332"/>
      </w:tblGrid>
      <w:tr w:rsidR="0062024E" w:rsidRPr="00AC47E4" w14:paraId="7C50F646" w14:textId="77777777" w:rsidTr="00653736">
        <w:trPr>
          <w:jc w:val="center"/>
        </w:trPr>
        <w:tc>
          <w:tcPr>
            <w:tcW w:w="5599" w:type="dxa"/>
            <w:shd w:val="clear" w:color="auto" w:fill="auto"/>
          </w:tcPr>
          <w:p w14:paraId="789A1667" w14:textId="77777777" w:rsidR="0062024E" w:rsidRPr="00AC47E4" w:rsidRDefault="0062024E" w:rsidP="00653736">
            <w:pPr>
              <w:jc w:val="center"/>
              <w:rPr>
                <w:rFonts w:ascii="Palatino Linotype" w:hAnsi="Palatino Linotype" w:cs="Martel Sans"/>
                <w:iCs/>
                <w:sz w:val="20"/>
                <w:szCs w:val="20"/>
              </w:rPr>
            </w:pPr>
          </w:p>
          <w:p w14:paraId="4A5A7543" w14:textId="77777777" w:rsidR="0062024E" w:rsidRPr="00AC47E4" w:rsidRDefault="0062024E" w:rsidP="00653736">
            <w:pPr>
              <w:jc w:val="center"/>
              <w:rPr>
                <w:rFonts w:ascii="Palatino Linotype" w:eastAsia="Lucida Sans Unicode" w:hAnsi="Palatino Linotype" w:cs="Martel Sans"/>
                <w:iCs/>
                <w:sz w:val="20"/>
                <w:szCs w:val="20"/>
              </w:rPr>
            </w:pPr>
            <w:r w:rsidRPr="00AC47E4">
              <w:rPr>
                <w:rFonts w:ascii="Palatino Linotype" w:hAnsi="Palatino Linotype" w:cs="Martel Sans"/>
                <w:iCs/>
                <w:sz w:val="20"/>
                <w:szCs w:val="20"/>
              </w:rPr>
              <w:t>………………………</w:t>
            </w:r>
            <w:r w:rsidRPr="00AC47E4">
              <w:rPr>
                <w:rFonts w:ascii="Palatino Linotype" w:eastAsia="Lucida Sans Unicode" w:hAnsi="Palatino Linotype" w:cs="Martel Sans"/>
                <w:iCs/>
                <w:sz w:val="20"/>
                <w:szCs w:val="20"/>
              </w:rPr>
              <w:t>., dnia …………………….. r.</w:t>
            </w:r>
          </w:p>
        </w:tc>
        <w:tc>
          <w:tcPr>
            <w:tcW w:w="3332" w:type="dxa"/>
            <w:shd w:val="clear" w:color="auto" w:fill="auto"/>
          </w:tcPr>
          <w:p w14:paraId="0B517152" w14:textId="77777777" w:rsidR="0062024E" w:rsidRPr="00AC47E4" w:rsidRDefault="0062024E" w:rsidP="00653736">
            <w:pPr>
              <w:jc w:val="center"/>
              <w:rPr>
                <w:rFonts w:ascii="Palatino Linotype" w:eastAsia="Lucida Sans Unicode" w:hAnsi="Palatino Linotype" w:cs="Martel Sans"/>
                <w:iCs/>
                <w:sz w:val="20"/>
                <w:szCs w:val="20"/>
              </w:rPr>
            </w:pPr>
          </w:p>
          <w:p w14:paraId="4E75126E" w14:textId="77777777" w:rsidR="0062024E" w:rsidRPr="00AC47E4" w:rsidRDefault="0062024E" w:rsidP="00653736">
            <w:pPr>
              <w:jc w:val="center"/>
              <w:rPr>
                <w:rFonts w:ascii="Palatino Linotype" w:eastAsia="Lucida Sans Unicode" w:hAnsi="Palatino Linotype" w:cs="Martel Sans"/>
                <w:iCs/>
                <w:sz w:val="20"/>
                <w:szCs w:val="20"/>
              </w:rPr>
            </w:pPr>
            <w:r w:rsidRPr="00AC47E4">
              <w:rPr>
                <w:rFonts w:ascii="Palatino Linotype" w:eastAsia="Lucida Sans Unicode" w:hAnsi="Palatino Linotype" w:cs="Martel Sans"/>
                <w:iCs/>
                <w:sz w:val="20"/>
                <w:szCs w:val="20"/>
              </w:rPr>
              <w:t>……………………………………..</w:t>
            </w:r>
          </w:p>
        </w:tc>
      </w:tr>
      <w:tr w:rsidR="0062024E" w:rsidRPr="00AC47E4" w14:paraId="62047F2C" w14:textId="77777777" w:rsidTr="00653736">
        <w:trPr>
          <w:jc w:val="center"/>
        </w:trPr>
        <w:tc>
          <w:tcPr>
            <w:tcW w:w="5599" w:type="dxa"/>
            <w:shd w:val="clear" w:color="auto" w:fill="auto"/>
          </w:tcPr>
          <w:p w14:paraId="4904E659" w14:textId="77777777" w:rsidR="0062024E" w:rsidRPr="00AC47E4" w:rsidRDefault="0062024E" w:rsidP="00653736">
            <w:pPr>
              <w:ind w:left="1098"/>
              <w:rPr>
                <w:rFonts w:ascii="Palatino Linotype" w:eastAsia="Lucida Sans Unicode" w:hAnsi="Palatino Linotype" w:cs="Martel Sans"/>
                <w:i/>
                <w:iCs/>
                <w:sz w:val="20"/>
                <w:szCs w:val="20"/>
                <w:vertAlign w:val="superscript"/>
              </w:rPr>
            </w:pPr>
            <w:r w:rsidRPr="00AC47E4">
              <w:rPr>
                <w:rFonts w:ascii="Palatino Linotype" w:eastAsia="Lucida Sans Unicode" w:hAnsi="Palatino Linotype" w:cs="Martel Sans"/>
                <w:i/>
                <w:iCs/>
                <w:sz w:val="20"/>
                <w:szCs w:val="20"/>
                <w:vertAlign w:val="superscript"/>
              </w:rPr>
              <w:t>(miejscowość)</w:t>
            </w:r>
          </w:p>
        </w:tc>
        <w:tc>
          <w:tcPr>
            <w:tcW w:w="3332" w:type="dxa"/>
            <w:shd w:val="clear" w:color="auto" w:fill="auto"/>
          </w:tcPr>
          <w:p w14:paraId="5C05B52E" w14:textId="77777777" w:rsidR="0062024E" w:rsidRPr="00AC47E4" w:rsidRDefault="0062024E" w:rsidP="00653736">
            <w:pPr>
              <w:jc w:val="center"/>
              <w:rPr>
                <w:rFonts w:ascii="Palatino Linotype" w:eastAsia="Lucida Sans Unicode" w:hAnsi="Palatino Linotype" w:cs="Martel Sans"/>
                <w:iCs/>
                <w:sz w:val="20"/>
                <w:szCs w:val="20"/>
                <w:vertAlign w:val="superscript"/>
              </w:rPr>
            </w:pPr>
            <w:r w:rsidRPr="00AC47E4">
              <w:rPr>
                <w:rFonts w:ascii="Palatino Linotype" w:eastAsia="Lucida Sans Unicode" w:hAnsi="Palatino Linotype" w:cs="Martel Sans"/>
                <w:iCs/>
                <w:sz w:val="20"/>
                <w:szCs w:val="20"/>
                <w:vertAlign w:val="superscript"/>
              </w:rPr>
              <w:t>(podpis)</w:t>
            </w:r>
          </w:p>
        </w:tc>
      </w:tr>
    </w:tbl>
    <w:p w14:paraId="618FB68A" w14:textId="77777777" w:rsidR="0062024E" w:rsidRPr="00AC47E4" w:rsidRDefault="0062024E" w:rsidP="0062024E">
      <w:pPr>
        <w:suppressAutoHyphens w:val="0"/>
        <w:spacing w:line="360" w:lineRule="auto"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  <w:r w:rsidRPr="00AC47E4">
        <w:rPr>
          <w:rFonts w:ascii="Palatino Linotype" w:eastAsia="Calibri" w:hAnsi="Palatino Linotype"/>
          <w:sz w:val="20"/>
          <w:szCs w:val="20"/>
          <w:lang w:eastAsia="en-US"/>
        </w:rPr>
        <w:t>* należy wybrać tylko jedną możliwość: a) albo b) albo c) – zaznaczając w tym celu (np. znakiem „X”) właściwy kwadrat lub skreślając niepotrzebny punkt</w:t>
      </w:r>
    </w:p>
    <w:p w14:paraId="615ABA20" w14:textId="77777777" w:rsidR="0062024E" w:rsidRPr="00AC47E4" w:rsidRDefault="0062024E" w:rsidP="0062024E">
      <w:pPr>
        <w:suppressAutoHyphens w:val="0"/>
        <w:spacing w:line="360" w:lineRule="auto"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</w:p>
    <w:p w14:paraId="70A35056" w14:textId="77777777" w:rsidR="0062024E" w:rsidRPr="00AC47E4" w:rsidRDefault="0062024E" w:rsidP="0062024E">
      <w:pPr>
        <w:suppressAutoHyphens w:val="0"/>
        <w:spacing w:line="360" w:lineRule="auto"/>
        <w:jc w:val="both"/>
        <w:rPr>
          <w:rFonts w:ascii="Palatino Linotype" w:eastAsia="Calibri" w:hAnsi="Palatino Linotype"/>
          <w:b/>
          <w:sz w:val="20"/>
          <w:szCs w:val="20"/>
          <w:lang w:eastAsia="en-US"/>
        </w:rPr>
      </w:pPr>
      <w:r w:rsidRPr="00AC47E4">
        <w:rPr>
          <w:rFonts w:ascii="Palatino Linotype" w:eastAsia="Calibri" w:hAnsi="Palatino Linotype"/>
          <w:b/>
          <w:sz w:val="20"/>
          <w:szCs w:val="20"/>
          <w:lang w:eastAsia="en-US"/>
        </w:rPr>
        <w:lastRenderedPageBreak/>
        <w:t>Sposób wypełnienia oświadczenia dotyczącego przynależności grupy kapitałowej:</w:t>
      </w:r>
    </w:p>
    <w:p w14:paraId="444DF6F7" w14:textId="77777777" w:rsidR="0062024E" w:rsidRPr="00AC47E4" w:rsidRDefault="0062024E" w:rsidP="0062024E">
      <w:pPr>
        <w:suppressAutoHyphens w:val="0"/>
        <w:spacing w:line="360" w:lineRule="auto"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  <w:r w:rsidRPr="00AC47E4">
        <w:rPr>
          <w:rFonts w:ascii="Palatino Linotype" w:eastAsia="Calibri" w:hAnsi="Palatino Linotype"/>
          <w:sz w:val="20"/>
          <w:szCs w:val="20"/>
          <w:lang w:eastAsia="en-US"/>
        </w:rPr>
        <w:t>1) W przypadku Wykonawców wspólnie ubiegających się o zamówienie, każdy z nich (np. członek konsorcjum, wspólnik spółki cywilnej) składa niniejsze oświadczenie.</w:t>
      </w:r>
    </w:p>
    <w:p w14:paraId="7E084827" w14:textId="77777777" w:rsidR="0062024E" w:rsidRPr="00AC47E4" w:rsidRDefault="0062024E" w:rsidP="0062024E">
      <w:pPr>
        <w:suppressAutoHyphens w:val="0"/>
        <w:spacing w:line="360" w:lineRule="auto"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</w:p>
    <w:p w14:paraId="1EC50BFD" w14:textId="77777777" w:rsidR="0062024E" w:rsidRPr="00AC47E4" w:rsidRDefault="0062024E" w:rsidP="0062024E">
      <w:pPr>
        <w:suppressAutoHyphens w:val="0"/>
        <w:spacing w:line="360" w:lineRule="auto"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  <w:r w:rsidRPr="00AC47E4">
        <w:rPr>
          <w:rFonts w:ascii="Palatino Linotype" w:eastAsia="Calibri" w:hAnsi="Palatino Linotype"/>
          <w:sz w:val="20"/>
          <w:szCs w:val="20"/>
          <w:lang w:eastAsia="en-US"/>
        </w:rPr>
        <w:t>2) a w przypadku gdy oferta składana jest przez spółkę cywilną należy zwrócić uwagę, że oświadczenie to musi zostać złożone w imieniu każdego ze wspólników tworzących tę spółkę (a nie spółki jako całości), w tym celu należy podać firmę (nazwę) każdego przedsiębiorcy tworzącego spółkę zgodnie z wpisem do Centralnej Ewidencji i Informacji o Działalności Gospodarczej (np. Jan Kowalski Wizytówki), a nie nazwę spółki cywilnej (np. Jan Kowalski, Paweł Nowak Wizytówki spółka cywilna)</w:t>
      </w:r>
    </w:p>
    <w:p w14:paraId="08699A4B" w14:textId="77777777" w:rsidR="0062024E" w:rsidRPr="00AC47E4" w:rsidRDefault="0062024E" w:rsidP="0062024E">
      <w:pPr>
        <w:suppressAutoHyphens w:val="0"/>
        <w:spacing w:line="360" w:lineRule="auto"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</w:p>
    <w:p w14:paraId="5650D742" w14:textId="77777777" w:rsidR="0062024E" w:rsidRPr="00AC47E4" w:rsidRDefault="0062024E" w:rsidP="0062024E">
      <w:pPr>
        <w:suppressAutoHyphens w:val="0"/>
        <w:spacing w:line="360" w:lineRule="auto"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  <w:r w:rsidRPr="00AC47E4">
        <w:rPr>
          <w:rFonts w:ascii="Palatino Linotype" w:eastAsia="Calibri" w:hAnsi="Palatino Linotype"/>
          <w:sz w:val="20"/>
          <w:szCs w:val="20"/>
          <w:lang w:eastAsia="en-US"/>
        </w:rPr>
        <w:t xml:space="preserve">3) należy wybrać tylko jedną możliwość: a) albo b) albo c) - zaznaczając w tym celu (np. znakiem „X”) właściwy kwadrat lub skreślając niepotrzebne, pozostałe punkty </w:t>
      </w:r>
    </w:p>
    <w:p w14:paraId="765ED8AA" w14:textId="77777777" w:rsidR="0062024E" w:rsidRPr="00AC47E4" w:rsidRDefault="0062024E" w:rsidP="0062024E">
      <w:pPr>
        <w:suppressAutoHyphens w:val="0"/>
        <w:spacing w:line="360" w:lineRule="auto"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</w:p>
    <w:p w14:paraId="2FAADBDC" w14:textId="77777777" w:rsidR="0062024E" w:rsidRPr="00AC47E4" w:rsidRDefault="0062024E" w:rsidP="0062024E">
      <w:pPr>
        <w:suppressAutoHyphens w:val="0"/>
        <w:spacing w:line="360" w:lineRule="auto"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  <w:r w:rsidRPr="00AC47E4">
        <w:rPr>
          <w:rFonts w:ascii="Palatino Linotype" w:eastAsia="Calibri" w:hAnsi="Palatino Linotype"/>
          <w:sz w:val="20"/>
          <w:szCs w:val="20"/>
          <w:lang w:eastAsia="en-US"/>
        </w:rPr>
        <w:t>4) w przypadku, gdy Wykonawca składa oświadczenie, iż nie należy do żadnej grupy kapitałowej może złożyć niniejszy dokument wraz z ofertą.</w:t>
      </w:r>
    </w:p>
    <w:p w14:paraId="48C14231" w14:textId="77777777" w:rsidR="0062024E" w:rsidRPr="00AC47E4" w:rsidRDefault="0062024E" w:rsidP="0062024E">
      <w:pPr>
        <w:suppressAutoHyphens w:val="0"/>
        <w:spacing w:line="360" w:lineRule="auto"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  <w:r w:rsidRPr="00AC47E4">
        <w:rPr>
          <w:rFonts w:ascii="Palatino Linotype" w:eastAsia="Calibri" w:hAnsi="Palatino Linotype"/>
          <w:sz w:val="20"/>
          <w:szCs w:val="20"/>
          <w:lang w:eastAsia="en-US"/>
        </w:rPr>
        <w:t>W przypadku zaznaczenia pkt b) albo c) oświadczenie należy złożyć po zapoznaniu się z firmami, nazwami Wykonawców, którzy złożyli oferty, czyli po otwarciu ofert.</w:t>
      </w:r>
    </w:p>
    <w:p w14:paraId="39151F47" w14:textId="77777777" w:rsidR="0062024E" w:rsidRPr="00AC47E4" w:rsidRDefault="0062024E" w:rsidP="0062024E">
      <w:pPr>
        <w:suppressAutoHyphens w:val="0"/>
        <w:spacing w:line="360" w:lineRule="auto"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</w:p>
    <w:p w14:paraId="7A5DB996" w14:textId="77777777" w:rsidR="0062024E" w:rsidRPr="00AC47E4" w:rsidRDefault="0062024E" w:rsidP="0062024E">
      <w:pPr>
        <w:suppressAutoHyphens w:val="0"/>
        <w:spacing w:line="360" w:lineRule="auto"/>
        <w:jc w:val="both"/>
        <w:rPr>
          <w:rFonts w:ascii="Garamond" w:eastAsia="Calibri" w:hAnsi="Garamond"/>
          <w:szCs w:val="22"/>
          <w:lang w:eastAsia="en-US"/>
        </w:rPr>
      </w:pPr>
      <w:r w:rsidRPr="00AC47E4">
        <w:rPr>
          <w:rFonts w:ascii="Palatino Linotype" w:eastAsia="Calibri" w:hAnsi="Palatino Linotype"/>
          <w:sz w:val="20"/>
          <w:szCs w:val="20"/>
          <w:lang w:eastAsia="en-US"/>
        </w:rPr>
        <w:t>5) W przypadku złożenia oświadczenia o przynależności do tej samej grupy kapitałowej z Wykonawcami, którzy złożyli odrębne oferty, Wykonawca może przedstawić dowody wykazujące, że istniejące powiązania z wyżej wymienionymi Wykonawcami nie prowadzą do zakłócenia konkurencji w przedmiotowym postępowaniu o udzielenie zamówienia</w:t>
      </w:r>
    </w:p>
    <w:p w14:paraId="78A5A4AD" w14:textId="77777777" w:rsidR="0062024E" w:rsidRPr="00AC47E4" w:rsidRDefault="0062024E" w:rsidP="0062024E">
      <w:pPr>
        <w:widowControl w:val="0"/>
        <w:jc w:val="both"/>
        <w:rPr>
          <w:rFonts w:ascii="Palatino Linotype" w:eastAsia="Lucida Sans Unicode" w:hAnsi="Palatino Linotype" w:cs="Martel Sans"/>
          <w:iCs/>
          <w:sz w:val="20"/>
          <w:szCs w:val="20"/>
        </w:rPr>
      </w:pPr>
    </w:p>
    <w:p w14:paraId="05AB845A" w14:textId="77777777" w:rsidR="0062024E" w:rsidRPr="00AC47E4" w:rsidRDefault="0062024E" w:rsidP="0062024E">
      <w:pPr>
        <w:rPr>
          <w:rFonts w:ascii="Palatino Linotype" w:hAnsi="Palatino Linotype" w:cs="Martel Sans"/>
          <w:sz w:val="20"/>
          <w:szCs w:val="20"/>
        </w:rPr>
        <w:sectPr w:rsidR="0062024E" w:rsidRPr="00AC47E4" w:rsidSect="00C3114D">
          <w:pgSz w:w="11906" w:h="16838"/>
          <w:pgMar w:top="567" w:right="1417" w:bottom="993" w:left="1417" w:header="708" w:footer="708" w:gutter="0"/>
          <w:cols w:space="708"/>
          <w:docGrid w:linePitch="360"/>
        </w:sectPr>
      </w:pPr>
    </w:p>
    <w:p w14:paraId="5A6E569C" w14:textId="77777777" w:rsidR="0062024E" w:rsidRPr="00AC47E4" w:rsidRDefault="0062024E" w:rsidP="0062024E">
      <w:pPr>
        <w:jc w:val="right"/>
        <w:rPr>
          <w:rFonts w:ascii="Palatino Linotype" w:hAnsi="Palatino Linotype" w:cs="Martel Sans"/>
          <w:sz w:val="20"/>
          <w:szCs w:val="20"/>
        </w:rPr>
      </w:pPr>
      <w:r w:rsidRPr="00AC47E4">
        <w:rPr>
          <w:rFonts w:ascii="Palatino Linotype" w:hAnsi="Palatino Linotype" w:cs="Martel Sans"/>
          <w:sz w:val="20"/>
          <w:szCs w:val="20"/>
        </w:rPr>
        <w:lastRenderedPageBreak/>
        <w:t>Załącznik nr 6 do SIWZ</w:t>
      </w:r>
    </w:p>
    <w:p w14:paraId="55FD77E9" w14:textId="77777777" w:rsidR="0062024E" w:rsidRPr="00AC47E4" w:rsidRDefault="0062024E" w:rsidP="0062024E">
      <w:pPr>
        <w:jc w:val="right"/>
        <w:rPr>
          <w:rFonts w:ascii="Palatino Linotype" w:hAnsi="Palatino Linotype" w:cs="Martel Sans"/>
          <w:sz w:val="20"/>
          <w:szCs w:val="20"/>
        </w:rPr>
      </w:pPr>
      <w:bookmarkStart w:id="0" w:name="_Hlk24962476"/>
      <w:r w:rsidRPr="00AC47E4">
        <w:rPr>
          <w:rFonts w:ascii="Palatino Linotype" w:hAnsi="Palatino Linotype" w:cs="Martel Sans"/>
          <w:sz w:val="20"/>
          <w:szCs w:val="20"/>
        </w:rPr>
        <w:t>Załącznik do Oferty</w:t>
      </w:r>
    </w:p>
    <w:p w14:paraId="77EE0C4B" w14:textId="77777777" w:rsidR="0062024E" w:rsidRPr="00AC47E4" w:rsidRDefault="0062024E" w:rsidP="0062024E">
      <w:pPr>
        <w:pBdr>
          <w:bottom w:val="single" w:sz="4" w:space="4" w:color="808080"/>
        </w:pBdr>
        <w:jc w:val="center"/>
        <w:rPr>
          <w:rFonts w:ascii="Palatino Linotype" w:hAnsi="Palatino Linotype" w:cs="Martel Sans"/>
          <w:sz w:val="20"/>
          <w:szCs w:val="20"/>
        </w:rPr>
      </w:pPr>
      <w:r w:rsidRPr="00AC47E4">
        <w:rPr>
          <w:rFonts w:ascii="Palatino Linotype" w:hAnsi="Palatino Linotype" w:cs="Martel Sans"/>
          <w:b/>
          <w:bCs/>
          <w:i/>
          <w:iCs/>
          <w:sz w:val="20"/>
          <w:szCs w:val="20"/>
          <w:lang w:val="x-none"/>
        </w:rPr>
        <w:t xml:space="preserve">FORMULARZ </w:t>
      </w:r>
      <w:r w:rsidRPr="00AC47E4">
        <w:rPr>
          <w:rFonts w:ascii="Palatino Linotype" w:hAnsi="Palatino Linotype" w:cs="Martel Sans"/>
          <w:b/>
          <w:bCs/>
          <w:i/>
          <w:iCs/>
          <w:sz w:val="20"/>
          <w:szCs w:val="20"/>
        </w:rPr>
        <w:t>CENOWY</w:t>
      </w:r>
    </w:p>
    <w:p w14:paraId="025A939C" w14:textId="77777777" w:rsidR="0062024E" w:rsidRPr="007A5E77" w:rsidRDefault="0062024E" w:rsidP="0062024E">
      <w:pPr>
        <w:jc w:val="both"/>
        <w:rPr>
          <w:rFonts w:ascii="Palatino Linotype" w:hAnsi="Palatino Linotype" w:cs="Martel Sans"/>
          <w:sz w:val="20"/>
          <w:szCs w:val="20"/>
        </w:rPr>
      </w:pPr>
      <w:bookmarkStart w:id="1" w:name="_Hlk24962132"/>
    </w:p>
    <w:p w14:paraId="67DD6C9C" w14:textId="77777777" w:rsidR="0062024E" w:rsidRPr="007A5E77" w:rsidRDefault="0062024E" w:rsidP="0062024E">
      <w:pPr>
        <w:jc w:val="center"/>
        <w:rPr>
          <w:rFonts w:ascii="Palatino Linotype" w:hAnsi="Palatino Linotype"/>
          <w:sz w:val="20"/>
          <w:szCs w:val="20"/>
          <w:lang w:eastAsia="en-US"/>
        </w:rPr>
      </w:pPr>
      <w:bookmarkStart w:id="2" w:name="_Hlk24961255"/>
      <w:bookmarkEnd w:id="0"/>
      <w:r w:rsidRPr="007A5E77">
        <w:rPr>
          <w:rFonts w:ascii="Palatino Linotype" w:hAnsi="Palatino Linotype" w:cs="Martel Sans"/>
          <w:sz w:val="20"/>
          <w:szCs w:val="20"/>
        </w:rPr>
        <w:t>FORMULARZ CENOWY DLA CZĘŚCI 1. – DRÓB</w:t>
      </w:r>
    </w:p>
    <w:bookmarkEnd w:id="2"/>
    <w:p w14:paraId="349C8B92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tbl>
      <w:tblPr>
        <w:tblW w:w="94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3450"/>
        <w:gridCol w:w="577"/>
        <w:gridCol w:w="666"/>
        <w:gridCol w:w="1146"/>
        <w:gridCol w:w="1106"/>
        <w:gridCol w:w="657"/>
        <w:gridCol w:w="1168"/>
      </w:tblGrid>
      <w:tr w:rsidR="0062024E" w:rsidRPr="007A5E77" w14:paraId="7882C051" w14:textId="77777777" w:rsidTr="00653736">
        <w:trPr>
          <w:trHeight w:val="915"/>
          <w:jc w:val="center"/>
        </w:trPr>
        <w:tc>
          <w:tcPr>
            <w:tcW w:w="675" w:type="dxa"/>
            <w:noWrap/>
            <w:vAlign w:val="center"/>
          </w:tcPr>
          <w:p w14:paraId="74A323EC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Lp.</w:t>
            </w:r>
          </w:p>
        </w:tc>
        <w:tc>
          <w:tcPr>
            <w:tcW w:w="3450" w:type="dxa"/>
            <w:noWrap/>
            <w:vAlign w:val="center"/>
          </w:tcPr>
          <w:p w14:paraId="31A6044E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Nazwa towaru</w:t>
            </w:r>
          </w:p>
        </w:tc>
        <w:tc>
          <w:tcPr>
            <w:tcW w:w="577" w:type="dxa"/>
            <w:noWrap/>
            <w:vAlign w:val="center"/>
          </w:tcPr>
          <w:p w14:paraId="48FFE9A5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J.m.</w:t>
            </w:r>
          </w:p>
        </w:tc>
        <w:tc>
          <w:tcPr>
            <w:tcW w:w="666" w:type="dxa"/>
            <w:noWrap/>
            <w:vAlign w:val="center"/>
          </w:tcPr>
          <w:p w14:paraId="1CB33975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Ilość</w:t>
            </w:r>
          </w:p>
        </w:tc>
        <w:tc>
          <w:tcPr>
            <w:tcW w:w="1146" w:type="dxa"/>
            <w:vAlign w:val="center"/>
          </w:tcPr>
          <w:p w14:paraId="22B0012B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Cena jedn. netto za kg/szt./op.</w:t>
            </w:r>
          </w:p>
        </w:tc>
        <w:tc>
          <w:tcPr>
            <w:tcW w:w="1106" w:type="dxa"/>
            <w:vAlign w:val="center"/>
          </w:tcPr>
          <w:p w14:paraId="552982EC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Wartość netto</w:t>
            </w:r>
          </w:p>
        </w:tc>
        <w:tc>
          <w:tcPr>
            <w:tcW w:w="657" w:type="dxa"/>
            <w:vAlign w:val="center"/>
          </w:tcPr>
          <w:p w14:paraId="34906955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VAT %</w:t>
            </w:r>
          </w:p>
        </w:tc>
        <w:tc>
          <w:tcPr>
            <w:tcW w:w="1168" w:type="dxa"/>
            <w:vAlign w:val="center"/>
          </w:tcPr>
          <w:p w14:paraId="2325B44D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Wartość brutto</w:t>
            </w:r>
          </w:p>
        </w:tc>
      </w:tr>
      <w:tr w:rsidR="0062024E" w:rsidRPr="007A5E77" w14:paraId="02D0DF8C" w14:textId="77777777" w:rsidTr="00653736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14:paraId="4B18D52B" w14:textId="77777777" w:rsidR="0062024E" w:rsidRPr="007A5E77" w:rsidRDefault="0062024E" w:rsidP="0062024E">
            <w:pPr>
              <w:pStyle w:val="Akapitzlist"/>
              <w:numPr>
                <w:ilvl w:val="0"/>
                <w:numId w:val="7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B6A246" w14:textId="77777777" w:rsidR="0062024E" w:rsidRPr="007A5E77" w:rsidRDefault="0062024E" w:rsidP="00653736">
            <w:pPr>
              <w:suppressAutoHyphens w:val="0"/>
              <w:rPr>
                <w:rFonts w:ascii="Palatino Linotype" w:hAnsi="Palatino Linotype" w:cs="Calibri"/>
                <w:sz w:val="20"/>
                <w:szCs w:val="20"/>
                <w:lang w:eastAsia="pl-PL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Filet z kurczaka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7C0E22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36D264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250</w:t>
            </w:r>
          </w:p>
        </w:tc>
        <w:tc>
          <w:tcPr>
            <w:tcW w:w="1146" w:type="dxa"/>
            <w:vAlign w:val="center"/>
          </w:tcPr>
          <w:p w14:paraId="57322E54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3B282ADA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vAlign w:val="center"/>
          </w:tcPr>
          <w:p w14:paraId="0F00BAF9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14:paraId="2A11AAC4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60571E23" w14:textId="77777777" w:rsidTr="00653736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14:paraId="221CB622" w14:textId="77777777" w:rsidR="0062024E" w:rsidRPr="007A5E77" w:rsidRDefault="0062024E" w:rsidP="0062024E">
            <w:pPr>
              <w:pStyle w:val="Akapitzlist"/>
              <w:numPr>
                <w:ilvl w:val="0"/>
                <w:numId w:val="7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83F9A4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Filet z gęsi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0CD767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B0678D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146" w:type="dxa"/>
            <w:vAlign w:val="center"/>
          </w:tcPr>
          <w:p w14:paraId="518183F5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70B03208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vAlign w:val="center"/>
          </w:tcPr>
          <w:p w14:paraId="327C498E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14:paraId="651E8EBF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0EEB6983" w14:textId="77777777" w:rsidTr="00653736">
        <w:trPr>
          <w:trHeight w:val="570"/>
          <w:jc w:val="center"/>
        </w:trPr>
        <w:tc>
          <w:tcPr>
            <w:tcW w:w="675" w:type="dxa"/>
            <w:noWrap/>
            <w:vAlign w:val="center"/>
          </w:tcPr>
          <w:p w14:paraId="092BFC03" w14:textId="77777777" w:rsidR="0062024E" w:rsidRPr="007A5E77" w:rsidRDefault="0062024E" w:rsidP="0062024E">
            <w:pPr>
              <w:pStyle w:val="Akapitzlist"/>
              <w:numPr>
                <w:ilvl w:val="0"/>
                <w:numId w:val="7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6FA3A7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Filet z indyka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E63016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CF7D8D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46" w:type="dxa"/>
            <w:vAlign w:val="center"/>
          </w:tcPr>
          <w:p w14:paraId="581087F4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0D3C6D8A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vAlign w:val="center"/>
          </w:tcPr>
          <w:p w14:paraId="62430F1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14:paraId="41A5C10A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702527B6" w14:textId="77777777" w:rsidTr="00653736">
        <w:trPr>
          <w:trHeight w:val="615"/>
          <w:jc w:val="center"/>
        </w:trPr>
        <w:tc>
          <w:tcPr>
            <w:tcW w:w="675" w:type="dxa"/>
            <w:noWrap/>
            <w:vAlign w:val="center"/>
          </w:tcPr>
          <w:p w14:paraId="783B8800" w14:textId="77777777" w:rsidR="0062024E" w:rsidRPr="007A5E77" w:rsidRDefault="0062024E" w:rsidP="0062024E">
            <w:pPr>
              <w:pStyle w:val="Akapitzlist"/>
              <w:numPr>
                <w:ilvl w:val="0"/>
                <w:numId w:val="7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DD57CC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Indyk tusza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7DE0E3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292BA5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85</w:t>
            </w:r>
          </w:p>
        </w:tc>
        <w:tc>
          <w:tcPr>
            <w:tcW w:w="1146" w:type="dxa"/>
            <w:vAlign w:val="center"/>
          </w:tcPr>
          <w:p w14:paraId="6A7C4835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3CEB0F6B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vAlign w:val="center"/>
          </w:tcPr>
          <w:p w14:paraId="20BB4082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14:paraId="4AA67D6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1350C10F" w14:textId="77777777" w:rsidTr="00653736">
        <w:trPr>
          <w:trHeight w:val="570"/>
          <w:jc w:val="center"/>
        </w:trPr>
        <w:tc>
          <w:tcPr>
            <w:tcW w:w="675" w:type="dxa"/>
            <w:noWrap/>
            <w:vAlign w:val="center"/>
          </w:tcPr>
          <w:p w14:paraId="5C716EC5" w14:textId="77777777" w:rsidR="0062024E" w:rsidRPr="007A5E77" w:rsidRDefault="0062024E" w:rsidP="0062024E">
            <w:pPr>
              <w:pStyle w:val="Akapitzlist"/>
              <w:numPr>
                <w:ilvl w:val="0"/>
                <w:numId w:val="7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B36CF0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Kaczka świeża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66DFD9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A64534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46" w:type="dxa"/>
            <w:vAlign w:val="center"/>
          </w:tcPr>
          <w:p w14:paraId="62B9864C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02620A79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vAlign w:val="center"/>
          </w:tcPr>
          <w:p w14:paraId="0638826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14:paraId="40EE5C1E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3C8C0D3F" w14:textId="77777777" w:rsidTr="00653736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14:paraId="1C0B22A9" w14:textId="77777777" w:rsidR="0062024E" w:rsidRPr="007A5E77" w:rsidRDefault="0062024E" w:rsidP="0062024E">
            <w:pPr>
              <w:pStyle w:val="Akapitzlist"/>
              <w:numPr>
                <w:ilvl w:val="0"/>
                <w:numId w:val="7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3D686F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Kurczak świeży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DC6F9F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B305FE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146" w:type="dxa"/>
            <w:vAlign w:val="center"/>
          </w:tcPr>
          <w:p w14:paraId="1DF9DC4F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15858012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vAlign w:val="center"/>
          </w:tcPr>
          <w:p w14:paraId="3D8EDCF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14:paraId="2CBF28C6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33E26E8A" w14:textId="77777777" w:rsidTr="00653736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14:paraId="63E4F124" w14:textId="77777777" w:rsidR="0062024E" w:rsidRPr="007A5E77" w:rsidRDefault="0062024E" w:rsidP="0062024E">
            <w:pPr>
              <w:pStyle w:val="Akapitzlist"/>
              <w:numPr>
                <w:ilvl w:val="0"/>
                <w:numId w:val="7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03E850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Noga z gęsi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F43707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EFEBF2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146" w:type="dxa"/>
            <w:vAlign w:val="center"/>
          </w:tcPr>
          <w:p w14:paraId="2B3B8C0A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26782F68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vAlign w:val="center"/>
          </w:tcPr>
          <w:p w14:paraId="6BBF5F1A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14:paraId="27B05CBC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1198215B" w14:textId="77777777" w:rsidTr="00653736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14:paraId="10B78099" w14:textId="77777777" w:rsidR="0062024E" w:rsidRPr="007A5E77" w:rsidRDefault="0062024E" w:rsidP="0062024E">
            <w:pPr>
              <w:pStyle w:val="Akapitzlist"/>
              <w:numPr>
                <w:ilvl w:val="0"/>
                <w:numId w:val="7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CD269A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Porcje rosołowe z kurczaka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4EC48D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D7308F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146" w:type="dxa"/>
            <w:vAlign w:val="center"/>
          </w:tcPr>
          <w:p w14:paraId="156EC7E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55F79666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vAlign w:val="center"/>
          </w:tcPr>
          <w:p w14:paraId="1651AAB6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14:paraId="560ED1EC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50C7FFF5" w14:textId="77777777" w:rsidTr="00653736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14:paraId="144452A3" w14:textId="77777777" w:rsidR="0062024E" w:rsidRPr="007A5E77" w:rsidRDefault="0062024E" w:rsidP="0062024E">
            <w:pPr>
              <w:pStyle w:val="Akapitzlist"/>
              <w:numPr>
                <w:ilvl w:val="0"/>
                <w:numId w:val="7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2301FF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sz w:val="20"/>
                <w:szCs w:val="20"/>
              </w:rPr>
              <w:t>Skrzydła z indyka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1051C2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1D22D8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46" w:type="dxa"/>
            <w:vAlign w:val="center"/>
          </w:tcPr>
          <w:p w14:paraId="67CE881E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7948C3F5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vAlign w:val="center"/>
          </w:tcPr>
          <w:p w14:paraId="77927EC5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14:paraId="4A1633A4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0EF23623" w14:textId="77777777" w:rsidTr="00653736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14:paraId="23B32AA1" w14:textId="77777777" w:rsidR="0062024E" w:rsidRPr="007A5E77" w:rsidRDefault="0062024E" w:rsidP="0062024E">
            <w:pPr>
              <w:pStyle w:val="Akapitzlist"/>
              <w:numPr>
                <w:ilvl w:val="0"/>
                <w:numId w:val="7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77270D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sz w:val="20"/>
                <w:szCs w:val="20"/>
              </w:rPr>
              <w:t>Udka z kurczaka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21D8EB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8B75E1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46" w:type="dxa"/>
            <w:vAlign w:val="center"/>
          </w:tcPr>
          <w:p w14:paraId="57360FA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50036E7B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vAlign w:val="center"/>
          </w:tcPr>
          <w:p w14:paraId="2EB24558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14:paraId="081B0096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62BE43B2" w14:textId="77777777" w:rsidTr="00653736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14:paraId="7D13A6AA" w14:textId="77777777" w:rsidR="0062024E" w:rsidRPr="007A5E77" w:rsidRDefault="0062024E" w:rsidP="0062024E">
            <w:pPr>
              <w:pStyle w:val="Akapitzlist"/>
              <w:numPr>
                <w:ilvl w:val="0"/>
                <w:numId w:val="7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EDD2AC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sz w:val="20"/>
                <w:szCs w:val="20"/>
              </w:rPr>
              <w:t>Wątróbka drobiowa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B807B2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0C1135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46" w:type="dxa"/>
            <w:vAlign w:val="center"/>
          </w:tcPr>
          <w:p w14:paraId="73FCD40D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455FE099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vAlign w:val="center"/>
          </w:tcPr>
          <w:p w14:paraId="0A381A6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14:paraId="25590269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78035CFF" w14:textId="77777777" w:rsidTr="00653736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14:paraId="3837DD6E" w14:textId="77777777" w:rsidR="0062024E" w:rsidRPr="007A5E77" w:rsidRDefault="0062024E" w:rsidP="0062024E">
            <w:pPr>
              <w:pStyle w:val="Akapitzlist"/>
              <w:numPr>
                <w:ilvl w:val="0"/>
                <w:numId w:val="7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368FAA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sz w:val="20"/>
                <w:szCs w:val="20"/>
              </w:rPr>
              <w:t>Gęś tusza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324A45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5806EB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146" w:type="dxa"/>
            <w:vAlign w:val="center"/>
          </w:tcPr>
          <w:p w14:paraId="020E34A6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76067E85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vAlign w:val="center"/>
          </w:tcPr>
          <w:p w14:paraId="7230B9B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14:paraId="52509224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7FACB053" w14:textId="77777777" w:rsidTr="00653736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14:paraId="34138E62" w14:textId="77777777" w:rsidR="0062024E" w:rsidRPr="007A5E77" w:rsidRDefault="0062024E" w:rsidP="0062024E">
            <w:pPr>
              <w:pStyle w:val="Akapitzlist"/>
              <w:numPr>
                <w:ilvl w:val="0"/>
                <w:numId w:val="7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4A273B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sz w:val="20"/>
                <w:szCs w:val="20"/>
              </w:rPr>
              <w:t>Smalec z gęsi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CFF646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27AE60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46" w:type="dxa"/>
            <w:vAlign w:val="center"/>
          </w:tcPr>
          <w:p w14:paraId="6E5975A2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7902C31B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vAlign w:val="center"/>
          </w:tcPr>
          <w:p w14:paraId="7A03DB5D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14:paraId="01038908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309FC86F" w14:textId="77777777" w:rsidTr="00653736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14:paraId="1EF557BE" w14:textId="77777777" w:rsidR="0062024E" w:rsidRPr="007A5E77" w:rsidRDefault="0062024E" w:rsidP="0062024E">
            <w:pPr>
              <w:pStyle w:val="Akapitzlist"/>
              <w:numPr>
                <w:ilvl w:val="0"/>
                <w:numId w:val="7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33CF24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sz w:val="20"/>
                <w:szCs w:val="20"/>
              </w:rPr>
              <w:t>Szyje indycze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9E7DFA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53E139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46" w:type="dxa"/>
            <w:vAlign w:val="center"/>
          </w:tcPr>
          <w:p w14:paraId="62F415DB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48F75DB5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vAlign w:val="center"/>
          </w:tcPr>
          <w:p w14:paraId="54D2B8DA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14:paraId="330A63B4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6DC6006E" w14:textId="77777777" w:rsidTr="00653736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14:paraId="7CD90E35" w14:textId="77777777" w:rsidR="0062024E" w:rsidRPr="007A5E77" w:rsidRDefault="0062024E" w:rsidP="0062024E">
            <w:pPr>
              <w:pStyle w:val="Akapitzlist"/>
              <w:numPr>
                <w:ilvl w:val="0"/>
                <w:numId w:val="7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02F6D3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Noga z kaczki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C3C1F6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F4D4E1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70</w:t>
            </w:r>
          </w:p>
        </w:tc>
        <w:tc>
          <w:tcPr>
            <w:tcW w:w="1146" w:type="dxa"/>
            <w:vAlign w:val="center"/>
          </w:tcPr>
          <w:p w14:paraId="4D97A5C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4DBF0494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vAlign w:val="center"/>
          </w:tcPr>
          <w:p w14:paraId="341F7A55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14:paraId="36A4DD2E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28E2D20C" w14:textId="77777777" w:rsidTr="00653736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14:paraId="600B6A2E" w14:textId="77777777" w:rsidR="0062024E" w:rsidRPr="007A5E77" w:rsidRDefault="0062024E" w:rsidP="0062024E">
            <w:pPr>
              <w:pStyle w:val="Akapitzlist"/>
              <w:numPr>
                <w:ilvl w:val="0"/>
                <w:numId w:val="7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F5480B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Porcje rosołowe z indyka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D9A5F6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C0B1A5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146" w:type="dxa"/>
            <w:vAlign w:val="center"/>
          </w:tcPr>
          <w:p w14:paraId="7F6BFAA1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6C7ADDB5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vAlign w:val="center"/>
          </w:tcPr>
          <w:p w14:paraId="40986642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14:paraId="3197D568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5C637615" w14:textId="77777777" w:rsidTr="00653736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14:paraId="20A0D2FB" w14:textId="77777777" w:rsidR="0062024E" w:rsidRPr="007A5E77" w:rsidRDefault="0062024E" w:rsidP="0062024E">
            <w:pPr>
              <w:pStyle w:val="Akapitzlist"/>
              <w:numPr>
                <w:ilvl w:val="0"/>
                <w:numId w:val="7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CA98A3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Szponder wołowy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4E7A8E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C09585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146" w:type="dxa"/>
            <w:vAlign w:val="center"/>
          </w:tcPr>
          <w:p w14:paraId="5334D39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2CA59A7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vAlign w:val="center"/>
          </w:tcPr>
          <w:p w14:paraId="682304C4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14:paraId="227ACEFD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67AEF548" w14:textId="77777777" w:rsidTr="00653736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14:paraId="6EB5E9FA" w14:textId="77777777" w:rsidR="0062024E" w:rsidRPr="007A5E77" w:rsidRDefault="0062024E" w:rsidP="0062024E">
            <w:pPr>
              <w:pStyle w:val="Akapitzlist"/>
              <w:numPr>
                <w:ilvl w:val="0"/>
                <w:numId w:val="7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DE20AB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Wątróbka indycz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981BE9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7380AD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46" w:type="dxa"/>
            <w:vAlign w:val="center"/>
          </w:tcPr>
          <w:p w14:paraId="1B1C4E2F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27F012AE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vAlign w:val="center"/>
          </w:tcPr>
          <w:p w14:paraId="40095A21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14:paraId="41D37151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3A7C5C87" w14:textId="77777777" w:rsidTr="00653736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14:paraId="3E04C896" w14:textId="77777777" w:rsidR="0062024E" w:rsidRPr="007A5E77" w:rsidRDefault="0062024E" w:rsidP="0062024E">
            <w:pPr>
              <w:pStyle w:val="Akapitzlist"/>
              <w:numPr>
                <w:ilvl w:val="0"/>
                <w:numId w:val="7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8FFEE1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Filet z kaczki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31D628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F17CE5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46" w:type="dxa"/>
            <w:vAlign w:val="center"/>
          </w:tcPr>
          <w:p w14:paraId="7451382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6AE41DA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vAlign w:val="center"/>
          </w:tcPr>
          <w:p w14:paraId="4C51DE9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14:paraId="7BD521BD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3D5E3EEE" w14:textId="77777777" w:rsidTr="00653736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14:paraId="4FF66D1A" w14:textId="77777777" w:rsidR="0062024E" w:rsidRPr="007A5E77" w:rsidRDefault="0062024E" w:rsidP="0062024E">
            <w:pPr>
              <w:pStyle w:val="Akapitzlist"/>
              <w:numPr>
                <w:ilvl w:val="0"/>
                <w:numId w:val="7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5839" w:type="dxa"/>
            <w:gridSpan w:val="4"/>
            <w:noWrap/>
            <w:vAlign w:val="center"/>
          </w:tcPr>
          <w:p w14:paraId="3BC451EA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Zakup innych artykułów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87652E" w14:textId="77777777" w:rsidR="0062024E" w:rsidRPr="007A5E77" w:rsidRDefault="0062024E" w:rsidP="00653736">
            <w:pPr>
              <w:suppressAutoHyphens w:val="0"/>
              <w:jc w:val="right"/>
              <w:rPr>
                <w:rFonts w:ascii="Palatino Linotype" w:hAnsi="Palatino Linotype" w:cs="Calibri"/>
                <w:sz w:val="20"/>
                <w:szCs w:val="20"/>
                <w:lang w:eastAsia="pl-PL"/>
              </w:rPr>
            </w:pPr>
            <w:r w:rsidRPr="007A5E77">
              <w:rPr>
                <w:rFonts w:ascii="Palatino Linotype" w:hAnsi="Palatino Linotype" w:cs="Calibri"/>
                <w:sz w:val="20"/>
                <w:szCs w:val="20"/>
              </w:rPr>
              <w:t>2.275,00</w:t>
            </w:r>
          </w:p>
        </w:tc>
        <w:tc>
          <w:tcPr>
            <w:tcW w:w="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419A7B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sz w:val="20"/>
                <w:szCs w:val="20"/>
              </w:rPr>
              <w:t>5%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D05BCA" w14:textId="77777777" w:rsidR="0062024E" w:rsidRPr="007A5E77" w:rsidRDefault="0062024E" w:rsidP="00653736">
            <w:pPr>
              <w:jc w:val="right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sz w:val="20"/>
                <w:szCs w:val="20"/>
              </w:rPr>
              <w:t>2.388,75</w:t>
            </w:r>
          </w:p>
        </w:tc>
      </w:tr>
      <w:tr w:rsidR="0062024E" w:rsidRPr="007A5E77" w14:paraId="599292A6" w14:textId="77777777" w:rsidTr="00653736">
        <w:trPr>
          <w:trHeight w:val="525"/>
          <w:jc w:val="center"/>
        </w:trPr>
        <w:tc>
          <w:tcPr>
            <w:tcW w:w="6514" w:type="dxa"/>
            <w:gridSpan w:val="5"/>
            <w:noWrap/>
            <w:vAlign w:val="center"/>
          </w:tcPr>
          <w:p w14:paraId="63A115B0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Razem:</w:t>
            </w:r>
          </w:p>
        </w:tc>
        <w:tc>
          <w:tcPr>
            <w:tcW w:w="1106" w:type="dxa"/>
            <w:vAlign w:val="center"/>
          </w:tcPr>
          <w:p w14:paraId="35C9E9FD" w14:textId="77777777" w:rsidR="0062024E" w:rsidRPr="007A5E77" w:rsidRDefault="0062024E" w:rsidP="00653736">
            <w:pPr>
              <w:spacing w:line="276" w:lineRule="auto"/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  <w:tc>
          <w:tcPr>
            <w:tcW w:w="657" w:type="dxa"/>
            <w:vAlign w:val="center"/>
          </w:tcPr>
          <w:p w14:paraId="1E225BB7" w14:textId="77777777" w:rsidR="0062024E" w:rsidRPr="007A5E77" w:rsidRDefault="0062024E" w:rsidP="00653736">
            <w:pPr>
              <w:spacing w:line="276" w:lineRule="auto"/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168" w:type="dxa"/>
            <w:vAlign w:val="center"/>
          </w:tcPr>
          <w:p w14:paraId="272535ED" w14:textId="77777777" w:rsidR="0062024E" w:rsidRPr="007A5E77" w:rsidRDefault="0062024E" w:rsidP="00653736">
            <w:pPr>
              <w:spacing w:line="276" w:lineRule="auto"/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</w:tr>
    </w:tbl>
    <w:p w14:paraId="6710C411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 w:cs="Martel Sans"/>
          <w:sz w:val="20"/>
          <w:szCs w:val="20"/>
        </w:rPr>
      </w:pPr>
    </w:p>
    <w:p w14:paraId="093EB13F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7A5E77">
        <w:rPr>
          <w:rFonts w:ascii="Palatino Linotype" w:hAnsi="Palatino Linotype"/>
          <w:b/>
          <w:sz w:val="20"/>
          <w:szCs w:val="20"/>
          <w:lang w:eastAsia="en-US"/>
        </w:rPr>
        <w:t>UWAGA:</w:t>
      </w:r>
      <w:r w:rsidRPr="007A5E77">
        <w:rPr>
          <w:rFonts w:ascii="Palatino Linotype" w:hAnsi="Palatino Linotype"/>
          <w:sz w:val="20"/>
          <w:szCs w:val="20"/>
          <w:lang w:eastAsia="en-US"/>
        </w:rPr>
        <w:t xml:space="preserve"> Ilości towarów wskazane w kolumnie „ilość” tabeli Formularza ofertowego mają charakter jedynie orientacyjny, służący ocenie oferty i w żadnym wypadku nie stanowią ze strony Zamawiającego zobowiązania do zakupu. Ewentualna zmiana ilości nie będzie skutkowała dodatkowymi kosztami dla Zamawiającego poza rozliczeniem faktycznej ilości zakupionego towaru.</w:t>
      </w:r>
    </w:p>
    <w:p w14:paraId="45227509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55F0A81E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7A5E77">
        <w:rPr>
          <w:rFonts w:ascii="Palatino Linotype" w:hAnsi="Palatino Linotype"/>
          <w:sz w:val="20"/>
          <w:szCs w:val="20"/>
          <w:lang w:eastAsia="en-US"/>
        </w:rPr>
        <w:t>Cena ofertowa:</w:t>
      </w:r>
    </w:p>
    <w:p w14:paraId="0C6E7C8A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05AC745B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7A5E77">
        <w:rPr>
          <w:rFonts w:ascii="Palatino Linotype" w:hAnsi="Palatino Linotype"/>
          <w:sz w:val="20"/>
          <w:szCs w:val="20"/>
          <w:lang w:eastAsia="en-US"/>
        </w:rPr>
        <w:t>Netto: ……………………………………………………………………………………………………….</w:t>
      </w:r>
    </w:p>
    <w:p w14:paraId="43F87FB4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2F480285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7A5E77">
        <w:rPr>
          <w:rFonts w:ascii="Palatino Linotype" w:hAnsi="Palatino Linotype"/>
          <w:sz w:val="20"/>
          <w:szCs w:val="20"/>
          <w:lang w:eastAsia="en-US"/>
        </w:rPr>
        <w:t>Słownie: .……………………………………………………………………………………………………..</w:t>
      </w:r>
    </w:p>
    <w:p w14:paraId="789571E5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183F4645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7A5E77">
        <w:rPr>
          <w:rFonts w:ascii="Palatino Linotype" w:hAnsi="Palatino Linotype"/>
          <w:sz w:val="20"/>
          <w:szCs w:val="20"/>
          <w:lang w:eastAsia="en-US"/>
        </w:rPr>
        <w:t>Brutto: ………………………………………………………………………………………………………..</w:t>
      </w:r>
    </w:p>
    <w:p w14:paraId="4E778415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5A12EA40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7A5E77">
        <w:rPr>
          <w:rFonts w:ascii="Palatino Linotype" w:hAnsi="Palatino Linotype"/>
          <w:sz w:val="20"/>
          <w:szCs w:val="20"/>
          <w:lang w:eastAsia="en-US"/>
        </w:rPr>
        <w:t>Słownie: .……………………………………………………………………………………………………..</w:t>
      </w:r>
    </w:p>
    <w:p w14:paraId="22B1842D" w14:textId="77777777" w:rsidR="0062024E" w:rsidRPr="007A5E77" w:rsidRDefault="0062024E" w:rsidP="0062024E">
      <w:pPr>
        <w:spacing w:line="276" w:lineRule="auto"/>
        <w:ind w:left="5670"/>
        <w:contextualSpacing/>
        <w:jc w:val="center"/>
        <w:rPr>
          <w:rFonts w:ascii="Palatino Linotype" w:hAnsi="Palatino Linotype"/>
          <w:sz w:val="20"/>
          <w:szCs w:val="20"/>
          <w:lang w:eastAsia="en-US"/>
        </w:rPr>
      </w:pPr>
    </w:p>
    <w:p w14:paraId="0F286D8B" w14:textId="77777777" w:rsidR="0062024E" w:rsidRPr="007A5E77" w:rsidRDefault="0062024E" w:rsidP="0062024E">
      <w:pPr>
        <w:jc w:val="both"/>
        <w:rPr>
          <w:rFonts w:ascii="Palatino Linotype" w:hAnsi="Palatino Linotype" w:cs="Martel Sans"/>
          <w:bCs/>
          <w:sz w:val="20"/>
          <w:szCs w:val="20"/>
        </w:rPr>
      </w:pPr>
    </w:p>
    <w:p w14:paraId="1CFF3402" w14:textId="77777777" w:rsidR="0062024E" w:rsidRPr="007A5E77" w:rsidRDefault="0062024E" w:rsidP="0062024E">
      <w:pPr>
        <w:jc w:val="both"/>
        <w:rPr>
          <w:rFonts w:ascii="Palatino Linotype" w:hAnsi="Palatino Linotype" w:cs="Martel Sans"/>
          <w:sz w:val="20"/>
          <w:szCs w:val="20"/>
        </w:rPr>
      </w:pPr>
      <w:r w:rsidRPr="007A5E77">
        <w:rPr>
          <w:rFonts w:ascii="Palatino Linotype" w:hAnsi="Palatino Linotype" w:cs="Martel Sans"/>
          <w:sz w:val="20"/>
          <w:szCs w:val="20"/>
        </w:rPr>
        <w:t>..........................., dnia .......................... roku</w:t>
      </w:r>
    </w:p>
    <w:p w14:paraId="057AE149" w14:textId="77777777" w:rsidR="0062024E" w:rsidRPr="007A5E77" w:rsidRDefault="0062024E" w:rsidP="0062024E">
      <w:pPr>
        <w:jc w:val="both"/>
        <w:rPr>
          <w:rFonts w:ascii="Palatino Linotype" w:hAnsi="Palatino Linotype" w:cs="Martel Sans"/>
          <w:bCs/>
          <w:sz w:val="20"/>
          <w:szCs w:val="20"/>
        </w:rPr>
      </w:pPr>
    </w:p>
    <w:p w14:paraId="5621559B" w14:textId="77777777" w:rsidR="0062024E" w:rsidRPr="007A5E77" w:rsidRDefault="0062024E" w:rsidP="0062024E">
      <w:pPr>
        <w:ind w:left="4956" w:firstLine="6"/>
        <w:jc w:val="center"/>
        <w:rPr>
          <w:rFonts w:ascii="Palatino Linotype" w:hAnsi="Palatino Linotype" w:cs="Martel Sans"/>
          <w:sz w:val="20"/>
          <w:szCs w:val="20"/>
        </w:rPr>
      </w:pPr>
      <w:r w:rsidRPr="007A5E77">
        <w:rPr>
          <w:rFonts w:ascii="Palatino Linotype" w:hAnsi="Palatino Linotype" w:cs="Martel Sans"/>
          <w:sz w:val="20"/>
          <w:szCs w:val="20"/>
        </w:rPr>
        <w:t>……………………………………………</w:t>
      </w:r>
    </w:p>
    <w:p w14:paraId="57DDFBF7" w14:textId="77777777" w:rsidR="0062024E" w:rsidRPr="007A5E77" w:rsidRDefault="0062024E" w:rsidP="0062024E">
      <w:pPr>
        <w:ind w:left="4956" w:firstLine="6"/>
        <w:jc w:val="center"/>
        <w:rPr>
          <w:rFonts w:ascii="Palatino Linotype" w:hAnsi="Palatino Linotype" w:cs="Martel Sans"/>
          <w:sz w:val="20"/>
          <w:szCs w:val="20"/>
          <w:vertAlign w:val="superscript"/>
        </w:rPr>
      </w:pPr>
      <w:r w:rsidRPr="007A5E77">
        <w:rPr>
          <w:rFonts w:ascii="Palatino Linotype" w:hAnsi="Palatino Linotype" w:cs="Martel Sans"/>
          <w:sz w:val="20"/>
          <w:szCs w:val="20"/>
          <w:vertAlign w:val="superscript"/>
        </w:rPr>
        <w:t>Pieczęć i podpis Wykonawcy lub osoby uprawnionej do składania oświadczeń woli w imieniu Wykonawcy</w:t>
      </w:r>
    </w:p>
    <w:p w14:paraId="7A1818B4" w14:textId="77777777" w:rsidR="0062024E" w:rsidRPr="007A5E77" w:rsidRDefault="0062024E" w:rsidP="0062024E">
      <w:pPr>
        <w:jc w:val="both"/>
        <w:rPr>
          <w:rFonts w:ascii="Palatino Linotype" w:hAnsi="Palatino Linotype" w:cs="Martel Sans"/>
          <w:sz w:val="20"/>
          <w:szCs w:val="20"/>
        </w:rPr>
      </w:pPr>
    </w:p>
    <w:p w14:paraId="0978B9C4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</w:rPr>
        <w:sectPr w:rsidR="0062024E" w:rsidRPr="007A5E77" w:rsidSect="009D5D18">
          <w:pgSz w:w="11906" w:h="16838"/>
          <w:pgMar w:top="709" w:right="566" w:bottom="1135" w:left="567" w:header="708" w:footer="708" w:gutter="0"/>
          <w:cols w:space="708"/>
          <w:docGrid w:linePitch="360"/>
        </w:sectPr>
      </w:pPr>
    </w:p>
    <w:p w14:paraId="777B37CA" w14:textId="77777777" w:rsidR="0062024E" w:rsidRPr="007A5E77" w:rsidRDefault="0062024E" w:rsidP="0062024E">
      <w:pPr>
        <w:jc w:val="right"/>
        <w:rPr>
          <w:rFonts w:ascii="Palatino Linotype" w:hAnsi="Palatino Linotype" w:cs="Martel Sans"/>
          <w:sz w:val="20"/>
          <w:szCs w:val="20"/>
        </w:rPr>
      </w:pPr>
      <w:r w:rsidRPr="007A5E77">
        <w:rPr>
          <w:rFonts w:ascii="Palatino Linotype" w:hAnsi="Palatino Linotype" w:cs="Martel Sans"/>
          <w:sz w:val="20"/>
          <w:szCs w:val="20"/>
        </w:rPr>
        <w:lastRenderedPageBreak/>
        <w:t>Załącznik do Oferty</w:t>
      </w:r>
    </w:p>
    <w:p w14:paraId="4D184B4D" w14:textId="77777777" w:rsidR="0062024E" w:rsidRPr="007A5E77" w:rsidRDefault="0062024E" w:rsidP="0062024E">
      <w:pPr>
        <w:pBdr>
          <w:bottom w:val="single" w:sz="4" w:space="4" w:color="808080"/>
        </w:pBdr>
        <w:jc w:val="center"/>
        <w:rPr>
          <w:rFonts w:ascii="Palatino Linotype" w:hAnsi="Palatino Linotype" w:cs="Martel Sans"/>
          <w:sz w:val="20"/>
          <w:szCs w:val="20"/>
        </w:rPr>
      </w:pPr>
      <w:r w:rsidRPr="007A5E77">
        <w:rPr>
          <w:rFonts w:ascii="Palatino Linotype" w:hAnsi="Palatino Linotype" w:cs="Martel Sans"/>
          <w:b/>
          <w:bCs/>
          <w:i/>
          <w:iCs/>
          <w:sz w:val="20"/>
          <w:szCs w:val="20"/>
          <w:lang w:val="x-none"/>
        </w:rPr>
        <w:t xml:space="preserve">FORMULARZ </w:t>
      </w:r>
      <w:r w:rsidRPr="007A5E77">
        <w:rPr>
          <w:rFonts w:ascii="Palatino Linotype" w:hAnsi="Palatino Linotype" w:cs="Martel Sans"/>
          <w:b/>
          <w:bCs/>
          <w:i/>
          <w:iCs/>
          <w:sz w:val="20"/>
          <w:szCs w:val="20"/>
        </w:rPr>
        <w:t>CENOWY</w:t>
      </w:r>
    </w:p>
    <w:p w14:paraId="380D99D2" w14:textId="77777777" w:rsidR="0062024E" w:rsidRPr="007A5E77" w:rsidRDefault="0062024E" w:rsidP="0062024E">
      <w:pPr>
        <w:jc w:val="center"/>
        <w:rPr>
          <w:rFonts w:ascii="Palatino Linotype" w:hAnsi="Palatino Linotype" w:cs="Martel Sans"/>
          <w:sz w:val="20"/>
          <w:szCs w:val="20"/>
        </w:rPr>
      </w:pPr>
    </w:p>
    <w:p w14:paraId="7CD2E6C0" w14:textId="77777777" w:rsidR="0062024E" w:rsidRPr="007A5E77" w:rsidRDefault="0062024E" w:rsidP="0062024E">
      <w:pPr>
        <w:jc w:val="center"/>
        <w:rPr>
          <w:rFonts w:ascii="Palatino Linotype" w:hAnsi="Palatino Linotype"/>
          <w:sz w:val="20"/>
          <w:szCs w:val="20"/>
          <w:lang w:eastAsia="en-US"/>
        </w:rPr>
      </w:pPr>
      <w:r w:rsidRPr="007A5E77">
        <w:rPr>
          <w:rFonts w:ascii="Palatino Linotype" w:hAnsi="Palatino Linotype" w:cs="Martel Sans"/>
          <w:sz w:val="20"/>
          <w:szCs w:val="20"/>
        </w:rPr>
        <w:t>FORMULARZ CENOWY DLA CZĘŚCI 2. – MIĘSO, WĘDLINY</w:t>
      </w:r>
    </w:p>
    <w:p w14:paraId="41EB4F4F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tbl>
      <w:tblPr>
        <w:tblW w:w="94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3561"/>
        <w:gridCol w:w="577"/>
        <w:gridCol w:w="642"/>
        <w:gridCol w:w="1146"/>
        <w:gridCol w:w="1049"/>
        <w:gridCol w:w="639"/>
        <w:gridCol w:w="1148"/>
      </w:tblGrid>
      <w:tr w:rsidR="0062024E" w:rsidRPr="007A5E77" w14:paraId="677C9323" w14:textId="77777777" w:rsidTr="00653736">
        <w:trPr>
          <w:trHeight w:val="915"/>
          <w:jc w:val="center"/>
        </w:trPr>
        <w:tc>
          <w:tcPr>
            <w:tcW w:w="675" w:type="dxa"/>
            <w:noWrap/>
            <w:vAlign w:val="center"/>
          </w:tcPr>
          <w:p w14:paraId="7B4E5167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Lp.</w:t>
            </w:r>
          </w:p>
        </w:tc>
        <w:tc>
          <w:tcPr>
            <w:tcW w:w="3561" w:type="dxa"/>
            <w:noWrap/>
            <w:vAlign w:val="center"/>
          </w:tcPr>
          <w:p w14:paraId="0695D61B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Nazwa towaru</w:t>
            </w:r>
          </w:p>
        </w:tc>
        <w:tc>
          <w:tcPr>
            <w:tcW w:w="577" w:type="dxa"/>
            <w:noWrap/>
            <w:vAlign w:val="center"/>
          </w:tcPr>
          <w:p w14:paraId="3D437CAF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J.m.</w:t>
            </w:r>
          </w:p>
        </w:tc>
        <w:tc>
          <w:tcPr>
            <w:tcW w:w="642" w:type="dxa"/>
            <w:noWrap/>
            <w:vAlign w:val="center"/>
          </w:tcPr>
          <w:p w14:paraId="61132C39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Ilość</w:t>
            </w:r>
          </w:p>
        </w:tc>
        <w:tc>
          <w:tcPr>
            <w:tcW w:w="1146" w:type="dxa"/>
            <w:vAlign w:val="center"/>
          </w:tcPr>
          <w:p w14:paraId="37948111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Cena jedn. netto za kg/szt./op.</w:t>
            </w:r>
          </w:p>
        </w:tc>
        <w:tc>
          <w:tcPr>
            <w:tcW w:w="1049" w:type="dxa"/>
            <w:vAlign w:val="center"/>
          </w:tcPr>
          <w:p w14:paraId="57283467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Wartość netto</w:t>
            </w:r>
          </w:p>
        </w:tc>
        <w:tc>
          <w:tcPr>
            <w:tcW w:w="639" w:type="dxa"/>
            <w:vAlign w:val="center"/>
          </w:tcPr>
          <w:p w14:paraId="3C6F3B58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VAT %</w:t>
            </w:r>
          </w:p>
        </w:tc>
        <w:tc>
          <w:tcPr>
            <w:tcW w:w="1148" w:type="dxa"/>
            <w:vAlign w:val="center"/>
          </w:tcPr>
          <w:p w14:paraId="12447657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Wartość brutto</w:t>
            </w:r>
          </w:p>
        </w:tc>
      </w:tr>
      <w:tr w:rsidR="0062024E" w:rsidRPr="007A5E77" w14:paraId="6DF5456D" w14:textId="77777777" w:rsidTr="00653736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31259403" w14:textId="77777777" w:rsidR="0062024E" w:rsidRPr="007A5E77" w:rsidRDefault="0062024E" w:rsidP="0062024E">
            <w:pPr>
              <w:pStyle w:val="Akapitzlist"/>
              <w:numPr>
                <w:ilvl w:val="0"/>
                <w:numId w:val="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ABF8F5" w14:textId="77777777" w:rsidR="0062024E" w:rsidRPr="007A5E77" w:rsidRDefault="0062024E" w:rsidP="00653736">
            <w:pPr>
              <w:suppressAutoHyphens w:val="0"/>
              <w:rPr>
                <w:rFonts w:ascii="Palatino Linotype" w:hAnsi="Palatino Linotype" w:cs="Calibri"/>
                <w:sz w:val="20"/>
                <w:szCs w:val="20"/>
                <w:lang w:eastAsia="pl-PL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Boczek surowy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7A7585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FB30BA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80</w:t>
            </w:r>
          </w:p>
        </w:tc>
        <w:tc>
          <w:tcPr>
            <w:tcW w:w="1146" w:type="dxa"/>
            <w:vAlign w:val="center"/>
          </w:tcPr>
          <w:p w14:paraId="70893F5C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5C50ACEC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E06C75B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48" w:type="dxa"/>
            <w:vAlign w:val="center"/>
          </w:tcPr>
          <w:p w14:paraId="051ABDF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18561CAA" w14:textId="77777777" w:rsidTr="00653736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75754B00" w14:textId="77777777" w:rsidR="0062024E" w:rsidRPr="007A5E77" w:rsidRDefault="0062024E" w:rsidP="0062024E">
            <w:pPr>
              <w:pStyle w:val="Akapitzlist"/>
              <w:numPr>
                <w:ilvl w:val="0"/>
                <w:numId w:val="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CB2820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Boczek wędzony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CF2779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2A0A3F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146" w:type="dxa"/>
            <w:vAlign w:val="center"/>
          </w:tcPr>
          <w:p w14:paraId="0CD8030F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55FA06B4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3E00054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48" w:type="dxa"/>
            <w:vAlign w:val="center"/>
          </w:tcPr>
          <w:p w14:paraId="737987A8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44E870C3" w14:textId="77777777" w:rsidTr="00653736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3A965723" w14:textId="77777777" w:rsidR="0062024E" w:rsidRPr="007A5E77" w:rsidRDefault="0062024E" w:rsidP="0062024E">
            <w:pPr>
              <w:pStyle w:val="Akapitzlist"/>
              <w:numPr>
                <w:ilvl w:val="0"/>
                <w:numId w:val="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99A817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Udziec cielęcy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D2540C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EF1418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140</w:t>
            </w:r>
          </w:p>
        </w:tc>
        <w:tc>
          <w:tcPr>
            <w:tcW w:w="1146" w:type="dxa"/>
            <w:vAlign w:val="center"/>
          </w:tcPr>
          <w:p w14:paraId="1EE2BE5A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7BAD503E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2EC5AA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48" w:type="dxa"/>
            <w:vAlign w:val="center"/>
          </w:tcPr>
          <w:p w14:paraId="005E838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649ADF83" w14:textId="77777777" w:rsidTr="00653736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243AD4D1" w14:textId="77777777" w:rsidR="0062024E" w:rsidRPr="007A5E77" w:rsidRDefault="0062024E" w:rsidP="0062024E">
            <w:pPr>
              <w:pStyle w:val="Akapitzlist"/>
              <w:numPr>
                <w:ilvl w:val="0"/>
                <w:numId w:val="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030DFA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Kabanos wieprzowy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3BDE34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C83513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46" w:type="dxa"/>
            <w:vAlign w:val="center"/>
          </w:tcPr>
          <w:p w14:paraId="12A90CCF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7A5D1665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0311F8B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48" w:type="dxa"/>
            <w:vAlign w:val="center"/>
          </w:tcPr>
          <w:p w14:paraId="57940544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05D77F06" w14:textId="77777777" w:rsidTr="00653736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247D8E51" w14:textId="77777777" w:rsidR="0062024E" w:rsidRPr="007A5E77" w:rsidRDefault="0062024E" w:rsidP="0062024E">
            <w:pPr>
              <w:pStyle w:val="Akapitzlist"/>
              <w:numPr>
                <w:ilvl w:val="0"/>
                <w:numId w:val="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C97836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Karkówka b/k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15B80F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430ED0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48</w:t>
            </w:r>
          </w:p>
        </w:tc>
        <w:tc>
          <w:tcPr>
            <w:tcW w:w="1146" w:type="dxa"/>
            <w:vAlign w:val="center"/>
          </w:tcPr>
          <w:p w14:paraId="3A9C02AD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0E1F7AC5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8B59BD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48" w:type="dxa"/>
            <w:vAlign w:val="center"/>
          </w:tcPr>
          <w:p w14:paraId="1A27D9B4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02277DC6" w14:textId="77777777" w:rsidTr="00653736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3730B83C" w14:textId="77777777" w:rsidR="0062024E" w:rsidRPr="007A5E77" w:rsidRDefault="0062024E" w:rsidP="0062024E">
            <w:pPr>
              <w:pStyle w:val="Akapitzlist"/>
              <w:numPr>
                <w:ilvl w:val="0"/>
                <w:numId w:val="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18B255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Kiełbasa biała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7E4D3B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65AEEC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46" w:type="dxa"/>
            <w:vAlign w:val="center"/>
          </w:tcPr>
          <w:p w14:paraId="6CF44915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72A4910E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E5DAB9D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48" w:type="dxa"/>
            <w:vAlign w:val="center"/>
          </w:tcPr>
          <w:p w14:paraId="5A8D84AB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33105749" w14:textId="77777777" w:rsidTr="00653736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4010CCC0" w14:textId="77777777" w:rsidR="0062024E" w:rsidRPr="007A5E77" w:rsidRDefault="0062024E" w:rsidP="0062024E">
            <w:pPr>
              <w:pStyle w:val="Akapitzlist"/>
              <w:numPr>
                <w:ilvl w:val="0"/>
                <w:numId w:val="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8BC7F4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Kiełbasa myśliwska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82C332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8709B1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46" w:type="dxa"/>
            <w:vAlign w:val="center"/>
          </w:tcPr>
          <w:p w14:paraId="6E8B8B7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7A71341B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3E8E9B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48" w:type="dxa"/>
            <w:vAlign w:val="center"/>
          </w:tcPr>
          <w:p w14:paraId="795AFFB2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1E47E29C" w14:textId="77777777" w:rsidTr="00653736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14F15CAB" w14:textId="77777777" w:rsidR="0062024E" w:rsidRPr="007A5E77" w:rsidRDefault="0062024E" w:rsidP="0062024E">
            <w:pPr>
              <w:pStyle w:val="Akapitzlist"/>
              <w:numPr>
                <w:ilvl w:val="0"/>
                <w:numId w:val="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7CDB19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Kiełbasa śląska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EE12CA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53BEE1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146" w:type="dxa"/>
            <w:vAlign w:val="center"/>
          </w:tcPr>
          <w:p w14:paraId="51CE7C01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79780A0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D259C51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48" w:type="dxa"/>
            <w:vAlign w:val="center"/>
          </w:tcPr>
          <w:p w14:paraId="76EA86F2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5C1106EA" w14:textId="77777777" w:rsidTr="00653736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46CD3557" w14:textId="77777777" w:rsidR="0062024E" w:rsidRPr="007A5E77" w:rsidRDefault="0062024E" w:rsidP="0062024E">
            <w:pPr>
              <w:pStyle w:val="Akapitzlist"/>
              <w:numPr>
                <w:ilvl w:val="0"/>
                <w:numId w:val="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842D10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Mielone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C18C36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2CE5D0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146" w:type="dxa"/>
            <w:vAlign w:val="center"/>
          </w:tcPr>
          <w:p w14:paraId="5F790925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4160AD34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4E178C9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48" w:type="dxa"/>
            <w:vAlign w:val="center"/>
          </w:tcPr>
          <w:p w14:paraId="48E38924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4571B983" w14:textId="77777777" w:rsidTr="00653736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14431ADF" w14:textId="77777777" w:rsidR="0062024E" w:rsidRPr="007A5E77" w:rsidRDefault="0062024E" w:rsidP="0062024E">
            <w:pPr>
              <w:pStyle w:val="Akapitzlist"/>
              <w:numPr>
                <w:ilvl w:val="0"/>
                <w:numId w:val="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6AAB02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Parówki wieprzowe cienkie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2F6F4D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CDB551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146" w:type="dxa"/>
            <w:vAlign w:val="center"/>
          </w:tcPr>
          <w:p w14:paraId="3CB19DD2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05006061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A7E099B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48" w:type="dxa"/>
            <w:vAlign w:val="center"/>
          </w:tcPr>
          <w:p w14:paraId="50436B21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20B79544" w14:textId="77777777" w:rsidTr="00653736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36E6BF57" w14:textId="77777777" w:rsidR="0062024E" w:rsidRPr="007A5E77" w:rsidRDefault="0062024E" w:rsidP="0062024E">
            <w:pPr>
              <w:pStyle w:val="Akapitzlist"/>
              <w:numPr>
                <w:ilvl w:val="0"/>
                <w:numId w:val="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4743E5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Polędwica wołowa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04997C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80F619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146" w:type="dxa"/>
            <w:vAlign w:val="center"/>
          </w:tcPr>
          <w:p w14:paraId="7F6E04EE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3AC01539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5FB01CC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48" w:type="dxa"/>
            <w:vAlign w:val="center"/>
          </w:tcPr>
          <w:p w14:paraId="3980E40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7DE4E2B8" w14:textId="77777777" w:rsidTr="00653736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3DE60D32" w14:textId="77777777" w:rsidR="0062024E" w:rsidRPr="007A5E77" w:rsidRDefault="0062024E" w:rsidP="0062024E">
            <w:pPr>
              <w:pStyle w:val="Akapitzlist"/>
              <w:numPr>
                <w:ilvl w:val="0"/>
                <w:numId w:val="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95198C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Polędwiczki wieprzowe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01D64B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86CB33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46" w:type="dxa"/>
            <w:vAlign w:val="center"/>
          </w:tcPr>
          <w:p w14:paraId="072E0FBD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0D1E7F95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6113A4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48" w:type="dxa"/>
            <w:vAlign w:val="center"/>
          </w:tcPr>
          <w:p w14:paraId="3DF512F4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5F7586E0" w14:textId="77777777" w:rsidTr="00653736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50DAA301" w14:textId="77777777" w:rsidR="0062024E" w:rsidRPr="007A5E77" w:rsidRDefault="0062024E" w:rsidP="0062024E">
            <w:pPr>
              <w:pStyle w:val="Akapitzlist"/>
              <w:numPr>
                <w:ilvl w:val="0"/>
                <w:numId w:val="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AC486F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Policzki wołowe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63B9D1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DC6B8E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146" w:type="dxa"/>
            <w:vAlign w:val="center"/>
          </w:tcPr>
          <w:p w14:paraId="7116FE4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1A24CB06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08D5CB4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48" w:type="dxa"/>
            <w:vAlign w:val="center"/>
          </w:tcPr>
          <w:p w14:paraId="1A2A2FB9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377F42D7" w14:textId="77777777" w:rsidTr="00653736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3AC421D5" w14:textId="77777777" w:rsidR="0062024E" w:rsidRPr="007A5E77" w:rsidRDefault="0062024E" w:rsidP="0062024E">
            <w:pPr>
              <w:pStyle w:val="Akapitzlist"/>
              <w:numPr>
                <w:ilvl w:val="0"/>
                <w:numId w:val="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52B5C8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Schab b/k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14857C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51B8FF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146" w:type="dxa"/>
            <w:vAlign w:val="center"/>
          </w:tcPr>
          <w:p w14:paraId="6532C508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67BDBF29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55B806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48" w:type="dxa"/>
            <w:vAlign w:val="center"/>
          </w:tcPr>
          <w:p w14:paraId="5258E61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6D09D5FF" w14:textId="77777777" w:rsidTr="00653736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28340713" w14:textId="77777777" w:rsidR="0062024E" w:rsidRPr="007A5E77" w:rsidRDefault="0062024E" w:rsidP="0062024E">
            <w:pPr>
              <w:pStyle w:val="Akapitzlist"/>
              <w:numPr>
                <w:ilvl w:val="0"/>
                <w:numId w:val="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003CFD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Słonina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30B4FC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9C2A26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46" w:type="dxa"/>
            <w:vAlign w:val="center"/>
          </w:tcPr>
          <w:p w14:paraId="5C09BE5B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7CD89EFE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D5872BB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48" w:type="dxa"/>
            <w:vAlign w:val="center"/>
          </w:tcPr>
          <w:p w14:paraId="65363E88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1278050D" w14:textId="77777777" w:rsidTr="00653736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2D639BBD" w14:textId="77777777" w:rsidR="0062024E" w:rsidRPr="007A5E77" w:rsidRDefault="0062024E" w:rsidP="0062024E">
            <w:pPr>
              <w:pStyle w:val="Akapitzlist"/>
              <w:numPr>
                <w:ilvl w:val="0"/>
                <w:numId w:val="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5A5E20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Smalec wieprzowy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D9E1DE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BADF3C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46" w:type="dxa"/>
            <w:vAlign w:val="center"/>
          </w:tcPr>
          <w:p w14:paraId="2B12D59E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0C99D98E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53BD72F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48" w:type="dxa"/>
            <w:vAlign w:val="center"/>
          </w:tcPr>
          <w:p w14:paraId="63BADB32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44F2FCF3" w14:textId="77777777" w:rsidTr="00653736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21668F2D" w14:textId="77777777" w:rsidR="0062024E" w:rsidRPr="007A5E77" w:rsidRDefault="0062024E" w:rsidP="0062024E">
            <w:pPr>
              <w:pStyle w:val="Akapitzlist"/>
              <w:numPr>
                <w:ilvl w:val="0"/>
                <w:numId w:val="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8F87D0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Szynka gotowana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5A27ED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BAA88E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146" w:type="dxa"/>
            <w:vAlign w:val="center"/>
          </w:tcPr>
          <w:p w14:paraId="2FE13A5C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6E88AF0A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CB007C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48" w:type="dxa"/>
            <w:vAlign w:val="center"/>
          </w:tcPr>
          <w:p w14:paraId="582600A1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3AC6A071" w14:textId="77777777" w:rsidTr="00653736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38DED5A9" w14:textId="77777777" w:rsidR="0062024E" w:rsidRPr="007A5E77" w:rsidRDefault="0062024E" w:rsidP="0062024E">
            <w:pPr>
              <w:pStyle w:val="Akapitzlist"/>
              <w:numPr>
                <w:ilvl w:val="0"/>
                <w:numId w:val="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B79700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Udziec wieprzowy z kością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28B657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E7EB30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146" w:type="dxa"/>
            <w:vAlign w:val="center"/>
          </w:tcPr>
          <w:p w14:paraId="01368A8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246BFFDB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E43469B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48" w:type="dxa"/>
            <w:vAlign w:val="center"/>
          </w:tcPr>
          <w:p w14:paraId="55F889AD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7EDB19CF" w14:textId="77777777" w:rsidTr="00653736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7105ECC9" w14:textId="77777777" w:rsidR="0062024E" w:rsidRPr="007A5E77" w:rsidRDefault="0062024E" w:rsidP="0062024E">
            <w:pPr>
              <w:pStyle w:val="Akapitzlist"/>
              <w:numPr>
                <w:ilvl w:val="0"/>
                <w:numId w:val="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59BDC7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Wątroba wieprzowa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D23E5B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AEF256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46" w:type="dxa"/>
            <w:vAlign w:val="center"/>
          </w:tcPr>
          <w:p w14:paraId="6A93BFCE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413237B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E8F9D2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48" w:type="dxa"/>
            <w:vAlign w:val="center"/>
          </w:tcPr>
          <w:p w14:paraId="268CB3D1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50DD30FD" w14:textId="77777777" w:rsidTr="00653736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367A25F1" w14:textId="77777777" w:rsidR="0062024E" w:rsidRPr="007A5E77" w:rsidRDefault="0062024E" w:rsidP="0062024E">
            <w:pPr>
              <w:pStyle w:val="Akapitzlist"/>
              <w:numPr>
                <w:ilvl w:val="0"/>
                <w:numId w:val="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0E5F41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Wołowina extra zrazowa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68E5C7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43E0BA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46" w:type="dxa"/>
            <w:vAlign w:val="center"/>
          </w:tcPr>
          <w:p w14:paraId="63112CD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24F1215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19826FF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48" w:type="dxa"/>
            <w:vAlign w:val="center"/>
          </w:tcPr>
          <w:p w14:paraId="551CE72B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41CEC9F3" w14:textId="77777777" w:rsidTr="00653736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50AD47FB" w14:textId="77777777" w:rsidR="0062024E" w:rsidRPr="007A5E77" w:rsidRDefault="0062024E" w:rsidP="0062024E">
            <w:pPr>
              <w:pStyle w:val="Akapitzlist"/>
              <w:numPr>
                <w:ilvl w:val="0"/>
                <w:numId w:val="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AF3B82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Kaszanka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8A9D1B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B9D519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46" w:type="dxa"/>
            <w:vAlign w:val="center"/>
          </w:tcPr>
          <w:p w14:paraId="0330F415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08106E7F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96BBFB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48" w:type="dxa"/>
            <w:vAlign w:val="center"/>
          </w:tcPr>
          <w:p w14:paraId="35A6246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3317BF52" w14:textId="77777777" w:rsidTr="00653736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35263CE7" w14:textId="77777777" w:rsidR="0062024E" w:rsidRPr="007A5E77" w:rsidRDefault="0062024E" w:rsidP="0062024E">
            <w:pPr>
              <w:pStyle w:val="Akapitzlist"/>
              <w:numPr>
                <w:ilvl w:val="0"/>
                <w:numId w:val="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FB4AA7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Krakowska sucha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6BAF40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2F0822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46" w:type="dxa"/>
            <w:vAlign w:val="center"/>
          </w:tcPr>
          <w:p w14:paraId="3657F10B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66C7140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E5832FF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48" w:type="dxa"/>
            <w:vAlign w:val="center"/>
          </w:tcPr>
          <w:p w14:paraId="18A9546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2A402D7A" w14:textId="77777777" w:rsidTr="00653736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311386B4" w14:textId="77777777" w:rsidR="0062024E" w:rsidRPr="007A5E77" w:rsidRDefault="0062024E" w:rsidP="0062024E">
            <w:pPr>
              <w:pStyle w:val="Akapitzlist"/>
              <w:numPr>
                <w:ilvl w:val="0"/>
                <w:numId w:val="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238008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Prosiak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F3882D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BBF4F3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46" w:type="dxa"/>
            <w:vAlign w:val="center"/>
          </w:tcPr>
          <w:p w14:paraId="4FB0D682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4E2216F6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CD7BE2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48" w:type="dxa"/>
            <w:vAlign w:val="center"/>
          </w:tcPr>
          <w:p w14:paraId="4BA59489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2D0B5ED0" w14:textId="77777777" w:rsidTr="00653736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7B1D75C3" w14:textId="77777777" w:rsidR="0062024E" w:rsidRPr="007A5E77" w:rsidRDefault="0062024E" w:rsidP="0062024E">
            <w:pPr>
              <w:pStyle w:val="Akapitzlist"/>
              <w:numPr>
                <w:ilvl w:val="0"/>
                <w:numId w:val="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3BAEE1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Szynka konserwowa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B0BD16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52DC8B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46" w:type="dxa"/>
            <w:vAlign w:val="center"/>
          </w:tcPr>
          <w:p w14:paraId="50E39B89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46D2A4D8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A0AD6A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48" w:type="dxa"/>
            <w:vAlign w:val="center"/>
          </w:tcPr>
          <w:p w14:paraId="2CD9728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02663DF6" w14:textId="77777777" w:rsidTr="00653736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28412D20" w14:textId="77777777" w:rsidR="0062024E" w:rsidRPr="007A5E77" w:rsidRDefault="0062024E" w:rsidP="0062024E">
            <w:pPr>
              <w:pStyle w:val="Akapitzlist"/>
              <w:numPr>
                <w:ilvl w:val="0"/>
                <w:numId w:val="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6CFD1D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Szynka z tłuszczykiem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372F3B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1BC146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46" w:type="dxa"/>
            <w:vAlign w:val="center"/>
          </w:tcPr>
          <w:p w14:paraId="16D2884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25C2CA5C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CD9F899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48" w:type="dxa"/>
            <w:vAlign w:val="center"/>
          </w:tcPr>
          <w:p w14:paraId="1122E2DF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7F40DFD5" w14:textId="77777777" w:rsidTr="00653736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2763BBA5" w14:textId="77777777" w:rsidR="0062024E" w:rsidRPr="007A5E77" w:rsidRDefault="0062024E" w:rsidP="0062024E">
            <w:pPr>
              <w:pStyle w:val="Akapitzlist"/>
              <w:numPr>
                <w:ilvl w:val="0"/>
                <w:numId w:val="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22620A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Rama schabu wędzonego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17F3D9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F299FC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146" w:type="dxa"/>
            <w:vAlign w:val="center"/>
          </w:tcPr>
          <w:p w14:paraId="2D0A1D55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781415F9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59BF854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48" w:type="dxa"/>
            <w:vAlign w:val="center"/>
          </w:tcPr>
          <w:p w14:paraId="3B92868F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7F87AE16" w14:textId="77777777" w:rsidTr="00653736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76D7DDF2" w14:textId="77777777" w:rsidR="0062024E" w:rsidRPr="007A5E77" w:rsidRDefault="0062024E" w:rsidP="0062024E">
            <w:pPr>
              <w:pStyle w:val="Akapitzlist"/>
              <w:numPr>
                <w:ilvl w:val="0"/>
                <w:numId w:val="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6A7896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Salami z pieprzem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A0ED14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B40943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46" w:type="dxa"/>
            <w:vAlign w:val="center"/>
          </w:tcPr>
          <w:p w14:paraId="4ED3FF85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35FE634A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B33DCC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48" w:type="dxa"/>
            <w:vAlign w:val="center"/>
          </w:tcPr>
          <w:p w14:paraId="0FA9C8C4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6EE37B6D" w14:textId="77777777" w:rsidTr="00653736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132E8C9D" w14:textId="77777777" w:rsidR="0062024E" w:rsidRPr="007A5E77" w:rsidRDefault="0062024E" w:rsidP="0062024E">
            <w:pPr>
              <w:pStyle w:val="Akapitzlist"/>
              <w:numPr>
                <w:ilvl w:val="0"/>
                <w:numId w:val="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D51802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Żeberka wieprzowe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06EEAD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FF36B1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46" w:type="dxa"/>
            <w:vAlign w:val="center"/>
          </w:tcPr>
          <w:p w14:paraId="2EE207F5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30580BCF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CC9DAD1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48" w:type="dxa"/>
            <w:vAlign w:val="center"/>
          </w:tcPr>
          <w:p w14:paraId="26DC5CDE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370E4D14" w14:textId="77777777" w:rsidTr="00653736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2802E914" w14:textId="77777777" w:rsidR="0062024E" w:rsidRPr="007A5E77" w:rsidRDefault="0062024E" w:rsidP="0062024E">
            <w:pPr>
              <w:pStyle w:val="Akapitzlist"/>
              <w:numPr>
                <w:ilvl w:val="0"/>
                <w:numId w:val="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B46E13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Kiełbaski śląskie cienkie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EF7F28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EDFA79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46" w:type="dxa"/>
            <w:vAlign w:val="center"/>
          </w:tcPr>
          <w:p w14:paraId="28AEBEBD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52D816C6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6EE9A06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48" w:type="dxa"/>
            <w:vAlign w:val="center"/>
          </w:tcPr>
          <w:p w14:paraId="4A97A7D4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6586C50D" w14:textId="77777777" w:rsidTr="00653736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3AAFC2AC" w14:textId="77777777" w:rsidR="0062024E" w:rsidRPr="007A5E77" w:rsidRDefault="0062024E" w:rsidP="0062024E">
            <w:pPr>
              <w:pStyle w:val="Akapitzlist"/>
              <w:numPr>
                <w:ilvl w:val="0"/>
                <w:numId w:val="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CC0220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Szynka chorizo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7A3D99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99E45C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46" w:type="dxa"/>
            <w:vAlign w:val="center"/>
          </w:tcPr>
          <w:p w14:paraId="4ADA65BA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377D7546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308DD1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48" w:type="dxa"/>
            <w:vAlign w:val="center"/>
          </w:tcPr>
          <w:p w14:paraId="66159876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7ABDF8C8" w14:textId="77777777" w:rsidTr="00653736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7E4269EC" w14:textId="77777777" w:rsidR="0062024E" w:rsidRPr="007A5E77" w:rsidRDefault="0062024E" w:rsidP="0062024E">
            <w:pPr>
              <w:pStyle w:val="Akapitzlist"/>
              <w:numPr>
                <w:ilvl w:val="0"/>
                <w:numId w:val="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E679A5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Kości wędzone od schabu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D592F9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7420BE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46" w:type="dxa"/>
            <w:vAlign w:val="center"/>
          </w:tcPr>
          <w:p w14:paraId="1618DB0A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5297C315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323DC2A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48" w:type="dxa"/>
            <w:vAlign w:val="center"/>
          </w:tcPr>
          <w:p w14:paraId="31C2017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17D39BDD" w14:textId="77777777" w:rsidTr="00653736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64FDFB5A" w14:textId="77777777" w:rsidR="0062024E" w:rsidRPr="007A5E77" w:rsidRDefault="0062024E" w:rsidP="0062024E">
            <w:pPr>
              <w:pStyle w:val="Akapitzlist"/>
              <w:numPr>
                <w:ilvl w:val="0"/>
                <w:numId w:val="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A09EB5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Łopatka wieprzowa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F57EFC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1585DA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46" w:type="dxa"/>
            <w:vAlign w:val="center"/>
          </w:tcPr>
          <w:p w14:paraId="07BCE33A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7465D22D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13D0BB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48" w:type="dxa"/>
            <w:vAlign w:val="center"/>
          </w:tcPr>
          <w:p w14:paraId="1DF6958A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27E4D27C" w14:textId="77777777" w:rsidTr="00653736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2C0F2C44" w14:textId="77777777" w:rsidR="0062024E" w:rsidRPr="007A5E77" w:rsidRDefault="0062024E" w:rsidP="0062024E">
            <w:pPr>
              <w:pStyle w:val="Akapitzlist"/>
              <w:numPr>
                <w:ilvl w:val="0"/>
                <w:numId w:val="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21E6A9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Golonka surowa z kością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9ABB31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0C4E92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46" w:type="dxa"/>
            <w:vAlign w:val="center"/>
          </w:tcPr>
          <w:p w14:paraId="6A2F15F9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2B6AD09E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BD20B1A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48" w:type="dxa"/>
            <w:vAlign w:val="center"/>
          </w:tcPr>
          <w:p w14:paraId="0400A5C9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00AA2E78" w14:textId="77777777" w:rsidTr="00653736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106B96F2" w14:textId="77777777" w:rsidR="0062024E" w:rsidRPr="007A5E77" w:rsidRDefault="0062024E" w:rsidP="0062024E">
            <w:pPr>
              <w:pStyle w:val="Akapitzlist"/>
              <w:numPr>
                <w:ilvl w:val="0"/>
                <w:numId w:val="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8A88BA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Schab z kością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ABEDA1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C8442F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46" w:type="dxa"/>
            <w:vAlign w:val="center"/>
          </w:tcPr>
          <w:p w14:paraId="7AEC7AF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5D354E69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10E0169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48" w:type="dxa"/>
            <w:vAlign w:val="center"/>
          </w:tcPr>
          <w:p w14:paraId="71590F3B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2D302745" w14:textId="77777777" w:rsidTr="00653736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1BC55197" w14:textId="77777777" w:rsidR="0062024E" w:rsidRPr="007A5E77" w:rsidRDefault="0062024E" w:rsidP="0062024E">
            <w:pPr>
              <w:pStyle w:val="Akapitzlist"/>
              <w:numPr>
                <w:ilvl w:val="0"/>
                <w:numId w:val="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D7D6D5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Szynka myszka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59B1F0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0C0C7E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46" w:type="dxa"/>
            <w:vAlign w:val="center"/>
          </w:tcPr>
          <w:p w14:paraId="77482279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255F80F5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BE2FA5D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48" w:type="dxa"/>
            <w:vAlign w:val="center"/>
          </w:tcPr>
          <w:p w14:paraId="2DABA6F1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47BBC937" w14:textId="77777777" w:rsidTr="00653736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2B5F52FE" w14:textId="77777777" w:rsidR="0062024E" w:rsidRPr="007A5E77" w:rsidRDefault="0062024E" w:rsidP="0062024E">
            <w:pPr>
              <w:pStyle w:val="Akapitzlist"/>
              <w:numPr>
                <w:ilvl w:val="0"/>
                <w:numId w:val="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5926" w:type="dxa"/>
            <w:gridSpan w:val="4"/>
            <w:noWrap/>
            <w:vAlign w:val="center"/>
          </w:tcPr>
          <w:p w14:paraId="02FF9459" w14:textId="77777777" w:rsidR="0062024E" w:rsidRPr="007A5E77" w:rsidRDefault="0062024E" w:rsidP="0065373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7A5E77">
              <w:rPr>
                <w:rFonts w:ascii="Palatino Linotype" w:hAnsi="Palatino Linotype"/>
                <w:sz w:val="20"/>
                <w:szCs w:val="20"/>
              </w:rPr>
              <w:t>Zakup innych artykułów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EAC50B" w14:textId="77777777" w:rsidR="0062024E" w:rsidRPr="007A5E77" w:rsidRDefault="0062024E" w:rsidP="00653736">
            <w:pPr>
              <w:suppressAutoHyphens w:val="0"/>
              <w:jc w:val="right"/>
              <w:rPr>
                <w:rFonts w:ascii="Palatino Linotype" w:hAnsi="Palatino Linotype" w:cs="Calibri"/>
                <w:sz w:val="20"/>
                <w:szCs w:val="20"/>
                <w:lang w:eastAsia="pl-PL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1 960,00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95FF01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5%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64A933" w14:textId="77777777" w:rsidR="0062024E" w:rsidRPr="007A5E77" w:rsidRDefault="0062024E" w:rsidP="00653736">
            <w:pPr>
              <w:jc w:val="right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2 058,00</w:t>
            </w:r>
          </w:p>
        </w:tc>
      </w:tr>
      <w:tr w:rsidR="0062024E" w:rsidRPr="007A5E77" w14:paraId="75C15BAE" w14:textId="77777777" w:rsidTr="00653736">
        <w:trPr>
          <w:trHeight w:val="454"/>
          <w:jc w:val="center"/>
        </w:trPr>
        <w:tc>
          <w:tcPr>
            <w:tcW w:w="6601" w:type="dxa"/>
            <w:gridSpan w:val="5"/>
            <w:noWrap/>
            <w:vAlign w:val="center"/>
          </w:tcPr>
          <w:p w14:paraId="0A232BF5" w14:textId="77777777" w:rsidR="0062024E" w:rsidRPr="007A5E77" w:rsidRDefault="0062024E" w:rsidP="00653736">
            <w:pPr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Razem:</w:t>
            </w:r>
          </w:p>
        </w:tc>
        <w:tc>
          <w:tcPr>
            <w:tcW w:w="1049" w:type="dxa"/>
            <w:vAlign w:val="center"/>
          </w:tcPr>
          <w:p w14:paraId="025A1BD7" w14:textId="77777777" w:rsidR="0062024E" w:rsidRPr="007A5E77" w:rsidRDefault="0062024E" w:rsidP="00653736">
            <w:pPr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  <w:tc>
          <w:tcPr>
            <w:tcW w:w="639" w:type="dxa"/>
            <w:vAlign w:val="center"/>
          </w:tcPr>
          <w:p w14:paraId="55EAC5AB" w14:textId="77777777" w:rsidR="0062024E" w:rsidRPr="007A5E77" w:rsidRDefault="0062024E" w:rsidP="00653736">
            <w:pPr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148" w:type="dxa"/>
            <w:vAlign w:val="center"/>
          </w:tcPr>
          <w:p w14:paraId="2AAE24AA" w14:textId="77777777" w:rsidR="0062024E" w:rsidRPr="007A5E77" w:rsidRDefault="0062024E" w:rsidP="00653736">
            <w:pPr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</w:tr>
    </w:tbl>
    <w:p w14:paraId="15E71ED2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5E961476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7A5E77">
        <w:rPr>
          <w:rFonts w:ascii="Palatino Linotype" w:hAnsi="Palatino Linotype"/>
          <w:b/>
          <w:sz w:val="20"/>
          <w:szCs w:val="20"/>
          <w:lang w:eastAsia="en-US"/>
        </w:rPr>
        <w:t>UWAGA:</w:t>
      </w:r>
      <w:r w:rsidRPr="007A5E77">
        <w:rPr>
          <w:rFonts w:ascii="Palatino Linotype" w:hAnsi="Palatino Linotype"/>
          <w:sz w:val="20"/>
          <w:szCs w:val="20"/>
          <w:lang w:eastAsia="en-US"/>
        </w:rPr>
        <w:t xml:space="preserve"> Ilości towarów wskazane w kolumnie „ilość” tabeli Formularza ofertowego mają charakter jedynie orientacyjny, służący ocenie oferty i w żadnym wypadku nie stanowią ze strony Zamawiającego zobowiązania do zakupu. Ewentualna zmiana ilości nie będzie skutkowała dodatkowymi kosztami dla Zamawiającego poza rozliczeniem faktycznej ilości zakupionego towaru.</w:t>
      </w:r>
    </w:p>
    <w:p w14:paraId="3E9BD938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7BE917D3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7A5E77">
        <w:rPr>
          <w:rFonts w:ascii="Palatino Linotype" w:hAnsi="Palatino Linotype"/>
          <w:sz w:val="20"/>
          <w:szCs w:val="20"/>
          <w:lang w:eastAsia="en-US"/>
        </w:rPr>
        <w:t>Cena ofertowa:</w:t>
      </w:r>
    </w:p>
    <w:p w14:paraId="3843FBBB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231CF500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7A5E77">
        <w:rPr>
          <w:rFonts w:ascii="Palatino Linotype" w:hAnsi="Palatino Linotype"/>
          <w:sz w:val="20"/>
          <w:szCs w:val="20"/>
          <w:lang w:eastAsia="en-US"/>
        </w:rPr>
        <w:t>Netto: ……………………………………………………………………………………………………….</w:t>
      </w:r>
    </w:p>
    <w:p w14:paraId="28EFC017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10A909F3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7A5E77">
        <w:rPr>
          <w:rFonts w:ascii="Palatino Linotype" w:hAnsi="Palatino Linotype"/>
          <w:sz w:val="20"/>
          <w:szCs w:val="20"/>
          <w:lang w:eastAsia="en-US"/>
        </w:rPr>
        <w:t>Słownie: .……………………………………………………………………………………………………..</w:t>
      </w:r>
    </w:p>
    <w:p w14:paraId="3FEF6FB7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5F9DA169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7A5E77">
        <w:rPr>
          <w:rFonts w:ascii="Palatino Linotype" w:hAnsi="Palatino Linotype"/>
          <w:sz w:val="20"/>
          <w:szCs w:val="20"/>
          <w:lang w:eastAsia="en-US"/>
        </w:rPr>
        <w:t>Brutto: ………………………………………………………………………………………………………..</w:t>
      </w:r>
    </w:p>
    <w:p w14:paraId="3D46227F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46A62473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7A5E77">
        <w:rPr>
          <w:rFonts w:ascii="Palatino Linotype" w:hAnsi="Palatino Linotype"/>
          <w:sz w:val="20"/>
          <w:szCs w:val="20"/>
          <w:lang w:eastAsia="en-US"/>
        </w:rPr>
        <w:t>Słownie: .……………………………………………………………………………………………………..</w:t>
      </w:r>
    </w:p>
    <w:p w14:paraId="6ED12019" w14:textId="77777777" w:rsidR="0062024E" w:rsidRPr="007A5E77" w:rsidRDefault="0062024E" w:rsidP="0062024E">
      <w:pPr>
        <w:spacing w:line="276" w:lineRule="auto"/>
        <w:ind w:left="5670"/>
        <w:contextualSpacing/>
        <w:jc w:val="center"/>
        <w:rPr>
          <w:rFonts w:ascii="Palatino Linotype" w:hAnsi="Palatino Linotype"/>
          <w:sz w:val="20"/>
          <w:szCs w:val="20"/>
          <w:lang w:eastAsia="en-US"/>
        </w:rPr>
      </w:pPr>
    </w:p>
    <w:p w14:paraId="67C9547E" w14:textId="77777777" w:rsidR="0062024E" w:rsidRPr="007A5E77" w:rsidRDefault="0062024E" w:rsidP="0062024E">
      <w:pPr>
        <w:jc w:val="both"/>
        <w:rPr>
          <w:rFonts w:ascii="Palatino Linotype" w:hAnsi="Palatino Linotype" w:cs="Martel Sans"/>
          <w:bCs/>
          <w:sz w:val="20"/>
          <w:szCs w:val="20"/>
        </w:rPr>
      </w:pPr>
    </w:p>
    <w:p w14:paraId="31BB57E4" w14:textId="77777777" w:rsidR="0062024E" w:rsidRPr="007A5E77" w:rsidRDefault="0062024E" w:rsidP="0062024E">
      <w:pPr>
        <w:jc w:val="both"/>
        <w:rPr>
          <w:rFonts w:ascii="Palatino Linotype" w:hAnsi="Palatino Linotype" w:cs="Martel Sans"/>
          <w:sz w:val="20"/>
          <w:szCs w:val="20"/>
        </w:rPr>
      </w:pPr>
      <w:r w:rsidRPr="007A5E77">
        <w:rPr>
          <w:rFonts w:ascii="Palatino Linotype" w:hAnsi="Palatino Linotype" w:cs="Martel Sans"/>
          <w:sz w:val="20"/>
          <w:szCs w:val="20"/>
        </w:rPr>
        <w:t>..........................., dnia .......................... roku</w:t>
      </w:r>
    </w:p>
    <w:p w14:paraId="7B2791CD" w14:textId="77777777" w:rsidR="0062024E" w:rsidRPr="007A5E77" w:rsidRDefault="0062024E" w:rsidP="0062024E">
      <w:pPr>
        <w:ind w:left="4956" w:firstLine="6"/>
        <w:jc w:val="center"/>
        <w:rPr>
          <w:rFonts w:ascii="Palatino Linotype" w:hAnsi="Palatino Linotype" w:cs="Martel Sans"/>
          <w:sz w:val="20"/>
          <w:szCs w:val="20"/>
        </w:rPr>
      </w:pPr>
      <w:r w:rsidRPr="007A5E77">
        <w:rPr>
          <w:rFonts w:ascii="Palatino Linotype" w:hAnsi="Palatino Linotype" w:cs="Martel Sans"/>
          <w:sz w:val="20"/>
          <w:szCs w:val="20"/>
        </w:rPr>
        <w:t>……………………………………………</w:t>
      </w:r>
    </w:p>
    <w:p w14:paraId="38116CB8" w14:textId="77777777" w:rsidR="0062024E" w:rsidRPr="007A5E77" w:rsidRDefault="0062024E" w:rsidP="0062024E">
      <w:pPr>
        <w:ind w:left="4956" w:firstLine="6"/>
        <w:jc w:val="center"/>
        <w:rPr>
          <w:rFonts w:ascii="Palatino Linotype" w:hAnsi="Palatino Linotype" w:cs="Martel Sans"/>
          <w:sz w:val="20"/>
          <w:szCs w:val="20"/>
          <w:vertAlign w:val="superscript"/>
        </w:rPr>
      </w:pPr>
      <w:r w:rsidRPr="007A5E77">
        <w:rPr>
          <w:rFonts w:ascii="Palatino Linotype" w:hAnsi="Palatino Linotype" w:cs="Martel Sans"/>
          <w:sz w:val="20"/>
          <w:szCs w:val="20"/>
          <w:vertAlign w:val="superscript"/>
        </w:rPr>
        <w:t>Pieczęć i podpis Wykonawcy lub osoby uprawnionej do składania oświadczeń woli w imieniu Wykonawcy</w:t>
      </w:r>
    </w:p>
    <w:p w14:paraId="0F84A371" w14:textId="77777777" w:rsidR="0062024E" w:rsidRPr="007A5E77" w:rsidRDefault="0062024E" w:rsidP="0062024E">
      <w:pPr>
        <w:rPr>
          <w:rFonts w:ascii="Palatino Linotype" w:hAnsi="Palatino Linotype" w:cs="Martel Sans"/>
          <w:sz w:val="20"/>
          <w:szCs w:val="20"/>
          <w:vertAlign w:val="superscript"/>
        </w:rPr>
      </w:pPr>
    </w:p>
    <w:p w14:paraId="6E7EDC4C" w14:textId="77777777" w:rsidR="0062024E" w:rsidRPr="007A5E77" w:rsidRDefault="0062024E" w:rsidP="0062024E">
      <w:pPr>
        <w:rPr>
          <w:rFonts w:ascii="Palatino Linotype" w:hAnsi="Palatino Linotype" w:cs="Martel Sans"/>
          <w:sz w:val="20"/>
          <w:szCs w:val="20"/>
          <w:vertAlign w:val="superscript"/>
        </w:rPr>
      </w:pPr>
    </w:p>
    <w:p w14:paraId="13D63CEF" w14:textId="77777777" w:rsidR="0062024E" w:rsidRPr="007A5E77" w:rsidRDefault="0062024E" w:rsidP="0062024E">
      <w:pPr>
        <w:rPr>
          <w:rFonts w:ascii="Palatino Linotype" w:hAnsi="Palatino Linotype" w:cs="Martel Sans"/>
          <w:sz w:val="20"/>
          <w:szCs w:val="20"/>
          <w:vertAlign w:val="superscript"/>
        </w:rPr>
      </w:pPr>
    </w:p>
    <w:p w14:paraId="1CEC50E7" w14:textId="77777777" w:rsidR="0062024E" w:rsidRPr="007A5E77" w:rsidRDefault="0062024E" w:rsidP="0062024E">
      <w:pPr>
        <w:rPr>
          <w:rFonts w:ascii="Palatino Linotype" w:hAnsi="Palatino Linotype" w:cs="Martel Sans"/>
          <w:sz w:val="20"/>
          <w:szCs w:val="20"/>
          <w:vertAlign w:val="superscript"/>
        </w:rPr>
      </w:pPr>
    </w:p>
    <w:p w14:paraId="30E86A9C" w14:textId="77777777" w:rsidR="0062024E" w:rsidRPr="007A5E77" w:rsidRDefault="0062024E" w:rsidP="0062024E">
      <w:pPr>
        <w:rPr>
          <w:rFonts w:ascii="Palatino Linotype" w:hAnsi="Palatino Linotype" w:cs="Martel Sans"/>
          <w:sz w:val="20"/>
          <w:szCs w:val="20"/>
          <w:vertAlign w:val="superscript"/>
        </w:rPr>
      </w:pPr>
    </w:p>
    <w:p w14:paraId="5F4EC174" w14:textId="77777777" w:rsidR="0062024E" w:rsidRPr="007A5E77" w:rsidRDefault="0062024E" w:rsidP="0062024E">
      <w:pPr>
        <w:rPr>
          <w:rFonts w:ascii="Palatino Linotype" w:hAnsi="Palatino Linotype" w:cs="Martel Sans"/>
          <w:sz w:val="20"/>
          <w:szCs w:val="20"/>
          <w:vertAlign w:val="superscript"/>
        </w:rPr>
      </w:pPr>
    </w:p>
    <w:p w14:paraId="6B6076B9" w14:textId="77777777" w:rsidR="0062024E" w:rsidRPr="007A5E77" w:rsidRDefault="0062024E" w:rsidP="0062024E">
      <w:pPr>
        <w:rPr>
          <w:rFonts w:ascii="Palatino Linotype" w:hAnsi="Palatino Linotype" w:cs="Martel Sans"/>
          <w:sz w:val="20"/>
          <w:szCs w:val="20"/>
          <w:vertAlign w:val="superscript"/>
        </w:rPr>
      </w:pPr>
    </w:p>
    <w:p w14:paraId="6EB79383" w14:textId="77777777" w:rsidR="0062024E" w:rsidRPr="007A5E77" w:rsidRDefault="0062024E" w:rsidP="0062024E">
      <w:pPr>
        <w:rPr>
          <w:rFonts w:ascii="Palatino Linotype" w:hAnsi="Palatino Linotype"/>
          <w:sz w:val="20"/>
          <w:szCs w:val="20"/>
        </w:rPr>
      </w:pPr>
    </w:p>
    <w:p w14:paraId="13A2EF9F" w14:textId="77777777" w:rsidR="0062024E" w:rsidRPr="007A5E77" w:rsidRDefault="0062024E" w:rsidP="0062024E">
      <w:pPr>
        <w:rPr>
          <w:rFonts w:ascii="Palatino Linotype" w:hAnsi="Palatino Linotype"/>
          <w:sz w:val="20"/>
          <w:szCs w:val="20"/>
        </w:rPr>
        <w:sectPr w:rsidR="0062024E" w:rsidRPr="007A5E77" w:rsidSect="009D5D18">
          <w:pgSz w:w="11906" w:h="16838"/>
          <w:pgMar w:top="709" w:right="566" w:bottom="993" w:left="567" w:header="708" w:footer="708" w:gutter="0"/>
          <w:cols w:space="708"/>
          <w:docGrid w:linePitch="360"/>
        </w:sectPr>
      </w:pPr>
    </w:p>
    <w:bookmarkEnd w:id="1"/>
    <w:p w14:paraId="6CCF50F2" w14:textId="77777777" w:rsidR="0062024E" w:rsidRPr="007A5E77" w:rsidRDefault="0062024E" w:rsidP="0062024E">
      <w:pPr>
        <w:jc w:val="right"/>
        <w:rPr>
          <w:rFonts w:ascii="Palatino Linotype" w:hAnsi="Palatino Linotype" w:cs="Martel Sans"/>
          <w:sz w:val="20"/>
          <w:szCs w:val="20"/>
        </w:rPr>
      </w:pPr>
      <w:r w:rsidRPr="007A5E77">
        <w:rPr>
          <w:rFonts w:ascii="Palatino Linotype" w:hAnsi="Palatino Linotype" w:cs="Martel Sans"/>
          <w:sz w:val="20"/>
          <w:szCs w:val="20"/>
        </w:rPr>
        <w:lastRenderedPageBreak/>
        <w:t>Załącznik do Oferty</w:t>
      </w:r>
    </w:p>
    <w:p w14:paraId="686137DE" w14:textId="77777777" w:rsidR="0062024E" w:rsidRPr="007A5E77" w:rsidRDefault="0062024E" w:rsidP="0062024E">
      <w:pPr>
        <w:pBdr>
          <w:bottom w:val="single" w:sz="4" w:space="4" w:color="808080"/>
        </w:pBdr>
        <w:jc w:val="center"/>
        <w:rPr>
          <w:rFonts w:ascii="Palatino Linotype" w:hAnsi="Palatino Linotype" w:cs="Martel Sans"/>
          <w:sz w:val="20"/>
          <w:szCs w:val="20"/>
        </w:rPr>
      </w:pPr>
      <w:r w:rsidRPr="007A5E77">
        <w:rPr>
          <w:rFonts w:ascii="Palatino Linotype" w:hAnsi="Palatino Linotype" w:cs="Martel Sans"/>
          <w:b/>
          <w:bCs/>
          <w:i/>
          <w:iCs/>
          <w:sz w:val="20"/>
          <w:szCs w:val="20"/>
          <w:lang w:val="x-none"/>
        </w:rPr>
        <w:t xml:space="preserve">FORMULARZ </w:t>
      </w:r>
      <w:r w:rsidRPr="007A5E77">
        <w:rPr>
          <w:rFonts w:ascii="Palatino Linotype" w:hAnsi="Palatino Linotype" w:cs="Martel Sans"/>
          <w:b/>
          <w:bCs/>
          <w:i/>
          <w:iCs/>
          <w:sz w:val="20"/>
          <w:szCs w:val="20"/>
        </w:rPr>
        <w:t>CENOWY</w:t>
      </w:r>
    </w:p>
    <w:p w14:paraId="74A92579" w14:textId="77777777" w:rsidR="0062024E" w:rsidRPr="007A5E77" w:rsidRDefault="0062024E" w:rsidP="0062024E">
      <w:pPr>
        <w:jc w:val="both"/>
        <w:rPr>
          <w:rFonts w:ascii="Palatino Linotype" w:hAnsi="Palatino Linotype" w:cs="Martel Sans"/>
          <w:sz w:val="20"/>
          <w:szCs w:val="20"/>
        </w:rPr>
      </w:pPr>
    </w:p>
    <w:p w14:paraId="180F8D65" w14:textId="77777777" w:rsidR="0062024E" w:rsidRPr="007A5E77" w:rsidRDefault="0062024E" w:rsidP="0062024E">
      <w:pPr>
        <w:jc w:val="center"/>
        <w:rPr>
          <w:rFonts w:ascii="Palatino Linotype" w:hAnsi="Palatino Linotype"/>
          <w:sz w:val="20"/>
          <w:szCs w:val="20"/>
          <w:lang w:eastAsia="en-US"/>
        </w:rPr>
      </w:pPr>
      <w:r w:rsidRPr="007A5E77">
        <w:rPr>
          <w:rFonts w:ascii="Palatino Linotype" w:hAnsi="Palatino Linotype" w:cs="Martel Sans"/>
          <w:sz w:val="20"/>
          <w:szCs w:val="20"/>
        </w:rPr>
        <w:t>FORMULARZ CENOWY DLA CZĘŚCI 3. – LODY</w:t>
      </w:r>
    </w:p>
    <w:p w14:paraId="27B007AD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tbl>
      <w:tblPr>
        <w:tblW w:w="94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3450"/>
        <w:gridCol w:w="577"/>
        <w:gridCol w:w="666"/>
        <w:gridCol w:w="1146"/>
        <w:gridCol w:w="1106"/>
        <w:gridCol w:w="657"/>
        <w:gridCol w:w="1168"/>
      </w:tblGrid>
      <w:tr w:rsidR="0062024E" w:rsidRPr="007A5E77" w14:paraId="30546522" w14:textId="77777777" w:rsidTr="00653736">
        <w:trPr>
          <w:trHeight w:val="915"/>
          <w:jc w:val="center"/>
        </w:trPr>
        <w:tc>
          <w:tcPr>
            <w:tcW w:w="675" w:type="dxa"/>
            <w:noWrap/>
            <w:vAlign w:val="center"/>
          </w:tcPr>
          <w:p w14:paraId="2723433A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Lp.</w:t>
            </w:r>
          </w:p>
        </w:tc>
        <w:tc>
          <w:tcPr>
            <w:tcW w:w="3450" w:type="dxa"/>
            <w:noWrap/>
            <w:vAlign w:val="center"/>
          </w:tcPr>
          <w:p w14:paraId="0ED6D793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Nazwa towaru</w:t>
            </w:r>
          </w:p>
        </w:tc>
        <w:tc>
          <w:tcPr>
            <w:tcW w:w="577" w:type="dxa"/>
            <w:noWrap/>
            <w:vAlign w:val="center"/>
          </w:tcPr>
          <w:p w14:paraId="6318CB29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J.m.</w:t>
            </w:r>
          </w:p>
        </w:tc>
        <w:tc>
          <w:tcPr>
            <w:tcW w:w="666" w:type="dxa"/>
            <w:noWrap/>
            <w:vAlign w:val="center"/>
          </w:tcPr>
          <w:p w14:paraId="4936DCE7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Ilość</w:t>
            </w:r>
          </w:p>
        </w:tc>
        <w:tc>
          <w:tcPr>
            <w:tcW w:w="1146" w:type="dxa"/>
            <w:vAlign w:val="center"/>
          </w:tcPr>
          <w:p w14:paraId="58C5712B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Cena jedn. netto za kg/szt./op.</w:t>
            </w:r>
          </w:p>
        </w:tc>
        <w:tc>
          <w:tcPr>
            <w:tcW w:w="1106" w:type="dxa"/>
            <w:vAlign w:val="center"/>
          </w:tcPr>
          <w:p w14:paraId="29936400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Wartość netto</w:t>
            </w:r>
          </w:p>
        </w:tc>
        <w:tc>
          <w:tcPr>
            <w:tcW w:w="657" w:type="dxa"/>
            <w:vAlign w:val="center"/>
          </w:tcPr>
          <w:p w14:paraId="167024A0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VAT %</w:t>
            </w:r>
          </w:p>
        </w:tc>
        <w:tc>
          <w:tcPr>
            <w:tcW w:w="1168" w:type="dxa"/>
            <w:vAlign w:val="center"/>
          </w:tcPr>
          <w:p w14:paraId="6739D2AF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Wartość brutto</w:t>
            </w:r>
          </w:p>
        </w:tc>
      </w:tr>
      <w:tr w:rsidR="0062024E" w:rsidRPr="007A5E77" w14:paraId="0688B503" w14:textId="77777777" w:rsidTr="00653736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14:paraId="30B88FDC" w14:textId="77777777" w:rsidR="0062024E" w:rsidRPr="007A5E77" w:rsidRDefault="0062024E" w:rsidP="0062024E">
            <w:pPr>
              <w:pStyle w:val="Akapitzlist"/>
              <w:numPr>
                <w:ilvl w:val="0"/>
                <w:numId w:val="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73C1D7" w14:textId="77777777" w:rsidR="0062024E" w:rsidRPr="007A5E77" w:rsidRDefault="0062024E" w:rsidP="00653736">
            <w:pPr>
              <w:suppressAutoHyphens w:val="0"/>
              <w:rPr>
                <w:rFonts w:ascii="Palatino Linotype" w:hAnsi="Palatino Linotype" w:cs="Calibri"/>
                <w:sz w:val="20"/>
                <w:szCs w:val="20"/>
                <w:lang w:eastAsia="pl-PL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Lody gastronomiczne waniliowe 5000 ml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E0238D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C0DF3F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80</w:t>
            </w:r>
          </w:p>
        </w:tc>
        <w:tc>
          <w:tcPr>
            <w:tcW w:w="1146" w:type="dxa"/>
            <w:vAlign w:val="center"/>
          </w:tcPr>
          <w:p w14:paraId="194133A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7567573F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vAlign w:val="center"/>
          </w:tcPr>
          <w:p w14:paraId="188AF3F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14:paraId="25BE09BF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5F9EAB80" w14:textId="77777777" w:rsidTr="00653736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14:paraId="4594F8A6" w14:textId="77777777" w:rsidR="0062024E" w:rsidRPr="007A5E77" w:rsidRDefault="0062024E" w:rsidP="0062024E">
            <w:pPr>
              <w:pStyle w:val="Akapitzlist"/>
              <w:numPr>
                <w:ilvl w:val="0"/>
                <w:numId w:val="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13D9DC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Lody gastronomiczne śmietankowe 5000 ml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99B9CB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7977BD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80</w:t>
            </w:r>
          </w:p>
        </w:tc>
        <w:tc>
          <w:tcPr>
            <w:tcW w:w="1146" w:type="dxa"/>
            <w:vAlign w:val="center"/>
          </w:tcPr>
          <w:p w14:paraId="11F36315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412CD2CD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vAlign w:val="center"/>
          </w:tcPr>
          <w:p w14:paraId="6F9FE8D2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14:paraId="64B3C52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4930335F" w14:textId="77777777" w:rsidTr="00653736">
        <w:trPr>
          <w:trHeight w:val="570"/>
          <w:jc w:val="center"/>
        </w:trPr>
        <w:tc>
          <w:tcPr>
            <w:tcW w:w="675" w:type="dxa"/>
            <w:noWrap/>
            <w:vAlign w:val="center"/>
          </w:tcPr>
          <w:p w14:paraId="65263AE5" w14:textId="77777777" w:rsidR="0062024E" w:rsidRPr="007A5E77" w:rsidRDefault="0062024E" w:rsidP="0062024E">
            <w:pPr>
              <w:pStyle w:val="Akapitzlist"/>
              <w:numPr>
                <w:ilvl w:val="0"/>
                <w:numId w:val="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AE4487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Lody gastronomiczne orzechowe 5000 ml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87A0A5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2ABD38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146" w:type="dxa"/>
            <w:vAlign w:val="center"/>
          </w:tcPr>
          <w:p w14:paraId="0EAA0109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2AF67B21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vAlign w:val="center"/>
          </w:tcPr>
          <w:p w14:paraId="4CDE780E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14:paraId="0DB08D7A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2A750F41" w14:textId="77777777" w:rsidTr="00653736">
        <w:trPr>
          <w:trHeight w:val="615"/>
          <w:jc w:val="center"/>
        </w:trPr>
        <w:tc>
          <w:tcPr>
            <w:tcW w:w="675" w:type="dxa"/>
            <w:noWrap/>
            <w:vAlign w:val="center"/>
          </w:tcPr>
          <w:p w14:paraId="592FAA3D" w14:textId="77777777" w:rsidR="0062024E" w:rsidRPr="007A5E77" w:rsidRDefault="0062024E" w:rsidP="0062024E">
            <w:pPr>
              <w:pStyle w:val="Akapitzlist"/>
              <w:numPr>
                <w:ilvl w:val="0"/>
                <w:numId w:val="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A2C120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Sorbet malinowy 5000ml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D7AFBB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7D813B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146" w:type="dxa"/>
            <w:vAlign w:val="center"/>
          </w:tcPr>
          <w:p w14:paraId="54D3AEA4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57DFAD3B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vAlign w:val="center"/>
          </w:tcPr>
          <w:p w14:paraId="3B05A09A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14:paraId="61EF0A9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3A7DCA04" w14:textId="77777777" w:rsidTr="00653736">
        <w:trPr>
          <w:trHeight w:val="570"/>
          <w:jc w:val="center"/>
        </w:trPr>
        <w:tc>
          <w:tcPr>
            <w:tcW w:w="675" w:type="dxa"/>
            <w:noWrap/>
            <w:vAlign w:val="center"/>
          </w:tcPr>
          <w:p w14:paraId="67D6FB64" w14:textId="77777777" w:rsidR="0062024E" w:rsidRPr="007A5E77" w:rsidRDefault="0062024E" w:rsidP="0062024E">
            <w:pPr>
              <w:pStyle w:val="Akapitzlist"/>
              <w:numPr>
                <w:ilvl w:val="0"/>
                <w:numId w:val="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770FCF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Lody czekoladowe 5000ml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A641EE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3C171C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46" w:type="dxa"/>
            <w:vAlign w:val="center"/>
          </w:tcPr>
          <w:p w14:paraId="204F6A3C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21AB4A34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vAlign w:val="center"/>
          </w:tcPr>
          <w:p w14:paraId="434A6E8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14:paraId="197F0F61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53F8D0B2" w14:textId="77777777" w:rsidTr="00653736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14:paraId="06BBC3C3" w14:textId="77777777" w:rsidR="0062024E" w:rsidRPr="007A5E77" w:rsidRDefault="0062024E" w:rsidP="0062024E">
            <w:pPr>
              <w:pStyle w:val="Akapitzlist"/>
              <w:numPr>
                <w:ilvl w:val="0"/>
                <w:numId w:val="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51CE2E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Lody miętowe z czekoladą 1000ml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5F9959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8AAEB2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46" w:type="dxa"/>
            <w:vAlign w:val="center"/>
          </w:tcPr>
          <w:p w14:paraId="7A5CA17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4EAAC139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vAlign w:val="center"/>
          </w:tcPr>
          <w:p w14:paraId="07C378B5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14:paraId="70FA78CA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0067D50B" w14:textId="77777777" w:rsidTr="00653736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14:paraId="0B6B2B7D" w14:textId="77777777" w:rsidR="0062024E" w:rsidRPr="007A5E77" w:rsidRDefault="0062024E" w:rsidP="0062024E">
            <w:pPr>
              <w:pStyle w:val="Akapitzlist"/>
              <w:numPr>
                <w:ilvl w:val="0"/>
                <w:numId w:val="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700053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Lody pistacjowe 1000ml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C9468B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A42CE4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46" w:type="dxa"/>
            <w:vAlign w:val="center"/>
          </w:tcPr>
          <w:p w14:paraId="715B2455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508DB44F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vAlign w:val="center"/>
          </w:tcPr>
          <w:p w14:paraId="674B1609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14:paraId="46994138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2278D101" w14:textId="77777777" w:rsidTr="00653736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14:paraId="2A64B65A" w14:textId="77777777" w:rsidR="0062024E" w:rsidRPr="007A5E77" w:rsidRDefault="0062024E" w:rsidP="0062024E">
            <w:pPr>
              <w:pStyle w:val="Akapitzlist"/>
              <w:numPr>
                <w:ilvl w:val="0"/>
                <w:numId w:val="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B46CBE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Lody bakaliowe 1000ml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BC9947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511422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46" w:type="dxa"/>
            <w:vAlign w:val="center"/>
          </w:tcPr>
          <w:p w14:paraId="6F7E1FEF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549C0DE2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vAlign w:val="center"/>
          </w:tcPr>
          <w:p w14:paraId="01CD6CE6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14:paraId="40D76635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5C08362F" w14:textId="77777777" w:rsidTr="00653736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14:paraId="0FF6E45D" w14:textId="77777777" w:rsidR="0062024E" w:rsidRPr="007A5E77" w:rsidRDefault="0062024E" w:rsidP="0062024E">
            <w:pPr>
              <w:pStyle w:val="Akapitzlist"/>
              <w:numPr>
                <w:ilvl w:val="0"/>
                <w:numId w:val="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A384D4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Sorbet cytryna-mięta 1000ml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2B5F9A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FF85B0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46" w:type="dxa"/>
            <w:vAlign w:val="center"/>
          </w:tcPr>
          <w:p w14:paraId="14B89C9D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095CE744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vAlign w:val="center"/>
          </w:tcPr>
          <w:p w14:paraId="4C20BFF8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14:paraId="1F7163A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243C63E0" w14:textId="77777777" w:rsidTr="00653736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14:paraId="42139E56" w14:textId="77777777" w:rsidR="0062024E" w:rsidRPr="007A5E77" w:rsidRDefault="0062024E" w:rsidP="0062024E">
            <w:pPr>
              <w:pStyle w:val="Akapitzlist"/>
              <w:numPr>
                <w:ilvl w:val="0"/>
                <w:numId w:val="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AE2D5A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Lody rożki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0E7C96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CE4461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46" w:type="dxa"/>
            <w:vAlign w:val="center"/>
          </w:tcPr>
          <w:p w14:paraId="28223ECB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44CFA778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vAlign w:val="center"/>
          </w:tcPr>
          <w:p w14:paraId="6D58897F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14:paraId="789FC458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3E0BD2D5" w14:textId="77777777" w:rsidTr="00653736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14:paraId="3BD03E40" w14:textId="77777777" w:rsidR="0062024E" w:rsidRPr="007A5E77" w:rsidRDefault="0062024E" w:rsidP="0062024E">
            <w:pPr>
              <w:pStyle w:val="Akapitzlist"/>
              <w:numPr>
                <w:ilvl w:val="0"/>
                <w:numId w:val="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5839" w:type="dxa"/>
            <w:gridSpan w:val="4"/>
            <w:noWrap/>
            <w:vAlign w:val="center"/>
          </w:tcPr>
          <w:p w14:paraId="3EF0E7BB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Zakup innych artykułów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F6B98A" w14:textId="77777777" w:rsidR="0062024E" w:rsidRPr="007A5E77" w:rsidRDefault="0062024E" w:rsidP="00653736">
            <w:pPr>
              <w:suppressAutoHyphens w:val="0"/>
              <w:jc w:val="right"/>
              <w:rPr>
                <w:rFonts w:ascii="Palatino Linotype" w:hAnsi="Palatino Linotype" w:cs="Calibri"/>
                <w:sz w:val="20"/>
                <w:szCs w:val="20"/>
                <w:lang w:eastAsia="pl-PL"/>
              </w:rPr>
            </w:pPr>
            <w:r w:rsidRPr="007A5E77">
              <w:rPr>
                <w:rFonts w:ascii="Palatino Linotype" w:hAnsi="Palatino Linotype" w:cs="Calibri"/>
                <w:sz w:val="20"/>
                <w:szCs w:val="20"/>
              </w:rPr>
              <w:t>1.500,00</w:t>
            </w:r>
          </w:p>
        </w:tc>
        <w:tc>
          <w:tcPr>
            <w:tcW w:w="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38BD59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sz w:val="20"/>
                <w:szCs w:val="20"/>
              </w:rPr>
              <w:t>5%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C4CD7B" w14:textId="77777777" w:rsidR="0062024E" w:rsidRPr="007A5E77" w:rsidRDefault="0062024E" w:rsidP="00653736">
            <w:pPr>
              <w:jc w:val="right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sz w:val="20"/>
                <w:szCs w:val="20"/>
              </w:rPr>
              <w:t>1.575,00</w:t>
            </w:r>
          </w:p>
        </w:tc>
      </w:tr>
      <w:tr w:rsidR="0062024E" w:rsidRPr="007A5E77" w14:paraId="53B6E599" w14:textId="77777777" w:rsidTr="00653736">
        <w:trPr>
          <w:trHeight w:val="525"/>
          <w:jc w:val="center"/>
        </w:trPr>
        <w:tc>
          <w:tcPr>
            <w:tcW w:w="6514" w:type="dxa"/>
            <w:gridSpan w:val="5"/>
            <w:noWrap/>
            <w:vAlign w:val="center"/>
          </w:tcPr>
          <w:p w14:paraId="66A4057A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Razem:</w:t>
            </w:r>
          </w:p>
        </w:tc>
        <w:tc>
          <w:tcPr>
            <w:tcW w:w="1106" w:type="dxa"/>
            <w:vAlign w:val="center"/>
          </w:tcPr>
          <w:p w14:paraId="3D72F9D4" w14:textId="77777777" w:rsidR="0062024E" w:rsidRPr="007A5E77" w:rsidRDefault="0062024E" w:rsidP="00653736">
            <w:pPr>
              <w:spacing w:line="276" w:lineRule="auto"/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  <w:tc>
          <w:tcPr>
            <w:tcW w:w="657" w:type="dxa"/>
            <w:vAlign w:val="center"/>
          </w:tcPr>
          <w:p w14:paraId="7EE7120E" w14:textId="77777777" w:rsidR="0062024E" w:rsidRPr="007A5E77" w:rsidRDefault="0062024E" w:rsidP="00653736">
            <w:pPr>
              <w:spacing w:line="276" w:lineRule="auto"/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168" w:type="dxa"/>
            <w:vAlign w:val="center"/>
          </w:tcPr>
          <w:p w14:paraId="01AC8D57" w14:textId="77777777" w:rsidR="0062024E" w:rsidRPr="007A5E77" w:rsidRDefault="0062024E" w:rsidP="00653736">
            <w:pPr>
              <w:spacing w:line="276" w:lineRule="auto"/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</w:tr>
    </w:tbl>
    <w:p w14:paraId="2A92F1C2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62515B6B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 w:cs="Martel Sans"/>
          <w:sz w:val="20"/>
          <w:szCs w:val="20"/>
        </w:rPr>
      </w:pPr>
    </w:p>
    <w:p w14:paraId="662CFDB2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7A5E77">
        <w:rPr>
          <w:rFonts w:ascii="Palatino Linotype" w:hAnsi="Palatino Linotype"/>
          <w:b/>
          <w:sz w:val="20"/>
          <w:szCs w:val="20"/>
          <w:lang w:eastAsia="en-US"/>
        </w:rPr>
        <w:t>UWAGA:</w:t>
      </w:r>
      <w:r w:rsidRPr="007A5E77">
        <w:rPr>
          <w:rFonts w:ascii="Palatino Linotype" w:hAnsi="Palatino Linotype"/>
          <w:sz w:val="20"/>
          <w:szCs w:val="20"/>
          <w:lang w:eastAsia="en-US"/>
        </w:rPr>
        <w:t xml:space="preserve"> Ilości towarów wskazane w kolumnie „ilość” tabeli Formularza ofertowego mają charakter jedynie orientacyjny, służący ocenie oferty i w żadnym wypadku nie stanowią ze strony Zamawiającego zobowiązania do zakupu. Ewentualna zmiana ilości nie będzie skutkowała dodatkowymi kosztami dla Zamawiającego poza rozliczeniem faktycznej ilości zakupionego towaru.</w:t>
      </w:r>
    </w:p>
    <w:p w14:paraId="670D9018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0E5DE148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7A5E77">
        <w:rPr>
          <w:rFonts w:ascii="Palatino Linotype" w:hAnsi="Palatino Linotype"/>
          <w:sz w:val="20"/>
          <w:szCs w:val="20"/>
          <w:lang w:eastAsia="en-US"/>
        </w:rPr>
        <w:t>Cena ofertowa:</w:t>
      </w:r>
    </w:p>
    <w:p w14:paraId="42984499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668C7952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7A5E77">
        <w:rPr>
          <w:rFonts w:ascii="Palatino Linotype" w:hAnsi="Palatino Linotype"/>
          <w:sz w:val="20"/>
          <w:szCs w:val="20"/>
          <w:lang w:eastAsia="en-US"/>
        </w:rPr>
        <w:t>Netto: ……………………………………………………………………………………………………….</w:t>
      </w:r>
    </w:p>
    <w:p w14:paraId="36173387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33209BBC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7A5E77">
        <w:rPr>
          <w:rFonts w:ascii="Palatino Linotype" w:hAnsi="Palatino Linotype"/>
          <w:sz w:val="20"/>
          <w:szCs w:val="20"/>
          <w:lang w:eastAsia="en-US"/>
        </w:rPr>
        <w:t>Słownie: .……………………………………………………………………………………………………..</w:t>
      </w:r>
    </w:p>
    <w:p w14:paraId="05033F09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6895F789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7A5E77">
        <w:rPr>
          <w:rFonts w:ascii="Palatino Linotype" w:hAnsi="Palatino Linotype"/>
          <w:sz w:val="20"/>
          <w:szCs w:val="20"/>
          <w:lang w:eastAsia="en-US"/>
        </w:rPr>
        <w:t>Brutto: ………………………………………………………………………………………………………..</w:t>
      </w:r>
    </w:p>
    <w:p w14:paraId="5C46369B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0CA9D179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7A5E77">
        <w:rPr>
          <w:rFonts w:ascii="Palatino Linotype" w:hAnsi="Palatino Linotype"/>
          <w:sz w:val="20"/>
          <w:szCs w:val="20"/>
          <w:lang w:eastAsia="en-US"/>
        </w:rPr>
        <w:t>Słownie: .……………………………………………………………………………………………………..</w:t>
      </w:r>
    </w:p>
    <w:p w14:paraId="69D5B76B" w14:textId="77777777" w:rsidR="0062024E" w:rsidRPr="007A5E77" w:rsidRDefault="0062024E" w:rsidP="0062024E">
      <w:pPr>
        <w:spacing w:line="276" w:lineRule="auto"/>
        <w:ind w:left="5670"/>
        <w:contextualSpacing/>
        <w:jc w:val="center"/>
        <w:rPr>
          <w:rFonts w:ascii="Palatino Linotype" w:hAnsi="Palatino Linotype"/>
          <w:sz w:val="20"/>
          <w:szCs w:val="20"/>
          <w:lang w:eastAsia="en-US"/>
        </w:rPr>
      </w:pPr>
    </w:p>
    <w:p w14:paraId="46EA6102" w14:textId="77777777" w:rsidR="0062024E" w:rsidRPr="007A5E77" w:rsidRDefault="0062024E" w:rsidP="0062024E">
      <w:pPr>
        <w:jc w:val="both"/>
        <w:rPr>
          <w:rFonts w:ascii="Palatino Linotype" w:hAnsi="Palatino Linotype" w:cs="Martel Sans"/>
          <w:bCs/>
          <w:sz w:val="20"/>
          <w:szCs w:val="20"/>
        </w:rPr>
      </w:pPr>
    </w:p>
    <w:p w14:paraId="28985B1A" w14:textId="77777777" w:rsidR="0062024E" w:rsidRPr="007A5E77" w:rsidRDefault="0062024E" w:rsidP="0062024E">
      <w:pPr>
        <w:jc w:val="both"/>
        <w:rPr>
          <w:rFonts w:ascii="Palatino Linotype" w:hAnsi="Palatino Linotype" w:cs="Martel Sans"/>
          <w:sz w:val="20"/>
          <w:szCs w:val="20"/>
        </w:rPr>
      </w:pPr>
      <w:r w:rsidRPr="007A5E77">
        <w:rPr>
          <w:rFonts w:ascii="Palatino Linotype" w:hAnsi="Palatino Linotype" w:cs="Martel Sans"/>
          <w:sz w:val="20"/>
          <w:szCs w:val="20"/>
        </w:rPr>
        <w:t>..........................., dnia .......................... roku</w:t>
      </w:r>
    </w:p>
    <w:p w14:paraId="77EBB1F5" w14:textId="77777777" w:rsidR="0062024E" w:rsidRPr="007A5E77" w:rsidRDefault="0062024E" w:rsidP="0062024E">
      <w:pPr>
        <w:jc w:val="both"/>
        <w:rPr>
          <w:rFonts w:ascii="Palatino Linotype" w:hAnsi="Palatino Linotype" w:cs="Martel Sans"/>
          <w:bCs/>
          <w:sz w:val="20"/>
          <w:szCs w:val="20"/>
        </w:rPr>
      </w:pPr>
    </w:p>
    <w:p w14:paraId="28170914" w14:textId="77777777" w:rsidR="0062024E" w:rsidRPr="007A5E77" w:rsidRDefault="0062024E" w:rsidP="0062024E">
      <w:pPr>
        <w:ind w:left="4956" w:firstLine="6"/>
        <w:jc w:val="center"/>
        <w:rPr>
          <w:rFonts w:ascii="Palatino Linotype" w:hAnsi="Palatino Linotype" w:cs="Martel Sans"/>
          <w:sz w:val="20"/>
          <w:szCs w:val="20"/>
        </w:rPr>
      </w:pPr>
      <w:r w:rsidRPr="007A5E77">
        <w:rPr>
          <w:rFonts w:ascii="Palatino Linotype" w:hAnsi="Palatino Linotype" w:cs="Martel Sans"/>
          <w:sz w:val="20"/>
          <w:szCs w:val="20"/>
        </w:rPr>
        <w:t>……………………………………………</w:t>
      </w:r>
    </w:p>
    <w:p w14:paraId="16C40E86" w14:textId="77777777" w:rsidR="0062024E" w:rsidRPr="007A5E77" w:rsidRDefault="0062024E" w:rsidP="0062024E">
      <w:pPr>
        <w:ind w:left="4956" w:firstLine="6"/>
        <w:jc w:val="center"/>
        <w:rPr>
          <w:rFonts w:ascii="Palatino Linotype" w:hAnsi="Palatino Linotype" w:cs="Martel Sans"/>
          <w:sz w:val="20"/>
          <w:szCs w:val="20"/>
          <w:vertAlign w:val="superscript"/>
        </w:rPr>
      </w:pPr>
      <w:r w:rsidRPr="007A5E77">
        <w:rPr>
          <w:rFonts w:ascii="Palatino Linotype" w:hAnsi="Palatino Linotype" w:cs="Martel Sans"/>
          <w:sz w:val="20"/>
          <w:szCs w:val="20"/>
          <w:vertAlign w:val="superscript"/>
        </w:rPr>
        <w:t>Pieczęć i podpis Wykonawcy lub osoby uprawnionej do składania oświadczeń woli w imieniu Wykonawcy</w:t>
      </w:r>
    </w:p>
    <w:p w14:paraId="7A6DDE61" w14:textId="77777777" w:rsidR="0062024E" w:rsidRPr="007A5E77" w:rsidRDefault="0062024E" w:rsidP="0062024E">
      <w:pPr>
        <w:jc w:val="both"/>
        <w:rPr>
          <w:rFonts w:ascii="Palatino Linotype" w:hAnsi="Palatino Linotype" w:cs="Martel Sans"/>
          <w:sz w:val="20"/>
          <w:szCs w:val="20"/>
        </w:rPr>
      </w:pPr>
    </w:p>
    <w:p w14:paraId="63F915D0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</w:rPr>
        <w:sectPr w:rsidR="0062024E" w:rsidRPr="007A5E77" w:rsidSect="009D5D18">
          <w:pgSz w:w="11906" w:h="16838"/>
          <w:pgMar w:top="709" w:right="566" w:bottom="1135" w:left="567" w:header="708" w:footer="708" w:gutter="0"/>
          <w:cols w:space="708"/>
          <w:docGrid w:linePitch="360"/>
        </w:sectPr>
      </w:pPr>
    </w:p>
    <w:p w14:paraId="65C6C006" w14:textId="77777777" w:rsidR="0062024E" w:rsidRPr="007A5E77" w:rsidRDefault="0062024E" w:rsidP="0062024E">
      <w:pPr>
        <w:jc w:val="right"/>
        <w:rPr>
          <w:rFonts w:ascii="Palatino Linotype" w:hAnsi="Palatino Linotype" w:cs="Martel Sans"/>
          <w:sz w:val="20"/>
          <w:szCs w:val="20"/>
        </w:rPr>
      </w:pPr>
      <w:r w:rsidRPr="007A5E77">
        <w:rPr>
          <w:rFonts w:ascii="Palatino Linotype" w:hAnsi="Palatino Linotype" w:cs="Martel Sans"/>
          <w:sz w:val="20"/>
          <w:szCs w:val="20"/>
        </w:rPr>
        <w:lastRenderedPageBreak/>
        <w:t>Załącznik do Oferty</w:t>
      </w:r>
    </w:p>
    <w:p w14:paraId="14C1A2DD" w14:textId="77777777" w:rsidR="0062024E" w:rsidRPr="007A5E77" w:rsidRDefault="0062024E" w:rsidP="0062024E">
      <w:pPr>
        <w:pBdr>
          <w:bottom w:val="single" w:sz="4" w:space="4" w:color="808080"/>
        </w:pBdr>
        <w:jc w:val="center"/>
        <w:rPr>
          <w:rFonts w:ascii="Palatino Linotype" w:hAnsi="Palatino Linotype" w:cs="Martel Sans"/>
          <w:sz w:val="20"/>
          <w:szCs w:val="20"/>
        </w:rPr>
      </w:pPr>
      <w:r w:rsidRPr="007A5E77">
        <w:rPr>
          <w:rFonts w:ascii="Palatino Linotype" w:hAnsi="Palatino Linotype" w:cs="Martel Sans"/>
          <w:b/>
          <w:bCs/>
          <w:i/>
          <w:iCs/>
          <w:sz w:val="20"/>
          <w:szCs w:val="20"/>
          <w:lang w:val="x-none"/>
        </w:rPr>
        <w:t xml:space="preserve">FORMULARZ </w:t>
      </w:r>
      <w:r w:rsidRPr="007A5E77">
        <w:rPr>
          <w:rFonts w:ascii="Palatino Linotype" w:hAnsi="Palatino Linotype" w:cs="Martel Sans"/>
          <w:b/>
          <w:bCs/>
          <w:i/>
          <w:iCs/>
          <w:sz w:val="20"/>
          <w:szCs w:val="20"/>
        </w:rPr>
        <w:t>CENOWY</w:t>
      </w:r>
    </w:p>
    <w:p w14:paraId="6391B55A" w14:textId="77777777" w:rsidR="0062024E" w:rsidRPr="007A5E77" w:rsidRDefault="0062024E" w:rsidP="0062024E">
      <w:pPr>
        <w:jc w:val="center"/>
        <w:rPr>
          <w:rFonts w:ascii="Palatino Linotype" w:hAnsi="Palatino Linotype" w:cs="Martel Sans"/>
          <w:sz w:val="20"/>
          <w:szCs w:val="20"/>
        </w:rPr>
      </w:pPr>
    </w:p>
    <w:p w14:paraId="67E718F5" w14:textId="77777777" w:rsidR="0062024E" w:rsidRPr="007A5E77" w:rsidRDefault="0062024E" w:rsidP="0062024E">
      <w:pPr>
        <w:jc w:val="center"/>
        <w:rPr>
          <w:rFonts w:ascii="Palatino Linotype" w:hAnsi="Palatino Linotype"/>
          <w:sz w:val="20"/>
          <w:szCs w:val="20"/>
          <w:lang w:eastAsia="en-US"/>
        </w:rPr>
      </w:pPr>
      <w:r w:rsidRPr="007A5E77">
        <w:rPr>
          <w:rFonts w:ascii="Palatino Linotype" w:hAnsi="Palatino Linotype" w:cs="Martel Sans"/>
          <w:sz w:val="20"/>
          <w:szCs w:val="20"/>
        </w:rPr>
        <w:t>FORMULARZ CENOWY DLA CZĘŚCI 4. – DZICZYZNA</w:t>
      </w:r>
    </w:p>
    <w:p w14:paraId="27B551FC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tbl>
      <w:tblPr>
        <w:tblW w:w="95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3561"/>
        <w:gridCol w:w="577"/>
        <w:gridCol w:w="642"/>
        <w:gridCol w:w="1146"/>
        <w:gridCol w:w="943"/>
        <w:gridCol w:w="639"/>
        <w:gridCol w:w="1375"/>
      </w:tblGrid>
      <w:tr w:rsidR="0062024E" w:rsidRPr="007A5E77" w14:paraId="7452C2C6" w14:textId="77777777" w:rsidTr="00653736">
        <w:trPr>
          <w:trHeight w:val="915"/>
          <w:jc w:val="center"/>
        </w:trPr>
        <w:tc>
          <w:tcPr>
            <w:tcW w:w="675" w:type="dxa"/>
            <w:noWrap/>
            <w:vAlign w:val="center"/>
          </w:tcPr>
          <w:p w14:paraId="7217085C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Lp.</w:t>
            </w:r>
          </w:p>
        </w:tc>
        <w:tc>
          <w:tcPr>
            <w:tcW w:w="3561" w:type="dxa"/>
            <w:noWrap/>
            <w:vAlign w:val="center"/>
          </w:tcPr>
          <w:p w14:paraId="78A8AD20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Nazwa towaru</w:t>
            </w:r>
          </w:p>
        </w:tc>
        <w:tc>
          <w:tcPr>
            <w:tcW w:w="577" w:type="dxa"/>
            <w:noWrap/>
            <w:vAlign w:val="center"/>
          </w:tcPr>
          <w:p w14:paraId="7A06A0A1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J.m.</w:t>
            </w:r>
          </w:p>
        </w:tc>
        <w:tc>
          <w:tcPr>
            <w:tcW w:w="642" w:type="dxa"/>
            <w:noWrap/>
            <w:vAlign w:val="center"/>
          </w:tcPr>
          <w:p w14:paraId="6B4D3201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Ilość</w:t>
            </w:r>
          </w:p>
        </w:tc>
        <w:tc>
          <w:tcPr>
            <w:tcW w:w="1146" w:type="dxa"/>
            <w:vAlign w:val="center"/>
          </w:tcPr>
          <w:p w14:paraId="0B843166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Cena jedn. netto za kg/szt./op.</w:t>
            </w:r>
          </w:p>
        </w:tc>
        <w:tc>
          <w:tcPr>
            <w:tcW w:w="943" w:type="dxa"/>
            <w:vAlign w:val="center"/>
          </w:tcPr>
          <w:p w14:paraId="6967D238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Wartość netto</w:t>
            </w:r>
          </w:p>
        </w:tc>
        <w:tc>
          <w:tcPr>
            <w:tcW w:w="639" w:type="dxa"/>
            <w:vAlign w:val="center"/>
          </w:tcPr>
          <w:p w14:paraId="4EF8A913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VAT %</w:t>
            </w:r>
          </w:p>
        </w:tc>
        <w:tc>
          <w:tcPr>
            <w:tcW w:w="1375" w:type="dxa"/>
            <w:vAlign w:val="center"/>
          </w:tcPr>
          <w:p w14:paraId="347B2BF9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Wartość brutto</w:t>
            </w:r>
          </w:p>
        </w:tc>
      </w:tr>
      <w:tr w:rsidR="0062024E" w:rsidRPr="007A5E77" w14:paraId="597D7429" w14:textId="77777777" w:rsidTr="00653736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26072589" w14:textId="77777777" w:rsidR="0062024E" w:rsidRPr="007A5E77" w:rsidRDefault="0062024E" w:rsidP="0062024E">
            <w:pPr>
              <w:pStyle w:val="Akapitzlist"/>
              <w:numPr>
                <w:ilvl w:val="0"/>
                <w:numId w:val="10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37B921" w14:textId="77777777" w:rsidR="0062024E" w:rsidRPr="007A5E77" w:rsidRDefault="0062024E" w:rsidP="00653736">
            <w:pPr>
              <w:suppressAutoHyphens w:val="0"/>
              <w:rPr>
                <w:rFonts w:ascii="Palatino Linotype" w:hAnsi="Palatino Linotype" w:cs="Calibri"/>
                <w:sz w:val="20"/>
                <w:szCs w:val="20"/>
                <w:lang w:eastAsia="pl-PL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Mięso drobne z dzika, sarny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C62851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0572B0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46" w:type="dxa"/>
            <w:vAlign w:val="center"/>
          </w:tcPr>
          <w:p w14:paraId="600D7372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7F12CE6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F8443A5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6023D3B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1EF50159" w14:textId="77777777" w:rsidTr="00653736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3CDE2595" w14:textId="77777777" w:rsidR="0062024E" w:rsidRPr="007A5E77" w:rsidRDefault="0062024E" w:rsidP="0062024E">
            <w:pPr>
              <w:pStyle w:val="Akapitzlist"/>
              <w:numPr>
                <w:ilvl w:val="0"/>
                <w:numId w:val="10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54930E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Łopatka z dzika b/kości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9A5655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EEB0F9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46" w:type="dxa"/>
            <w:vAlign w:val="center"/>
          </w:tcPr>
          <w:p w14:paraId="03084635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6F7A1B92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A809259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717B36DF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526F4A14" w14:textId="77777777" w:rsidTr="00653736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38418262" w14:textId="77777777" w:rsidR="0062024E" w:rsidRPr="007A5E77" w:rsidRDefault="0062024E" w:rsidP="0062024E">
            <w:pPr>
              <w:pStyle w:val="Akapitzlist"/>
              <w:numPr>
                <w:ilvl w:val="0"/>
                <w:numId w:val="10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33B547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Porcja rosołowa z perliczki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BE502B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164043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146" w:type="dxa"/>
            <w:vAlign w:val="center"/>
          </w:tcPr>
          <w:p w14:paraId="0EAC1E7D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7C1A5435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91D7B4E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1B10112A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352CCC04" w14:textId="77777777" w:rsidTr="00653736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1279C898" w14:textId="77777777" w:rsidR="0062024E" w:rsidRPr="007A5E77" w:rsidRDefault="0062024E" w:rsidP="0062024E">
            <w:pPr>
              <w:pStyle w:val="Akapitzlist"/>
              <w:numPr>
                <w:ilvl w:val="0"/>
                <w:numId w:val="10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113533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Przepiórka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32D864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A45FA1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146" w:type="dxa"/>
            <w:vAlign w:val="center"/>
          </w:tcPr>
          <w:p w14:paraId="51F55B29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4CB70C29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55A59B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162F71C8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65CCD27C" w14:textId="77777777" w:rsidTr="00653736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129B7E70" w14:textId="77777777" w:rsidR="0062024E" w:rsidRPr="007A5E77" w:rsidRDefault="0062024E" w:rsidP="0062024E">
            <w:pPr>
              <w:pStyle w:val="Akapitzlist"/>
              <w:numPr>
                <w:ilvl w:val="0"/>
                <w:numId w:val="10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4E3F03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Schab z dzika b/k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D45C5D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E82271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70</w:t>
            </w:r>
          </w:p>
        </w:tc>
        <w:tc>
          <w:tcPr>
            <w:tcW w:w="1146" w:type="dxa"/>
            <w:vAlign w:val="center"/>
          </w:tcPr>
          <w:p w14:paraId="2B7E2DE8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22B3E3A4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A30D38E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6E30EBA4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7F7222A4" w14:textId="77777777" w:rsidTr="00653736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7DB3CC10" w14:textId="77777777" w:rsidR="0062024E" w:rsidRPr="007A5E77" w:rsidRDefault="0062024E" w:rsidP="0062024E">
            <w:pPr>
              <w:pStyle w:val="Akapitzlist"/>
              <w:numPr>
                <w:ilvl w:val="0"/>
                <w:numId w:val="10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A88D07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Udziec z łani/jelenia b/k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373243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9023C3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sz w:val="20"/>
                <w:szCs w:val="20"/>
              </w:rPr>
              <w:t>3</w:t>
            </w:r>
          </w:p>
        </w:tc>
        <w:tc>
          <w:tcPr>
            <w:tcW w:w="1146" w:type="dxa"/>
            <w:vAlign w:val="center"/>
          </w:tcPr>
          <w:p w14:paraId="62B8A72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60F0C58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FD5ACE6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1356AE8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001D04E9" w14:textId="77777777" w:rsidTr="00653736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58A7F738" w14:textId="77777777" w:rsidR="0062024E" w:rsidRPr="007A5E77" w:rsidRDefault="0062024E" w:rsidP="0062024E">
            <w:pPr>
              <w:pStyle w:val="Akapitzlist"/>
              <w:numPr>
                <w:ilvl w:val="0"/>
                <w:numId w:val="10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C4131C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Udziec z sarny b/k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1DE501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E703F2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46" w:type="dxa"/>
            <w:vAlign w:val="center"/>
          </w:tcPr>
          <w:p w14:paraId="358F37AE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5257D3BE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E630F72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09543FB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4A48F77A" w14:textId="77777777" w:rsidTr="00653736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7451FF4F" w14:textId="77777777" w:rsidR="0062024E" w:rsidRPr="007A5E77" w:rsidRDefault="0062024E" w:rsidP="0062024E">
            <w:pPr>
              <w:pStyle w:val="Akapitzlist"/>
              <w:numPr>
                <w:ilvl w:val="0"/>
                <w:numId w:val="10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BC8166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Bażant tusza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BCE61E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D4F259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46" w:type="dxa"/>
            <w:vAlign w:val="center"/>
          </w:tcPr>
          <w:p w14:paraId="7B623E48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02FC5D5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694F4B9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3B7D2032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23F1EE26" w14:textId="77777777" w:rsidTr="00653736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6C4AF0F0" w14:textId="77777777" w:rsidR="0062024E" w:rsidRPr="007A5E77" w:rsidRDefault="0062024E" w:rsidP="0062024E">
            <w:pPr>
              <w:pStyle w:val="Akapitzlist"/>
              <w:numPr>
                <w:ilvl w:val="0"/>
                <w:numId w:val="10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0A1D6D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Kuropatwa tusza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17AA5A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EF0AAD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46" w:type="dxa"/>
            <w:vAlign w:val="center"/>
          </w:tcPr>
          <w:p w14:paraId="6C79495D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04006FAC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FC8C8C4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74CAD24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40D870F0" w14:textId="77777777" w:rsidTr="00653736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1349E121" w14:textId="77777777" w:rsidR="0062024E" w:rsidRPr="007A5E77" w:rsidRDefault="0062024E" w:rsidP="0062024E">
            <w:pPr>
              <w:pStyle w:val="Akapitzlist"/>
              <w:numPr>
                <w:ilvl w:val="0"/>
                <w:numId w:val="10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4E60BE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Skoki z królika kalibrowane 250g-300g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E223E1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8733D3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146" w:type="dxa"/>
            <w:vAlign w:val="center"/>
          </w:tcPr>
          <w:p w14:paraId="68DBEB42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57DD395D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CEE7E5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4471125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22054106" w14:textId="77777777" w:rsidTr="00653736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4A7173EA" w14:textId="77777777" w:rsidR="0062024E" w:rsidRPr="007A5E77" w:rsidRDefault="0062024E" w:rsidP="0062024E">
            <w:pPr>
              <w:pStyle w:val="Akapitzlist"/>
              <w:numPr>
                <w:ilvl w:val="0"/>
                <w:numId w:val="10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78B1D8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Perliczka cała patroszona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4BA382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CC6567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46" w:type="dxa"/>
            <w:vAlign w:val="center"/>
          </w:tcPr>
          <w:p w14:paraId="565AFC94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7B98A3A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9CA974E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5C1B652C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65EDD17F" w14:textId="77777777" w:rsidTr="00653736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3E9C3635" w14:textId="77777777" w:rsidR="0062024E" w:rsidRPr="007A5E77" w:rsidRDefault="0062024E" w:rsidP="0062024E">
            <w:pPr>
              <w:pStyle w:val="Akapitzlist"/>
              <w:numPr>
                <w:ilvl w:val="0"/>
                <w:numId w:val="10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D85D7C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Filet z perliczki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870370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9BABA9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46" w:type="dxa"/>
            <w:vAlign w:val="center"/>
          </w:tcPr>
          <w:p w14:paraId="591579A4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27E85D2D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84B3D99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1986DD8B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48C6CD96" w14:textId="77777777" w:rsidTr="00653736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6F8AD139" w14:textId="77777777" w:rsidR="0062024E" w:rsidRPr="007A5E77" w:rsidRDefault="0062024E" w:rsidP="0062024E">
            <w:pPr>
              <w:pStyle w:val="Akapitzlist"/>
              <w:numPr>
                <w:ilvl w:val="0"/>
                <w:numId w:val="10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895A9D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Mięso gulaszowe jeleń/dzik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6609E3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95FC91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146" w:type="dxa"/>
            <w:vAlign w:val="center"/>
          </w:tcPr>
          <w:p w14:paraId="1D071BDF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34C501A5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4DCE34C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2908919C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345D5E99" w14:textId="77777777" w:rsidTr="00653736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0DC9CB03" w14:textId="77777777" w:rsidR="0062024E" w:rsidRPr="007A5E77" w:rsidRDefault="0062024E" w:rsidP="0062024E">
            <w:pPr>
              <w:pStyle w:val="Akapitzlist"/>
              <w:numPr>
                <w:ilvl w:val="0"/>
                <w:numId w:val="10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5926" w:type="dxa"/>
            <w:gridSpan w:val="4"/>
            <w:noWrap/>
            <w:vAlign w:val="center"/>
          </w:tcPr>
          <w:p w14:paraId="117DEB90" w14:textId="77777777" w:rsidR="0062024E" w:rsidRPr="007A5E77" w:rsidRDefault="0062024E" w:rsidP="0065373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7A5E77">
              <w:rPr>
                <w:rFonts w:ascii="Palatino Linotype" w:hAnsi="Palatino Linotype"/>
                <w:sz w:val="20"/>
                <w:szCs w:val="20"/>
              </w:rPr>
              <w:t>Zakup innych artykułów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C2B301" w14:textId="77777777" w:rsidR="0062024E" w:rsidRPr="007A5E77" w:rsidRDefault="0062024E" w:rsidP="00653736">
            <w:pPr>
              <w:suppressAutoHyphens w:val="0"/>
              <w:jc w:val="right"/>
              <w:rPr>
                <w:rFonts w:ascii="Palatino Linotype" w:hAnsi="Palatino Linotype" w:cs="Calibri"/>
                <w:sz w:val="20"/>
                <w:szCs w:val="20"/>
                <w:lang w:eastAsia="pl-PL"/>
              </w:rPr>
            </w:pPr>
            <w:r w:rsidRPr="007A5E77">
              <w:rPr>
                <w:rFonts w:ascii="Palatino Linotype" w:hAnsi="Palatino Linotype" w:cs="Calibri"/>
                <w:sz w:val="20"/>
                <w:szCs w:val="20"/>
              </w:rPr>
              <w:t>900,00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9EFFA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sz w:val="20"/>
                <w:szCs w:val="20"/>
              </w:rPr>
              <w:t>5%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80FA8" w14:textId="77777777" w:rsidR="0062024E" w:rsidRPr="007A5E77" w:rsidRDefault="0062024E" w:rsidP="00653736">
            <w:pPr>
              <w:jc w:val="right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sz w:val="20"/>
                <w:szCs w:val="20"/>
              </w:rPr>
              <w:t>945,00</w:t>
            </w:r>
          </w:p>
        </w:tc>
      </w:tr>
      <w:tr w:rsidR="0062024E" w:rsidRPr="007A5E77" w14:paraId="6ED9B445" w14:textId="77777777" w:rsidTr="00653736">
        <w:trPr>
          <w:trHeight w:val="454"/>
          <w:jc w:val="center"/>
        </w:trPr>
        <w:tc>
          <w:tcPr>
            <w:tcW w:w="6601" w:type="dxa"/>
            <w:gridSpan w:val="5"/>
            <w:noWrap/>
            <w:vAlign w:val="center"/>
          </w:tcPr>
          <w:p w14:paraId="7D02E0C1" w14:textId="77777777" w:rsidR="0062024E" w:rsidRPr="007A5E77" w:rsidRDefault="0062024E" w:rsidP="00653736">
            <w:pPr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Razem:</w:t>
            </w:r>
          </w:p>
        </w:tc>
        <w:tc>
          <w:tcPr>
            <w:tcW w:w="943" w:type="dxa"/>
            <w:vAlign w:val="center"/>
          </w:tcPr>
          <w:p w14:paraId="72754FC2" w14:textId="77777777" w:rsidR="0062024E" w:rsidRPr="007A5E77" w:rsidRDefault="0062024E" w:rsidP="00653736">
            <w:pPr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  <w:tc>
          <w:tcPr>
            <w:tcW w:w="639" w:type="dxa"/>
            <w:vAlign w:val="center"/>
          </w:tcPr>
          <w:p w14:paraId="1981CB3A" w14:textId="77777777" w:rsidR="0062024E" w:rsidRPr="007A5E77" w:rsidRDefault="0062024E" w:rsidP="00653736">
            <w:pPr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375" w:type="dxa"/>
            <w:vAlign w:val="center"/>
          </w:tcPr>
          <w:p w14:paraId="235E2C64" w14:textId="77777777" w:rsidR="0062024E" w:rsidRPr="007A5E77" w:rsidRDefault="0062024E" w:rsidP="00653736">
            <w:pPr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</w:tr>
    </w:tbl>
    <w:p w14:paraId="30E5A0E5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745A4555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7A5E77">
        <w:rPr>
          <w:rFonts w:ascii="Palatino Linotype" w:hAnsi="Palatino Linotype"/>
          <w:b/>
          <w:sz w:val="20"/>
          <w:szCs w:val="20"/>
          <w:lang w:eastAsia="en-US"/>
        </w:rPr>
        <w:t>UWAGA:</w:t>
      </w:r>
      <w:r w:rsidRPr="007A5E77">
        <w:rPr>
          <w:rFonts w:ascii="Palatino Linotype" w:hAnsi="Palatino Linotype"/>
          <w:sz w:val="20"/>
          <w:szCs w:val="20"/>
          <w:lang w:eastAsia="en-US"/>
        </w:rPr>
        <w:t xml:space="preserve"> Ilości towarów wskazane w kolumnie „ilość” tabeli Formularza ofertowego mają charakter jedynie orientacyjny, służący ocenie oferty i w żadnym wypadku nie stanowią ze strony Zamawiającego zobowiązania do zakupu. Ewentualna zmiana ilości nie będzie skutkowała dodatkowymi kosztami dla Zamawiającego poza rozliczeniem faktycznej ilości zakupionego towaru.</w:t>
      </w:r>
    </w:p>
    <w:p w14:paraId="4622CD68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402EEE9D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7A5E77">
        <w:rPr>
          <w:rFonts w:ascii="Palatino Linotype" w:hAnsi="Palatino Linotype"/>
          <w:sz w:val="20"/>
          <w:szCs w:val="20"/>
          <w:lang w:eastAsia="en-US"/>
        </w:rPr>
        <w:t>Cena ofertowa:</w:t>
      </w:r>
    </w:p>
    <w:p w14:paraId="6384E316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7C08ABF7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7A5E77">
        <w:rPr>
          <w:rFonts w:ascii="Palatino Linotype" w:hAnsi="Palatino Linotype"/>
          <w:sz w:val="20"/>
          <w:szCs w:val="20"/>
          <w:lang w:eastAsia="en-US"/>
        </w:rPr>
        <w:t>Netto: ……………………………………………………………………………………………………….</w:t>
      </w:r>
    </w:p>
    <w:p w14:paraId="73BA0EED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43DB7F07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7A5E77">
        <w:rPr>
          <w:rFonts w:ascii="Palatino Linotype" w:hAnsi="Palatino Linotype"/>
          <w:sz w:val="20"/>
          <w:szCs w:val="20"/>
          <w:lang w:eastAsia="en-US"/>
        </w:rPr>
        <w:t>Słownie: .……………………………………………………………………………………………………..</w:t>
      </w:r>
    </w:p>
    <w:p w14:paraId="56A4FCCB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1282DC01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7A5E77">
        <w:rPr>
          <w:rFonts w:ascii="Palatino Linotype" w:hAnsi="Palatino Linotype"/>
          <w:sz w:val="20"/>
          <w:szCs w:val="20"/>
          <w:lang w:eastAsia="en-US"/>
        </w:rPr>
        <w:t>Brutto: ………………………………………………………………………………………………………..</w:t>
      </w:r>
    </w:p>
    <w:p w14:paraId="413EC730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206C5874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7A5E77">
        <w:rPr>
          <w:rFonts w:ascii="Palatino Linotype" w:hAnsi="Palatino Linotype"/>
          <w:sz w:val="20"/>
          <w:szCs w:val="20"/>
          <w:lang w:eastAsia="en-US"/>
        </w:rPr>
        <w:t>Słownie: .……………………………………………………………………………………………………..</w:t>
      </w:r>
    </w:p>
    <w:p w14:paraId="778A0FB6" w14:textId="77777777" w:rsidR="0062024E" w:rsidRPr="007A5E77" w:rsidRDefault="0062024E" w:rsidP="0062024E">
      <w:pPr>
        <w:spacing w:line="276" w:lineRule="auto"/>
        <w:ind w:left="5670"/>
        <w:contextualSpacing/>
        <w:jc w:val="center"/>
        <w:rPr>
          <w:rFonts w:ascii="Palatino Linotype" w:hAnsi="Palatino Linotype"/>
          <w:sz w:val="20"/>
          <w:szCs w:val="20"/>
          <w:lang w:eastAsia="en-US"/>
        </w:rPr>
      </w:pPr>
    </w:p>
    <w:p w14:paraId="0689B474" w14:textId="77777777" w:rsidR="0062024E" w:rsidRPr="007A5E77" w:rsidRDefault="0062024E" w:rsidP="0062024E">
      <w:pPr>
        <w:jc w:val="both"/>
        <w:rPr>
          <w:rFonts w:ascii="Palatino Linotype" w:hAnsi="Palatino Linotype" w:cs="Martel Sans"/>
          <w:bCs/>
          <w:sz w:val="20"/>
          <w:szCs w:val="20"/>
        </w:rPr>
      </w:pPr>
    </w:p>
    <w:p w14:paraId="6BDC7904" w14:textId="77777777" w:rsidR="0062024E" w:rsidRPr="007A5E77" w:rsidRDefault="0062024E" w:rsidP="0062024E">
      <w:pPr>
        <w:jc w:val="both"/>
        <w:rPr>
          <w:rFonts w:ascii="Palatino Linotype" w:hAnsi="Palatino Linotype" w:cs="Martel Sans"/>
          <w:sz w:val="20"/>
          <w:szCs w:val="20"/>
        </w:rPr>
      </w:pPr>
      <w:r w:rsidRPr="007A5E77">
        <w:rPr>
          <w:rFonts w:ascii="Palatino Linotype" w:hAnsi="Palatino Linotype" w:cs="Martel Sans"/>
          <w:sz w:val="20"/>
          <w:szCs w:val="20"/>
        </w:rPr>
        <w:lastRenderedPageBreak/>
        <w:t>..........................., dnia .......................... roku</w:t>
      </w:r>
    </w:p>
    <w:p w14:paraId="041B751C" w14:textId="77777777" w:rsidR="0062024E" w:rsidRPr="007A5E77" w:rsidRDefault="0062024E" w:rsidP="0062024E">
      <w:pPr>
        <w:ind w:left="4956" w:firstLine="6"/>
        <w:jc w:val="center"/>
        <w:rPr>
          <w:rFonts w:ascii="Palatino Linotype" w:hAnsi="Palatino Linotype" w:cs="Martel Sans"/>
          <w:sz w:val="20"/>
          <w:szCs w:val="20"/>
        </w:rPr>
      </w:pPr>
      <w:r w:rsidRPr="007A5E77">
        <w:rPr>
          <w:rFonts w:ascii="Palatino Linotype" w:hAnsi="Palatino Linotype" w:cs="Martel Sans"/>
          <w:sz w:val="20"/>
          <w:szCs w:val="20"/>
        </w:rPr>
        <w:t>……………………………………………</w:t>
      </w:r>
    </w:p>
    <w:p w14:paraId="2C6860F4" w14:textId="77777777" w:rsidR="0062024E" w:rsidRPr="007A5E77" w:rsidRDefault="0062024E" w:rsidP="0062024E">
      <w:pPr>
        <w:ind w:left="4956" w:firstLine="6"/>
        <w:jc w:val="center"/>
        <w:rPr>
          <w:rFonts w:ascii="Palatino Linotype" w:hAnsi="Palatino Linotype" w:cs="Martel Sans"/>
          <w:sz w:val="20"/>
          <w:szCs w:val="20"/>
          <w:vertAlign w:val="superscript"/>
        </w:rPr>
      </w:pPr>
      <w:r w:rsidRPr="007A5E77">
        <w:rPr>
          <w:rFonts w:ascii="Palatino Linotype" w:hAnsi="Palatino Linotype" w:cs="Martel Sans"/>
          <w:sz w:val="20"/>
          <w:szCs w:val="20"/>
          <w:vertAlign w:val="superscript"/>
        </w:rPr>
        <w:t>Pieczęć i podpis Wykonawcy lub osoby uprawnionej do składania oświadczeń woli w imieniu Wykonawcy</w:t>
      </w:r>
    </w:p>
    <w:p w14:paraId="3B5C49CE" w14:textId="77777777" w:rsidR="0062024E" w:rsidRPr="007A5E77" w:rsidRDefault="0062024E" w:rsidP="0062024E">
      <w:pPr>
        <w:rPr>
          <w:rFonts w:ascii="Palatino Linotype" w:hAnsi="Palatino Linotype" w:cs="Martel Sans"/>
          <w:sz w:val="20"/>
          <w:szCs w:val="20"/>
          <w:vertAlign w:val="superscript"/>
        </w:rPr>
      </w:pPr>
    </w:p>
    <w:p w14:paraId="5E884385" w14:textId="77777777" w:rsidR="0062024E" w:rsidRPr="007A5E77" w:rsidRDefault="0062024E" w:rsidP="0062024E">
      <w:pPr>
        <w:rPr>
          <w:rFonts w:ascii="Palatino Linotype" w:hAnsi="Palatino Linotype" w:cs="Martel Sans"/>
          <w:sz w:val="20"/>
          <w:szCs w:val="20"/>
          <w:vertAlign w:val="superscript"/>
        </w:rPr>
      </w:pPr>
    </w:p>
    <w:p w14:paraId="2C931D6F" w14:textId="77777777" w:rsidR="0062024E" w:rsidRPr="007A5E77" w:rsidRDefault="0062024E" w:rsidP="0062024E">
      <w:pPr>
        <w:rPr>
          <w:rFonts w:ascii="Palatino Linotype" w:hAnsi="Palatino Linotype" w:cs="Martel Sans"/>
          <w:sz w:val="20"/>
          <w:szCs w:val="20"/>
          <w:vertAlign w:val="superscript"/>
        </w:rPr>
      </w:pPr>
    </w:p>
    <w:p w14:paraId="22DCF62E" w14:textId="77777777" w:rsidR="0062024E" w:rsidRPr="007A5E77" w:rsidRDefault="0062024E" w:rsidP="0062024E">
      <w:pPr>
        <w:rPr>
          <w:rFonts w:ascii="Palatino Linotype" w:hAnsi="Palatino Linotype" w:cs="Martel Sans"/>
          <w:sz w:val="20"/>
          <w:szCs w:val="20"/>
          <w:vertAlign w:val="superscript"/>
        </w:rPr>
      </w:pPr>
    </w:p>
    <w:p w14:paraId="11DD07CC" w14:textId="77777777" w:rsidR="0062024E" w:rsidRPr="007A5E77" w:rsidRDefault="0062024E" w:rsidP="0062024E">
      <w:pPr>
        <w:rPr>
          <w:rFonts w:ascii="Palatino Linotype" w:hAnsi="Palatino Linotype" w:cs="Martel Sans"/>
          <w:sz w:val="20"/>
          <w:szCs w:val="20"/>
          <w:vertAlign w:val="superscript"/>
        </w:rPr>
      </w:pPr>
    </w:p>
    <w:p w14:paraId="6780E2B7" w14:textId="77777777" w:rsidR="0062024E" w:rsidRPr="007A5E77" w:rsidRDefault="0062024E" w:rsidP="0062024E">
      <w:pPr>
        <w:rPr>
          <w:rFonts w:ascii="Palatino Linotype" w:hAnsi="Palatino Linotype" w:cs="Martel Sans"/>
          <w:sz w:val="20"/>
          <w:szCs w:val="20"/>
          <w:vertAlign w:val="superscript"/>
        </w:rPr>
      </w:pPr>
    </w:p>
    <w:p w14:paraId="56867CDE" w14:textId="77777777" w:rsidR="0062024E" w:rsidRPr="007A5E77" w:rsidRDefault="0062024E" w:rsidP="0062024E">
      <w:pPr>
        <w:rPr>
          <w:rFonts w:ascii="Palatino Linotype" w:hAnsi="Palatino Linotype" w:cs="Martel Sans"/>
          <w:sz w:val="20"/>
          <w:szCs w:val="20"/>
          <w:vertAlign w:val="superscript"/>
        </w:rPr>
      </w:pPr>
    </w:p>
    <w:p w14:paraId="00712A31" w14:textId="77777777" w:rsidR="0062024E" w:rsidRPr="007A5E77" w:rsidRDefault="0062024E" w:rsidP="0062024E">
      <w:pPr>
        <w:rPr>
          <w:rFonts w:ascii="Palatino Linotype" w:hAnsi="Palatino Linotype"/>
          <w:sz w:val="20"/>
          <w:szCs w:val="20"/>
        </w:rPr>
      </w:pPr>
    </w:p>
    <w:p w14:paraId="106C4F9A" w14:textId="77777777" w:rsidR="0062024E" w:rsidRPr="007A5E77" w:rsidRDefault="0062024E" w:rsidP="0062024E">
      <w:pPr>
        <w:rPr>
          <w:rFonts w:ascii="Palatino Linotype" w:hAnsi="Palatino Linotype"/>
          <w:sz w:val="20"/>
          <w:szCs w:val="20"/>
        </w:rPr>
        <w:sectPr w:rsidR="0062024E" w:rsidRPr="007A5E77" w:rsidSect="009D5D18">
          <w:pgSz w:w="11906" w:h="16838"/>
          <w:pgMar w:top="709" w:right="566" w:bottom="993" w:left="567" w:header="708" w:footer="708" w:gutter="0"/>
          <w:cols w:space="708"/>
          <w:docGrid w:linePitch="360"/>
        </w:sectPr>
      </w:pPr>
    </w:p>
    <w:p w14:paraId="26368A75" w14:textId="77777777" w:rsidR="0062024E" w:rsidRPr="007A5E77" w:rsidRDefault="0062024E" w:rsidP="0062024E">
      <w:pPr>
        <w:jc w:val="right"/>
        <w:rPr>
          <w:rFonts w:ascii="Palatino Linotype" w:hAnsi="Palatino Linotype" w:cs="Martel Sans"/>
          <w:sz w:val="20"/>
          <w:szCs w:val="20"/>
        </w:rPr>
      </w:pPr>
      <w:r w:rsidRPr="007A5E77">
        <w:rPr>
          <w:rFonts w:ascii="Palatino Linotype" w:hAnsi="Palatino Linotype" w:cs="Martel Sans"/>
          <w:sz w:val="20"/>
          <w:szCs w:val="20"/>
        </w:rPr>
        <w:lastRenderedPageBreak/>
        <w:t>Załącznik do Oferty</w:t>
      </w:r>
    </w:p>
    <w:p w14:paraId="156A82BC" w14:textId="77777777" w:rsidR="0062024E" w:rsidRPr="007A5E77" w:rsidRDefault="0062024E" w:rsidP="0062024E">
      <w:pPr>
        <w:pBdr>
          <w:bottom w:val="single" w:sz="4" w:space="4" w:color="808080"/>
        </w:pBdr>
        <w:jc w:val="center"/>
        <w:rPr>
          <w:rFonts w:ascii="Palatino Linotype" w:hAnsi="Palatino Linotype" w:cs="Martel Sans"/>
          <w:sz w:val="20"/>
          <w:szCs w:val="20"/>
        </w:rPr>
      </w:pPr>
      <w:r w:rsidRPr="007A5E77">
        <w:rPr>
          <w:rFonts w:ascii="Palatino Linotype" w:hAnsi="Palatino Linotype" w:cs="Martel Sans"/>
          <w:b/>
          <w:bCs/>
          <w:i/>
          <w:iCs/>
          <w:sz w:val="20"/>
          <w:szCs w:val="20"/>
          <w:lang w:val="x-none"/>
        </w:rPr>
        <w:t xml:space="preserve">FORMULARZ </w:t>
      </w:r>
      <w:r w:rsidRPr="007A5E77">
        <w:rPr>
          <w:rFonts w:ascii="Palatino Linotype" w:hAnsi="Palatino Linotype" w:cs="Martel Sans"/>
          <w:b/>
          <w:bCs/>
          <w:i/>
          <w:iCs/>
          <w:sz w:val="20"/>
          <w:szCs w:val="20"/>
        </w:rPr>
        <w:t>CENOWY</w:t>
      </w:r>
    </w:p>
    <w:p w14:paraId="3226286C" w14:textId="77777777" w:rsidR="0062024E" w:rsidRPr="007A5E77" w:rsidRDefault="0062024E" w:rsidP="0062024E">
      <w:pPr>
        <w:jc w:val="both"/>
        <w:rPr>
          <w:rFonts w:ascii="Palatino Linotype" w:hAnsi="Palatino Linotype" w:cs="Martel Sans"/>
          <w:sz w:val="20"/>
          <w:szCs w:val="20"/>
        </w:rPr>
      </w:pPr>
    </w:p>
    <w:p w14:paraId="7CE98951" w14:textId="77777777" w:rsidR="0062024E" w:rsidRPr="007A5E77" w:rsidRDefault="0062024E" w:rsidP="0062024E">
      <w:pPr>
        <w:jc w:val="center"/>
        <w:rPr>
          <w:rFonts w:ascii="Palatino Linotype" w:hAnsi="Palatino Linotype"/>
          <w:sz w:val="20"/>
          <w:szCs w:val="20"/>
          <w:lang w:eastAsia="en-US"/>
        </w:rPr>
      </w:pPr>
      <w:r w:rsidRPr="007A5E77">
        <w:rPr>
          <w:rFonts w:ascii="Palatino Linotype" w:hAnsi="Palatino Linotype" w:cs="Martel Sans"/>
          <w:sz w:val="20"/>
          <w:szCs w:val="20"/>
        </w:rPr>
        <w:t>FORMULARZ CENOWY DLA CZĘŚCI 5. – OWOCE, WARZYWA</w:t>
      </w:r>
    </w:p>
    <w:p w14:paraId="2645D4F6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tbl>
      <w:tblPr>
        <w:tblW w:w="94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3450"/>
        <w:gridCol w:w="828"/>
        <w:gridCol w:w="666"/>
        <w:gridCol w:w="1146"/>
        <w:gridCol w:w="1005"/>
        <w:gridCol w:w="646"/>
        <w:gridCol w:w="1029"/>
      </w:tblGrid>
      <w:tr w:rsidR="0062024E" w:rsidRPr="007A5E77" w14:paraId="42486B49" w14:textId="77777777" w:rsidTr="00653736">
        <w:trPr>
          <w:trHeight w:val="915"/>
          <w:jc w:val="center"/>
        </w:trPr>
        <w:tc>
          <w:tcPr>
            <w:tcW w:w="675" w:type="dxa"/>
            <w:noWrap/>
            <w:vAlign w:val="center"/>
          </w:tcPr>
          <w:p w14:paraId="6007AC38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Lp.</w:t>
            </w:r>
          </w:p>
        </w:tc>
        <w:tc>
          <w:tcPr>
            <w:tcW w:w="3450" w:type="dxa"/>
            <w:noWrap/>
            <w:vAlign w:val="center"/>
          </w:tcPr>
          <w:p w14:paraId="2166CBCB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Nazwa towaru</w:t>
            </w:r>
          </w:p>
        </w:tc>
        <w:tc>
          <w:tcPr>
            <w:tcW w:w="719" w:type="dxa"/>
            <w:noWrap/>
            <w:vAlign w:val="center"/>
          </w:tcPr>
          <w:p w14:paraId="7FA4F05A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J.m.</w:t>
            </w:r>
          </w:p>
        </w:tc>
        <w:tc>
          <w:tcPr>
            <w:tcW w:w="666" w:type="dxa"/>
            <w:noWrap/>
            <w:vAlign w:val="center"/>
          </w:tcPr>
          <w:p w14:paraId="75A5A314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Ilość</w:t>
            </w:r>
          </w:p>
        </w:tc>
        <w:tc>
          <w:tcPr>
            <w:tcW w:w="1146" w:type="dxa"/>
            <w:vAlign w:val="center"/>
          </w:tcPr>
          <w:p w14:paraId="6E6E362A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Cena jedn. netto za kg/szt./op.</w:t>
            </w:r>
          </w:p>
        </w:tc>
        <w:tc>
          <w:tcPr>
            <w:tcW w:w="1049" w:type="dxa"/>
            <w:vAlign w:val="center"/>
          </w:tcPr>
          <w:p w14:paraId="1520EBDC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Wartość netto</w:t>
            </w:r>
          </w:p>
        </w:tc>
        <w:tc>
          <w:tcPr>
            <w:tcW w:w="651" w:type="dxa"/>
            <w:vAlign w:val="center"/>
          </w:tcPr>
          <w:p w14:paraId="2B05217A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VAT %</w:t>
            </w:r>
          </w:p>
        </w:tc>
        <w:tc>
          <w:tcPr>
            <w:tcW w:w="1089" w:type="dxa"/>
            <w:vAlign w:val="center"/>
          </w:tcPr>
          <w:p w14:paraId="7EE214E4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Wartość brutto</w:t>
            </w:r>
          </w:p>
        </w:tc>
      </w:tr>
      <w:tr w:rsidR="0062024E" w:rsidRPr="007A5E77" w14:paraId="7830419B" w14:textId="77777777" w:rsidTr="00653736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14:paraId="6F489E1E" w14:textId="77777777" w:rsidR="0062024E" w:rsidRPr="007A5E77" w:rsidRDefault="0062024E" w:rsidP="0062024E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E6D37E" w14:textId="77777777" w:rsidR="0062024E" w:rsidRPr="007A5E77" w:rsidRDefault="0062024E" w:rsidP="00653736">
            <w:pPr>
              <w:suppressAutoHyphens w:val="0"/>
              <w:rPr>
                <w:rFonts w:ascii="Palatino Linotype" w:hAnsi="Palatino Linotype" w:cs="Calibri"/>
                <w:sz w:val="20"/>
                <w:szCs w:val="20"/>
                <w:lang w:eastAsia="pl-PL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Ananas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4C6682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056BFC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146" w:type="dxa"/>
            <w:vAlign w:val="center"/>
          </w:tcPr>
          <w:p w14:paraId="4E0C6575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4C9D1B36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4229BB1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55FA237C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42B1728E" w14:textId="77777777" w:rsidTr="00653736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14:paraId="6E51D749" w14:textId="77777777" w:rsidR="0062024E" w:rsidRPr="007A5E77" w:rsidRDefault="0062024E" w:rsidP="0062024E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BCEEA6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Awokado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1C3C21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3BB86C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46" w:type="dxa"/>
            <w:vAlign w:val="center"/>
          </w:tcPr>
          <w:p w14:paraId="731ED994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018DF48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3DE9EEE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527DE47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05174A62" w14:textId="77777777" w:rsidTr="00653736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14:paraId="2C849192" w14:textId="77777777" w:rsidR="0062024E" w:rsidRPr="007A5E77" w:rsidRDefault="0062024E" w:rsidP="0062024E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D15BA9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Bakłażan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B6697E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F9CD6E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46" w:type="dxa"/>
            <w:vAlign w:val="center"/>
          </w:tcPr>
          <w:p w14:paraId="484AD9D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7A92ED21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71A012C1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24FC7B6A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611625F3" w14:textId="77777777" w:rsidTr="00653736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14:paraId="698D3FE8" w14:textId="77777777" w:rsidR="0062024E" w:rsidRPr="007A5E77" w:rsidRDefault="0062024E" w:rsidP="0062024E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D98ADC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Banany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B1031F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D19700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146" w:type="dxa"/>
            <w:vAlign w:val="center"/>
          </w:tcPr>
          <w:p w14:paraId="669AB39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57E78FFA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698B3C8A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1D9E685B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1615EB8C" w14:textId="77777777" w:rsidTr="00653736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14:paraId="29BAD2A4" w14:textId="77777777" w:rsidR="0062024E" w:rsidRPr="007A5E77" w:rsidRDefault="0062024E" w:rsidP="0062024E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2F9E9D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Bazylia doniczka XXL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E4E059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7FA527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146" w:type="dxa"/>
            <w:vAlign w:val="center"/>
          </w:tcPr>
          <w:p w14:paraId="06EF957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30450CCF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6409253B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4DE645F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09994A79" w14:textId="77777777" w:rsidTr="00653736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14:paraId="61FA07CA" w14:textId="77777777" w:rsidR="0062024E" w:rsidRPr="007A5E77" w:rsidRDefault="0062024E" w:rsidP="0062024E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09B77C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Borówka amerykańska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D0E77E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4D7F47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46" w:type="dxa"/>
            <w:vAlign w:val="center"/>
          </w:tcPr>
          <w:p w14:paraId="34188A9B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2C8A1E8C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49C2AA3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4C08D32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5DFB68E7" w14:textId="77777777" w:rsidTr="00653736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14:paraId="58CACC7D" w14:textId="77777777" w:rsidR="0062024E" w:rsidRPr="007A5E77" w:rsidRDefault="0062024E" w:rsidP="0062024E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13AAA7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Brokuł świeży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86C14D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B291E4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46" w:type="dxa"/>
            <w:vAlign w:val="center"/>
          </w:tcPr>
          <w:p w14:paraId="0193DFC1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20FB8F69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6DB96DA2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7DAFD7EC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56A6D9EC" w14:textId="77777777" w:rsidTr="00653736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14:paraId="10F43C9D" w14:textId="77777777" w:rsidR="0062024E" w:rsidRPr="007A5E77" w:rsidRDefault="0062024E" w:rsidP="0062024E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C60C96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Buraki czerwone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DD76C9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22E1E0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390</w:t>
            </w:r>
          </w:p>
        </w:tc>
        <w:tc>
          <w:tcPr>
            <w:tcW w:w="1146" w:type="dxa"/>
            <w:vAlign w:val="center"/>
          </w:tcPr>
          <w:p w14:paraId="30401496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2562798A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4DDD5BB4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4013E78D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63CEC578" w14:textId="77777777" w:rsidTr="00653736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14:paraId="5A031A6F" w14:textId="77777777" w:rsidR="0062024E" w:rsidRPr="007A5E77" w:rsidRDefault="0062024E" w:rsidP="0062024E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19FD26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Cebula biała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117911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5E47FC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146" w:type="dxa"/>
            <w:vAlign w:val="center"/>
          </w:tcPr>
          <w:p w14:paraId="44FC5AF9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203AE6CA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0EB48F2E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3FE5893D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4ABDBB25" w14:textId="77777777" w:rsidTr="00653736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14:paraId="0E7A8468" w14:textId="77777777" w:rsidR="0062024E" w:rsidRPr="007A5E77" w:rsidRDefault="0062024E" w:rsidP="0062024E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364E45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Cebula czerwona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65614A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5244E1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146" w:type="dxa"/>
            <w:vAlign w:val="center"/>
          </w:tcPr>
          <w:p w14:paraId="7A291BEA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1620D858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05187706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169AC67F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485248A5" w14:textId="77777777" w:rsidTr="00653736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14:paraId="6BC15F71" w14:textId="77777777" w:rsidR="0062024E" w:rsidRPr="007A5E77" w:rsidRDefault="0062024E" w:rsidP="0062024E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776C8E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Cukinia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8C8331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91AF2A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46" w:type="dxa"/>
            <w:vAlign w:val="center"/>
          </w:tcPr>
          <w:p w14:paraId="18F9B939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3F4386D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1C97C1DD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04F50F22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332A849F" w14:textId="77777777" w:rsidTr="00653736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14:paraId="17B9ABC0" w14:textId="77777777" w:rsidR="0062024E" w:rsidRPr="007A5E77" w:rsidRDefault="0062024E" w:rsidP="0062024E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FE9501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Cykoria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A7204D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8F1B1D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46" w:type="dxa"/>
            <w:vAlign w:val="center"/>
          </w:tcPr>
          <w:p w14:paraId="4C100C0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1EA9BF2F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71183DB8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4A04BF45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5D0F9BA4" w14:textId="77777777" w:rsidTr="00653736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14:paraId="012E9757" w14:textId="77777777" w:rsidR="0062024E" w:rsidRPr="007A5E77" w:rsidRDefault="0062024E" w:rsidP="0062024E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709455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Cytryna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F775C5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6DD35E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146" w:type="dxa"/>
            <w:vAlign w:val="center"/>
          </w:tcPr>
          <w:p w14:paraId="40529DF5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3C828D8E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777D5A59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1EFFF96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3FB6D127" w14:textId="77777777" w:rsidTr="00653736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14:paraId="3AD2B766" w14:textId="77777777" w:rsidR="0062024E" w:rsidRPr="007A5E77" w:rsidRDefault="0062024E" w:rsidP="0062024E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D28F35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Czosnek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CCC535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B6841C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46" w:type="dxa"/>
            <w:vAlign w:val="center"/>
          </w:tcPr>
          <w:p w14:paraId="7EF6D154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5DC97555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14A7146D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68C74534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48C36EFC" w14:textId="77777777" w:rsidTr="00653736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14:paraId="6382A945" w14:textId="77777777" w:rsidR="0062024E" w:rsidRPr="007A5E77" w:rsidRDefault="0062024E" w:rsidP="0062024E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A4AFAF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Dynia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F48A78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70D26B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146" w:type="dxa"/>
            <w:vAlign w:val="center"/>
          </w:tcPr>
          <w:p w14:paraId="09452EE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3E24700A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16EB049B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511C6109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1AC321B3" w14:textId="77777777" w:rsidTr="00653736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14:paraId="0C8595C9" w14:textId="77777777" w:rsidR="0062024E" w:rsidRPr="007A5E77" w:rsidRDefault="0062024E" w:rsidP="0062024E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D00A7F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Fasola ziarno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2F991A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117B18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46" w:type="dxa"/>
            <w:vAlign w:val="center"/>
          </w:tcPr>
          <w:p w14:paraId="51AC4346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589DC28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373B7BD2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000A0088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45F23C54" w14:textId="77777777" w:rsidTr="00653736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14:paraId="4AF07DA9" w14:textId="77777777" w:rsidR="0062024E" w:rsidRPr="007A5E77" w:rsidRDefault="0062024E" w:rsidP="0062024E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119543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Granat świeży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97EF26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BE6D69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46" w:type="dxa"/>
            <w:vAlign w:val="center"/>
          </w:tcPr>
          <w:p w14:paraId="2F77F82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287729E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7E8EB4C4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43B9B219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4E5C6C02" w14:textId="77777777" w:rsidTr="00653736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14:paraId="790134C9" w14:textId="77777777" w:rsidR="0062024E" w:rsidRPr="007A5E77" w:rsidRDefault="0062024E" w:rsidP="0062024E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52EDCB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Grejfrut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795872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42BCC4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46" w:type="dxa"/>
            <w:vAlign w:val="center"/>
          </w:tcPr>
          <w:p w14:paraId="7B50A39C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5FA193E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54B3E50D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1466FF4A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00ADFA1F" w14:textId="77777777" w:rsidTr="00653736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14:paraId="4AA8766C" w14:textId="77777777" w:rsidR="0062024E" w:rsidRPr="007A5E77" w:rsidRDefault="0062024E" w:rsidP="0062024E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D3E414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Gruszka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E19ABF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FA762A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46" w:type="dxa"/>
            <w:vAlign w:val="center"/>
          </w:tcPr>
          <w:p w14:paraId="62940EDC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650AF37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702A6156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24E502ED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5350FA80" w14:textId="77777777" w:rsidTr="00653736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14:paraId="2D611755" w14:textId="77777777" w:rsidR="0062024E" w:rsidRPr="007A5E77" w:rsidRDefault="0062024E" w:rsidP="0062024E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C8E7D5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Imbir świeży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728E17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C1D0EC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46" w:type="dxa"/>
            <w:vAlign w:val="center"/>
          </w:tcPr>
          <w:p w14:paraId="1D78E326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41AEF47C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6FE5FE0E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65504416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192E68F6" w14:textId="77777777" w:rsidTr="00653736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14:paraId="64A6D9AA" w14:textId="77777777" w:rsidR="0062024E" w:rsidRPr="007A5E77" w:rsidRDefault="0062024E" w:rsidP="0062024E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F92E70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Jabłka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777D2B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09A57A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146" w:type="dxa"/>
            <w:vAlign w:val="center"/>
          </w:tcPr>
          <w:p w14:paraId="511DFE6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06B5A165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00FD495B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0FF3DB3D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14E34256" w14:textId="77777777" w:rsidTr="00653736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14:paraId="247D7462" w14:textId="77777777" w:rsidR="0062024E" w:rsidRPr="007A5E77" w:rsidRDefault="0062024E" w:rsidP="0062024E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E6889C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Jagody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13C949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1DDA73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46" w:type="dxa"/>
            <w:vAlign w:val="center"/>
          </w:tcPr>
          <w:p w14:paraId="24523AF5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01AC7FEE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51B48668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15951F6C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29CDAC4E" w14:textId="77777777" w:rsidTr="00653736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14:paraId="6D749762" w14:textId="77777777" w:rsidR="0062024E" w:rsidRPr="007A5E77" w:rsidRDefault="0062024E" w:rsidP="0062024E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E08902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Kalafior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F4D5B0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B6911D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46" w:type="dxa"/>
            <w:vAlign w:val="center"/>
          </w:tcPr>
          <w:p w14:paraId="51E9C6A6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1076A23A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323A4F55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02023591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7BA5080B" w14:textId="77777777" w:rsidTr="00653736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14:paraId="525801C1" w14:textId="77777777" w:rsidR="0062024E" w:rsidRPr="007A5E77" w:rsidRDefault="0062024E" w:rsidP="0062024E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483CA8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Kapusta biała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4BAFF5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AA02F3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146" w:type="dxa"/>
            <w:vAlign w:val="center"/>
          </w:tcPr>
          <w:p w14:paraId="463FFFEA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20499378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41AB25CE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5DD6270D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57A84E3D" w14:textId="77777777" w:rsidTr="00653736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14:paraId="05328489" w14:textId="77777777" w:rsidR="0062024E" w:rsidRPr="007A5E77" w:rsidRDefault="0062024E" w:rsidP="0062024E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133D07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Kapusta biała młoda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193DC3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63445F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46" w:type="dxa"/>
            <w:vAlign w:val="center"/>
          </w:tcPr>
          <w:p w14:paraId="0D42C4E2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5587D9CF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57BBAD85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55FCA08E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4B64373F" w14:textId="77777777" w:rsidTr="00653736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14:paraId="6ECE4E27" w14:textId="77777777" w:rsidR="0062024E" w:rsidRPr="007A5E77" w:rsidRDefault="0062024E" w:rsidP="0062024E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991FC2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Kapusta czerwona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643D67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946FDB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190</w:t>
            </w:r>
          </w:p>
        </w:tc>
        <w:tc>
          <w:tcPr>
            <w:tcW w:w="1146" w:type="dxa"/>
            <w:vAlign w:val="center"/>
          </w:tcPr>
          <w:p w14:paraId="159423CA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6F2DC05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4938C024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21300CB5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56222642" w14:textId="77777777" w:rsidTr="00653736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14:paraId="5EA84E44" w14:textId="77777777" w:rsidR="0062024E" w:rsidRPr="007A5E77" w:rsidRDefault="0062024E" w:rsidP="0062024E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CF737F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Kapusta kiszona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8EC573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399F6C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146" w:type="dxa"/>
            <w:vAlign w:val="center"/>
          </w:tcPr>
          <w:p w14:paraId="13A5D97D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5C954F6C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6714D938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25DE2445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1ADE5BB8" w14:textId="77777777" w:rsidTr="00653736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14:paraId="77229ED8" w14:textId="77777777" w:rsidR="0062024E" w:rsidRPr="007A5E77" w:rsidRDefault="0062024E" w:rsidP="0062024E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34C1C1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Kapusta pekińska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F9B133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0FD22F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46" w:type="dxa"/>
            <w:vAlign w:val="center"/>
          </w:tcPr>
          <w:p w14:paraId="57FF3B0D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758943CD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2DFB06C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123F20EA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428AE1E1" w14:textId="77777777" w:rsidTr="00653736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14:paraId="5F7169D9" w14:textId="77777777" w:rsidR="0062024E" w:rsidRPr="007A5E77" w:rsidRDefault="0062024E" w:rsidP="0062024E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F69907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Kapusta włoska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596A4D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4FCDC2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46" w:type="dxa"/>
            <w:vAlign w:val="center"/>
          </w:tcPr>
          <w:p w14:paraId="409577C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411FC65C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7B098771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379DF9F4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2E3D110D" w14:textId="77777777" w:rsidTr="00653736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14:paraId="65083F37" w14:textId="77777777" w:rsidR="0062024E" w:rsidRPr="007A5E77" w:rsidRDefault="0062024E" w:rsidP="0062024E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6E0FF4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Kiełki brokułu op. 250 g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66B77F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9A2AEC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46" w:type="dxa"/>
            <w:vAlign w:val="center"/>
          </w:tcPr>
          <w:p w14:paraId="216D8AE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0275DBAB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7E78E13F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7E661B95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61646F28" w14:textId="77777777" w:rsidTr="00653736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14:paraId="77C3E52E" w14:textId="77777777" w:rsidR="0062024E" w:rsidRPr="007A5E77" w:rsidRDefault="0062024E" w:rsidP="0062024E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3BFE2A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Kiełki buraczka op. 250 g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924CD3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9A2401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46" w:type="dxa"/>
            <w:vAlign w:val="center"/>
          </w:tcPr>
          <w:p w14:paraId="0C63FCAE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72E1492B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47C0EC09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4F2BE105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3C8A9451" w14:textId="77777777" w:rsidTr="00653736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14:paraId="65093269" w14:textId="77777777" w:rsidR="0062024E" w:rsidRPr="007A5E77" w:rsidRDefault="0062024E" w:rsidP="0062024E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DFE107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Kiełki mix op. 250 g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C89F30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8FBF84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46" w:type="dxa"/>
            <w:vAlign w:val="center"/>
          </w:tcPr>
          <w:p w14:paraId="3FB304F1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51D17129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6AEF030A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6E548BF8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543E0C44" w14:textId="77777777" w:rsidTr="00653736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14:paraId="2B68BE92" w14:textId="77777777" w:rsidR="0062024E" w:rsidRPr="007A5E77" w:rsidRDefault="0062024E" w:rsidP="0062024E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63A407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Kiełki rzodkiewki op. 250 g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989B33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86DAB5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46" w:type="dxa"/>
            <w:vAlign w:val="center"/>
          </w:tcPr>
          <w:p w14:paraId="728109CC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5B61D23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52CA729A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3B9B69FE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42D85413" w14:textId="77777777" w:rsidTr="00653736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14:paraId="6B69621E" w14:textId="77777777" w:rsidR="0062024E" w:rsidRPr="007A5E77" w:rsidRDefault="0062024E" w:rsidP="0062024E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E61BCC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Kiwi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C54789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56383A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46" w:type="dxa"/>
            <w:vAlign w:val="center"/>
          </w:tcPr>
          <w:p w14:paraId="3FB7BA4C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0672DC6A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7F7E8A12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3483E441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61AB1B74" w14:textId="77777777" w:rsidTr="00653736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14:paraId="001E3B2B" w14:textId="77777777" w:rsidR="0062024E" w:rsidRPr="007A5E77" w:rsidRDefault="0062024E" w:rsidP="0062024E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D08111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Koperek natka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F4359B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pęczek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B947A9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46" w:type="dxa"/>
            <w:vAlign w:val="center"/>
          </w:tcPr>
          <w:p w14:paraId="70FEFBC1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010D0165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6AFB30EB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41908E2D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489F736A" w14:textId="77777777" w:rsidTr="00653736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14:paraId="7C491970" w14:textId="77777777" w:rsidR="0062024E" w:rsidRPr="007A5E77" w:rsidRDefault="0062024E" w:rsidP="0062024E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61D7E6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Limonka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A44FED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9AE182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46" w:type="dxa"/>
            <w:vAlign w:val="center"/>
          </w:tcPr>
          <w:p w14:paraId="4DCA0AB9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5B0A3485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318DBFF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26092A1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3A4CC8A2" w14:textId="77777777" w:rsidTr="00653736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14:paraId="281B8DEA" w14:textId="77777777" w:rsidR="0062024E" w:rsidRPr="007A5E77" w:rsidRDefault="0062024E" w:rsidP="0062024E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200CC5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Maliny 250 g op.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96B557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B780ED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46" w:type="dxa"/>
            <w:vAlign w:val="center"/>
          </w:tcPr>
          <w:p w14:paraId="06D9F864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731AC434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64E601B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66DCA90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3963DA24" w14:textId="77777777" w:rsidTr="00653736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14:paraId="2EB9C1F3" w14:textId="77777777" w:rsidR="0062024E" w:rsidRPr="007A5E77" w:rsidRDefault="0062024E" w:rsidP="0062024E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524B9D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Mandarynki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2B92B0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A73CCE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46" w:type="dxa"/>
            <w:vAlign w:val="center"/>
          </w:tcPr>
          <w:p w14:paraId="37D4A6FE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7417375C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39B3C38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405FE1BD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78089AB7" w14:textId="77777777" w:rsidTr="00653736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14:paraId="46B45FAF" w14:textId="77777777" w:rsidR="0062024E" w:rsidRPr="007A5E77" w:rsidRDefault="0062024E" w:rsidP="0062024E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C796CB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Marchew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F09188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0BF98E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360</w:t>
            </w:r>
          </w:p>
        </w:tc>
        <w:tc>
          <w:tcPr>
            <w:tcW w:w="1146" w:type="dxa"/>
            <w:vAlign w:val="center"/>
          </w:tcPr>
          <w:p w14:paraId="19718CB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342EF615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08A35BAC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7E00995E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6F628B3A" w14:textId="77777777" w:rsidTr="00653736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14:paraId="7D244A26" w14:textId="77777777" w:rsidR="0062024E" w:rsidRPr="007A5E77" w:rsidRDefault="0062024E" w:rsidP="0062024E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3D94C1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Melon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80A12D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B43F4C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46" w:type="dxa"/>
            <w:vAlign w:val="center"/>
          </w:tcPr>
          <w:p w14:paraId="5BED1B8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3244F5FC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1A9DA16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2C45087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34D8FF3E" w14:textId="77777777" w:rsidTr="00653736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14:paraId="328433A5" w14:textId="77777777" w:rsidR="0062024E" w:rsidRPr="007A5E77" w:rsidRDefault="0062024E" w:rsidP="0062024E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BE1949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Mięta cięta 200 g op.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DCBEEA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94F618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146" w:type="dxa"/>
            <w:vAlign w:val="center"/>
          </w:tcPr>
          <w:p w14:paraId="73B1BD7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04BDD09A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00F8661C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5472028F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0863DF3F" w14:textId="77777777" w:rsidTr="00653736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14:paraId="03C4C3EB" w14:textId="77777777" w:rsidR="0062024E" w:rsidRPr="007A5E77" w:rsidRDefault="0062024E" w:rsidP="0062024E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9CD268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Mięta świeża doniczka XXL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40B6EC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B65F17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146" w:type="dxa"/>
            <w:vAlign w:val="center"/>
          </w:tcPr>
          <w:p w14:paraId="016AC9A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78C6CC6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7D9C8938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7949342F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104F8D50" w14:textId="77777777" w:rsidTr="00653736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14:paraId="7A782436" w14:textId="77777777" w:rsidR="0062024E" w:rsidRPr="007A5E77" w:rsidRDefault="0062024E" w:rsidP="0062024E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1231E3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Ogórek gruntowy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10BE7C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687FF9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146" w:type="dxa"/>
            <w:vAlign w:val="center"/>
          </w:tcPr>
          <w:p w14:paraId="300266FF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673621EC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22C03A0C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437F93A2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614775A0" w14:textId="77777777" w:rsidTr="00653736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14:paraId="56ECF946" w14:textId="77777777" w:rsidR="0062024E" w:rsidRPr="007A5E77" w:rsidRDefault="0062024E" w:rsidP="0062024E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23C9A5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Ogórek świeży długi szklarniowy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FBA943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9965E0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146" w:type="dxa"/>
            <w:vAlign w:val="center"/>
          </w:tcPr>
          <w:p w14:paraId="3FE629DA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7BE0641D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6A6D9728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094CC5A8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41B4DF4D" w14:textId="77777777" w:rsidTr="00653736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14:paraId="0D7872CA" w14:textId="77777777" w:rsidR="0062024E" w:rsidRPr="007A5E77" w:rsidRDefault="0062024E" w:rsidP="0062024E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D865EE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Ogórki kiszone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CB3E4A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218D20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46" w:type="dxa"/>
            <w:vAlign w:val="center"/>
          </w:tcPr>
          <w:p w14:paraId="1A2FE23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3A06067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1431C1D8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53E6361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2E5A49AE" w14:textId="77777777" w:rsidTr="00653736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14:paraId="52E75E7E" w14:textId="77777777" w:rsidR="0062024E" w:rsidRPr="007A5E77" w:rsidRDefault="0062024E" w:rsidP="0062024E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20F998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Papryka świeża mix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13EC53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5DF728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146" w:type="dxa"/>
            <w:vAlign w:val="center"/>
          </w:tcPr>
          <w:p w14:paraId="4BDF8C8D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5A1FE0F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1405C16B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3BD9D201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5C7CD8BD" w14:textId="77777777" w:rsidTr="00653736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14:paraId="58C95F77" w14:textId="77777777" w:rsidR="0062024E" w:rsidRPr="007A5E77" w:rsidRDefault="0062024E" w:rsidP="0062024E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604E78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Pieczarki świeże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AF1D32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FFEB91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80</w:t>
            </w:r>
          </w:p>
        </w:tc>
        <w:tc>
          <w:tcPr>
            <w:tcW w:w="1146" w:type="dxa"/>
            <w:vAlign w:val="center"/>
          </w:tcPr>
          <w:p w14:paraId="3DFD02CD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2E61463E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64D09535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30F9068B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1EE4A3DA" w14:textId="77777777" w:rsidTr="00653736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14:paraId="3C93A71F" w14:textId="77777777" w:rsidR="0062024E" w:rsidRPr="007A5E77" w:rsidRDefault="0062024E" w:rsidP="0062024E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7F2FA6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Pietruszka korzeń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53AF8C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826932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46" w:type="dxa"/>
            <w:vAlign w:val="center"/>
          </w:tcPr>
          <w:p w14:paraId="340A8D1D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13D4653C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563C5E2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64F4D036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706DA12A" w14:textId="77777777" w:rsidTr="00653736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14:paraId="446E9BD1" w14:textId="77777777" w:rsidR="0062024E" w:rsidRPr="007A5E77" w:rsidRDefault="0062024E" w:rsidP="0062024E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5C6E8D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Pietruszka natka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09F7F5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pęczek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7A3897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146" w:type="dxa"/>
            <w:vAlign w:val="center"/>
          </w:tcPr>
          <w:p w14:paraId="47D9B061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05504392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733CF2B5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0437EC3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68C0DAAE" w14:textId="77777777" w:rsidTr="00653736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14:paraId="38CCC863" w14:textId="77777777" w:rsidR="0062024E" w:rsidRPr="007A5E77" w:rsidRDefault="0062024E" w:rsidP="0062024E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3048D2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Pomarańcza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666560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4BD97D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146" w:type="dxa"/>
            <w:vAlign w:val="center"/>
          </w:tcPr>
          <w:p w14:paraId="3DE33A12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51379E14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5DB8416D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00B2DC7A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7875ECA2" w14:textId="77777777" w:rsidTr="00653736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14:paraId="4992456A" w14:textId="77777777" w:rsidR="0062024E" w:rsidRPr="007A5E77" w:rsidRDefault="0062024E" w:rsidP="0062024E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7DD0A6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Pomidory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BA1B50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B6AFF2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146" w:type="dxa"/>
            <w:vAlign w:val="center"/>
          </w:tcPr>
          <w:p w14:paraId="55888F56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72EFA776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6EF8562C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480EBD0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431F08DB" w14:textId="77777777" w:rsidTr="00653736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14:paraId="5F040D2B" w14:textId="77777777" w:rsidR="0062024E" w:rsidRPr="007A5E77" w:rsidRDefault="0062024E" w:rsidP="0062024E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7A1073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Pomidory </w:t>
            </w: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Chery</w:t>
            </w:r>
            <w:proofErr w:type="spellEnd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 250 g op.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D5DFD9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F95A08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46" w:type="dxa"/>
            <w:vAlign w:val="center"/>
          </w:tcPr>
          <w:p w14:paraId="0DFFA25A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2304081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6CB68F46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32A3707C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493B5DBF" w14:textId="77777777" w:rsidTr="00653736">
        <w:trPr>
          <w:trHeight w:val="570"/>
          <w:jc w:val="center"/>
        </w:trPr>
        <w:tc>
          <w:tcPr>
            <w:tcW w:w="675" w:type="dxa"/>
            <w:noWrap/>
            <w:vAlign w:val="center"/>
          </w:tcPr>
          <w:p w14:paraId="18A3A229" w14:textId="77777777" w:rsidR="0062024E" w:rsidRPr="007A5E77" w:rsidRDefault="0062024E" w:rsidP="0062024E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90C840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Pomidory koktajlowe 250 g op.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5F126C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528489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46" w:type="dxa"/>
            <w:vAlign w:val="center"/>
          </w:tcPr>
          <w:p w14:paraId="57B36AAA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190FCF01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0E852BA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25E7D0A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33A2347A" w14:textId="77777777" w:rsidTr="00653736">
        <w:trPr>
          <w:trHeight w:val="615"/>
          <w:jc w:val="center"/>
        </w:trPr>
        <w:tc>
          <w:tcPr>
            <w:tcW w:w="675" w:type="dxa"/>
            <w:noWrap/>
            <w:vAlign w:val="center"/>
          </w:tcPr>
          <w:p w14:paraId="05883724" w14:textId="77777777" w:rsidR="0062024E" w:rsidRPr="007A5E77" w:rsidRDefault="0062024E" w:rsidP="0062024E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B80FE2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Por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462699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4378B9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1146" w:type="dxa"/>
            <w:vAlign w:val="center"/>
          </w:tcPr>
          <w:p w14:paraId="767B336F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6F712E8B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6413893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5C83495C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6689A59E" w14:textId="77777777" w:rsidTr="00653736">
        <w:trPr>
          <w:trHeight w:val="570"/>
          <w:jc w:val="center"/>
        </w:trPr>
        <w:tc>
          <w:tcPr>
            <w:tcW w:w="675" w:type="dxa"/>
            <w:noWrap/>
            <w:vAlign w:val="center"/>
          </w:tcPr>
          <w:p w14:paraId="70C3EEEE" w14:textId="77777777" w:rsidR="0062024E" w:rsidRPr="007A5E77" w:rsidRDefault="0062024E" w:rsidP="0062024E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7B20CA9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Roszponka 100 g op.</w:t>
            </w:r>
          </w:p>
        </w:tc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9C6DF5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33438B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46" w:type="dxa"/>
            <w:vAlign w:val="center"/>
          </w:tcPr>
          <w:p w14:paraId="39B308EF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246A7FB5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24B2162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5F08900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22CFEC09" w14:textId="77777777" w:rsidTr="00653736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14:paraId="49A39921" w14:textId="77777777" w:rsidR="0062024E" w:rsidRPr="007A5E77" w:rsidRDefault="0062024E" w:rsidP="0062024E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36750F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Roszponka 500 g op.</w:t>
            </w:r>
          </w:p>
        </w:tc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3593C5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72C5CF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46" w:type="dxa"/>
            <w:vAlign w:val="center"/>
          </w:tcPr>
          <w:p w14:paraId="401B567D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73D1CD6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52C1DA02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71D566A6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1023ACF8" w14:textId="77777777" w:rsidTr="00653736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14:paraId="1D9EE752" w14:textId="77777777" w:rsidR="0062024E" w:rsidRPr="007A5E77" w:rsidRDefault="0062024E" w:rsidP="0062024E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1CE44A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Rozmaryn doniczka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6EF13B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293223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46" w:type="dxa"/>
            <w:vAlign w:val="center"/>
          </w:tcPr>
          <w:p w14:paraId="21752A0E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26DB1D8D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3F09621F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66060611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1774F4F2" w14:textId="77777777" w:rsidTr="00653736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14:paraId="43AF640F" w14:textId="77777777" w:rsidR="0062024E" w:rsidRPr="007A5E77" w:rsidRDefault="0062024E" w:rsidP="0062024E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9E759B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Rozmaryn świeży cięty 200 g op.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129332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A5E7D7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46" w:type="dxa"/>
            <w:vAlign w:val="center"/>
          </w:tcPr>
          <w:p w14:paraId="3ABBF48E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57A1B012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70EC7D2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3B89259E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544F3D91" w14:textId="77777777" w:rsidTr="00653736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14:paraId="7CE59385" w14:textId="77777777" w:rsidR="0062024E" w:rsidRPr="007A5E77" w:rsidRDefault="0062024E" w:rsidP="0062024E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594A95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Rukola</w:t>
            </w:r>
            <w:proofErr w:type="spellEnd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 100 g op.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8EF3F3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315F23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146" w:type="dxa"/>
            <w:vAlign w:val="center"/>
          </w:tcPr>
          <w:p w14:paraId="2E1B7B7C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6F5D1F9B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62927C29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28B21EAB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02FE21E4" w14:textId="77777777" w:rsidTr="00653736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14:paraId="7EF9CD65" w14:textId="77777777" w:rsidR="0062024E" w:rsidRPr="007A5E77" w:rsidRDefault="0062024E" w:rsidP="0062024E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49A735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Rukola</w:t>
            </w:r>
            <w:proofErr w:type="spellEnd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 500 g op.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A07E7C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2139E9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46" w:type="dxa"/>
            <w:vAlign w:val="center"/>
          </w:tcPr>
          <w:p w14:paraId="71B75178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20BD60C8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1C36999F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75B02EBE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30AEFC97" w14:textId="77777777" w:rsidTr="00653736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14:paraId="6A66ECD6" w14:textId="77777777" w:rsidR="0062024E" w:rsidRPr="007A5E77" w:rsidRDefault="0062024E" w:rsidP="0062024E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98B2C0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Rzodkiewka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0E3489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pęczek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023BDE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146" w:type="dxa"/>
            <w:vAlign w:val="center"/>
          </w:tcPr>
          <w:p w14:paraId="0EBF9429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66A39A92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2D6DBD4A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66038916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2558C35B" w14:textId="77777777" w:rsidTr="00653736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14:paraId="441D0067" w14:textId="77777777" w:rsidR="0062024E" w:rsidRPr="007A5E77" w:rsidRDefault="0062024E" w:rsidP="0062024E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A53733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Sałata dekoracyjna </w:t>
            </w: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frisse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4379D2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A51C0C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46" w:type="dxa"/>
            <w:vAlign w:val="center"/>
          </w:tcPr>
          <w:p w14:paraId="1C31B906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3A93EBA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57C442A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1F3DEA78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35148A07" w14:textId="77777777" w:rsidTr="00653736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14:paraId="594B31A7" w14:textId="77777777" w:rsidR="0062024E" w:rsidRPr="007A5E77" w:rsidRDefault="0062024E" w:rsidP="0062024E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BCCB54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Sałata lodowa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D1326D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88626D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80</w:t>
            </w:r>
          </w:p>
        </w:tc>
        <w:tc>
          <w:tcPr>
            <w:tcW w:w="1146" w:type="dxa"/>
            <w:vAlign w:val="center"/>
          </w:tcPr>
          <w:p w14:paraId="0034DFD8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077C18D8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3ED1D2DD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1293399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64C0CFC4" w14:textId="77777777" w:rsidTr="00653736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14:paraId="70000F46" w14:textId="77777777" w:rsidR="0062024E" w:rsidRPr="007A5E77" w:rsidRDefault="0062024E" w:rsidP="0062024E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56DD60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Sałata masłowa (zwykła)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7789EA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F287E9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146" w:type="dxa"/>
            <w:vAlign w:val="center"/>
          </w:tcPr>
          <w:p w14:paraId="3F54CE6F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33805B88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5E4436C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79F5C62E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6D5B9AC3" w14:textId="77777777" w:rsidTr="00653736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14:paraId="53EF722F" w14:textId="77777777" w:rsidR="0062024E" w:rsidRPr="007A5E77" w:rsidRDefault="0062024E" w:rsidP="0062024E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FC6911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Sałata rzymska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576B8C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C5A072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146" w:type="dxa"/>
            <w:vAlign w:val="center"/>
          </w:tcPr>
          <w:p w14:paraId="29A8ECF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50967D84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385A11FC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7270D30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475C9506" w14:textId="77777777" w:rsidTr="00653736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14:paraId="6E4D1D1A" w14:textId="77777777" w:rsidR="0062024E" w:rsidRPr="007A5E77" w:rsidRDefault="0062024E" w:rsidP="0062024E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626ECD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Seler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4167CC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37AEDC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130</w:t>
            </w:r>
          </w:p>
        </w:tc>
        <w:tc>
          <w:tcPr>
            <w:tcW w:w="1146" w:type="dxa"/>
            <w:vAlign w:val="center"/>
          </w:tcPr>
          <w:p w14:paraId="493C1F2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22836D2A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26FFA9DE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392479AC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59FF2BAB" w14:textId="77777777" w:rsidTr="00653736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14:paraId="45CDE357" w14:textId="77777777" w:rsidR="0062024E" w:rsidRPr="007A5E77" w:rsidRDefault="0062024E" w:rsidP="0062024E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976A7C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Seler naciowy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DCBD68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5B3EFC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46" w:type="dxa"/>
            <w:vAlign w:val="center"/>
          </w:tcPr>
          <w:p w14:paraId="5B8C1B4B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28FFEC9B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7D24C069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05F66EA4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3B88FD96" w14:textId="77777777" w:rsidTr="00653736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14:paraId="2D3B31C3" w14:textId="77777777" w:rsidR="0062024E" w:rsidRPr="007A5E77" w:rsidRDefault="0062024E" w:rsidP="0062024E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F0DC3B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Szczypiorek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3DADD4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pęczek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429B85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46" w:type="dxa"/>
            <w:vAlign w:val="center"/>
          </w:tcPr>
          <w:p w14:paraId="105520C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2CD61AA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2CC93549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3E0E0956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0C04BBC7" w14:textId="77777777" w:rsidTr="00653736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14:paraId="11753910" w14:textId="77777777" w:rsidR="0062024E" w:rsidRPr="007A5E77" w:rsidRDefault="0062024E" w:rsidP="0062024E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1ADEEC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Szparagi świeże białe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E6E1D7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72FAB5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46" w:type="dxa"/>
            <w:vAlign w:val="center"/>
          </w:tcPr>
          <w:p w14:paraId="6008A022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45F422E6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41EBB6A2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0ACA3FF8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1D99ED8B" w14:textId="77777777" w:rsidTr="00653736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14:paraId="2CA47AFD" w14:textId="77777777" w:rsidR="0062024E" w:rsidRPr="007A5E77" w:rsidRDefault="0062024E" w:rsidP="0062024E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0F1081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Szparagi świeże zielone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F9017B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BA6C47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46" w:type="dxa"/>
            <w:vAlign w:val="center"/>
          </w:tcPr>
          <w:p w14:paraId="56D8BA28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536A6C9E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34D5CC4E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090B9D3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16CD718F" w14:textId="77777777" w:rsidTr="00653736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14:paraId="353A9C54" w14:textId="77777777" w:rsidR="0062024E" w:rsidRPr="007A5E77" w:rsidRDefault="0062024E" w:rsidP="0062024E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8C0A26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Szpinak świeży 125 g op.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6E2028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D47BE4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146" w:type="dxa"/>
            <w:vAlign w:val="center"/>
          </w:tcPr>
          <w:p w14:paraId="04A1C01C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4C53A35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3FAD86FC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7F205798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0D4EDB85" w14:textId="77777777" w:rsidTr="00653736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14:paraId="628A40DB" w14:textId="77777777" w:rsidR="0062024E" w:rsidRPr="007A5E77" w:rsidRDefault="0062024E" w:rsidP="0062024E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E6FD74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Truskawka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963A8E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515DAF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146" w:type="dxa"/>
            <w:vAlign w:val="center"/>
          </w:tcPr>
          <w:p w14:paraId="4683E568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4D0490A9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432E80FB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6A16F20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66476308" w14:textId="77777777" w:rsidTr="00653736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14:paraId="254837EA" w14:textId="77777777" w:rsidR="0062024E" w:rsidRPr="007A5E77" w:rsidRDefault="0062024E" w:rsidP="0062024E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95C121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Tymianek cięty 200 g op.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1F06E0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578AD3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46" w:type="dxa"/>
            <w:vAlign w:val="center"/>
          </w:tcPr>
          <w:p w14:paraId="1875BD7C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77F30932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41B4CA7C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4FC8D2AF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2CE0C93E" w14:textId="77777777" w:rsidTr="00653736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14:paraId="5BAF137B" w14:textId="77777777" w:rsidR="0062024E" w:rsidRPr="007A5E77" w:rsidRDefault="0062024E" w:rsidP="0062024E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8B2CE6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Tymianek doniczka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465DE2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8C50EA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146" w:type="dxa"/>
            <w:vAlign w:val="center"/>
          </w:tcPr>
          <w:p w14:paraId="1408E22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33D7932F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70363655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6ACF46EC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45BC8D8C" w14:textId="77777777" w:rsidTr="00653736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14:paraId="46950C97" w14:textId="77777777" w:rsidR="0062024E" w:rsidRPr="007A5E77" w:rsidRDefault="0062024E" w:rsidP="0062024E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10D81E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Winogrono białe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3FD9E1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96648E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46" w:type="dxa"/>
            <w:vAlign w:val="center"/>
          </w:tcPr>
          <w:p w14:paraId="649C70ED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60A5300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3C306704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27ECE291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62D73A1A" w14:textId="77777777" w:rsidTr="00653736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14:paraId="6D8F0887" w14:textId="77777777" w:rsidR="0062024E" w:rsidRPr="007A5E77" w:rsidRDefault="0062024E" w:rsidP="0062024E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4706A0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Winogrono czerwone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D5EB08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A699FB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46" w:type="dxa"/>
            <w:vAlign w:val="center"/>
          </w:tcPr>
          <w:p w14:paraId="1D6DE044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1B415F61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35F4DB7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0D93314E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14A87559" w14:textId="77777777" w:rsidTr="00653736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14:paraId="75DCDD32" w14:textId="77777777" w:rsidR="0062024E" w:rsidRPr="007A5E77" w:rsidRDefault="0062024E" w:rsidP="0062024E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1EBAA1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Ziemniaki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EA88E1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920A24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1200</w:t>
            </w:r>
          </w:p>
        </w:tc>
        <w:tc>
          <w:tcPr>
            <w:tcW w:w="1146" w:type="dxa"/>
            <w:vAlign w:val="center"/>
          </w:tcPr>
          <w:p w14:paraId="639BB7DB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67E92FE9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77DFF84D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66458912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11AA0D50" w14:textId="77777777" w:rsidTr="00653736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14:paraId="1DAA89D6" w14:textId="77777777" w:rsidR="0062024E" w:rsidRPr="007A5E77" w:rsidRDefault="0062024E" w:rsidP="0062024E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769A8E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Bataty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13FBD3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B09703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46" w:type="dxa"/>
            <w:vAlign w:val="center"/>
          </w:tcPr>
          <w:p w14:paraId="499DFAE6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4CAF14DB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73C0047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2877A96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2602EDB9" w14:textId="77777777" w:rsidTr="00653736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14:paraId="43CD8171" w14:textId="77777777" w:rsidR="0062024E" w:rsidRPr="007A5E77" w:rsidRDefault="0062024E" w:rsidP="0062024E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EB9B8D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Topinambur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BB3F5A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7A0BFB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46" w:type="dxa"/>
            <w:vAlign w:val="center"/>
          </w:tcPr>
          <w:p w14:paraId="492A5D12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794160EA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5C2FE7FE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34E3E632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0CDA9E41" w14:textId="77777777" w:rsidTr="00653736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14:paraId="596698B7" w14:textId="77777777" w:rsidR="0062024E" w:rsidRPr="007A5E77" w:rsidRDefault="0062024E" w:rsidP="0062024E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5981" w:type="dxa"/>
            <w:gridSpan w:val="4"/>
            <w:noWrap/>
            <w:vAlign w:val="center"/>
          </w:tcPr>
          <w:p w14:paraId="4FFD7B66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Zakup innych artykułów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4A73C681" w14:textId="77777777" w:rsidR="0062024E" w:rsidRPr="007A5E77" w:rsidRDefault="0062024E" w:rsidP="00653736">
            <w:pPr>
              <w:suppressAutoHyphens w:val="0"/>
              <w:jc w:val="right"/>
              <w:rPr>
                <w:rFonts w:ascii="Palatino Linotype" w:hAnsi="Palatino Linotype" w:cs="Calibri"/>
                <w:sz w:val="20"/>
                <w:szCs w:val="20"/>
                <w:lang w:eastAsia="pl-PL"/>
              </w:rPr>
            </w:pPr>
            <w:r w:rsidRPr="007A5E77">
              <w:rPr>
                <w:rFonts w:ascii="Palatino Linotype" w:hAnsi="Palatino Linotype" w:cs="Calibri"/>
                <w:sz w:val="20"/>
                <w:szCs w:val="20"/>
              </w:rPr>
              <w:t>2.000,00</w:t>
            </w:r>
          </w:p>
        </w:tc>
        <w:tc>
          <w:tcPr>
            <w:tcW w:w="651" w:type="dxa"/>
            <w:shd w:val="clear" w:color="auto" w:fill="auto"/>
            <w:vAlign w:val="center"/>
          </w:tcPr>
          <w:p w14:paraId="56932385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sz w:val="20"/>
                <w:szCs w:val="20"/>
              </w:rPr>
              <w:t>5%</w:t>
            </w:r>
          </w:p>
        </w:tc>
        <w:tc>
          <w:tcPr>
            <w:tcW w:w="1089" w:type="dxa"/>
            <w:shd w:val="clear" w:color="auto" w:fill="auto"/>
            <w:vAlign w:val="center"/>
          </w:tcPr>
          <w:p w14:paraId="65C68B4B" w14:textId="77777777" w:rsidR="0062024E" w:rsidRPr="007A5E77" w:rsidRDefault="0062024E" w:rsidP="00653736">
            <w:pPr>
              <w:jc w:val="right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sz w:val="20"/>
                <w:szCs w:val="20"/>
              </w:rPr>
              <w:t>2.100,00</w:t>
            </w:r>
          </w:p>
        </w:tc>
      </w:tr>
      <w:tr w:rsidR="0062024E" w:rsidRPr="007A5E77" w14:paraId="366F8C2D" w14:textId="77777777" w:rsidTr="00653736">
        <w:trPr>
          <w:trHeight w:val="525"/>
          <w:jc w:val="center"/>
        </w:trPr>
        <w:tc>
          <w:tcPr>
            <w:tcW w:w="6656" w:type="dxa"/>
            <w:gridSpan w:val="5"/>
            <w:noWrap/>
            <w:vAlign w:val="center"/>
          </w:tcPr>
          <w:p w14:paraId="39F5ED91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Razem:</w:t>
            </w:r>
          </w:p>
        </w:tc>
        <w:tc>
          <w:tcPr>
            <w:tcW w:w="1049" w:type="dxa"/>
            <w:vAlign w:val="center"/>
          </w:tcPr>
          <w:p w14:paraId="2AA7B83B" w14:textId="77777777" w:rsidR="0062024E" w:rsidRPr="007A5E77" w:rsidRDefault="0062024E" w:rsidP="00653736">
            <w:pPr>
              <w:spacing w:line="276" w:lineRule="auto"/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  <w:tc>
          <w:tcPr>
            <w:tcW w:w="651" w:type="dxa"/>
            <w:vAlign w:val="center"/>
          </w:tcPr>
          <w:p w14:paraId="7F538021" w14:textId="77777777" w:rsidR="0062024E" w:rsidRPr="007A5E77" w:rsidRDefault="0062024E" w:rsidP="00653736">
            <w:pPr>
              <w:spacing w:line="276" w:lineRule="auto"/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089" w:type="dxa"/>
            <w:vAlign w:val="center"/>
          </w:tcPr>
          <w:p w14:paraId="416763E1" w14:textId="77777777" w:rsidR="0062024E" w:rsidRPr="007A5E77" w:rsidRDefault="0062024E" w:rsidP="00653736">
            <w:pPr>
              <w:spacing w:line="276" w:lineRule="auto"/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</w:tr>
    </w:tbl>
    <w:p w14:paraId="7061613A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62DBE7D4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 w:cs="Martel Sans"/>
          <w:sz w:val="20"/>
          <w:szCs w:val="20"/>
        </w:rPr>
      </w:pPr>
    </w:p>
    <w:p w14:paraId="2959904D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 w:cs="Martel Sans"/>
          <w:sz w:val="20"/>
          <w:szCs w:val="20"/>
        </w:rPr>
      </w:pPr>
    </w:p>
    <w:p w14:paraId="6C019D1B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7A5E77">
        <w:rPr>
          <w:rFonts w:ascii="Palatino Linotype" w:hAnsi="Palatino Linotype"/>
          <w:b/>
          <w:sz w:val="20"/>
          <w:szCs w:val="20"/>
          <w:lang w:eastAsia="en-US"/>
        </w:rPr>
        <w:t>UWAGA:</w:t>
      </w:r>
      <w:r w:rsidRPr="007A5E77">
        <w:rPr>
          <w:rFonts w:ascii="Palatino Linotype" w:hAnsi="Palatino Linotype"/>
          <w:sz w:val="20"/>
          <w:szCs w:val="20"/>
          <w:lang w:eastAsia="en-US"/>
        </w:rPr>
        <w:t xml:space="preserve"> Ilości towarów wskazane w kolumnie „ilość” tabeli Formularza ofertowego mają charakter jedynie orientacyjny, służący ocenie oferty i w żadnym wypadku nie stanowią ze strony Zamawiającego zobowiązania do zakupu. Ewentualna zmiana ilości nie będzie skutkowała dodatkowymi kosztami dla Zamawiającego poza rozliczeniem faktycznej ilości zakupionego towaru.</w:t>
      </w:r>
    </w:p>
    <w:p w14:paraId="14F50B6C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17C3F665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7A5E77">
        <w:rPr>
          <w:rFonts w:ascii="Palatino Linotype" w:hAnsi="Palatino Linotype"/>
          <w:sz w:val="20"/>
          <w:szCs w:val="20"/>
          <w:lang w:eastAsia="en-US"/>
        </w:rPr>
        <w:t>Cena ofertowa:</w:t>
      </w:r>
    </w:p>
    <w:p w14:paraId="53D03118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74F84C98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7A5E77">
        <w:rPr>
          <w:rFonts w:ascii="Palatino Linotype" w:hAnsi="Palatino Linotype"/>
          <w:sz w:val="20"/>
          <w:szCs w:val="20"/>
          <w:lang w:eastAsia="en-US"/>
        </w:rPr>
        <w:t>Netto: ……………………………………………………………………………………………………….</w:t>
      </w:r>
    </w:p>
    <w:p w14:paraId="749F4C1E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1E380021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7A5E77">
        <w:rPr>
          <w:rFonts w:ascii="Palatino Linotype" w:hAnsi="Palatino Linotype"/>
          <w:sz w:val="20"/>
          <w:szCs w:val="20"/>
          <w:lang w:eastAsia="en-US"/>
        </w:rPr>
        <w:t>Słownie: .……………………………………………………………………………………………………..</w:t>
      </w:r>
    </w:p>
    <w:p w14:paraId="6569B4BF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2347FD86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7A5E77">
        <w:rPr>
          <w:rFonts w:ascii="Palatino Linotype" w:hAnsi="Palatino Linotype"/>
          <w:sz w:val="20"/>
          <w:szCs w:val="20"/>
          <w:lang w:eastAsia="en-US"/>
        </w:rPr>
        <w:t>Brutto: ………………………………………………………………………………………………………..</w:t>
      </w:r>
    </w:p>
    <w:p w14:paraId="1BD5B401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70675849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7A5E77">
        <w:rPr>
          <w:rFonts w:ascii="Palatino Linotype" w:hAnsi="Palatino Linotype"/>
          <w:sz w:val="20"/>
          <w:szCs w:val="20"/>
          <w:lang w:eastAsia="en-US"/>
        </w:rPr>
        <w:t>Słownie: .……………………………………………………………………………………………………..</w:t>
      </w:r>
    </w:p>
    <w:p w14:paraId="47B2E520" w14:textId="77777777" w:rsidR="0062024E" w:rsidRPr="007A5E77" w:rsidRDefault="0062024E" w:rsidP="0062024E">
      <w:pPr>
        <w:spacing w:line="276" w:lineRule="auto"/>
        <w:ind w:left="5670"/>
        <w:contextualSpacing/>
        <w:jc w:val="center"/>
        <w:rPr>
          <w:rFonts w:ascii="Palatino Linotype" w:hAnsi="Palatino Linotype"/>
          <w:sz w:val="20"/>
          <w:szCs w:val="20"/>
          <w:lang w:eastAsia="en-US"/>
        </w:rPr>
      </w:pPr>
    </w:p>
    <w:p w14:paraId="350CD92A" w14:textId="77777777" w:rsidR="0062024E" w:rsidRPr="007A5E77" w:rsidRDefault="0062024E" w:rsidP="0062024E">
      <w:pPr>
        <w:jc w:val="both"/>
        <w:rPr>
          <w:rFonts w:ascii="Palatino Linotype" w:hAnsi="Palatino Linotype" w:cs="Martel Sans"/>
          <w:bCs/>
          <w:sz w:val="20"/>
          <w:szCs w:val="20"/>
        </w:rPr>
      </w:pPr>
    </w:p>
    <w:p w14:paraId="48F3E03F" w14:textId="77777777" w:rsidR="0062024E" w:rsidRPr="007A5E77" w:rsidRDefault="0062024E" w:rsidP="0062024E">
      <w:pPr>
        <w:jc w:val="both"/>
        <w:rPr>
          <w:rFonts w:ascii="Palatino Linotype" w:hAnsi="Palatino Linotype" w:cs="Martel Sans"/>
          <w:sz w:val="20"/>
          <w:szCs w:val="20"/>
        </w:rPr>
      </w:pPr>
      <w:r w:rsidRPr="007A5E77">
        <w:rPr>
          <w:rFonts w:ascii="Palatino Linotype" w:hAnsi="Palatino Linotype" w:cs="Martel Sans"/>
          <w:sz w:val="20"/>
          <w:szCs w:val="20"/>
        </w:rPr>
        <w:t>..........................., dnia .......................... roku</w:t>
      </w:r>
    </w:p>
    <w:p w14:paraId="4EEEAF5F" w14:textId="77777777" w:rsidR="0062024E" w:rsidRPr="007A5E77" w:rsidRDefault="0062024E" w:rsidP="0062024E">
      <w:pPr>
        <w:jc w:val="both"/>
        <w:rPr>
          <w:rFonts w:ascii="Palatino Linotype" w:hAnsi="Palatino Linotype" w:cs="Martel Sans"/>
          <w:bCs/>
          <w:sz w:val="20"/>
          <w:szCs w:val="20"/>
        </w:rPr>
      </w:pPr>
    </w:p>
    <w:p w14:paraId="35CAAB3A" w14:textId="77777777" w:rsidR="0062024E" w:rsidRPr="007A5E77" w:rsidRDefault="0062024E" w:rsidP="0062024E">
      <w:pPr>
        <w:ind w:left="4956" w:firstLine="6"/>
        <w:jc w:val="center"/>
        <w:rPr>
          <w:rFonts w:ascii="Palatino Linotype" w:hAnsi="Palatino Linotype" w:cs="Martel Sans"/>
          <w:sz w:val="20"/>
          <w:szCs w:val="20"/>
        </w:rPr>
      </w:pPr>
      <w:r w:rsidRPr="007A5E77">
        <w:rPr>
          <w:rFonts w:ascii="Palatino Linotype" w:hAnsi="Palatino Linotype" w:cs="Martel Sans"/>
          <w:sz w:val="20"/>
          <w:szCs w:val="20"/>
        </w:rPr>
        <w:t>……………………………………………</w:t>
      </w:r>
    </w:p>
    <w:p w14:paraId="3B179022" w14:textId="77777777" w:rsidR="0062024E" w:rsidRPr="007A5E77" w:rsidRDefault="0062024E" w:rsidP="0062024E">
      <w:pPr>
        <w:ind w:left="4956" w:firstLine="6"/>
        <w:jc w:val="center"/>
        <w:rPr>
          <w:rFonts w:ascii="Palatino Linotype" w:hAnsi="Palatino Linotype" w:cs="Martel Sans"/>
          <w:sz w:val="20"/>
          <w:szCs w:val="20"/>
          <w:vertAlign w:val="superscript"/>
        </w:rPr>
      </w:pPr>
      <w:r w:rsidRPr="007A5E77">
        <w:rPr>
          <w:rFonts w:ascii="Palatino Linotype" w:hAnsi="Palatino Linotype" w:cs="Martel Sans"/>
          <w:sz w:val="20"/>
          <w:szCs w:val="20"/>
          <w:vertAlign w:val="superscript"/>
        </w:rPr>
        <w:t>Pieczęć i podpis Wykonawcy lub osoby uprawnionej do składania oświadczeń woli w imieniu Wykonawcy</w:t>
      </w:r>
    </w:p>
    <w:p w14:paraId="12014DCF" w14:textId="77777777" w:rsidR="0062024E" w:rsidRPr="007A5E77" w:rsidRDefault="0062024E" w:rsidP="0062024E">
      <w:pPr>
        <w:jc w:val="both"/>
        <w:rPr>
          <w:rFonts w:ascii="Palatino Linotype" w:hAnsi="Palatino Linotype" w:cs="Martel Sans"/>
          <w:sz w:val="20"/>
          <w:szCs w:val="20"/>
        </w:rPr>
      </w:pPr>
    </w:p>
    <w:p w14:paraId="5712AF6D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</w:rPr>
        <w:sectPr w:rsidR="0062024E" w:rsidRPr="007A5E77" w:rsidSect="009D5D18">
          <w:pgSz w:w="11906" w:h="16838"/>
          <w:pgMar w:top="709" w:right="566" w:bottom="1135" w:left="567" w:header="708" w:footer="708" w:gutter="0"/>
          <w:cols w:space="708"/>
          <w:docGrid w:linePitch="360"/>
        </w:sectPr>
      </w:pPr>
    </w:p>
    <w:p w14:paraId="02E0CF67" w14:textId="77777777" w:rsidR="0062024E" w:rsidRPr="007A5E77" w:rsidRDefault="0062024E" w:rsidP="0062024E">
      <w:pPr>
        <w:jc w:val="right"/>
        <w:rPr>
          <w:rFonts w:ascii="Palatino Linotype" w:hAnsi="Palatino Linotype" w:cs="Martel Sans"/>
          <w:sz w:val="20"/>
          <w:szCs w:val="20"/>
        </w:rPr>
      </w:pPr>
      <w:r w:rsidRPr="007A5E77">
        <w:rPr>
          <w:rFonts w:ascii="Palatino Linotype" w:hAnsi="Palatino Linotype" w:cs="Martel Sans"/>
          <w:sz w:val="20"/>
          <w:szCs w:val="20"/>
        </w:rPr>
        <w:lastRenderedPageBreak/>
        <w:t>Załącznik do Oferty</w:t>
      </w:r>
    </w:p>
    <w:p w14:paraId="05815DFD" w14:textId="77777777" w:rsidR="0062024E" w:rsidRPr="007A5E77" w:rsidRDefault="0062024E" w:rsidP="0062024E">
      <w:pPr>
        <w:pBdr>
          <w:bottom w:val="single" w:sz="4" w:space="4" w:color="808080"/>
        </w:pBdr>
        <w:jc w:val="center"/>
        <w:rPr>
          <w:rFonts w:ascii="Palatino Linotype" w:hAnsi="Palatino Linotype" w:cs="Martel Sans"/>
          <w:sz w:val="20"/>
          <w:szCs w:val="20"/>
        </w:rPr>
      </w:pPr>
      <w:r w:rsidRPr="007A5E77">
        <w:rPr>
          <w:rFonts w:ascii="Palatino Linotype" w:hAnsi="Palatino Linotype" w:cs="Martel Sans"/>
          <w:b/>
          <w:bCs/>
          <w:i/>
          <w:iCs/>
          <w:sz w:val="20"/>
          <w:szCs w:val="20"/>
          <w:lang w:val="x-none"/>
        </w:rPr>
        <w:t xml:space="preserve">FORMULARZ </w:t>
      </w:r>
      <w:r w:rsidRPr="007A5E77">
        <w:rPr>
          <w:rFonts w:ascii="Palatino Linotype" w:hAnsi="Palatino Linotype" w:cs="Martel Sans"/>
          <w:b/>
          <w:bCs/>
          <w:i/>
          <w:iCs/>
          <w:sz w:val="20"/>
          <w:szCs w:val="20"/>
        </w:rPr>
        <w:t>CENOWY</w:t>
      </w:r>
    </w:p>
    <w:p w14:paraId="4EFF75E6" w14:textId="77777777" w:rsidR="0062024E" w:rsidRPr="007A5E77" w:rsidRDefault="0062024E" w:rsidP="0062024E">
      <w:pPr>
        <w:jc w:val="center"/>
        <w:rPr>
          <w:rFonts w:ascii="Palatino Linotype" w:hAnsi="Palatino Linotype" w:cs="Martel Sans"/>
          <w:sz w:val="20"/>
          <w:szCs w:val="20"/>
        </w:rPr>
      </w:pPr>
    </w:p>
    <w:p w14:paraId="395AD1DC" w14:textId="77777777" w:rsidR="0062024E" w:rsidRPr="007A5E77" w:rsidRDefault="0062024E" w:rsidP="0062024E">
      <w:pPr>
        <w:jc w:val="center"/>
        <w:rPr>
          <w:rFonts w:ascii="Palatino Linotype" w:hAnsi="Palatino Linotype"/>
          <w:sz w:val="20"/>
          <w:szCs w:val="20"/>
          <w:lang w:eastAsia="en-US"/>
        </w:rPr>
      </w:pPr>
      <w:r w:rsidRPr="007A5E77">
        <w:rPr>
          <w:rFonts w:ascii="Palatino Linotype" w:hAnsi="Palatino Linotype" w:cs="Martel Sans"/>
          <w:sz w:val="20"/>
          <w:szCs w:val="20"/>
        </w:rPr>
        <w:t>FORMULARZ CENOWY DLA CZĘŚCI 6. – CIASTO</w:t>
      </w:r>
    </w:p>
    <w:p w14:paraId="6C31C341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tbl>
      <w:tblPr>
        <w:tblW w:w="96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3561"/>
        <w:gridCol w:w="577"/>
        <w:gridCol w:w="642"/>
        <w:gridCol w:w="1146"/>
        <w:gridCol w:w="1049"/>
        <w:gridCol w:w="639"/>
        <w:gridCol w:w="1375"/>
      </w:tblGrid>
      <w:tr w:rsidR="0062024E" w:rsidRPr="007A5E77" w14:paraId="505DE571" w14:textId="77777777" w:rsidTr="00653736">
        <w:trPr>
          <w:trHeight w:val="915"/>
          <w:jc w:val="center"/>
        </w:trPr>
        <w:tc>
          <w:tcPr>
            <w:tcW w:w="675" w:type="dxa"/>
            <w:noWrap/>
            <w:vAlign w:val="center"/>
          </w:tcPr>
          <w:p w14:paraId="4C1C88C0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Lp.</w:t>
            </w:r>
          </w:p>
        </w:tc>
        <w:tc>
          <w:tcPr>
            <w:tcW w:w="3561" w:type="dxa"/>
            <w:noWrap/>
            <w:vAlign w:val="center"/>
          </w:tcPr>
          <w:p w14:paraId="7DB71C91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Nazwa towaru</w:t>
            </w:r>
          </w:p>
        </w:tc>
        <w:tc>
          <w:tcPr>
            <w:tcW w:w="577" w:type="dxa"/>
            <w:noWrap/>
            <w:vAlign w:val="center"/>
          </w:tcPr>
          <w:p w14:paraId="74CFD950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J.m.</w:t>
            </w:r>
          </w:p>
        </w:tc>
        <w:tc>
          <w:tcPr>
            <w:tcW w:w="642" w:type="dxa"/>
            <w:noWrap/>
            <w:vAlign w:val="center"/>
          </w:tcPr>
          <w:p w14:paraId="64D0CEF7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Ilość</w:t>
            </w:r>
          </w:p>
        </w:tc>
        <w:tc>
          <w:tcPr>
            <w:tcW w:w="1146" w:type="dxa"/>
            <w:vAlign w:val="center"/>
          </w:tcPr>
          <w:p w14:paraId="39A0D224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Cena jedn. netto za kg/szt./op.</w:t>
            </w:r>
          </w:p>
        </w:tc>
        <w:tc>
          <w:tcPr>
            <w:tcW w:w="1049" w:type="dxa"/>
            <w:vAlign w:val="center"/>
          </w:tcPr>
          <w:p w14:paraId="69AA84F2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Wartość netto</w:t>
            </w:r>
          </w:p>
        </w:tc>
        <w:tc>
          <w:tcPr>
            <w:tcW w:w="639" w:type="dxa"/>
            <w:vAlign w:val="center"/>
          </w:tcPr>
          <w:p w14:paraId="4DBB17E6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VAT %</w:t>
            </w:r>
          </w:p>
        </w:tc>
        <w:tc>
          <w:tcPr>
            <w:tcW w:w="1375" w:type="dxa"/>
            <w:vAlign w:val="center"/>
          </w:tcPr>
          <w:p w14:paraId="1D90A02F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Wartość brutto</w:t>
            </w:r>
          </w:p>
        </w:tc>
      </w:tr>
      <w:tr w:rsidR="0062024E" w:rsidRPr="007A5E77" w14:paraId="70851621" w14:textId="77777777" w:rsidTr="00653736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3D380CFF" w14:textId="77777777" w:rsidR="0062024E" w:rsidRPr="007A5E77" w:rsidRDefault="0062024E" w:rsidP="0062024E">
            <w:pPr>
              <w:pStyle w:val="Akapitzlist"/>
              <w:numPr>
                <w:ilvl w:val="0"/>
                <w:numId w:val="12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577086" w14:textId="77777777" w:rsidR="0062024E" w:rsidRPr="007A5E77" w:rsidRDefault="0062024E" w:rsidP="00653736">
            <w:pPr>
              <w:suppressAutoHyphens w:val="0"/>
              <w:rPr>
                <w:rFonts w:ascii="Palatino Linotype" w:hAnsi="Palatino Linotype" w:cs="Calibri"/>
                <w:sz w:val="20"/>
                <w:szCs w:val="20"/>
                <w:lang w:eastAsia="pl-PL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Babeczki kruche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848F01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6F20C3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146" w:type="dxa"/>
            <w:vAlign w:val="center"/>
          </w:tcPr>
          <w:p w14:paraId="49489502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0089421A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CB980CA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638E98B4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6C435C79" w14:textId="77777777" w:rsidTr="00653736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3CAEE554" w14:textId="77777777" w:rsidR="0062024E" w:rsidRPr="007A5E77" w:rsidRDefault="0062024E" w:rsidP="0062024E">
            <w:pPr>
              <w:pStyle w:val="Akapitzlist"/>
              <w:numPr>
                <w:ilvl w:val="0"/>
                <w:numId w:val="12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A08C61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Babeczki kruche wytrawne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3615F1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F49AEF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46" w:type="dxa"/>
            <w:vAlign w:val="center"/>
          </w:tcPr>
          <w:p w14:paraId="09E8C19B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415817AC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B90FC72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34318EE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5D487D16" w14:textId="77777777" w:rsidTr="00653736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6F3F8F21" w14:textId="77777777" w:rsidR="0062024E" w:rsidRPr="007A5E77" w:rsidRDefault="0062024E" w:rsidP="0062024E">
            <w:pPr>
              <w:pStyle w:val="Akapitzlist"/>
              <w:numPr>
                <w:ilvl w:val="0"/>
                <w:numId w:val="12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62EAE2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Babka piaskowa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D9D0B9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28FCFB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46" w:type="dxa"/>
            <w:vAlign w:val="center"/>
          </w:tcPr>
          <w:p w14:paraId="7B7E16BA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2F3ACCFD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DD6E3A4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37E813B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5AA7F170" w14:textId="77777777" w:rsidTr="00653736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40F3A4A3" w14:textId="77777777" w:rsidR="0062024E" w:rsidRPr="007A5E77" w:rsidRDefault="0062024E" w:rsidP="0062024E">
            <w:pPr>
              <w:pStyle w:val="Akapitzlist"/>
              <w:numPr>
                <w:ilvl w:val="0"/>
                <w:numId w:val="12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FFCD6A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Beza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78514C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D398C4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46" w:type="dxa"/>
            <w:vAlign w:val="center"/>
          </w:tcPr>
          <w:p w14:paraId="6B986DF8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51BFA9F8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0E87812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3153106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0FB090D8" w14:textId="77777777" w:rsidTr="00653736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77E64939" w14:textId="77777777" w:rsidR="0062024E" w:rsidRPr="007A5E77" w:rsidRDefault="0062024E" w:rsidP="0062024E">
            <w:pPr>
              <w:pStyle w:val="Akapitzlist"/>
              <w:numPr>
                <w:ilvl w:val="0"/>
                <w:numId w:val="12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94135B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Biszkopt z galaretką i owocami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B76971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54F6A7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146" w:type="dxa"/>
            <w:vAlign w:val="center"/>
          </w:tcPr>
          <w:p w14:paraId="4C87665E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016F0E2D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C7F88A6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63AA19E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577C8BBA" w14:textId="77777777" w:rsidTr="00653736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03B16911" w14:textId="77777777" w:rsidR="0062024E" w:rsidRPr="007A5E77" w:rsidRDefault="0062024E" w:rsidP="0062024E">
            <w:pPr>
              <w:pStyle w:val="Akapitzlist"/>
              <w:numPr>
                <w:ilvl w:val="0"/>
                <w:numId w:val="12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18664D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Ciastka bankietowe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19697E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F0F897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460</w:t>
            </w:r>
          </w:p>
        </w:tc>
        <w:tc>
          <w:tcPr>
            <w:tcW w:w="1146" w:type="dxa"/>
            <w:vAlign w:val="center"/>
          </w:tcPr>
          <w:p w14:paraId="5F7D8F65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6EF30E06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D6DF17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7DD4603A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5F889E79" w14:textId="77777777" w:rsidTr="00653736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600945BF" w14:textId="77777777" w:rsidR="0062024E" w:rsidRPr="007A5E77" w:rsidRDefault="0062024E" w:rsidP="0062024E">
            <w:pPr>
              <w:pStyle w:val="Akapitzlist"/>
              <w:numPr>
                <w:ilvl w:val="0"/>
                <w:numId w:val="12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C58ECB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Ciastka kruche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03FCDA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0821BF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146" w:type="dxa"/>
            <w:vAlign w:val="center"/>
          </w:tcPr>
          <w:p w14:paraId="73035B19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62CACF8E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98975FF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49807155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71D99C3D" w14:textId="77777777" w:rsidTr="00653736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17346492" w14:textId="77777777" w:rsidR="0062024E" w:rsidRPr="007A5E77" w:rsidRDefault="0062024E" w:rsidP="0062024E">
            <w:pPr>
              <w:pStyle w:val="Akapitzlist"/>
              <w:numPr>
                <w:ilvl w:val="0"/>
                <w:numId w:val="12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02FBFF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Ciasto domowe sernik Rosa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8A4001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C61C16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146" w:type="dxa"/>
            <w:vAlign w:val="center"/>
          </w:tcPr>
          <w:p w14:paraId="5A305AE5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0C1BFA68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8621AE2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56AE254B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369A603A" w14:textId="77777777" w:rsidTr="00653736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444BC2E0" w14:textId="77777777" w:rsidR="0062024E" w:rsidRPr="007A5E77" w:rsidRDefault="0062024E" w:rsidP="0062024E">
            <w:pPr>
              <w:pStyle w:val="Akapitzlist"/>
              <w:numPr>
                <w:ilvl w:val="0"/>
                <w:numId w:val="12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7FE8D0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Jabłecznik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133A72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B5FAD0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46" w:type="dxa"/>
            <w:vAlign w:val="center"/>
          </w:tcPr>
          <w:p w14:paraId="2F63B769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1F7FF35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AA6186F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21042208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55466A93" w14:textId="77777777" w:rsidTr="00653736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5B6A6A4F" w14:textId="77777777" w:rsidR="0062024E" w:rsidRPr="007A5E77" w:rsidRDefault="0062024E" w:rsidP="0062024E">
            <w:pPr>
              <w:pStyle w:val="Akapitzlist"/>
              <w:numPr>
                <w:ilvl w:val="0"/>
                <w:numId w:val="12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7D3F5A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Orzechowiec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F433B2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6FD888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46" w:type="dxa"/>
            <w:vAlign w:val="center"/>
          </w:tcPr>
          <w:p w14:paraId="07D29AF9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358FF376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E7BC7C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1DAB722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00EACBE2" w14:textId="77777777" w:rsidTr="00653736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09737CA5" w14:textId="77777777" w:rsidR="0062024E" w:rsidRPr="007A5E77" w:rsidRDefault="0062024E" w:rsidP="0062024E">
            <w:pPr>
              <w:pStyle w:val="Akapitzlist"/>
              <w:numPr>
                <w:ilvl w:val="0"/>
                <w:numId w:val="12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81875B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Paj</w:t>
            </w:r>
            <w:proofErr w:type="spellEnd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 wiśniowy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32777D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1ED08D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46" w:type="dxa"/>
            <w:vAlign w:val="center"/>
          </w:tcPr>
          <w:p w14:paraId="6233786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6B9EF6AF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C6A8DA9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2EC9706D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33974DFD" w14:textId="77777777" w:rsidTr="00653736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4A9C5F1D" w14:textId="77777777" w:rsidR="0062024E" w:rsidRPr="007A5E77" w:rsidRDefault="0062024E" w:rsidP="0062024E">
            <w:pPr>
              <w:pStyle w:val="Akapitzlist"/>
              <w:numPr>
                <w:ilvl w:val="0"/>
                <w:numId w:val="12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F9B659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Pierniki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D55F54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B7020A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46" w:type="dxa"/>
            <w:vAlign w:val="center"/>
          </w:tcPr>
          <w:p w14:paraId="18D6226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69F1E0E4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F4D7C1E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5A9F7D5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00AE8500" w14:textId="77777777" w:rsidTr="00653736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4E97BA47" w14:textId="77777777" w:rsidR="0062024E" w:rsidRPr="007A5E77" w:rsidRDefault="0062024E" w:rsidP="0062024E">
            <w:pPr>
              <w:pStyle w:val="Akapitzlist"/>
              <w:numPr>
                <w:ilvl w:val="0"/>
                <w:numId w:val="12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D207B1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Rolada makowa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7DD93B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0394A9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46" w:type="dxa"/>
            <w:vAlign w:val="center"/>
          </w:tcPr>
          <w:p w14:paraId="746AE458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43C6F2B6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25A1BF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15EEAEA4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167B87D0" w14:textId="77777777" w:rsidTr="00653736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4231060D" w14:textId="77777777" w:rsidR="0062024E" w:rsidRPr="007A5E77" w:rsidRDefault="0062024E" w:rsidP="0062024E">
            <w:pPr>
              <w:pStyle w:val="Akapitzlist"/>
              <w:numPr>
                <w:ilvl w:val="0"/>
                <w:numId w:val="12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C1EB46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Torcik bezowy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6BDDD5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2A0288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46" w:type="dxa"/>
            <w:vAlign w:val="center"/>
          </w:tcPr>
          <w:p w14:paraId="12AFE032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003887E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3C26311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235F34DB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2F835B2A" w14:textId="77777777" w:rsidTr="00653736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1C1602D8" w14:textId="77777777" w:rsidR="0062024E" w:rsidRPr="007A5E77" w:rsidRDefault="0062024E" w:rsidP="0062024E">
            <w:pPr>
              <w:pStyle w:val="Akapitzlist"/>
              <w:numPr>
                <w:ilvl w:val="0"/>
                <w:numId w:val="12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77C880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Tort okolicznościowy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539A88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5C50EA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80</w:t>
            </w:r>
          </w:p>
        </w:tc>
        <w:tc>
          <w:tcPr>
            <w:tcW w:w="1146" w:type="dxa"/>
            <w:vAlign w:val="center"/>
          </w:tcPr>
          <w:p w14:paraId="2798DE14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2E8C5A2B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96BE03D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1A865BFB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768F75AB" w14:textId="77777777" w:rsidTr="00653736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5D4D2FD3" w14:textId="77777777" w:rsidR="0062024E" w:rsidRPr="007A5E77" w:rsidRDefault="0062024E" w:rsidP="0062024E">
            <w:pPr>
              <w:pStyle w:val="Akapitzlist"/>
              <w:numPr>
                <w:ilvl w:val="0"/>
                <w:numId w:val="12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309C1F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Mini Deserek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E255BC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FFEC88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46" w:type="dxa"/>
            <w:vAlign w:val="center"/>
          </w:tcPr>
          <w:p w14:paraId="4A21F21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1350A67C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80FA5E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2B5BA9D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400714B7" w14:textId="77777777" w:rsidTr="00653736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78A215C8" w14:textId="77777777" w:rsidR="0062024E" w:rsidRPr="007A5E77" w:rsidRDefault="0062024E" w:rsidP="0062024E">
            <w:pPr>
              <w:pStyle w:val="Akapitzlist"/>
              <w:numPr>
                <w:ilvl w:val="0"/>
                <w:numId w:val="12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5926" w:type="dxa"/>
            <w:gridSpan w:val="4"/>
            <w:noWrap/>
            <w:vAlign w:val="center"/>
          </w:tcPr>
          <w:p w14:paraId="7D2A92D0" w14:textId="77777777" w:rsidR="0062024E" w:rsidRPr="007A5E77" w:rsidRDefault="0062024E" w:rsidP="0065373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7A5E77">
              <w:rPr>
                <w:rFonts w:ascii="Palatino Linotype" w:hAnsi="Palatino Linotype"/>
                <w:sz w:val="20"/>
                <w:szCs w:val="20"/>
              </w:rPr>
              <w:t>Zakup innych artykułów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4F2AD3" w14:textId="77777777" w:rsidR="0062024E" w:rsidRPr="007A5E77" w:rsidRDefault="0062024E" w:rsidP="00653736">
            <w:pPr>
              <w:suppressAutoHyphens w:val="0"/>
              <w:rPr>
                <w:rFonts w:ascii="Palatino Linotype" w:hAnsi="Palatino Linotype" w:cs="Calibri"/>
                <w:sz w:val="20"/>
                <w:szCs w:val="20"/>
                <w:lang w:eastAsia="pl-PL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1 350,00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2AC4D5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5%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CDF399" w14:textId="77777777" w:rsidR="0062024E" w:rsidRPr="007A5E77" w:rsidRDefault="0062024E" w:rsidP="00653736">
            <w:pPr>
              <w:jc w:val="right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1 417,50</w:t>
            </w:r>
          </w:p>
        </w:tc>
      </w:tr>
      <w:tr w:rsidR="0062024E" w:rsidRPr="007A5E77" w14:paraId="4D719321" w14:textId="77777777" w:rsidTr="00653736">
        <w:trPr>
          <w:trHeight w:val="454"/>
          <w:jc w:val="center"/>
        </w:trPr>
        <w:tc>
          <w:tcPr>
            <w:tcW w:w="6601" w:type="dxa"/>
            <w:gridSpan w:val="5"/>
            <w:noWrap/>
            <w:vAlign w:val="center"/>
          </w:tcPr>
          <w:p w14:paraId="6AB28C0A" w14:textId="77777777" w:rsidR="0062024E" w:rsidRPr="007A5E77" w:rsidRDefault="0062024E" w:rsidP="00653736">
            <w:pPr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Razem:</w:t>
            </w:r>
          </w:p>
        </w:tc>
        <w:tc>
          <w:tcPr>
            <w:tcW w:w="1049" w:type="dxa"/>
            <w:vAlign w:val="center"/>
          </w:tcPr>
          <w:p w14:paraId="5EB35A7C" w14:textId="77777777" w:rsidR="0062024E" w:rsidRPr="007A5E77" w:rsidRDefault="0062024E" w:rsidP="00653736">
            <w:pPr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  <w:tc>
          <w:tcPr>
            <w:tcW w:w="639" w:type="dxa"/>
            <w:vAlign w:val="center"/>
          </w:tcPr>
          <w:p w14:paraId="21A334BE" w14:textId="77777777" w:rsidR="0062024E" w:rsidRPr="007A5E77" w:rsidRDefault="0062024E" w:rsidP="00653736">
            <w:pPr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375" w:type="dxa"/>
            <w:vAlign w:val="center"/>
          </w:tcPr>
          <w:p w14:paraId="0D2B33DE" w14:textId="77777777" w:rsidR="0062024E" w:rsidRPr="007A5E77" w:rsidRDefault="0062024E" w:rsidP="00653736">
            <w:pPr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</w:tr>
    </w:tbl>
    <w:p w14:paraId="19263DC5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6B1C6DCE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7A5E77">
        <w:rPr>
          <w:rFonts w:ascii="Palatino Linotype" w:hAnsi="Palatino Linotype"/>
          <w:b/>
          <w:sz w:val="20"/>
          <w:szCs w:val="20"/>
          <w:lang w:eastAsia="en-US"/>
        </w:rPr>
        <w:t>UWAGA:</w:t>
      </w:r>
      <w:r w:rsidRPr="007A5E77">
        <w:rPr>
          <w:rFonts w:ascii="Palatino Linotype" w:hAnsi="Palatino Linotype"/>
          <w:sz w:val="20"/>
          <w:szCs w:val="20"/>
          <w:lang w:eastAsia="en-US"/>
        </w:rPr>
        <w:t xml:space="preserve"> Ilości towarów wskazane w kolumnie „ilość” tabeli Formularza ofertowego mają charakter jedynie orientacyjny, służący ocenie oferty i w żadnym wypadku nie stanowią ze strony Zamawiającego zobowiązania do zakupu. Ewentualna zmiana ilości nie będzie skutkowała dodatkowymi kosztami dla Zamawiającego poza rozliczeniem faktycznej ilości zakupionego towaru.</w:t>
      </w:r>
    </w:p>
    <w:p w14:paraId="3CAD5D5D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61E3976B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7A5E77">
        <w:rPr>
          <w:rFonts w:ascii="Palatino Linotype" w:hAnsi="Palatino Linotype"/>
          <w:sz w:val="20"/>
          <w:szCs w:val="20"/>
          <w:lang w:eastAsia="en-US"/>
        </w:rPr>
        <w:t>Cena ofertowa:</w:t>
      </w:r>
    </w:p>
    <w:p w14:paraId="7334CD84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4BBD4580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7A5E77">
        <w:rPr>
          <w:rFonts w:ascii="Palatino Linotype" w:hAnsi="Palatino Linotype"/>
          <w:sz w:val="20"/>
          <w:szCs w:val="20"/>
          <w:lang w:eastAsia="en-US"/>
        </w:rPr>
        <w:t>Netto: ……………………………………………………………………………………………………….</w:t>
      </w:r>
    </w:p>
    <w:p w14:paraId="372025C7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67561ACF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7A5E77">
        <w:rPr>
          <w:rFonts w:ascii="Palatino Linotype" w:hAnsi="Palatino Linotype"/>
          <w:sz w:val="20"/>
          <w:szCs w:val="20"/>
          <w:lang w:eastAsia="en-US"/>
        </w:rPr>
        <w:t>Słownie: .……………………………………………………………………………………………………..</w:t>
      </w:r>
    </w:p>
    <w:p w14:paraId="6D4F5708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17CAB3F6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7A5E77">
        <w:rPr>
          <w:rFonts w:ascii="Palatino Linotype" w:hAnsi="Palatino Linotype"/>
          <w:sz w:val="20"/>
          <w:szCs w:val="20"/>
          <w:lang w:eastAsia="en-US"/>
        </w:rPr>
        <w:t>Brutto: ………………………………………………………………………………………………………..</w:t>
      </w:r>
    </w:p>
    <w:p w14:paraId="5666A721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3B2670C2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7A5E77">
        <w:rPr>
          <w:rFonts w:ascii="Palatino Linotype" w:hAnsi="Palatino Linotype"/>
          <w:sz w:val="20"/>
          <w:szCs w:val="20"/>
          <w:lang w:eastAsia="en-US"/>
        </w:rPr>
        <w:t>Słownie: .……………………………………………………………………………………………………..</w:t>
      </w:r>
    </w:p>
    <w:p w14:paraId="4CC09F2A" w14:textId="77777777" w:rsidR="0062024E" w:rsidRPr="007A5E77" w:rsidRDefault="0062024E" w:rsidP="0062024E">
      <w:pPr>
        <w:spacing w:line="276" w:lineRule="auto"/>
        <w:ind w:left="5670"/>
        <w:contextualSpacing/>
        <w:jc w:val="center"/>
        <w:rPr>
          <w:rFonts w:ascii="Palatino Linotype" w:hAnsi="Palatino Linotype"/>
          <w:sz w:val="20"/>
          <w:szCs w:val="20"/>
          <w:lang w:eastAsia="en-US"/>
        </w:rPr>
      </w:pPr>
    </w:p>
    <w:p w14:paraId="14A6DC30" w14:textId="77777777" w:rsidR="0062024E" w:rsidRPr="007A5E77" w:rsidRDefault="0062024E" w:rsidP="0062024E">
      <w:pPr>
        <w:jc w:val="both"/>
        <w:rPr>
          <w:rFonts w:ascii="Palatino Linotype" w:hAnsi="Palatino Linotype" w:cs="Martel Sans"/>
          <w:bCs/>
          <w:sz w:val="20"/>
          <w:szCs w:val="20"/>
        </w:rPr>
      </w:pPr>
    </w:p>
    <w:p w14:paraId="6059CD51" w14:textId="77777777" w:rsidR="0062024E" w:rsidRPr="007A5E77" w:rsidRDefault="0062024E" w:rsidP="0062024E">
      <w:pPr>
        <w:jc w:val="both"/>
        <w:rPr>
          <w:rFonts w:ascii="Palatino Linotype" w:hAnsi="Palatino Linotype" w:cs="Martel Sans"/>
          <w:sz w:val="20"/>
          <w:szCs w:val="20"/>
        </w:rPr>
      </w:pPr>
      <w:r w:rsidRPr="007A5E77">
        <w:rPr>
          <w:rFonts w:ascii="Palatino Linotype" w:hAnsi="Palatino Linotype" w:cs="Martel Sans"/>
          <w:sz w:val="20"/>
          <w:szCs w:val="20"/>
        </w:rPr>
        <w:t>..........................., dnia .......................... roku</w:t>
      </w:r>
    </w:p>
    <w:p w14:paraId="702678E2" w14:textId="77777777" w:rsidR="0062024E" w:rsidRPr="007A5E77" w:rsidRDefault="0062024E" w:rsidP="0062024E">
      <w:pPr>
        <w:ind w:left="4956" w:firstLine="6"/>
        <w:jc w:val="center"/>
        <w:rPr>
          <w:rFonts w:ascii="Palatino Linotype" w:hAnsi="Palatino Linotype" w:cs="Martel Sans"/>
          <w:sz w:val="20"/>
          <w:szCs w:val="20"/>
        </w:rPr>
      </w:pPr>
      <w:r w:rsidRPr="007A5E77">
        <w:rPr>
          <w:rFonts w:ascii="Palatino Linotype" w:hAnsi="Palatino Linotype" w:cs="Martel Sans"/>
          <w:sz w:val="20"/>
          <w:szCs w:val="20"/>
        </w:rPr>
        <w:t>……………………………………………</w:t>
      </w:r>
    </w:p>
    <w:p w14:paraId="0EF87BDA" w14:textId="77777777" w:rsidR="0062024E" w:rsidRPr="007A5E77" w:rsidRDefault="0062024E" w:rsidP="0062024E">
      <w:pPr>
        <w:ind w:left="4956" w:firstLine="6"/>
        <w:jc w:val="center"/>
        <w:rPr>
          <w:rFonts w:ascii="Palatino Linotype" w:hAnsi="Palatino Linotype" w:cs="Martel Sans"/>
          <w:sz w:val="20"/>
          <w:szCs w:val="20"/>
          <w:vertAlign w:val="superscript"/>
        </w:rPr>
      </w:pPr>
      <w:r w:rsidRPr="007A5E77">
        <w:rPr>
          <w:rFonts w:ascii="Palatino Linotype" w:hAnsi="Palatino Linotype" w:cs="Martel Sans"/>
          <w:sz w:val="20"/>
          <w:szCs w:val="20"/>
          <w:vertAlign w:val="superscript"/>
        </w:rPr>
        <w:t>Pieczęć i podpis Wykonawcy lub osoby uprawnionej do składania oświadczeń woli w imieniu Wykonawcy</w:t>
      </w:r>
    </w:p>
    <w:p w14:paraId="6DB41683" w14:textId="77777777" w:rsidR="0062024E" w:rsidRPr="007A5E77" w:rsidRDefault="0062024E" w:rsidP="0062024E">
      <w:pPr>
        <w:rPr>
          <w:rFonts w:ascii="Palatino Linotype" w:hAnsi="Palatino Linotype" w:cs="Martel Sans"/>
          <w:sz w:val="20"/>
          <w:szCs w:val="20"/>
          <w:vertAlign w:val="superscript"/>
        </w:rPr>
      </w:pPr>
    </w:p>
    <w:p w14:paraId="30D081E6" w14:textId="77777777" w:rsidR="0062024E" w:rsidRPr="007A5E77" w:rsidRDefault="0062024E" w:rsidP="0062024E">
      <w:pPr>
        <w:rPr>
          <w:rFonts w:ascii="Palatino Linotype" w:hAnsi="Palatino Linotype" w:cs="Martel Sans"/>
          <w:sz w:val="20"/>
          <w:szCs w:val="20"/>
          <w:vertAlign w:val="superscript"/>
        </w:rPr>
      </w:pPr>
    </w:p>
    <w:p w14:paraId="4A141405" w14:textId="77777777" w:rsidR="0062024E" w:rsidRPr="007A5E77" w:rsidRDefault="0062024E" w:rsidP="0062024E">
      <w:pPr>
        <w:rPr>
          <w:rFonts w:ascii="Palatino Linotype" w:hAnsi="Palatino Linotype" w:cs="Martel Sans"/>
          <w:sz w:val="20"/>
          <w:szCs w:val="20"/>
          <w:vertAlign w:val="superscript"/>
        </w:rPr>
      </w:pPr>
    </w:p>
    <w:p w14:paraId="7F50D7E2" w14:textId="77777777" w:rsidR="0062024E" w:rsidRPr="007A5E77" w:rsidRDefault="0062024E" w:rsidP="0062024E">
      <w:pPr>
        <w:rPr>
          <w:rFonts w:ascii="Palatino Linotype" w:hAnsi="Palatino Linotype" w:cs="Martel Sans"/>
          <w:sz w:val="20"/>
          <w:szCs w:val="20"/>
          <w:vertAlign w:val="superscript"/>
        </w:rPr>
      </w:pPr>
    </w:p>
    <w:p w14:paraId="5B76F1A9" w14:textId="77777777" w:rsidR="0062024E" w:rsidRPr="007A5E77" w:rsidRDefault="0062024E" w:rsidP="0062024E">
      <w:pPr>
        <w:rPr>
          <w:rFonts w:ascii="Palatino Linotype" w:hAnsi="Palatino Linotype" w:cs="Martel Sans"/>
          <w:sz w:val="20"/>
          <w:szCs w:val="20"/>
          <w:vertAlign w:val="superscript"/>
        </w:rPr>
      </w:pPr>
    </w:p>
    <w:p w14:paraId="7D21C445" w14:textId="77777777" w:rsidR="0062024E" w:rsidRPr="007A5E77" w:rsidRDefault="0062024E" w:rsidP="0062024E">
      <w:pPr>
        <w:rPr>
          <w:rFonts w:ascii="Palatino Linotype" w:hAnsi="Palatino Linotype" w:cs="Martel Sans"/>
          <w:sz w:val="20"/>
          <w:szCs w:val="20"/>
          <w:vertAlign w:val="superscript"/>
        </w:rPr>
      </w:pPr>
    </w:p>
    <w:p w14:paraId="13739024" w14:textId="77777777" w:rsidR="0062024E" w:rsidRPr="007A5E77" w:rsidRDefault="0062024E" w:rsidP="0062024E">
      <w:pPr>
        <w:rPr>
          <w:rFonts w:ascii="Palatino Linotype" w:hAnsi="Palatino Linotype" w:cs="Martel Sans"/>
          <w:sz w:val="20"/>
          <w:szCs w:val="20"/>
          <w:vertAlign w:val="superscript"/>
        </w:rPr>
      </w:pPr>
    </w:p>
    <w:p w14:paraId="536D7F55" w14:textId="77777777" w:rsidR="0062024E" w:rsidRPr="007A5E77" w:rsidRDefault="0062024E" w:rsidP="0062024E">
      <w:pPr>
        <w:rPr>
          <w:rFonts w:ascii="Palatino Linotype" w:hAnsi="Palatino Linotype"/>
          <w:sz w:val="20"/>
          <w:szCs w:val="20"/>
        </w:rPr>
      </w:pPr>
    </w:p>
    <w:p w14:paraId="2ABAB9F2" w14:textId="77777777" w:rsidR="0062024E" w:rsidRPr="007A5E77" w:rsidRDefault="0062024E" w:rsidP="0062024E">
      <w:pPr>
        <w:rPr>
          <w:rFonts w:ascii="Palatino Linotype" w:hAnsi="Palatino Linotype"/>
          <w:sz w:val="20"/>
          <w:szCs w:val="20"/>
        </w:rPr>
        <w:sectPr w:rsidR="0062024E" w:rsidRPr="007A5E77" w:rsidSect="009D5D18">
          <w:pgSz w:w="11906" w:h="16838"/>
          <w:pgMar w:top="709" w:right="566" w:bottom="993" w:left="567" w:header="708" w:footer="708" w:gutter="0"/>
          <w:cols w:space="708"/>
          <w:docGrid w:linePitch="360"/>
        </w:sectPr>
      </w:pPr>
    </w:p>
    <w:p w14:paraId="587C3920" w14:textId="77777777" w:rsidR="0062024E" w:rsidRPr="007A5E77" w:rsidRDefault="0062024E" w:rsidP="0062024E">
      <w:pPr>
        <w:jc w:val="right"/>
        <w:rPr>
          <w:rFonts w:ascii="Palatino Linotype" w:hAnsi="Palatino Linotype" w:cs="Martel Sans"/>
          <w:sz w:val="20"/>
          <w:szCs w:val="20"/>
        </w:rPr>
      </w:pPr>
      <w:r w:rsidRPr="007A5E77">
        <w:rPr>
          <w:rFonts w:ascii="Palatino Linotype" w:hAnsi="Palatino Linotype" w:cs="Martel Sans"/>
          <w:sz w:val="20"/>
          <w:szCs w:val="20"/>
        </w:rPr>
        <w:lastRenderedPageBreak/>
        <w:t>Załącznik do Oferty</w:t>
      </w:r>
    </w:p>
    <w:p w14:paraId="30A87404" w14:textId="77777777" w:rsidR="0062024E" w:rsidRPr="007A5E77" w:rsidRDefault="0062024E" w:rsidP="0062024E">
      <w:pPr>
        <w:pBdr>
          <w:bottom w:val="single" w:sz="4" w:space="4" w:color="808080"/>
        </w:pBdr>
        <w:jc w:val="center"/>
        <w:rPr>
          <w:rFonts w:ascii="Palatino Linotype" w:hAnsi="Palatino Linotype" w:cs="Martel Sans"/>
          <w:sz w:val="20"/>
          <w:szCs w:val="20"/>
        </w:rPr>
      </w:pPr>
      <w:r w:rsidRPr="007A5E77">
        <w:rPr>
          <w:rFonts w:ascii="Palatino Linotype" w:hAnsi="Palatino Linotype" w:cs="Martel Sans"/>
          <w:b/>
          <w:bCs/>
          <w:i/>
          <w:iCs/>
          <w:sz w:val="20"/>
          <w:szCs w:val="20"/>
          <w:lang w:val="x-none"/>
        </w:rPr>
        <w:t xml:space="preserve">FORMULARZ </w:t>
      </w:r>
      <w:r w:rsidRPr="007A5E77">
        <w:rPr>
          <w:rFonts w:ascii="Palatino Linotype" w:hAnsi="Palatino Linotype" w:cs="Martel Sans"/>
          <w:b/>
          <w:bCs/>
          <w:i/>
          <w:iCs/>
          <w:sz w:val="20"/>
          <w:szCs w:val="20"/>
        </w:rPr>
        <w:t>CENOWY</w:t>
      </w:r>
    </w:p>
    <w:p w14:paraId="49778CCD" w14:textId="77777777" w:rsidR="0062024E" w:rsidRPr="007A5E77" w:rsidRDefault="0062024E" w:rsidP="0062024E">
      <w:pPr>
        <w:jc w:val="both"/>
        <w:rPr>
          <w:rFonts w:ascii="Palatino Linotype" w:hAnsi="Palatino Linotype" w:cs="Martel Sans"/>
          <w:sz w:val="20"/>
          <w:szCs w:val="20"/>
        </w:rPr>
      </w:pPr>
    </w:p>
    <w:p w14:paraId="0A617C07" w14:textId="77777777" w:rsidR="0062024E" w:rsidRPr="007A5E77" w:rsidRDefault="0062024E" w:rsidP="0062024E">
      <w:pPr>
        <w:jc w:val="center"/>
        <w:rPr>
          <w:rFonts w:ascii="Palatino Linotype" w:hAnsi="Palatino Linotype"/>
          <w:sz w:val="20"/>
          <w:szCs w:val="20"/>
          <w:lang w:eastAsia="en-US"/>
        </w:rPr>
      </w:pPr>
      <w:r w:rsidRPr="007A5E77">
        <w:rPr>
          <w:rFonts w:ascii="Palatino Linotype" w:hAnsi="Palatino Linotype" w:cs="Martel Sans"/>
          <w:sz w:val="20"/>
          <w:szCs w:val="20"/>
        </w:rPr>
        <w:t>FORMULARZ CENOWY DLA CZĘŚCI 7. – ALKOHOLE</w:t>
      </w:r>
    </w:p>
    <w:p w14:paraId="58DFCD11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tbl>
      <w:tblPr>
        <w:tblW w:w="94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3450"/>
        <w:gridCol w:w="577"/>
        <w:gridCol w:w="666"/>
        <w:gridCol w:w="1146"/>
        <w:gridCol w:w="1106"/>
        <w:gridCol w:w="657"/>
        <w:gridCol w:w="1168"/>
      </w:tblGrid>
      <w:tr w:rsidR="0062024E" w:rsidRPr="007A5E77" w14:paraId="5624F124" w14:textId="77777777" w:rsidTr="00653736">
        <w:trPr>
          <w:trHeight w:val="91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1CCAEBAE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Lp.</w:t>
            </w: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2FC03845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Nazwa towaru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7C3B8288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J.m.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120BA8F3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Ilość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645D2A66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Cena jedn. netto za kg/szt./op.</w:t>
            </w:r>
          </w:p>
        </w:tc>
        <w:tc>
          <w:tcPr>
            <w:tcW w:w="1106" w:type="dxa"/>
            <w:shd w:val="clear" w:color="auto" w:fill="auto"/>
            <w:vAlign w:val="center"/>
          </w:tcPr>
          <w:p w14:paraId="653066C4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Wartość netto</w:t>
            </w:r>
          </w:p>
        </w:tc>
        <w:tc>
          <w:tcPr>
            <w:tcW w:w="657" w:type="dxa"/>
            <w:shd w:val="clear" w:color="auto" w:fill="auto"/>
            <w:vAlign w:val="center"/>
          </w:tcPr>
          <w:p w14:paraId="0CE353A2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VAT %</w:t>
            </w:r>
          </w:p>
        </w:tc>
        <w:tc>
          <w:tcPr>
            <w:tcW w:w="1168" w:type="dxa"/>
            <w:shd w:val="clear" w:color="auto" w:fill="auto"/>
            <w:vAlign w:val="center"/>
          </w:tcPr>
          <w:p w14:paraId="080C2CF2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Wartość brutto</w:t>
            </w:r>
          </w:p>
        </w:tc>
      </w:tr>
      <w:tr w:rsidR="0062024E" w:rsidRPr="007A5E77" w14:paraId="3F36963E" w14:textId="77777777" w:rsidTr="00653736">
        <w:trPr>
          <w:trHeight w:val="600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6243D8E1" w14:textId="77777777" w:rsidR="0062024E" w:rsidRPr="007A5E77" w:rsidRDefault="0062024E" w:rsidP="0062024E">
            <w:pPr>
              <w:pStyle w:val="Akapitzlist"/>
              <w:numPr>
                <w:ilvl w:val="0"/>
                <w:numId w:val="13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E411AB" w14:textId="77777777" w:rsidR="0062024E" w:rsidRPr="007A5E77" w:rsidRDefault="0062024E" w:rsidP="00653736">
            <w:pPr>
              <w:suppressAutoHyphens w:val="0"/>
              <w:rPr>
                <w:rFonts w:ascii="Palatino Linotype" w:hAnsi="Palatino Linotype" w:cs="Calibri"/>
                <w:sz w:val="20"/>
                <w:szCs w:val="20"/>
                <w:lang w:eastAsia="pl-PL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Adwokat 0,5 l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86B678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130246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164AE164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51B5886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3C3DBCEB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27854862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0A210027" w14:textId="77777777" w:rsidTr="00653736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2C2E9CAB" w14:textId="77777777" w:rsidR="0062024E" w:rsidRPr="007A5E77" w:rsidRDefault="0062024E" w:rsidP="0062024E">
            <w:pPr>
              <w:pStyle w:val="Akapitzlist"/>
              <w:numPr>
                <w:ilvl w:val="0"/>
                <w:numId w:val="13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3D254A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Bailes</w:t>
            </w:r>
            <w:proofErr w:type="spellEnd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Cream</w:t>
            </w:r>
            <w:proofErr w:type="spellEnd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 0,5 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CC4134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EE4001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301A5795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7D9EB436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4C74679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28B6DBF5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4B0D94A0" w14:textId="77777777" w:rsidTr="00653736">
        <w:trPr>
          <w:trHeight w:val="570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2F0F89D9" w14:textId="77777777" w:rsidR="0062024E" w:rsidRPr="007A5E77" w:rsidRDefault="0062024E" w:rsidP="0062024E">
            <w:pPr>
              <w:pStyle w:val="Akapitzlist"/>
              <w:numPr>
                <w:ilvl w:val="0"/>
                <w:numId w:val="13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280DB9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Ballantines</w:t>
            </w:r>
            <w:proofErr w:type="spellEnd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  0,5 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A3150C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6B58F5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6D40998D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624F9B7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230B73E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096A38B1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1CBA04E9" w14:textId="77777777" w:rsidTr="00653736">
        <w:trPr>
          <w:trHeight w:val="570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630B8C0C" w14:textId="77777777" w:rsidR="0062024E" w:rsidRPr="007A5E77" w:rsidRDefault="0062024E" w:rsidP="0062024E">
            <w:pPr>
              <w:pStyle w:val="Akapitzlist"/>
              <w:numPr>
                <w:ilvl w:val="0"/>
                <w:numId w:val="13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08A4F7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Ballantines</w:t>
            </w:r>
            <w:proofErr w:type="spellEnd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  0,7 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AD7431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4F5B30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B69FCAE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1C0F7A8D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18DD36D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798C76E4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2FD6D258" w14:textId="77777777" w:rsidTr="00653736">
        <w:trPr>
          <w:trHeight w:val="570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275B30B1" w14:textId="77777777" w:rsidR="0062024E" w:rsidRPr="007A5E77" w:rsidRDefault="0062024E" w:rsidP="0062024E">
            <w:pPr>
              <w:pStyle w:val="Akapitzlist"/>
              <w:numPr>
                <w:ilvl w:val="0"/>
                <w:numId w:val="13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67CC2A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Campari</w:t>
            </w:r>
            <w:proofErr w:type="spellEnd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Bitter</w:t>
            </w:r>
            <w:proofErr w:type="spellEnd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 0,7 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106D9A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49A102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31B2B16E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2F4D8B6C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4CEA8C7E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5D1CAAF1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768B8504" w14:textId="77777777" w:rsidTr="00653736">
        <w:trPr>
          <w:trHeight w:val="570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5F5037EF" w14:textId="77777777" w:rsidR="0062024E" w:rsidRPr="007A5E77" w:rsidRDefault="0062024E" w:rsidP="0062024E">
            <w:pPr>
              <w:pStyle w:val="Akapitzlist"/>
              <w:numPr>
                <w:ilvl w:val="0"/>
                <w:numId w:val="13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7EADFB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CHOPIN  0,7 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E54E13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F10B36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6A480E6D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695E5685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632A0DDF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5F6310E2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6C5EC502" w14:textId="77777777" w:rsidTr="00653736">
        <w:trPr>
          <w:trHeight w:val="570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617ADF44" w14:textId="77777777" w:rsidR="0062024E" w:rsidRPr="007A5E77" w:rsidRDefault="0062024E" w:rsidP="0062024E">
            <w:pPr>
              <w:pStyle w:val="Akapitzlist"/>
              <w:numPr>
                <w:ilvl w:val="0"/>
                <w:numId w:val="13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D41470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FINLANDIA  0,7 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20D346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55DBF5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6E3E9F9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1093BE8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0EFFFB46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0D576232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2068CA25" w14:textId="77777777" w:rsidTr="00653736">
        <w:trPr>
          <w:trHeight w:val="570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0AB8BFB3" w14:textId="77777777" w:rsidR="0062024E" w:rsidRPr="007A5E77" w:rsidRDefault="0062024E" w:rsidP="0062024E">
            <w:pPr>
              <w:pStyle w:val="Akapitzlist"/>
              <w:numPr>
                <w:ilvl w:val="0"/>
                <w:numId w:val="13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9EE95A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Gin </w:t>
            </w: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Seagram's</w:t>
            </w:r>
            <w:proofErr w:type="spellEnd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 0,7 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6B0BCC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B04C61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166EF2B8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3962294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05D6579F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0AEC258A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28088921" w14:textId="77777777" w:rsidTr="00653736">
        <w:trPr>
          <w:trHeight w:val="570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6F1FAAF4" w14:textId="77777777" w:rsidR="0062024E" w:rsidRPr="007A5E77" w:rsidRDefault="0062024E" w:rsidP="0062024E">
            <w:pPr>
              <w:pStyle w:val="Akapitzlist"/>
              <w:numPr>
                <w:ilvl w:val="0"/>
                <w:numId w:val="13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EE57B7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Grzaniec 1 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A7D1BC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25F35D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5F5F70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68118806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039C43E5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1CE56962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1CF5D51A" w14:textId="77777777" w:rsidTr="00653736">
        <w:trPr>
          <w:trHeight w:val="570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6A817720" w14:textId="77777777" w:rsidR="0062024E" w:rsidRPr="007A5E77" w:rsidRDefault="0062024E" w:rsidP="0062024E">
            <w:pPr>
              <w:pStyle w:val="Akapitzlist"/>
              <w:numPr>
                <w:ilvl w:val="0"/>
                <w:numId w:val="13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C3F30D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Hubertówka</w:t>
            </w:r>
            <w:proofErr w:type="spellEnd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 0,5 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4FE6D5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573A32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38604836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60BF145C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1D7CF7F9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5E41CA2C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1CD59ECA" w14:textId="77777777" w:rsidTr="00653736">
        <w:trPr>
          <w:trHeight w:val="570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1DFCF521" w14:textId="77777777" w:rsidR="0062024E" w:rsidRPr="007A5E77" w:rsidRDefault="0062024E" w:rsidP="0062024E">
            <w:pPr>
              <w:pStyle w:val="Akapitzlist"/>
              <w:numPr>
                <w:ilvl w:val="0"/>
                <w:numId w:val="13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54ACB0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Jack </w:t>
            </w: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Daniel's</w:t>
            </w:r>
            <w:proofErr w:type="spellEnd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 0,7 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718A2C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CE703B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0FB474C2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18EFEA7B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47032668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5EE546AF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28D48FCC" w14:textId="77777777" w:rsidTr="00653736">
        <w:trPr>
          <w:trHeight w:val="570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4A395E7C" w14:textId="77777777" w:rsidR="0062024E" w:rsidRPr="007A5E77" w:rsidRDefault="0062024E" w:rsidP="0062024E">
            <w:pPr>
              <w:pStyle w:val="Akapitzlist"/>
              <w:numPr>
                <w:ilvl w:val="0"/>
                <w:numId w:val="13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EA903E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Jagermeister</w:t>
            </w:r>
            <w:proofErr w:type="spellEnd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 0,5 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AC6227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3E64E3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16B10F7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21AB0825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39644AF5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579C78D6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251D3DEC" w14:textId="77777777" w:rsidTr="00653736">
        <w:trPr>
          <w:trHeight w:val="570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7D9D47B8" w14:textId="77777777" w:rsidR="0062024E" w:rsidRPr="007A5E77" w:rsidRDefault="0062024E" w:rsidP="0062024E">
            <w:pPr>
              <w:pStyle w:val="Akapitzlist"/>
              <w:numPr>
                <w:ilvl w:val="0"/>
                <w:numId w:val="13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D54A0B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Johnie Walker Black 0,7 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864690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4DCF7D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181DCBB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4A1C4AF9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3A750E18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37AA8E2E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59892E4E" w14:textId="77777777" w:rsidTr="00653736">
        <w:trPr>
          <w:trHeight w:val="570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6DDD5DF3" w14:textId="77777777" w:rsidR="0062024E" w:rsidRPr="007A5E77" w:rsidRDefault="0062024E" w:rsidP="0062024E">
            <w:pPr>
              <w:pStyle w:val="Akapitzlist"/>
              <w:numPr>
                <w:ilvl w:val="0"/>
                <w:numId w:val="13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6A1D99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Johnie Walker Red 0,7 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FE6D31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AFDF3E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0E1443B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3A757BA6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4815586F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75EE7EF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3F0BB1B3" w14:textId="77777777" w:rsidTr="00653736">
        <w:trPr>
          <w:trHeight w:val="570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7EC25441" w14:textId="77777777" w:rsidR="0062024E" w:rsidRPr="007A5E77" w:rsidRDefault="0062024E" w:rsidP="0062024E">
            <w:pPr>
              <w:pStyle w:val="Akapitzlist"/>
              <w:numPr>
                <w:ilvl w:val="0"/>
                <w:numId w:val="13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272D5D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Krupnik 0,5 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04040D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1C5A91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65CB277E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3DB6FD2B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301B1FC8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1B9F083C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2AD2F65C" w14:textId="77777777" w:rsidTr="00653736">
        <w:trPr>
          <w:trHeight w:val="570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3EACF9F1" w14:textId="77777777" w:rsidR="0062024E" w:rsidRPr="007A5E77" w:rsidRDefault="0062024E" w:rsidP="0062024E">
            <w:pPr>
              <w:pStyle w:val="Akapitzlist"/>
              <w:numPr>
                <w:ilvl w:val="0"/>
                <w:numId w:val="13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FD6B32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Likier </w:t>
            </w: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Pasoa</w:t>
            </w:r>
            <w:proofErr w:type="spellEnd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 0,5 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060C11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09DD24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65757662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664B724E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776CF8F8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2A982BBF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38915244" w14:textId="77777777" w:rsidTr="00653736">
        <w:trPr>
          <w:trHeight w:val="570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7A41F532" w14:textId="77777777" w:rsidR="0062024E" w:rsidRPr="007A5E77" w:rsidRDefault="0062024E" w:rsidP="0062024E">
            <w:pPr>
              <w:pStyle w:val="Akapitzlist"/>
              <w:numPr>
                <w:ilvl w:val="0"/>
                <w:numId w:val="13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686DD5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Malibu</w:t>
            </w:r>
            <w:proofErr w:type="spellEnd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 Rum 0,7 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4A6928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B10922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53B842E1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5EEA904C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67AE964A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2FC87731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7653A3B4" w14:textId="77777777" w:rsidTr="00653736">
        <w:trPr>
          <w:trHeight w:val="570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3A0DCEC6" w14:textId="77777777" w:rsidR="0062024E" w:rsidRPr="007A5E77" w:rsidRDefault="0062024E" w:rsidP="0062024E">
            <w:pPr>
              <w:pStyle w:val="Akapitzlist"/>
              <w:numPr>
                <w:ilvl w:val="0"/>
                <w:numId w:val="13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C25420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Martell</w:t>
            </w:r>
            <w:proofErr w:type="spellEnd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 V.S.O.P. 0,7 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22336E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1BDAB3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76A1F9C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3EF7AE0B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3EDCADBE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33023262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03778B4C" w14:textId="77777777" w:rsidTr="00653736">
        <w:trPr>
          <w:trHeight w:val="570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01BC22E3" w14:textId="77777777" w:rsidR="0062024E" w:rsidRPr="007A5E77" w:rsidRDefault="0062024E" w:rsidP="0062024E">
            <w:pPr>
              <w:pStyle w:val="Akapitzlist"/>
              <w:numPr>
                <w:ilvl w:val="0"/>
                <w:numId w:val="13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93008F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Martini Bianco 1 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893A3B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8BB077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7FDA69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48EBBA4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1656191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000CBB3C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0CF20CD0" w14:textId="77777777" w:rsidTr="00653736">
        <w:trPr>
          <w:trHeight w:val="570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1C279351" w14:textId="77777777" w:rsidR="0062024E" w:rsidRPr="007A5E77" w:rsidRDefault="0062024E" w:rsidP="0062024E">
            <w:pPr>
              <w:pStyle w:val="Akapitzlist"/>
              <w:numPr>
                <w:ilvl w:val="0"/>
                <w:numId w:val="13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4B4E1B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Martini czerwone 1 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00349B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EEED23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500C0E7D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7994A2C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5635B689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65A8848D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5C599740" w14:textId="77777777" w:rsidTr="00653736">
        <w:trPr>
          <w:trHeight w:val="570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3CE23724" w14:textId="77777777" w:rsidR="0062024E" w:rsidRPr="007A5E77" w:rsidRDefault="0062024E" w:rsidP="0062024E">
            <w:pPr>
              <w:pStyle w:val="Akapitzlist"/>
              <w:numPr>
                <w:ilvl w:val="0"/>
                <w:numId w:val="13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6A4707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METAXA 5* 0,7 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33C76A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75E841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585BC8AD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542E699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1395B068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709D447E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65E91423" w14:textId="77777777" w:rsidTr="00653736">
        <w:trPr>
          <w:trHeight w:val="570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740C474A" w14:textId="77777777" w:rsidR="0062024E" w:rsidRPr="007A5E77" w:rsidRDefault="0062024E" w:rsidP="0062024E">
            <w:pPr>
              <w:pStyle w:val="Akapitzlist"/>
              <w:numPr>
                <w:ilvl w:val="0"/>
                <w:numId w:val="13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17E84F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METAXA 7* 0,7 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37CD15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C362D1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3BB2AAA4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504930B1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22DDCB59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31CECF0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7C9E003F" w14:textId="77777777" w:rsidTr="00653736">
        <w:trPr>
          <w:trHeight w:val="570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39B65F54" w14:textId="77777777" w:rsidR="0062024E" w:rsidRPr="007A5E77" w:rsidRDefault="0062024E" w:rsidP="0062024E">
            <w:pPr>
              <w:pStyle w:val="Akapitzlist"/>
              <w:numPr>
                <w:ilvl w:val="0"/>
                <w:numId w:val="13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73E07A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Napoleon </w:t>
            </w: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Maxime</w:t>
            </w:r>
            <w:proofErr w:type="spellEnd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 VS 0,7 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775C53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1D91E0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3B722148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24739802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019B37D5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3AB99536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17EC0F5A" w14:textId="77777777" w:rsidTr="00653736">
        <w:trPr>
          <w:trHeight w:val="570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547C6F11" w14:textId="77777777" w:rsidR="0062024E" w:rsidRPr="007A5E77" w:rsidRDefault="0062024E" w:rsidP="0062024E">
            <w:pPr>
              <w:pStyle w:val="Akapitzlist"/>
              <w:numPr>
                <w:ilvl w:val="0"/>
                <w:numId w:val="13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BDB485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Pałacowa 0,5 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C327E3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DDF394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4ED62C8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09767CD4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219F7F5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7EE4505E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05FD288B" w14:textId="77777777" w:rsidTr="00653736">
        <w:trPr>
          <w:trHeight w:val="570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5615A412" w14:textId="77777777" w:rsidR="0062024E" w:rsidRPr="007A5E77" w:rsidRDefault="0062024E" w:rsidP="0062024E">
            <w:pPr>
              <w:pStyle w:val="Akapitzlist"/>
              <w:numPr>
                <w:ilvl w:val="0"/>
                <w:numId w:val="13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441F1B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Rum </w:t>
            </w: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Bacardi</w:t>
            </w:r>
            <w:proofErr w:type="spellEnd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 0,5 l biały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6A1D1C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EB8DE5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07AF520D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6BEB779D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4358B965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3DCD3F2B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7E5E4B03" w14:textId="77777777" w:rsidTr="00653736">
        <w:trPr>
          <w:trHeight w:val="570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5C0920C1" w14:textId="77777777" w:rsidR="0062024E" w:rsidRPr="007A5E77" w:rsidRDefault="0062024E" w:rsidP="0062024E">
            <w:pPr>
              <w:pStyle w:val="Akapitzlist"/>
              <w:numPr>
                <w:ilvl w:val="0"/>
                <w:numId w:val="13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3A7828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Stoc'k</w:t>
            </w:r>
            <w:proofErr w:type="spellEnd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 84 0,7 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2093E4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D640E1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0983FAA4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273325A5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7037EA0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2C1A0C8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58343EBE" w14:textId="77777777" w:rsidTr="00653736">
        <w:trPr>
          <w:trHeight w:val="570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02709AFE" w14:textId="77777777" w:rsidR="0062024E" w:rsidRPr="007A5E77" w:rsidRDefault="0062024E" w:rsidP="0062024E">
            <w:pPr>
              <w:pStyle w:val="Akapitzlist"/>
              <w:numPr>
                <w:ilvl w:val="0"/>
                <w:numId w:val="13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F6C124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Tequila 0,7 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5C44C3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C6F701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62FEDF7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66CFCCF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4CF71FC8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3F8B25C1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3FA5F2A1" w14:textId="77777777" w:rsidTr="00653736">
        <w:trPr>
          <w:trHeight w:val="61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6757F2DC" w14:textId="77777777" w:rsidR="0062024E" w:rsidRPr="007A5E77" w:rsidRDefault="0062024E" w:rsidP="0062024E">
            <w:pPr>
              <w:pStyle w:val="Akapitzlist"/>
              <w:numPr>
                <w:ilvl w:val="0"/>
                <w:numId w:val="13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0CDB15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Whisky </w:t>
            </w: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Chivas</w:t>
            </w:r>
            <w:proofErr w:type="spellEnd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 Regal 0,7 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3D8373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E8D648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1571333E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32C79602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2DD2A551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051CDF0F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70F4D3D9" w14:textId="77777777" w:rsidTr="00653736">
        <w:trPr>
          <w:trHeight w:val="570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5C59DC75" w14:textId="77777777" w:rsidR="0062024E" w:rsidRPr="007A5E77" w:rsidRDefault="0062024E" w:rsidP="0062024E">
            <w:pPr>
              <w:pStyle w:val="Akapitzlist"/>
              <w:numPr>
                <w:ilvl w:val="0"/>
                <w:numId w:val="13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6B69C3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Wino musujące b/alk Pikolo 0,75 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C5684E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3F6BF4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0D1D2D9C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336B757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3C862E1F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02A43794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21F0D9F5" w14:textId="77777777" w:rsidTr="00653736">
        <w:trPr>
          <w:trHeight w:val="600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7B7016AE" w14:textId="77777777" w:rsidR="0062024E" w:rsidRPr="007A5E77" w:rsidRDefault="0062024E" w:rsidP="0062024E">
            <w:pPr>
              <w:pStyle w:val="Akapitzlist"/>
              <w:numPr>
                <w:ilvl w:val="0"/>
                <w:numId w:val="13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2302E1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Wódka Prawda 0,5 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323A58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F51C2F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6B470539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1EA046DB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05CB0FD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5A2A404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16FFB492" w14:textId="77777777" w:rsidTr="00653736">
        <w:trPr>
          <w:trHeight w:val="600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2FE650A4" w14:textId="77777777" w:rsidR="0062024E" w:rsidRPr="007A5E77" w:rsidRDefault="0062024E" w:rsidP="0062024E">
            <w:pPr>
              <w:pStyle w:val="Akapitzlist"/>
              <w:numPr>
                <w:ilvl w:val="0"/>
                <w:numId w:val="13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B065BE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Wyborowa 0,5 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3BEC69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E94F70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0199469F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7036E77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055A0EA2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6AF0126C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50D1410E" w14:textId="77777777" w:rsidTr="00653736">
        <w:trPr>
          <w:trHeight w:val="600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6ABEF7EA" w14:textId="77777777" w:rsidR="0062024E" w:rsidRPr="007A5E77" w:rsidRDefault="0062024E" w:rsidP="0062024E">
            <w:pPr>
              <w:pStyle w:val="Akapitzlist"/>
              <w:numPr>
                <w:ilvl w:val="0"/>
                <w:numId w:val="13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39B2A9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Żołądkowa gorzka 0,5 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87D164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78B48F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19B39384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192EDFF5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36528BE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17CDE4DA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39978DF1" w14:textId="77777777" w:rsidTr="00653736">
        <w:trPr>
          <w:trHeight w:val="600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06B9A954" w14:textId="77777777" w:rsidR="0062024E" w:rsidRPr="007A5E77" w:rsidRDefault="0062024E" w:rsidP="0062024E">
            <w:pPr>
              <w:pStyle w:val="Akapitzlist"/>
              <w:numPr>
                <w:ilvl w:val="0"/>
                <w:numId w:val="13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A1BCEE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Żubrówka 0,5 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D9BFE4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A367F8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39D85C4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3C58D8B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377E1AC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7BD51BC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4D62EB33" w14:textId="77777777" w:rsidTr="00653736">
        <w:trPr>
          <w:trHeight w:val="52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062D18B7" w14:textId="77777777" w:rsidR="0062024E" w:rsidRPr="007A5E77" w:rsidRDefault="0062024E" w:rsidP="0062024E">
            <w:pPr>
              <w:pStyle w:val="Akapitzlist"/>
              <w:numPr>
                <w:ilvl w:val="0"/>
                <w:numId w:val="13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19E6DF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Żurawinówka 0,5 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BAA9F0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164D7B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49A733BC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2E789B26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63E4D13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5C3A8DE8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5A1763AB" w14:textId="77777777" w:rsidTr="00653736">
        <w:trPr>
          <w:trHeight w:val="52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66E5EF46" w14:textId="77777777" w:rsidR="0062024E" w:rsidRPr="007A5E77" w:rsidRDefault="0062024E" w:rsidP="0062024E">
            <w:pPr>
              <w:pStyle w:val="Akapitzlist"/>
              <w:numPr>
                <w:ilvl w:val="0"/>
                <w:numId w:val="13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5839" w:type="dxa"/>
            <w:gridSpan w:val="4"/>
            <w:shd w:val="clear" w:color="auto" w:fill="auto"/>
            <w:noWrap/>
            <w:vAlign w:val="center"/>
          </w:tcPr>
          <w:p w14:paraId="1E1931EA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Zakup innych artykułów</w:t>
            </w:r>
          </w:p>
        </w:tc>
        <w:tc>
          <w:tcPr>
            <w:tcW w:w="1106" w:type="dxa"/>
            <w:shd w:val="clear" w:color="auto" w:fill="auto"/>
            <w:vAlign w:val="center"/>
          </w:tcPr>
          <w:p w14:paraId="479C9D8C" w14:textId="77777777" w:rsidR="0062024E" w:rsidRPr="007A5E77" w:rsidRDefault="0062024E" w:rsidP="00653736">
            <w:pPr>
              <w:suppressAutoHyphens w:val="0"/>
              <w:jc w:val="right"/>
              <w:rPr>
                <w:rFonts w:ascii="Palatino Linotype" w:hAnsi="Palatino Linotype" w:cs="Calibri"/>
                <w:sz w:val="20"/>
                <w:szCs w:val="20"/>
                <w:lang w:eastAsia="pl-PL"/>
              </w:rPr>
            </w:pPr>
            <w:r w:rsidRPr="007A5E77">
              <w:rPr>
                <w:rFonts w:ascii="Palatino Linotype" w:hAnsi="Palatino Linotype" w:cs="Calibri"/>
                <w:sz w:val="20"/>
                <w:szCs w:val="20"/>
              </w:rPr>
              <w:t>1 000,00</w:t>
            </w:r>
          </w:p>
        </w:tc>
        <w:tc>
          <w:tcPr>
            <w:tcW w:w="657" w:type="dxa"/>
            <w:shd w:val="clear" w:color="auto" w:fill="auto"/>
            <w:vAlign w:val="center"/>
          </w:tcPr>
          <w:p w14:paraId="5E54DEE5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sz w:val="20"/>
                <w:szCs w:val="20"/>
              </w:rPr>
              <w:t>23%</w:t>
            </w:r>
          </w:p>
        </w:tc>
        <w:tc>
          <w:tcPr>
            <w:tcW w:w="1168" w:type="dxa"/>
            <w:shd w:val="clear" w:color="auto" w:fill="auto"/>
            <w:vAlign w:val="center"/>
          </w:tcPr>
          <w:p w14:paraId="78F7EBA0" w14:textId="77777777" w:rsidR="0062024E" w:rsidRPr="007A5E77" w:rsidRDefault="0062024E" w:rsidP="00653736">
            <w:pPr>
              <w:jc w:val="right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sz w:val="20"/>
                <w:szCs w:val="20"/>
              </w:rPr>
              <w:t>1 230,00</w:t>
            </w:r>
          </w:p>
        </w:tc>
      </w:tr>
      <w:tr w:rsidR="0062024E" w:rsidRPr="007A5E77" w14:paraId="036C403B" w14:textId="77777777" w:rsidTr="00653736">
        <w:trPr>
          <w:trHeight w:val="525"/>
          <w:jc w:val="center"/>
        </w:trPr>
        <w:tc>
          <w:tcPr>
            <w:tcW w:w="6514" w:type="dxa"/>
            <w:gridSpan w:val="5"/>
            <w:shd w:val="clear" w:color="auto" w:fill="auto"/>
            <w:noWrap/>
            <w:vAlign w:val="center"/>
          </w:tcPr>
          <w:p w14:paraId="4E576B6A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Razem:</w:t>
            </w:r>
          </w:p>
        </w:tc>
        <w:tc>
          <w:tcPr>
            <w:tcW w:w="1106" w:type="dxa"/>
            <w:shd w:val="clear" w:color="auto" w:fill="auto"/>
            <w:vAlign w:val="center"/>
          </w:tcPr>
          <w:p w14:paraId="0AC0A89D" w14:textId="77777777" w:rsidR="0062024E" w:rsidRPr="007A5E77" w:rsidRDefault="0062024E" w:rsidP="00653736">
            <w:pPr>
              <w:spacing w:line="276" w:lineRule="auto"/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1C11401E" w14:textId="77777777" w:rsidR="0062024E" w:rsidRPr="007A5E77" w:rsidRDefault="0062024E" w:rsidP="00653736">
            <w:pPr>
              <w:spacing w:line="276" w:lineRule="auto"/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5CD57166" w14:textId="77777777" w:rsidR="0062024E" w:rsidRPr="007A5E77" w:rsidRDefault="0062024E" w:rsidP="00653736">
            <w:pPr>
              <w:spacing w:line="276" w:lineRule="auto"/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</w:tr>
    </w:tbl>
    <w:p w14:paraId="6AE8D9AB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01F364D8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 w:cs="Martel Sans"/>
          <w:sz w:val="20"/>
          <w:szCs w:val="20"/>
        </w:rPr>
      </w:pPr>
    </w:p>
    <w:p w14:paraId="71705F59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 w:cs="Martel Sans"/>
          <w:sz w:val="20"/>
          <w:szCs w:val="20"/>
        </w:rPr>
      </w:pPr>
    </w:p>
    <w:p w14:paraId="7F06D1F7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7A5E77">
        <w:rPr>
          <w:rFonts w:ascii="Palatino Linotype" w:hAnsi="Palatino Linotype"/>
          <w:b/>
          <w:sz w:val="20"/>
          <w:szCs w:val="20"/>
          <w:lang w:eastAsia="en-US"/>
        </w:rPr>
        <w:t>UWAGA:</w:t>
      </w:r>
      <w:r w:rsidRPr="007A5E77">
        <w:rPr>
          <w:rFonts w:ascii="Palatino Linotype" w:hAnsi="Palatino Linotype"/>
          <w:sz w:val="20"/>
          <w:szCs w:val="20"/>
          <w:lang w:eastAsia="en-US"/>
        </w:rPr>
        <w:t xml:space="preserve"> Ilości towarów wskazane w kolumnie „ilość” tabeli Formularza ofertowego mają charakter jedynie orientacyjny, służący ocenie oferty i w żadnym wypadku nie stanowią ze strony Zamawiającego zobowiązania do zakupu. Ewentualna zmiana ilości nie będzie skutkowała dodatkowymi kosztami dla Zamawiającego poza rozliczeniem faktycznej ilości zakupionego towaru.</w:t>
      </w:r>
    </w:p>
    <w:p w14:paraId="43B1F295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1CB40FBA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7A5E77">
        <w:rPr>
          <w:rFonts w:ascii="Palatino Linotype" w:hAnsi="Palatino Linotype"/>
          <w:sz w:val="20"/>
          <w:szCs w:val="20"/>
          <w:lang w:eastAsia="en-US"/>
        </w:rPr>
        <w:t>Cena ofertowa:</w:t>
      </w:r>
    </w:p>
    <w:p w14:paraId="42CC24FE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2CB3F69F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7A5E77">
        <w:rPr>
          <w:rFonts w:ascii="Palatino Linotype" w:hAnsi="Palatino Linotype"/>
          <w:sz w:val="20"/>
          <w:szCs w:val="20"/>
          <w:lang w:eastAsia="en-US"/>
        </w:rPr>
        <w:t>Netto: ……………………………………………………………………………………………………….</w:t>
      </w:r>
    </w:p>
    <w:p w14:paraId="0F08FD25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66E41D93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7A5E77">
        <w:rPr>
          <w:rFonts w:ascii="Palatino Linotype" w:hAnsi="Palatino Linotype"/>
          <w:sz w:val="20"/>
          <w:szCs w:val="20"/>
          <w:lang w:eastAsia="en-US"/>
        </w:rPr>
        <w:t>Słownie: .……………………………………………………………………………………………………..</w:t>
      </w:r>
    </w:p>
    <w:p w14:paraId="584F85E4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7DD04E78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7A5E77">
        <w:rPr>
          <w:rFonts w:ascii="Palatino Linotype" w:hAnsi="Palatino Linotype"/>
          <w:sz w:val="20"/>
          <w:szCs w:val="20"/>
          <w:lang w:eastAsia="en-US"/>
        </w:rPr>
        <w:t>Brutto: ………………………………………………………………………………………………………..</w:t>
      </w:r>
    </w:p>
    <w:p w14:paraId="3B5F5F35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54D459C8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7A5E77">
        <w:rPr>
          <w:rFonts w:ascii="Palatino Linotype" w:hAnsi="Palatino Linotype"/>
          <w:sz w:val="20"/>
          <w:szCs w:val="20"/>
          <w:lang w:eastAsia="en-US"/>
        </w:rPr>
        <w:t>Słownie: .……………………………………………………………………………………………………..</w:t>
      </w:r>
    </w:p>
    <w:p w14:paraId="71852C37" w14:textId="77777777" w:rsidR="0062024E" w:rsidRPr="007A5E77" w:rsidRDefault="0062024E" w:rsidP="0062024E">
      <w:pPr>
        <w:spacing w:line="276" w:lineRule="auto"/>
        <w:ind w:left="5670"/>
        <w:contextualSpacing/>
        <w:jc w:val="center"/>
        <w:rPr>
          <w:rFonts w:ascii="Palatino Linotype" w:hAnsi="Palatino Linotype"/>
          <w:sz w:val="20"/>
          <w:szCs w:val="20"/>
          <w:lang w:eastAsia="en-US"/>
        </w:rPr>
      </w:pPr>
    </w:p>
    <w:p w14:paraId="1CFE1CAA" w14:textId="77777777" w:rsidR="0062024E" w:rsidRPr="007A5E77" w:rsidRDefault="0062024E" w:rsidP="0062024E">
      <w:pPr>
        <w:jc w:val="both"/>
        <w:rPr>
          <w:rFonts w:ascii="Palatino Linotype" w:hAnsi="Palatino Linotype" w:cs="Martel Sans"/>
          <w:bCs/>
          <w:sz w:val="20"/>
          <w:szCs w:val="20"/>
        </w:rPr>
      </w:pPr>
    </w:p>
    <w:p w14:paraId="5B9E61C6" w14:textId="77777777" w:rsidR="0062024E" w:rsidRPr="007A5E77" w:rsidRDefault="0062024E" w:rsidP="0062024E">
      <w:pPr>
        <w:jc w:val="both"/>
        <w:rPr>
          <w:rFonts w:ascii="Palatino Linotype" w:hAnsi="Palatino Linotype" w:cs="Martel Sans"/>
          <w:sz w:val="20"/>
          <w:szCs w:val="20"/>
        </w:rPr>
      </w:pPr>
      <w:r w:rsidRPr="007A5E77">
        <w:rPr>
          <w:rFonts w:ascii="Palatino Linotype" w:hAnsi="Palatino Linotype" w:cs="Martel Sans"/>
          <w:sz w:val="20"/>
          <w:szCs w:val="20"/>
        </w:rPr>
        <w:t>..........................., dnia .......................... roku</w:t>
      </w:r>
    </w:p>
    <w:p w14:paraId="6619D5B9" w14:textId="77777777" w:rsidR="0062024E" w:rsidRPr="007A5E77" w:rsidRDefault="0062024E" w:rsidP="0062024E">
      <w:pPr>
        <w:jc w:val="both"/>
        <w:rPr>
          <w:rFonts w:ascii="Palatino Linotype" w:hAnsi="Palatino Linotype" w:cs="Martel Sans"/>
          <w:bCs/>
          <w:sz w:val="20"/>
          <w:szCs w:val="20"/>
        </w:rPr>
      </w:pPr>
    </w:p>
    <w:p w14:paraId="08291086" w14:textId="77777777" w:rsidR="0062024E" w:rsidRPr="007A5E77" w:rsidRDefault="0062024E" w:rsidP="0062024E">
      <w:pPr>
        <w:ind w:left="4956" w:firstLine="6"/>
        <w:jc w:val="center"/>
        <w:rPr>
          <w:rFonts w:ascii="Palatino Linotype" w:hAnsi="Palatino Linotype" w:cs="Martel Sans"/>
          <w:sz w:val="20"/>
          <w:szCs w:val="20"/>
        </w:rPr>
      </w:pPr>
      <w:r w:rsidRPr="007A5E77">
        <w:rPr>
          <w:rFonts w:ascii="Palatino Linotype" w:hAnsi="Palatino Linotype" w:cs="Martel Sans"/>
          <w:sz w:val="20"/>
          <w:szCs w:val="20"/>
        </w:rPr>
        <w:t>……………………………………………</w:t>
      </w:r>
    </w:p>
    <w:p w14:paraId="2A6B90E4" w14:textId="77777777" w:rsidR="0062024E" w:rsidRPr="007A5E77" w:rsidRDefault="0062024E" w:rsidP="0062024E">
      <w:pPr>
        <w:ind w:left="4956" w:firstLine="6"/>
        <w:jc w:val="center"/>
        <w:rPr>
          <w:rFonts w:ascii="Palatino Linotype" w:hAnsi="Palatino Linotype" w:cs="Martel Sans"/>
          <w:sz w:val="20"/>
          <w:szCs w:val="20"/>
          <w:vertAlign w:val="superscript"/>
        </w:rPr>
      </w:pPr>
      <w:r w:rsidRPr="007A5E77">
        <w:rPr>
          <w:rFonts w:ascii="Palatino Linotype" w:hAnsi="Palatino Linotype" w:cs="Martel Sans"/>
          <w:sz w:val="20"/>
          <w:szCs w:val="20"/>
          <w:vertAlign w:val="superscript"/>
        </w:rPr>
        <w:t>Pieczęć i podpis Wykonawcy lub osoby uprawnionej do składania oświadczeń woli w imieniu Wykonawcy</w:t>
      </w:r>
    </w:p>
    <w:p w14:paraId="7BA234BF" w14:textId="77777777" w:rsidR="0062024E" w:rsidRPr="007A5E77" w:rsidRDefault="0062024E" w:rsidP="0062024E">
      <w:pPr>
        <w:jc w:val="both"/>
        <w:rPr>
          <w:rFonts w:ascii="Palatino Linotype" w:hAnsi="Palatino Linotype" w:cs="Martel Sans"/>
          <w:sz w:val="20"/>
          <w:szCs w:val="20"/>
        </w:rPr>
      </w:pPr>
    </w:p>
    <w:p w14:paraId="18CE6CE3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</w:rPr>
        <w:sectPr w:rsidR="0062024E" w:rsidRPr="007A5E77" w:rsidSect="009D5D18">
          <w:pgSz w:w="11906" w:h="16838"/>
          <w:pgMar w:top="709" w:right="566" w:bottom="1135" w:left="567" w:header="708" w:footer="708" w:gutter="0"/>
          <w:cols w:space="708"/>
          <w:docGrid w:linePitch="360"/>
        </w:sectPr>
      </w:pPr>
    </w:p>
    <w:p w14:paraId="423410B7" w14:textId="77777777" w:rsidR="0062024E" w:rsidRPr="007A5E77" w:rsidRDefault="0062024E" w:rsidP="0062024E">
      <w:pPr>
        <w:jc w:val="right"/>
        <w:rPr>
          <w:rFonts w:ascii="Palatino Linotype" w:hAnsi="Palatino Linotype" w:cs="Martel Sans"/>
          <w:sz w:val="20"/>
          <w:szCs w:val="20"/>
        </w:rPr>
      </w:pPr>
      <w:r w:rsidRPr="007A5E77">
        <w:rPr>
          <w:rFonts w:ascii="Palatino Linotype" w:hAnsi="Palatino Linotype" w:cs="Martel Sans"/>
          <w:sz w:val="20"/>
          <w:szCs w:val="20"/>
        </w:rPr>
        <w:lastRenderedPageBreak/>
        <w:t>Załącznik do Oferty</w:t>
      </w:r>
    </w:p>
    <w:p w14:paraId="6272048F" w14:textId="77777777" w:rsidR="0062024E" w:rsidRPr="007A5E77" w:rsidRDefault="0062024E" w:rsidP="0062024E">
      <w:pPr>
        <w:pBdr>
          <w:bottom w:val="single" w:sz="4" w:space="4" w:color="808080"/>
        </w:pBdr>
        <w:jc w:val="center"/>
        <w:rPr>
          <w:rFonts w:ascii="Palatino Linotype" w:hAnsi="Palatino Linotype" w:cs="Martel Sans"/>
          <w:sz w:val="20"/>
          <w:szCs w:val="20"/>
        </w:rPr>
      </w:pPr>
      <w:r w:rsidRPr="007A5E77">
        <w:rPr>
          <w:rFonts w:ascii="Palatino Linotype" w:hAnsi="Palatino Linotype" w:cs="Martel Sans"/>
          <w:b/>
          <w:bCs/>
          <w:i/>
          <w:iCs/>
          <w:sz w:val="20"/>
          <w:szCs w:val="20"/>
          <w:lang w:val="x-none"/>
        </w:rPr>
        <w:t xml:space="preserve">FORMULARZ </w:t>
      </w:r>
      <w:r w:rsidRPr="007A5E77">
        <w:rPr>
          <w:rFonts w:ascii="Palatino Linotype" w:hAnsi="Palatino Linotype" w:cs="Martel Sans"/>
          <w:b/>
          <w:bCs/>
          <w:i/>
          <w:iCs/>
          <w:sz w:val="20"/>
          <w:szCs w:val="20"/>
        </w:rPr>
        <w:t>CENOWY</w:t>
      </w:r>
    </w:p>
    <w:p w14:paraId="4B25D81C" w14:textId="77777777" w:rsidR="0062024E" w:rsidRPr="007A5E77" w:rsidRDefault="0062024E" w:rsidP="0062024E">
      <w:pPr>
        <w:jc w:val="center"/>
        <w:rPr>
          <w:rFonts w:ascii="Palatino Linotype" w:hAnsi="Palatino Linotype" w:cs="Martel Sans"/>
          <w:sz w:val="20"/>
          <w:szCs w:val="20"/>
        </w:rPr>
      </w:pPr>
    </w:p>
    <w:p w14:paraId="05E0952C" w14:textId="77777777" w:rsidR="0062024E" w:rsidRPr="007A5E77" w:rsidRDefault="0062024E" w:rsidP="0062024E">
      <w:pPr>
        <w:jc w:val="center"/>
        <w:rPr>
          <w:rFonts w:ascii="Palatino Linotype" w:hAnsi="Palatino Linotype"/>
          <w:sz w:val="20"/>
          <w:szCs w:val="20"/>
          <w:lang w:eastAsia="en-US"/>
        </w:rPr>
      </w:pPr>
      <w:r w:rsidRPr="007A5E77">
        <w:rPr>
          <w:rFonts w:ascii="Palatino Linotype" w:hAnsi="Palatino Linotype" w:cs="Martel Sans"/>
          <w:sz w:val="20"/>
          <w:szCs w:val="20"/>
        </w:rPr>
        <w:t>FORMULARZ CENOWY DLA CZĘŚCI 8. – PIWO, NAPOJE, SOKI</w:t>
      </w:r>
    </w:p>
    <w:p w14:paraId="13C77B26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tbl>
      <w:tblPr>
        <w:tblW w:w="95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3561"/>
        <w:gridCol w:w="577"/>
        <w:gridCol w:w="642"/>
        <w:gridCol w:w="1146"/>
        <w:gridCol w:w="943"/>
        <w:gridCol w:w="639"/>
        <w:gridCol w:w="1375"/>
      </w:tblGrid>
      <w:tr w:rsidR="0062024E" w:rsidRPr="007A5E77" w14:paraId="04AC0F0D" w14:textId="77777777" w:rsidTr="00653736">
        <w:trPr>
          <w:trHeight w:val="915"/>
          <w:jc w:val="center"/>
        </w:trPr>
        <w:tc>
          <w:tcPr>
            <w:tcW w:w="675" w:type="dxa"/>
            <w:noWrap/>
            <w:vAlign w:val="center"/>
          </w:tcPr>
          <w:p w14:paraId="66CC2330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Lp.</w:t>
            </w:r>
          </w:p>
        </w:tc>
        <w:tc>
          <w:tcPr>
            <w:tcW w:w="3561" w:type="dxa"/>
            <w:noWrap/>
            <w:vAlign w:val="center"/>
          </w:tcPr>
          <w:p w14:paraId="406EE618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Nazwa towaru</w:t>
            </w:r>
          </w:p>
        </w:tc>
        <w:tc>
          <w:tcPr>
            <w:tcW w:w="577" w:type="dxa"/>
            <w:noWrap/>
            <w:vAlign w:val="center"/>
          </w:tcPr>
          <w:p w14:paraId="797DF1A5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J.m.</w:t>
            </w:r>
          </w:p>
        </w:tc>
        <w:tc>
          <w:tcPr>
            <w:tcW w:w="642" w:type="dxa"/>
            <w:noWrap/>
            <w:vAlign w:val="center"/>
          </w:tcPr>
          <w:p w14:paraId="6FAC395B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Ilość</w:t>
            </w:r>
          </w:p>
        </w:tc>
        <w:tc>
          <w:tcPr>
            <w:tcW w:w="1146" w:type="dxa"/>
            <w:vAlign w:val="center"/>
          </w:tcPr>
          <w:p w14:paraId="3D213FFC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Cena jedn. netto za kg/szt./op.</w:t>
            </w:r>
          </w:p>
        </w:tc>
        <w:tc>
          <w:tcPr>
            <w:tcW w:w="943" w:type="dxa"/>
            <w:vAlign w:val="center"/>
          </w:tcPr>
          <w:p w14:paraId="3FA07DFD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Wartość netto</w:t>
            </w:r>
          </w:p>
        </w:tc>
        <w:tc>
          <w:tcPr>
            <w:tcW w:w="639" w:type="dxa"/>
            <w:vAlign w:val="center"/>
          </w:tcPr>
          <w:p w14:paraId="0B0E2BC7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VAT %</w:t>
            </w:r>
          </w:p>
        </w:tc>
        <w:tc>
          <w:tcPr>
            <w:tcW w:w="1375" w:type="dxa"/>
            <w:vAlign w:val="center"/>
          </w:tcPr>
          <w:p w14:paraId="39B2351B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Wartość brutto</w:t>
            </w:r>
          </w:p>
        </w:tc>
      </w:tr>
      <w:tr w:rsidR="0062024E" w:rsidRPr="007A5E77" w14:paraId="78544440" w14:textId="77777777" w:rsidTr="00653736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57CA08B7" w14:textId="77777777" w:rsidR="0062024E" w:rsidRPr="007A5E77" w:rsidRDefault="0062024E" w:rsidP="0062024E">
            <w:pPr>
              <w:pStyle w:val="Akapitzlist"/>
              <w:numPr>
                <w:ilvl w:val="0"/>
                <w:numId w:val="14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BD27A6" w14:textId="77777777" w:rsidR="0062024E" w:rsidRPr="007A5E77" w:rsidRDefault="0062024E" w:rsidP="00653736">
            <w:pPr>
              <w:suppressAutoHyphens w:val="0"/>
              <w:rPr>
                <w:rFonts w:ascii="Palatino Linotype" w:hAnsi="Palatino Linotype" w:cs="Calibri"/>
                <w:sz w:val="20"/>
                <w:szCs w:val="20"/>
                <w:lang w:eastAsia="pl-PL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Pepsi 0,2 l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A6FCF8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43A510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320</w:t>
            </w:r>
          </w:p>
        </w:tc>
        <w:tc>
          <w:tcPr>
            <w:tcW w:w="1146" w:type="dxa"/>
            <w:vAlign w:val="center"/>
          </w:tcPr>
          <w:p w14:paraId="72203119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5808879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A458656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383F8814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02038A33" w14:textId="77777777" w:rsidTr="00653736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53CB350C" w14:textId="77777777" w:rsidR="0062024E" w:rsidRPr="007A5E77" w:rsidRDefault="0062024E" w:rsidP="0062024E">
            <w:pPr>
              <w:pStyle w:val="Akapitzlist"/>
              <w:numPr>
                <w:ilvl w:val="0"/>
                <w:numId w:val="14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BEF97B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Piwo BEZALKOHOLOWE Lech 0,5l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75C1A4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92A83E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146" w:type="dxa"/>
            <w:vAlign w:val="center"/>
          </w:tcPr>
          <w:p w14:paraId="1F4D0926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6964BA3D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849A248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1BE3821E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16211B3F" w14:textId="77777777" w:rsidTr="00653736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5CD97D13" w14:textId="77777777" w:rsidR="0062024E" w:rsidRPr="007A5E77" w:rsidRDefault="0062024E" w:rsidP="0062024E">
            <w:pPr>
              <w:pStyle w:val="Akapitzlist"/>
              <w:numPr>
                <w:ilvl w:val="0"/>
                <w:numId w:val="14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A024BD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Piwo Heineken 0,5 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AE212F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3BB63B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130</w:t>
            </w:r>
          </w:p>
        </w:tc>
        <w:tc>
          <w:tcPr>
            <w:tcW w:w="1146" w:type="dxa"/>
            <w:vAlign w:val="center"/>
          </w:tcPr>
          <w:p w14:paraId="14CACB15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42DD94D8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9A40B1B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354AEADE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719A806E" w14:textId="77777777" w:rsidTr="00653736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0F1EF623" w14:textId="77777777" w:rsidR="0062024E" w:rsidRPr="007A5E77" w:rsidRDefault="0062024E" w:rsidP="0062024E">
            <w:pPr>
              <w:pStyle w:val="Akapitzlist"/>
              <w:numPr>
                <w:ilvl w:val="0"/>
                <w:numId w:val="14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D563AC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Piwo Lech bezalkoholowe 0,33 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5D97D9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973BEB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46" w:type="dxa"/>
            <w:vAlign w:val="center"/>
          </w:tcPr>
          <w:p w14:paraId="33E2894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14B939A5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0E5220B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1157D531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7B27A3F7" w14:textId="77777777" w:rsidTr="00653736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4F3DEEAD" w14:textId="77777777" w:rsidR="0062024E" w:rsidRPr="007A5E77" w:rsidRDefault="0062024E" w:rsidP="0062024E">
            <w:pPr>
              <w:pStyle w:val="Akapitzlist"/>
              <w:numPr>
                <w:ilvl w:val="0"/>
                <w:numId w:val="14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FA4049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Piwo Lech Premium 0,33 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80F767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9FFDD0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146" w:type="dxa"/>
            <w:vAlign w:val="center"/>
          </w:tcPr>
          <w:p w14:paraId="26D8F4C6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6C330C18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D63EF7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7DE5FCFE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0A312453" w14:textId="77777777" w:rsidTr="00653736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3ACA3923" w14:textId="77777777" w:rsidR="0062024E" w:rsidRPr="007A5E77" w:rsidRDefault="0062024E" w:rsidP="0062024E">
            <w:pPr>
              <w:pStyle w:val="Akapitzlist"/>
              <w:numPr>
                <w:ilvl w:val="0"/>
                <w:numId w:val="14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FEB7AC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Piwo Lech Premium 0,5 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D93806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46FF71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470</w:t>
            </w:r>
          </w:p>
        </w:tc>
        <w:tc>
          <w:tcPr>
            <w:tcW w:w="1146" w:type="dxa"/>
            <w:vAlign w:val="center"/>
          </w:tcPr>
          <w:p w14:paraId="1EC273E9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24E56DAA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0ACD932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5214FCC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7379AB29" w14:textId="77777777" w:rsidTr="00653736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1A4B3E13" w14:textId="77777777" w:rsidR="0062024E" w:rsidRPr="007A5E77" w:rsidRDefault="0062024E" w:rsidP="0062024E">
            <w:pPr>
              <w:pStyle w:val="Akapitzlist"/>
              <w:numPr>
                <w:ilvl w:val="0"/>
                <w:numId w:val="14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99220A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Piwo </w:t>
            </w: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Pilsner</w:t>
            </w:r>
            <w:proofErr w:type="spellEnd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 0,5 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BBA9E2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710B2F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270</w:t>
            </w:r>
          </w:p>
        </w:tc>
        <w:tc>
          <w:tcPr>
            <w:tcW w:w="1146" w:type="dxa"/>
            <w:vAlign w:val="center"/>
          </w:tcPr>
          <w:p w14:paraId="71C6D9DF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74A12B02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5FBD44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090A8414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60E75C6B" w14:textId="77777777" w:rsidTr="00653736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1DA83111" w14:textId="77777777" w:rsidR="0062024E" w:rsidRPr="007A5E77" w:rsidRDefault="0062024E" w:rsidP="0062024E">
            <w:pPr>
              <w:pStyle w:val="Akapitzlist"/>
              <w:numPr>
                <w:ilvl w:val="0"/>
                <w:numId w:val="14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6F25AD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Piwo </w:t>
            </w: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Redds</w:t>
            </w:r>
            <w:proofErr w:type="spellEnd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 0,3 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054925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D3EE7A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46" w:type="dxa"/>
            <w:vAlign w:val="center"/>
          </w:tcPr>
          <w:p w14:paraId="61709696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374DD148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F629A5D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44C8A825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13EABA05" w14:textId="77777777" w:rsidTr="00653736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26D171EE" w14:textId="77777777" w:rsidR="0062024E" w:rsidRPr="007A5E77" w:rsidRDefault="0062024E" w:rsidP="0062024E">
            <w:pPr>
              <w:pStyle w:val="Akapitzlist"/>
              <w:numPr>
                <w:ilvl w:val="0"/>
                <w:numId w:val="14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0C7101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Piwo Żywiec 0,5 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582063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DF3475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146" w:type="dxa"/>
            <w:vAlign w:val="center"/>
          </w:tcPr>
          <w:p w14:paraId="74EC32B5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2462518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ADE609D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702D4631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3819B4E6" w14:textId="77777777" w:rsidTr="00653736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2EEEFACE" w14:textId="77777777" w:rsidR="0062024E" w:rsidRPr="007A5E77" w:rsidRDefault="0062024E" w:rsidP="0062024E">
            <w:pPr>
              <w:pStyle w:val="Akapitzlist"/>
              <w:numPr>
                <w:ilvl w:val="0"/>
                <w:numId w:val="14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187207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Piwo Żywiec bezalkoholowe 0,33 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DB2B11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1011AE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146" w:type="dxa"/>
            <w:vAlign w:val="center"/>
          </w:tcPr>
          <w:p w14:paraId="53830645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64945889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A1566F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121B3054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5D24A55F" w14:textId="77777777" w:rsidTr="00653736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4D3D9FBD" w14:textId="77777777" w:rsidR="0062024E" w:rsidRPr="007A5E77" w:rsidRDefault="0062024E" w:rsidP="0062024E">
            <w:pPr>
              <w:pStyle w:val="Akapitzlist"/>
              <w:numPr>
                <w:ilvl w:val="0"/>
                <w:numId w:val="14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25FABD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Sok czarna porzeczka 1 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10FFC6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3123FA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146" w:type="dxa"/>
            <w:vAlign w:val="center"/>
          </w:tcPr>
          <w:p w14:paraId="5F3DE78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64E7878C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147E279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5DC802EA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72459229" w14:textId="77777777" w:rsidTr="00653736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61E90999" w14:textId="77777777" w:rsidR="0062024E" w:rsidRPr="007A5E77" w:rsidRDefault="0062024E" w:rsidP="0062024E">
            <w:pPr>
              <w:pStyle w:val="Akapitzlist"/>
              <w:numPr>
                <w:ilvl w:val="0"/>
                <w:numId w:val="14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22157D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Sok </w:t>
            </w: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grejfrutowy</w:t>
            </w:r>
            <w:proofErr w:type="spellEnd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 1 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9F2D41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981670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146" w:type="dxa"/>
            <w:vAlign w:val="center"/>
          </w:tcPr>
          <w:p w14:paraId="20A1C23F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78A5B29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7C1448B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1C6F3B6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454B201B" w14:textId="77777777" w:rsidTr="00653736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72052940" w14:textId="77777777" w:rsidR="0062024E" w:rsidRPr="007A5E77" w:rsidRDefault="0062024E" w:rsidP="0062024E">
            <w:pPr>
              <w:pStyle w:val="Akapitzlist"/>
              <w:numPr>
                <w:ilvl w:val="0"/>
                <w:numId w:val="14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0C6DEA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Sok jabłkowy 1 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E198FA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B6890A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46" w:type="dxa"/>
            <w:vAlign w:val="center"/>
          </w:tcPr>
          <w:p w14:paraId="00B3EC6D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1181B006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74A7FEB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401A2004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1B199C47" w14:textId="77777777" w:rsidTr="00653736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6E1B7FCD" w14:textId="77777777" w:rsidR="0062024E" w:rsidRPr="007A5E77" w:rsidRDefault="0062024E" w:rsidP="0062024E">
            <w:pPr>
              <w:pStyle w:val="Akapitzlist"/>
              <w:numPr>
                <w:ilvl w:val="0"/>
                <w:numId w:val="14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02CD11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Sok pomarańczowy 1 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81C6BC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B21806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46" w:type="dxa"/>
            <w:vAlign w:val="center"/>
          </w:tcPr>
          <w:p w14:paraId="2A50969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70ADF4CC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C951D0F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5F88B87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2207E652" w14:textId="77777777" w:rsidTr="00653736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408D0A9D" w14:textId="77777777" w:rsidR="0062024E" w:rsidRPr="007A5E77" w:rsidRDefault="0062024E" w:rsidP="0062024E">
            <w:pPr>
              <w:pStyle w:val="Akapitzlist"/>
              <w:numPr>
                <w:ilvl w:val="0"/>
                <w:numId w:val="14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DCF310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Sok pomidorowy 0,25 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659856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91E7E4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80</w:t>
            </w:r>
          </w:p>
        </w:tc>
        <w:tc>
          <w:tcPr>
            <w:tcW w:w="1146" w:type="dxa"/>
            <w:vAlign w:val="center"/>
          </w:tcPr>
          <w:p w14:paraId="1C7A0F11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11A0AEC2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C5D091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78319AAD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2F8A43EC" w14:textId="77777777" w:rsidTr="00653736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241B9ADA" w14:textId="77777777" w:rsidR="0062024E" w:rsidRPr="007A5E77" w:rsidRDefault="0062024E" w:rsidP="0062024E">
            <w:pPr>
              <w:pStyle w:val="Akapitzlist"/>
              <w:numPr>
                <w:ilvl w:val="0"/>
                <w:numId w:val="14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106679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Woda gazowana / niegazowana 1,5 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382285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913E1B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146" w:type="dxa"/>
            <w:vAlign w:val="center"/>
          </w:tcPr>
          <w:p w14:paraId="7D0859F6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44702F7F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EDB022A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52EED5BB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56C7E8B1" w14:textId="77777777" w:rsidTr="00653736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665C782B" w14:textId="77777777" w:rsidR="0062024E" w:rsidRPr="007A5E77" w:rsidRDefault="0062024E" w:rsidP="0062024E">
            <w:pPr>
              <w:pStyle w:val="Akapitzlist"/>
              <w:numPr>
                <w:ilvl w:val="0"/>
                <w:numId w:val="14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7AF5BF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Woda niegazowana 5 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3257FB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662FD8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146" w:type="dxa"/>
            <w:vAlign w:val="center"/>
          </w:tcPr>
          <w:p w14:paraId="15464E75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453CA1F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21D604F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7C0494A8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0C0A96BA" w14:textId="77777777" w:rsidTr="00653736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4E36AB49" w14:textId="77777777" w:rsidR="0062024E" w:rsidRPr="007A5E77" w:rsidRDefault="0062024E" w:rsidP="0062024E">
            <w:pPr>
              <w:pStyle w:val="Akapitzlist"/>
              <w:numPr>
                <w:ilvl w:val="0"/>
                <w:numId w:val="14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55F952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Piwo </w:t>
            </w: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Grolsch</w:t>
            </w:r>
            <w:proofErr w:type="spellEnd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 0,45 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4A848C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CBCCD1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146" w:type="dxa"/>
            <w:vAlign w:val="center"/>
          </w:tcPr>
          <w:p w14:paraId="057D659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36AF086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3E23A3F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48E17321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47D84648" w14:textId="77777777" w:rsidTr="00653736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0D4519F7" w14:textId="77777777" w:rsidR="0062024E" w:rsidRPr="007A5E77" w:rsidRDefault="0062024E" w:rsidP="0062024E">
            <w:pPr>
              <w:pStyle w:val="Akapitzlist"/>
              <w:numPr>
                <w:ilvl w:val="0"/>
                <w:numId w:val="14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01DBA5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Piwo Żywiec 0,33 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540448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3538F7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80</w:t>
            </w:r>
          </w:p>
        </w:tc>
        <w:tc>
          <w:tcPr>
            <w:tcW w:w="1146" w:type="dxa"/>
            <w:vAlign w:val="center"/>
          </w:tcPr>
          <w:p w14:paraId="1BD72A7C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288586DA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5932EB1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1A72F972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12C264D0" w14:textId="77777777" w:rsidTr="00653736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4F0D1704" w14:textId="77777777" w:rsidR="0062024E" w:rsidRPr="007A5E77" w:rsidRDefault="0062024E" w:rsidP="0062024E">
            <w:pPr>
              <w:pStyle w:val="Akapitzlist"/>
              <w:numPr>
                <w:ilvl w:val="0"/>
                <w:numId w:val="14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5926" w:type="dxa"/>
            <w:gridSpan w:val="4"/>
            <w:noWrap/>
            <w:vAlign w:val="center"/>
          </w:tcPr>
          <w:p w14:paraId="4438CCA5" w14:textId="77777777" w:rsidR="0062024E" w:rsidRPr="007A5E77" w:rsidRDefault="0062024E" w:rsidP="0065373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7A5E77">
              <w:rPr>
                <w:rFonts w:ascii="Palatino Linotype" w:hAnsi="Palatino Linotype"/>
                <w:sz w:val="20"/>
                <w:szCs w:val="20"/>
              </w:rPr>
              <w:t>Zakup innych artykułów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0FA7C3" w14:textId="77777777" w:rsidR="0062024E" w:rsidRPr="007A5E77" w:rsidRDefault="0062024E" w:rsidP="00653736">
            <w:pPr>
              <w:suppressAutoHyphens w:val="0"/>
              <w:jc w:val="right"/>
              <w:rPr>
                <w:rFonts w:ascii="Palatino Linotype" w:hAnsi="Palatino Linotype" w:cs="Calibri"/>
                <w:sz w:val="20"/>
                <w:szCs w:val="20"/>
                <w:lang w:eastAsia="pl-PL"/>
              </w:rPr>
            </w:pPr>
            <w:r w:rsidRPr="007A5E77">
              <w:rPr>
                <w:rFonts w:ascii="Palatino Linotype" w:hAnsi="Palatino Linotype" w:cs="Calibri"/>
                <w:sz w:val="20"/>
                <w:szCs w:val="20"/>
              </w:rPr>
              <w:t>1 250,00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3CB2B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sz w:val="20"/>
                <w:szCs w:val="20"/>
              </w:rPr>
              <w:t>5%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B5F69A" w14:textId="77777777" w:rsidR="0062024E" w:rsidRPr="007A5E77" w:rsidRDefault="0062024E" w:rsidP="00653736">
            <w:pPr>
              <w:jc w:val="right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sz w:val="20"/>
                <w:szCs w:val="20"/>
              </w:rPr>
              <w:t>1 312,50</w:t>
            </w:r>
          </w:p>
        </w:tc>
      </w:tr>
      <w:tr w:rsidR="0062024E" w:rsidRPr="007A5E77" w14:paraId="6BED04D6" w14:textId="77777777" w:rsidTr="00653736">
        <w:trPr>
          <w:trHeight w:val="454"/>
          <w:jc w:val="center"/>
        </w:trPr>
        <w:tc>
          <w:tcPr>
            <w:tcW w:w="6601" w:type="dxa"/>
            <w:gridSpan w:val="5"/>
            <w:noWrap/>
            <w:vAlign w:val="center"/>
          </w:tcPr>
          <w:p w14:paraId="46A2447F" w14:textId="77777777" w:rsidR="0062024E" w:rsidRPr="007A5E77" w:rsidRDefault="0062024E" w:rsidP="00653736">
            <w:pPr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Razem:</w:t>
            </w:r>
          </w:p>
        </w:tc>
        <w:tc>
          <w:tcPr>
            <w:tcW w:w="943" w:type="dxa"/>
            <w:vAlign w:val="center"/>
          </w:tcPr>
          <w:p w14:paraId="5A2A9A2C" w14:textId="77777777" w:rsidR="0062024E" w:rsidRPr="007A5E77" w:rsidRDefault="0062024E" w:rsidP="00653736">
            <w:pPr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  <w:tc>
          <w:tcPr>
            <w:tcW w:w="639" w:type="dxa"/>
            <w:vAlign w:val="center"/>
          </w:tcPr>
          <w:p w14:paraId="2F696240" w14:textId="77777777" w:rsidR="0062024E" w:rsidRPr="007A5E77" w:rsidRDefault="0062024E" w:rsidP="00653736">
            <w:pPr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375" w:type="dxa"/>
            <w:vAlign w:val="center"/>
          </w:tcPr>
          <w:p w14:paraId="78EB0A09" w14:textId="77777777" w:rsidR="0062024E" w:rsidRPr="007A5E77" w:rsidRDefault="0062024E" w:rsidP="00653736">
            <w:pPr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</w:tr>
    </w:tbl>
    <w:p w14:paraId="7EDF7276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5D370849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7A5E77">
        <w:rPr>
          <w:rFonts w:ascii="Palatino Linotype" w:hAnsi="Palatino Linotype"/>
          <w:b/>
          <w:sz w:val="20"/>
          <w:szCs w:val="20"/>
          <w:lang w:eastAsia="en-US"/>
        </w:rPr>
        <w:t>UWAGA:</w:t>
      </w:r>
      <w:r w:rsidRPr="007A5E77">
        <w:rPr>
          <w:rFonts w:ascii="Palatino Linotype" w:hAnsi="Palatino Linotype"/>
          <w:sz w:val="20"/>
          <w:szCs w:val="20"/>
          <w:lang w:eastAsia="en-US"/>
        </w:rPr>
        <w:t xml:space="preserve"> Ilości towarów wskazane w kolumnie „ilość” tabeli Formularza ofertowego mają charakter jedynie orientacyjny, służący ocenie oferty i w żadnym wypadku nie stanowią ze strony Zamawiającego zobowiązania do zakupu. Ewentualna zmiana ilości nie będzie skutkowała dodatkowymi kosztami dla Zamawiającego poza rozliczeniem faktycznej ilości zakupionego towaru.</w:t>
      </w:r>
    </w:p>
    <w:p w14:paraId="2345B642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446DBE5E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7A5E77">
        <w:rPr>
          <w:rFonts w:ascii="Palatino Linotype" w:hAnsi="Palatino Linotype"/>
          <w:sz w:val="20"/>
          <w:szCs w:val="20"/>
          <w:lang w:eastAsia="en-US"/>
        </w:rPr>
        <w:t>Cena ofertowa:</w:t>
      </w:r>
    </w:p>
    <w:p w14:paraId="412D056C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7735E1F0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7A5E77">
        <w:rPr>
          <w:rFonts w:ascii="Palatino Linotype" w:hAnsi="Palatino Linotype"/>
          <w:sz w:val="20"/>
          <w:szCs w:val="20"/>
          <w:lang w:eastAsia="en-US"/>
        </w:rPr>
        <w:lastRenderedPageBreak/>
        <w:t>Netto: ……………………………………………………………………………………………………….</w:t>
      </w:r>
    </w:p>
    <w:p w14:paraId="6929AEFE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7F2B3B62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7A5E77">
        <w:rPr>
          <w:rFonts w:ascii="Palatino Linotype" w:hAnsi="Palatino Linotype"/>
          <w:sz w:val="20"/>
          <w:szCs w:val="20"/>
          <w:lang w:eastAsia="en-US"/>
        </w:rPr>
        <w:t>Słownie: .……………………………………………………………………………………………………..</w:t>
      </w:r>
    </w:p>
    <w:p w14:paraId="38921B22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5827BCFE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7A5E77">
        <w:rPr>
          <w:rFonts w:ascii="Palatino Linotype" w:hAnsi="Palatino Linotype"/>
          <w:sz w:val="20"/>
          <w:szCs w:val="20"/>
          <w:lang w:eastAsia="en-US"/>
        </w:rPr>
        <w:t>Brutto: ………………………………………………………………………………………………………..</w:t>
      </w:r>
    </w:p>
    <w:p w14:paraId="078A4DB8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5FD43F78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7A5E77">
        <w:rPr>
          <w:rFonts w:ascii="Palatino Linotype" w:hAnsi="Palatino Linotype"/>
          <w:sz w:val="20"/>
          <w:szCs w:val="20"/>
          <w:lang w:eastAsia="en-US"/>
        </w:rPr>
        <w:t>Słownie: .……………………………………………………………………………………………………..</w:t>
      </w:r>
    </w:p>
    <w:p w14:paraId="6C93BE33" w14:textId="77777777" w:rsidR="0062024E" w:rsidRPr="007A5E77" w:rsidRDefault="0062024E" w:rsidP="0062024E">
      <w:pPr>
        <w:spacing w:line="276" w:lineRule="auto"/>
        <w:ind w:left="5670"/>
        <w:contextualSpacing/>
        <w:jc w:val="center"/>
        <w:rPr>
          <w:rFonts w:ascii="Palatino Linotype" w:hAnsi="Palatino Linotype"/>
          <w:sz w:val="20"/>
          <w:szCs w:val="20"/>
          <w:lang w:eastAsia="en-US"/>
        </w:rPr>
      </w:pPr>
    </w:p>
    <w:p w14:paraId="7AF4A209" w14:textId="77777777" w:rsidR="0062024E" w:rsidRPr="007A5E77" w:rsidRDefault="0062024E" w:rsidP="0062024E">
      <w:pPr>
        <w:jc w:val="both"/>
        <w:rPr>
          <w:rFonts w:ascii="Palatino Linotype" w:hAnsi="Palatino Linotype" w:cs="Martel Sans"/>
          <w:bCs/>
          <w:sz w:val="20"/>
          <w:szCs w:val="20"/>
        </w:rPr>
      </w:pPr>
    </w:p>
    <w:p w14:paraId="15F928AF" w14:textId="77777777" w:rsidR="0062024E" w:rsidRPr="007A5E77" w:rsidRDefault="0062024E" w:rsidP="0062024E">
      <w:pPr>
        <w:jc w:val="both"/>
        <w:rPr>
          <w:rFonts w:ascii="Palatino Linotype" w:hAnsi="Palatino Linotype" w:cs="Martel Sans"/>
          <w:sz w:val="20"/>
          <w:szCs w:val="20"/>
        </w:rPr>
      </w:pPr>
      <w:r w:rsidRPr="007A5E77">
        <w:rPr>
          <w:rFonts w:ascii="Palatino Linotype" w:hAnsi="Palatino Linotype" w:cs="Martel Sans"/>
          <w:sz w:val="20"/>
          <w:szCs w:val="20"/>
        </w:rPr>
        <w:t>..........................., dnia .......................... roku</w:t>
      </w:r>
    </w:p>
    <w:p w14:paraId="129A8D54" w14:textId="77777777" w:rsidR="0062024E" w:rsidRPr="007A5E77" w:rsidRDefault="0062024E" w:rsidP="0062024E">
      <w:pPr>
        <w:ind w:left="4956" w:firstLine="6"/>
        <w:jc w:val="center"/>
        <w:rPr>
          <w:rFonts w:ascii="Palatino Linotype" w:hAnsi="Palatino Linotype" w:cs="Martel Sans"/>
          <w:sz w:val="20"/>
          <w:szCs w:val="20"/>
        </w:rPr>
      </w:pPr>
      <w:r w:rsidRPr="007A5E77">
        <w:rPr>
          <w:rFonts w:ascii="Palatino Linotype" w:hAnsi="Palatino Linotype" w:cs="Martel Sans"/>
          <w:sz w:val="20"/>
          <w:szCs w:val="20"/>
        </w:rPr>
        <w:t>……………………………………………</w:t>
      </w:r>
    </w:p>
    <w:p w14:paraId="4E2C9B7E" w14:textId="77777777" w:rsidR="0062024E" w:rsidRPr="007A5E77" w:rsidRDefault="0062024E" w:rsidP="0062024E">
      <w:pPr>
        <w:ind w:left="4956" w:firstLine="6"/>
        <w:jc w:val="center"/>
        <w:rPr>
          <w:rFonts w:ascii="Palatino Linotype" w:hAnsi="Palatino Linotype" w:cs="Martel Sans"/>
          <w:sz w:val="20"/>
          <w:szCs w:val="20"/>
          <w:vertAlign w:val="superscript"/>
        </w:rPr>
      </w:pPr>
      <w:r w:rsidRPr="007A5E77">
        <w:rPr>
          <w:rFonts w:ascii="Palatino Linotype" w:hAnsi="Palatino Linotype" w:cs="Martel Sans"/>
          <w:sz w:val="20"/>
          <w:szCs w:val="20"/>
          <w:vertAlign w:val="superscript"/>
        </w:rPr>
        <w:t>Pieczęć i podpis Wykonawcy lub osoby uprawnionej do składania oświadczeń woli w imieniu Wykonawcy</w:t>
      </w:r>
    </w:p>
    <w:p w14:paraId="205611A8" w14:textId="77777777" w:rsidR="0062024E" w:rsidRPr="007A5E77" w:rsidRDefault="0062024E" w:rsidP="0062024E">
      <w:pPr>
        <w:rPr>
          <w:rFonts w:ascii="Palatino Linotype" w:hAnsi="Palatino Linotype" w:cs="Martel Sans"/>
          <w:sz w:val="20"/>
          <w:szCs w:val="20"/>
          <w:vertAlign w:val="superscript"/>
        </w:rPr>
      </w:pPr>
    </w:p>
    <w:p w14:paraId="20F02E8D" w14:textId="77777777" w:rsidR="0062024E" w:rsidRPr="007A5E77" w:rsidRDefault="0062024E" w:rsidP="0062024E">
      <w:pPr>
        <w:rPr>
          <w:rFonts w:ascii="Palatino Linotype" w:hAnsi="Palatino Linotype" w:cs="Martel Sans"/>
          <w:sz w:val="20"/>
          <w:szCs w:val="20"/>
          <w:vertAlign w:val="superscript"/>
        </w:rPr>
      </w:pPr>
    </w:p>
    <w:p w14:paraId="3936ACDE" w14:textId="77777777" w:rsidR="0062024E" w:rsidRPr="007A5E77" w:rsidRDefault="0062024E" w:rsidP="0062024E">
      <w:pPr>
        <w:rPr>
          <w:rFonts w:ascii="Palatino Linotype" w:hAnsi="Palatino Linotype" w:cs="Martel Sans"/>
          <w:sz w:val="20"/>
          <w:szCs w:val="20"/>
          <w:vertAlign w:val="superscript"/>
        </w:rPr>
      </w:pPr>
    </w:p>
    <w:p w14:paraId="01928BBB" w14:textId="77777777" w:rsidR="0062024E" w:rsidRPr="007A5E77" w:rsidRDefault="0062024E" w:rsidP="0062024E">
      <w:pPr>
        <w:rPr>
          <w:rFonts w:ascii="Palatino Linotype" w:hAnsi="Palatino Linotype" w:cs="Martel Sans"/>
          <w:sz w:val="20"/>
          <w:szCs w:val="20"/>
          <w:vertAlign w:val="superscript"/>
        </w:rPr>
      </w:pPr>
    </w:p>
    <w:p w14:paraId="6E07388F" w14:textId="77777777" w:rsidR="0062024E" w:rsidRPr="007A5E77" w:rsidRDefault="0062024E" w:rsidP="0062024E">
      <w:pPr>
        <w:rPr>
          <w:rFonts w:ascii="Palatino Linotype" w:hAnsi="Palatino Linotype" w:cs="Martel Sans"/>
          <w:sz w:val="20"/>
          <w:szCs w:val="20"/>
          <w:vertAlign w:val="superscript"/>
        </w:rPr>
      </w:pPr>
    </w:p>
    <w:p w14:paraId="2611A590" w14:textId="77777777" w:rsidR="0062024E" w:rsidRPr="007A5E77" w:rsidRDefault="0062024E" w:rsidP="0062024E">
      <w:pPr>
        <w:rPr>
          <w:rFonts w:ascii="Palatino Linotype" w:hAnsi="Palatino Linotype" w:cs="Martel Sans"/>
          <w:sz w:val="20"/>
          <w:szCs w:val="20"/>
          <w:vertAlign w:val="superscript"/>
        </w:rPr>
      </w:pPr>
    </w:p>
    <w:p w14:paraId="0E093BA4" w14:textId="77777777" w:rsidR="0062024E" w:rsidRPr="007A5E77" w:rsidRDefault="0062024E" w:rsidP="0062024E">
      <w:pPr>
        <w:rPr>
          <w:rFonts w:ascii="Palatino Linotype" w:hAnsi="Palatino Linotype" w:cs="Martel Sans"/>
          <w:sz w:val="20"/>
          <w:szCs w:val="20"/>
          <w:vertAlign w:val="superscript"/>
        </w:rPr>
      </w:pPr>
    </w:p>
    <w:p w14:paraId="1341AA25" w14:textId="77777777" w:rsidR="0062024E" w:rsidRPr="007A5E77" w:rsidRDefault="0062024E" w:rsidP="0062024E">
      <w:pPr>
        <w:rPr>
          <w:rFonts w:ascii="Palatino Linotype" w:hAnsi="Palatino Linotype"/>
          <w:sz w:val="20"/>
          <w:szCs w:val="20"/>
        </w:rPr>
      </w:pPr>
    </w:p>
    <w:p w14:paraId="5928FD52" w14:textId="77777777" w:rsidR="0062024E" w:rsidRPr="007A5E77" w:rsidRDefault="0062024E" w:rsidP="0062024E">
      <w:pPr>
        <w:rPr>
          <w:rFonts w:ascii="Palatino Linotype" w:hAnsi="Palatino Linotype"/>
          <w:sz w:val="20"/>
          <w:szCs w:val="20"/>
        </w:rPr>
        <w:sectPr w:rsidR="0062024E" w:rsidRPr="007A5E77" w:rsidSect="009D5D18">
          <w:pgSz w:w="11906" w:h="16838"/>
          <w:pgMar w:top="709" w:right="566" w:bottom="993" w:left="567" w:header="708" w:footer="708" w:gutter="0"/>
          <w:cols w:space="708"/>
          <w:docGrid w:linePitch="360"/>
        </w:sectPr>
      </w:pPr>
    </w:p>
    <w:p w14:paraId="148B0F41" w14:textId="77777777" w:rsidR="0062024E" w:rsidRPr="007A5E77" w:rsidRDefault="0062024E" w:rsidP="0062024E">
      <w:pPr>
        <w:jc w:val="right"/>
        <w:rPr>
          <w:rFonts w:ascii="Palatino Linotype" w:hAnsi="Palatino Linotype" w:cs="Martel Sans"/>
          <w:sz w:val="20"/>
          <w:szCs w:val="20"/>
        </w:rPr>
      </w:pPr>
      <w:r w:rsidRPr="007A5E77">
        <w:rPr>
          <w:rFonts w:ascii="Palatino Linotype" w:hAnsi="Palatino Linotype" w:cs="Martel Sans"/>
          <w:sz w:val="20"/>
          <w:szCs w:val="20"/>
        </w:rPr>
        <w:lastRenderedPageBreak/>
        <w:t>Załącznik do Oferty</w:t>
      </w:r>
    </w:p>
    <w:p w14:paraId="35D4E9A2" w14:textId="77777777" w:rsidR="0062024E" w:rsidRPr="007A5E77" w:rsidRDefault="0062024E" w:rsidP="0062024E">
      <w:pPr>
        <w:pBdr>
          <w:bottom w:val="single" w:sz="4" w:space="4" w:color="808080"/>
        </w:pBdr>
        <w:jc w:val="center"/>
        <w:rPr>
          <w:rFonts w:ascii="Palatino Linotype" w:hAnsi="Palatino Linotype" w:cs="Martel Sans"/>
          <w:sz w:val="20"/>
          <w:szCs w:val="20"/>
        </w:rPr>
      </w:pPr>
      <w:r w:rsidRPr="007A5E77">
        <w:rPr>
          <w:rFonts w:ascii="Palatino Linotype" w:hAnsi="Palatino Linotype" w:cs="Martel Sans"/>
          <w:b/>
          <w:bCs/>
          <w:i/>
          <w:iCs/>
          <w:sz w:val="20"/>
          <w:szCs w:val="20"/>
          <w:lang w:val="x-none"/>
        </w:rPr>
        <w:t xml:space="preserve">FORMULARZ </w:t>
      </w:r>
      <w:r w:rsidRPr="007A5E77">
        <w:rPr>
          <w:rFonts w:ascii="Palatino Linotype" w:hAnsi="Palatino Linotype" w:cs="Martel Sans"/>
          <w:b/>
          <w:bCs/>
          <w:i/>
          <w:iCs/>
          <w:sz w:val="20"/>
          <w:szCs w:val="20"/>
        </w:rPr>
        <w:t>CENOWY</w:t>
      </w:r>
    </w:p>
    <w:p w14:paraId="4413CE75" w14:textId="77777777" w:rsidR="0062024E" w:rsidRPr="007A5E77" w:rsidRDefault="0062024E" w:rsidP="0062024E">
      <w:pPr>
        <w:jc w:val="both"/>
        <w:rPr>
          <w:rFonts w:ascii="Palatino Linotype" w:hAnsi="Palatino Linotype" w:cs="Martel Sans"/>
          <w:sz w:val="20"/>
          <w:szCs w:val="20"/>
        </w:rPr>
      </w:pPr>
    </w:p>
    <w:p w14:paraId="46E439D7" w14:textId="77777777" w:rsidR="0062024E" w:rsidRPr="007A5E77" w:rsidRDefault="0062024E" w:rsidP="0062024E">
      <w:pPr>
        <w:jc w:val="center"/>
        <w:rPr>
          <w:rFonts w:ascii="Palatino Linotype" w:hAnsi="Palatino Linotype"/>
          <w:sz w:val="20"/>
          <w:szCs w:val="20"/>
          <w:lang w:eastAsia="en-US"/>
        </w:rPr>
      </w:pPr>
      <w:r w:rsidRPr="007A5E77">
        <w:rPr>
          <w:rFonts w:ascii="Palatino Linotype" w:hAnsi="Palatino Linotype" w:cs="Martel Sans"/>
          <w:sz w:val="20"/>
          <w:szCs w:val="20"/>
        </w:rPr>
        <w:t>FORMULARZ CENOWY DLA CZĘŚCI 9. – NAPOJE GAZOWANE, NIEGAZOWANE</w:t>
      </w:r>
    </w:p>
    <w:p w14:paraId="3C8BD70E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tbl>
      <w:tblPr>
        <w:tblW w:w="95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3573"/>
        <w:gridCol w:w="577"/>
        <w:gridCol w:w="666"/>
        <w:gridCol w:w="1146"/>
        <w:gridCol w:w="13"/>
        <w:gridCol w:w="1093"/>
        <w:gridCol w:w="13"/>
        <w:gridCol w:w="644"/>
        <w:gridCol w:w="13"/>
        <w:gridCol w:w="1155"/>
        <w:gridCol w:w="13"/>
      </w:tblGrid>
      <w:tr w:rsidR="0062024E" w:rsidRPr="007A5E77" w14:paraId="7DFCE30D" w14:textId="77777777" w:rsidTr="00653736">
        <w:trPr>
          <w:gridAfter w:val="1"/>
          <w:wAfter w:w="13" w:type="dxa"/>
          <w:trHeight w:val="915"/>
          <w:jc w:val="center"/>
        </w:trPr>
        <w:tc>
          <w:tcPr>
            <w:tcW w:w="675" w:type="dxa"/>
            <w:noWrap/>
            <w:vAlign w:val="center"/>
          </w:tcPr>
          <w:p w14:paraId="5BC607C8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Lp.</w:t>
            </w:r>
          </w:p>
        </w:tc>
        <w:tc>
          <w:tcPr>
            <w:tcW w:w="3573" w:type="dxa"/>
            <w:noWrap/>
            <w:vAlign w:val="center"/>
          </w:tcPr>
          <w:p w14:paraId="57255960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Nazwa towaru</w:t>
            </w:r>
          </w:p>
        </w:tc>
        <w:tc>
          <w:tcPr>
            <w:tcW w:w="577" w:type="dxa"/>
            <w:noWrap/>
            <w:vAlign w:val="center"/>
          </w:tcPr>
          <w:p w14:paraId="4EE289EC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J.m.</w:t>
            </w:r>
          </w:p>
        </w:tc>
        <w:tc>
          <w:tcPr>
            <w:tcW w:w="666" w:type="dxa"/>
            <w:noWrap/>
            <w:vAlign w:val="center"/>
          </w:tcPr>
          <w:p w14:paraId="63D1F89A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Ilość</w:t>
            </w:r>
          </w:p>
        </w:tc>
        <w:tc>
          <w:tcPr>
            <w:tcW w:w="1146" w:type="dxa"/>
            <w:vAlign w:val="center"/>
          </w:tcPr>
          <w:p w14:paraId="093B0BEF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Cena jedn. netto za kg/szt./op.</w:t>
            </w:r>
          </w:p>
        </w:tc>
        <w:tc>
          <w:tcPr>
            <w:tcW w:w="1106" w:type="dxa"/>
            <w:gridSpan w:val="2"/>
            <w:vAlign w:val="center"/>
          </w:tcPr>
          <w:p w14:paraId="39457716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Wartość netto</w:t>
            </w:r>
          </w:p>
        </w:tc>
        <w:tc>
          <w:tcPr>
            <w:tcW w:w="657" w:type="dxa"/>
            <w:gridSpan w:val="2"/>
            <w:vAlign w:val="center"/>
          </w:tcPr>
          <w:p w14:paraId="38F667BA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VAT %</w:t>
            </w:r>
          </w:p>
        </w:tc>
        <w:tc>
          <w:tcPr>
            <w:tcW w:w="1168" w:type="dxa"/>
            <w:gridSpan w:val="2"/>
            <w:vAlign w:val="center"/>
          </w:tcPr>
          <w:p w14:paraId="5FF61127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Wartość brutto</w:t>
            </w:r>
          </w:p>
        </w:tc>
      </w:tr>
      <w:tr w:rsidR="0062024E" w:rsidRPr="007A5E77" w14:paraId="369461B2" w14:textId="77777777" w:rsidTr="00653736">
        <w:trPr>
          <w:gridAfter w:val="1"/>
          <w:wAfter w:w="13" w:type="dxa"/>
          <w:trHeight w:val="600"/>
          <w:jc w:val="center"/>
        </w:trPr>
        <w:tc>
          <w:tcPr>
            <w:tcW w:w="675" w:type="dxa"/>
            <w:noWrap/>
            <w:vAlign w:val="center"/>
          </w:tcPr>
          <w:p w14:paraId="699F5A6A" w14:textId="77777777" w:rsidR="0062024E" w:rsidRPr="007A5E77" w:rsidRDefault="0062024E" w:rsidP="0062024E">
            <w:pPr>
              <w:pStyle w:val="Akapitzlist"/>
              <w:numPr>
                <w:ilvl w:val="0"/>
                <w:numId w:val="15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5C758B" w14:textId="77777777" w:rsidR="0062024E" w:rsidRPr="007A5E77" w:rsidRDefault="0062024E" w:rsidP="00653736">
            <w:pPr>
              <w:suppressAutoHyphens w:val="0"/>
              <w:rPr>
                <w:rFonts w:ascii="Palatino Linotype" w:hAnsi="Palatino Linotype" w:cs="Calibri"/>
                <w:sz w:val="20"/>
                <w:szCs w:val="20"/>
                <w:lang w:eastAsia="pl-PL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Coca Cola </w:t>
            </w: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Light</w:t>
            </w:r>
            <w:proofErr w:type="spellEnd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 0,2 l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161196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AD9B42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146" w:type="dxa"/>
            <w:vAlign w:val="center"/>
          </w:tcPr>
          <w:p w14:paraId="0F29FEE2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gridSpan w:val="2"/>
            <w:vAlign w:val="center"/>
          </w:tcPr>
          <w:p w14:paraId="5923D7A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4F14FA4F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gridSpan w:val="2"/>
            <w:vAlign w:val="center"/>
          </w:tcPr>
          <w:p w14:paraId="72D37DF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235D83DD" w14:textId="77777777" w:rsidTr="00653736">
        <w:trPr>
          <w:gridAfter w:val="1"/>
          <w:wAfter w:w="13" w:type="dxa"/>
          <w:trHeight w:val="585"/>
          <w:jc w:val="center"/>
        </w:trPr>
        <w:tc>
          <w:tcPr>
            <w:tcW w:w="675" w:type="dxa"/>
            <w:noWrap/>
            <w:vAlign w:val="center"/>
          </w:tcPr>
          <w:p w14:paraId="7574B1F8" w14:textId="77777777" w:rsidR="0062024E" w:rsidRPr="007A5E77" w:rsidRDefault="0062024E" w:rsidP="0062024E">
            <w:pPr>
              <w:pStyle w:val="Akapitzlist"/>
              <w:numPr>
                <w:ilvl w:val="0"/>
                <w:numId w:val="15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DC5BCD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Coca-Cola 0,2 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BA7FBE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C385AD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146" w:type="dxa"/>
            <w:vAlign w:val="center"/>
          </w:tcPr>
          <w:p w14:paraId="38EBF5AC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gridSpan w:val="2"/>
            <w:vAlign w:val="center"/>
          </w:tcPr>
          <w:p w14:paraId="4F3C875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60204BB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gridSpan w:val="2"/>
            <w:vAlign w:val="center"/>
          </w:tcPr>
          <w:p w14:paraId="5204F5FB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166FB2B9" w14:textId="77777777" w:rsidTr="00653736">
        <w:trPr>
          <w:gridAfter w:val="1"/>
          <w:wAfter w:w="13" w:type="dxa"/>
          <w:trHeight w:val="570"/>
          <w:jc w:val="center"/>
        </w:trPr>
        <w:tc>
          <w:tcPr>
            <w:tcW w:w="675" w:type="dxa"/>
            <w:noWrap/>
            <w:vAlign w:val="center"/>
          </w:tcPr>
          <w:p w14:paraId="55987B6B" w14:textId="77777777" w:rsidR="0062024E" w:rsidRPr="007A5E77" w:rsidRDefault="0062024E" w:rsidP="0062024E">
            <w:pPr>
              <w:pStyle w:val="Akapitzlist"/>
              <w:numPr>
                <w:ilvl w:val="0"/>
                <w:numId w:val="15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C3924F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Coca-Cola 1 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D0C3C1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F2A1E6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46" w:type="dxa"/>
            <w:vAlign w:val="center"/>
          </w:tcPr>
          <w:p w14:paraId="0839C5C8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gridSpan w:val="2"/>
            <w:vAlign w:val="center"/>
          </w:tcPr>
          <w:p w14:paraId="2B65393D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655199BF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gridSpan w:val="2"/>
            <w:vAlign w:val="center"/>
          </w:tcPr>
          <w:p w14:paraId="06842442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5302B6A2" w14:textId="77777777" w:rsidTr="00653736">
        <w:trPr>
          <w:gridAfter w:val="1"/>
          <w:wAfter w:w="13" w:type="dxa"/>
          <w:trHeight w:val="615"/>
          <w:jc w:val="center"/>
        </w:trPr>
        <w:tc>
          <w:tcPr>
            <w:tcW w:w="675" w:type="dxa"/>
            <w:noWrap/>
            <w:vAlign w:val="center"/>
          </w:tcPr>
          <w:p w14:paraId="56282644" w14:textId="77777777" w:rsidR="0062024E" w:rsidRPr="007A5E77" w:rsidRDefault="0062024E" w:rsidP="0062024E">
            <w:pPr>
              <w:pStyle w:val="Akapitzlist"/>
              <w:numPr>
                <w:ilvl w:val="0"/>
                <w:numId w:val="15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50EE58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Fanta</w:t>
            </w:r>
            <w:proofErr w:type="spellEnd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 0,2 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D4988A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EC8F31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80</w:t>
            </w:r>
          </w:p>
        </w:tc>
        <w:tc>
          <w:tcPr>
            <w:tcW w:w="1146" w:type="dxa"/>
            <w:vAlign w:val="center"/>
          </w:tcPr>
          <w:p w14:paraId="103E395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gridSpan w:val="2"/>
            <w:vAlign w:val="center"/>
          </w:tcPr>
          <w:p w14:paraId="3E29D5A2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65F56F55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gridSpan w:val="2"/>
            <w:vAlign w:val="center"/>
          </w:tcPr>
          <w:p w14:paraId="13BCF4A9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37E7D51C" w14:textId="77777777" w:rsidTr="00653736">
        <w:trPr>
          <w:gridAfter w:val="1"/>
          <w:wAfter w:w="13" w:type="dxa"/>
          <w:trHeight w:val="570"/>
          <w:jc w:val="center"/>
        </w:trPr>
        <w:tc>
          <w:tcPr>
            <w:tcW w:w="675" w:type="dxa"/>
            <w:noWrap/>
            <w:vAlign w:val="center"/>
          </w:tcPr>
          <w:p w14:paraId="2A254A62" w14:textId="77777777" w:rsidR="0062024E" w:rsidRPr="007A5E77" w:rsidRDefault="0062024E" w:rsidP="0062024E">
            <w:pPr>
              <w:pStyle w:val="Akapitzlist"/>
              <w:numPr>
                <w:ilvl w:val="0"/>
                <w:numId w:val="15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A349CC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Fanta</w:t>
            </w:r>
            <w:proofErr w:type="spellEnd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 1 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52F9CA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459CC4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46" w:type="dxa"/>
            <w:vAlign w:val="center"/>
          </w:tcPr>
          <w:p w14:paraId="559BD1A2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gridSpan w:val="2"/>
            <w:vAlign w:val="center"/>
          </w:tcPr>
          <w:p w14:paraId="55C62A2A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2E4C5FD5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gridSpan w:val="2"/>
            <w:vAlign w:val="center"/>
          </w:tcPr>
          <w:p w14:paraId="4305284C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538F3818" w14:textId="77777777" w:rsidTr="00653736">
        <w:trPr>
          <w:gridAfter w:val="1"/>
          <w:wAfter w:w="13" w:type="dxa"/>
          <w:trHeight w:val="600"/>
          <w:jc w:val="center"/>
        </w:trPr>
        <w:tc>
          <w:tcPr>
            <w:tcW w:w="675" w:type="dxa"/>
            <w:noWrap/>
            <w:vAlign w:val="center"/>
          </w:tcPr>
          <w:p w14:paraId="53E7636B" w14:textId="77777777" w:rsidR="0062024E" w:rsidRPr="007A5E77" w:rsidRDefault="0062024E" w:rsidP="0062024E">
            <w:pPr>
              <w:pStyle w:val="Akapitzlist"/>
              <w:numPr>
                <w:ilvl w:val="0"/>
                <w:numId w:val="15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DDEE50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Sok czarna porzeczka 0,2 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0C6939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2D9AC8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46" w:type="dxa"/>
            <w:vAlign w:val="center"/>
          </w:tcPr>
          <w:p w14:paraId="5697B3C9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gridSpan w:val="2"/>
            <w:vAlign w:val="center"/>
          </w:tcPr>
          <w:p w14:paraId="14D90AA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657A59F8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gridSpan w:val="2"/>
            <w:vAlign w:val="center"/>
          </w:tcPr>
          <w:p w14:paraId="21DA6CDE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39EF0EEE" w14:textId="77777777" w:rsidTr="00653736">
        <w:trPr>
          <w:gridAfter w:val="1"/>
          <w:wAfter w:w="13" w:type="dxa"/>
          <w:trHeight w:val="600"/>
          <w:jc w:val="center"/>
        </w:trPr>
        <w:tc>
          <w:tcPr>
            <w:tcW w:w="675" w:type="dxa"/>
            <w:noWrap/>
            <w:vAlign w:val="center"/>
          </w:tcPr>
          <w:p w14:paraId="3867DA71" w14:textId="77777777" w:rsidR="0062024E" w:rsidRPr="007A5E77" w:rsidRDefault="0062024E" w:rsidP="0062024E">
            <w:pPr>
              <w:pStyle w:val="Akapitzlist"/>
              <w:numPr>
                <w:ilvl w:val="0"/>
                <w:numId w:val="15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340635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Sok </w:t>
            </w: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grejfrutowy</w:t>
            </w:r>
            <w:proofErr w:type="spellEnd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 0,2 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DEDAF8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835361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46" w:type="dxa"/>
            <w:vAlign w:val="center"/>
          </w:tcPr>
          <w:p w14:paraId="6E22A7BF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gridSpan w:val="2"/>
            <w:vAlign w:val="center"/>
          </w:tcPr>
          <w:p w14:paraId="428A3FB9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4CBB876E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gridSpan w:val="2"/>
            <w:vAlign w:val="center"/>
          </w:tcPr>
          <w:p w14:paraId="51475E0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54BC6FEE" w14:textId="77777777" w:rsidTr="00653736">
        <w:trPr>
          <w:gridAfter w:val="1"/>
          <w:wAfter w:w="13" w:type="dxa"/>
          <w:trHeight w:val="600"/>
          <w:jc w:val="center"/>
        </w:trPr>
        <w:tc>
          <w:tcPr>
            <w:tcW w:w="675" w:type="dxa"/>
            <w:noWrap/>
            <w:vAlign w:val="center"/>
          </w:tcPr>
          <w:p w14:paraId="231C98E1" w14:textId="77777777" w:rsidR="0062024E" w:rsidRPr="007A5E77" w:rsidRDefault="0062024E" w:rsidP="0062024E">
            <w:pPr>
              <w:pStyle w:val="Akapitzlist"/>
              <w:numPr>
                <w:ilvl w:val="0"/>
                <w:numId w:val="15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21B01B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Sok jabłkowy 0,2 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6DB068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157340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550</w:t>
            </w:r>
          </w:p>
        </w:tc>
        <w:tc>
          <w:tcPr>
            <w:tcW w:w="1146" w:type="dxa"/>
            <w:vAlign w:val="center"/>
          </w:tcPr>
          <w:p w14:paraId="76F3469F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gridSpan w:val="2"/>
            <w:vAlign w:val="center"/>
          </w:tcPr>
          <w:p w14:paraId="6DE942F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28B9D0B9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gridSpan w:val="2"/>
            <w:vAlign w:val="center"/>
          </w:tcPr>
          <w:p w14:paraId="7B891375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1AFFEF67" w14:textId="77777777" w:rsidTr="00653736">
        <w:trPr>
          <w:gridAfter w:val="1"/>
          <w:wAfter w:w="13" w:type="dxa"/>
          <w:trHeight w:val="600"/>
          <w:jc w:val="center"/>
        </w:trPr>
        <w:tc>
          <w:tcPr>
            <w:tcW w:w="675" w:type="dxa"/>
            <w:noWrap/>
            <w:vAlign w:val="center"/>
          </w:tcPr>
          <w:p w14:paraId="5C1EE430" w14:textId="77777777" w:rsidR="0062024E" w:rsidRPr="007A5E77" w:rsidRDefault="0062024E" w:rsidP="0062024E">
            <w:pPr>
              <w:pStyle w:val="Akapitzlist"/>
              <w:numPr>
                <w:ilvl w:val="0"/>
                <w:numId w:val="15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24E067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Sok pomarańczowy 0,2 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C19687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B87AFC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550</w:t>
            </w:r>
          </w:p>
        </w:tc>
        <w:tc>
          <w:tcPr>
            <w:tcW w:w="1146" w:type="dxa"/>
            <w:vAlign w:val="center"/>
          </w:tcPr>
          <w:p w14:paraId="7A52C306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gridSpan w:val="2"/>
            <w:vAlign w:val="center"/>
          </w:tcPr>
          <w:p w14:paraId="5410C73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22B6D069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gridSpan w:val="2"/>
            <w:vAlign w:val="center"/>
          </w:tcPr>
          <w:p w14:paraId="5A6620AA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38F963D6" w14:textId="77777777" w:rsidTr="00653736">
        <w:trPr>
          <w:gridAfter w:val="1"/>
          <w:wAfter w:w="13" w:type="dxa"/>
          <w:trHeight w:val="525"/>
          <w:jc w:val="center"/>
        </w:trPr>
        <w:tc>
          <w:tcPr>
            <w:tcW w:w="675" w:type="dxa"/>
            <w:noWrap/>
            <w:vAlign w:val="center"/>
          </w:tcPr>
          <w:p w14:paraId="67900D7E" w14:textId="77777777" w:rsidR="0062024E" w:rsidRPr="007A5E77" w:rsidRDefault="0062024E" w:rsidP="0062024E">
            <w:pPr>
              <w:pStyle w:val="Akapitzlist"/>
              <w:numPr>
                <w:ilvl w:val="0"/>
                <w:numId w:val="15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629B21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Sprite</w:t>
            </w:r>
            <w:proofErr w:type="spellEnd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 0,2 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E5FA3D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BDA0F2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1146" w:type="dxa"/>
            <w:vAlign w:val="center"/>
          </w:tcPr>
          <w:p w14:paraId="67D432E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gridSpan w:val="2"/>
            <w:vAlign w:val="center"/>
          </w:tcPr>
          <w:p w14:paraId="52B11989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6F2D8C4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gridSpan w:val="2"/>
            <w:vAlign w:val="center"/>
          </w:tcPr>
          <w:p w14:paraId="416ACAF8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33E5A511" w14:textId="77777777" w:rsidTr="00653736">
        <w:trPr>
          <w:gridAfter w:val="1"/>
          <w:wAfter w:w="13" w:type="dxa"/>
          <w:trHeight w:val="525"/>
          <w:jc w:val="center"/>
        </w:trPr>
        <w:tc>
          <w:tcPr>
            <w:tcW w:w="675" w:type="dxa"/>
            <w:noWrap/>
            <w:vAlign w:val="center"/>
          </w:tcPr>
          <w:p w14:paraId="5277D71E" w14:textId="77777777" w:rsidR="0062024E" w:rsidRPr="007A5E77" w:rsidRDefault="0062024E" w:rsidP="0062024E">
            <w:pPr>
              <w:pStyle w:val="Akapitzlist"/>
              <w:numPr>
                <w:ilvl w:val="0"/>
                <w:numId w:val="15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847396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Sprite</w:t>
            </w:r>
            <w:proofErr w:type="spellEnd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 1 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532B98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BC217C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46" w:type="dxa"/>
            <w:vAlign w:val="center"/>
          </w:tcPr>
          <w:p w14:paraId="4F5D85E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gridSpan w:val="2"/>
            <w:vAlign w:val="center"/>
          </w:tcPr>
          <w:p w14:paraId="51E6284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05A3612B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gridSpan w:val="2"/>
            <w:vAlign w:val="center"/>
          </w:tcPr>
          <w:p w14:paraId="67D36564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731F8E5C" w14:textId="77777777" w:rsidTr="00653736">
        <w:trPr>
          <w:gridAfter w:val="1"/>
          <w:wAfter w:w="13" w:type="dxa"/>
          <w:trHeight w:val="525"/>
          <w:jc w:val="center"/>
        </w:trPr>
        <w:tc>
          <w:tcPr>
            <w:tcW w:w="675" w:type="dxa"/>
            <w:noWrap/>
            <w:vAlign w:val="center"/>
          </w:tcPr>
          <w:p w14:paraId="0BFA3AB2" w14:textId="77777777" w:rsidR="0062024E" w:rsidRPr="007A5E77" w:rsidRDefault="0062024E" w:rsidP="0062024E">
            <w:pPr>
              <w:pStyle w:val="Akapitzlist"/>
              <w:numPr>
                <w:ilvl w:val="0"/>
                <w:numId w:val="15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AA7703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Tonic </w:t>
            </w: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Kinley</w:t>
            </w:r>
            <w:proofErr w:type="spellEnd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 0,2 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A47858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A9A209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1146" w:type="dxa"/>
            <w:vAlign w:val="center"/>
          </w:tcPr>
          <w:p w14:paraId="19B9F37C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gridSpan w:val="2"/>
            <w:vAlign w:val="center"/>
          </w:tcPr>
          <w:p w14:paraId="0DBEA914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66690D4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gridSpan w:val="2"/>
            <w:vAlign w:val="center"/>
          </w:tcPr>
          <w:p w14:paraId="672E37CD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632C4D27" w14:textId="77777777" w:rsidTr="00653736">
        <w:trPr>
          <w:gridAfter w:val="1"/>
          <w:wAfter w:w="13" w:type="dxa"/>
          <w:trHeight w:val="525"/>
          <w:jc w:val="center"/>
        </w:trPr>
        <w:tc>
          <w:tcPr>
            <w:tcW w:w="675" w:type="dxa"/>
            <w:noWrap/>
            <w:vAlign w:val="center"/>
          </w:tcPr>
          <w:p w14:paraId="1CA545ED" w14:textId="77777777" w:rsidR="0062024E" w:rsidRPr="007A5E77" w:rsidRDefault="0062024E" w:rsidP="0062024E">
            <w:pPr>
              <w:pStyle w:val="Akapitzlist"/>
              <w:numPr>
                <w:ilvl w:val="0"/>
                <w:numId w:val="15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785B29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Tonic </w:t>
            </w: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Kinley</w:t>
            </w:r>
            <w:proofErr w:type="spellEnd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 1 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4DE101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BDA42C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46" w:type="dxa"/>
            <w:vAlign w:val="center"/>
          </w:tcPr>
          <w:p w14:paraId="6F5030C1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gridSpan w:val="2"/>
            <w:vAlign w:val="center"/>
          </w:tcPr>
          <w:p w14:paraId="726B5738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1AFDE9F8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gridSpan w:val="2"/>
            <w:vAlign w:val="center"/>
          </w:tcPr>
          <w:p w14:paraId="1A0594DB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05774439" w14:textId="77777777" w:rsidTr="00653736">
        <w:trPr>
          <w:gridAfter w:val="1"/>
          <w:wAfter w:w="13" w:type="dxa"/>
          <w:trHeight w:val="525"/>
          <w:jc w:val="center"/>
        </w:trPr>
        <w:tc>
          <w:tcPr>
            <w:tcW w:w="675" w:type="dxa"/>
            <w:noWrap/>
            <w:vAlign w:val="center"/>
          </w:tcPr>
          <w:p w14:paraId="3598C8D4" w14:textId="77777777" w:rsidR="0062024E" w:rsidRPr="007A5E77" w:rsidRDefault="0062024E" w:rsidP="0062024E">
            <w:pPr>
              <w:pStyle w:val="Akapitzlist"/>
              <w:numPr>
                <w:ilvl w:val="0"/>
                <w:numId w:val="15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5D49ED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Woda gazowana / niegazowana 0,33 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E9EBEE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0CD357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1500</w:t>
            </w:r>
          </w:p>
        </w:tc>
        <w:tc>
          <w:tcPr>
            <w:tcW w:w="1146" w:type="dxa"/>
            <w:vAlign w:val="center"/>
          </w:tcPr>
          <w:p w14:paraId="2E148E31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gridSpan w:val="2"/>
            <w:vAlign w:val="center"/>
          </w:tcPr>
          <w:p w14:paraId="659FC29E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3CFA18EA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gridSpan w:val="2"/>
            <w:vAlign w:val="center"/>
          </w:tcPr>
          <w:p w14:paraId="619AA9F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098A186D" w14:textId="77777777" w:rsidTr="00653736">
        <w:trPr>
          <w:gridAfter w:val="1"/>
          <w:wAfter w:w="13" w:type="dxa"/>
          <w:trHeight w:val="525"/>
          <w:jc w:val="center"/>
        </w:trPr>
        <w:tc>
          <w:tcPr>
            <w:tcW w:w="675" w:type="dxa"/>
            <w:noWrap/>
            <w:vAlign w:val="center"/>
          </w:tcPr>
          <w:p w14:paraId="4B80E9DE" w14:textId="77777777" w:rsidR="0062024E" w:rsidRPr="007A5E77" w:rsidRDefault="0062024E" w:rsidP="0062024E">
            <w:pPr>
              <w:pStyle w:val="Akapitzlist"/>
              <w:numPr>
                <w:ilvl w:val="0"/>
                <w:numId w:val="15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98B51A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Woda gazowana 0,5 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687CEA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8CE802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146" w:type="dxa"/>
            <w:vAlign w:val="center"/>
          </w:tcPr>
          <w:p w14:paraId="0BAD8E1D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gridSpan w:val="2"/>
            <w:vAlign w:val="center"/>
          </w:tcPr>
          <w:p w14:paraId="1C31ABE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389C8DB1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gridSpan w:val="2"/>
            <w:vAlign w:val="center"/>
          </w:tcPr>
          <w:p w14:paraId="68F491CB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3E0B3400" w14:textId="77777777" w:rsidTr="00653736">
        <w:trPr>
          <w:gridAfter w:val="1"/>
          <w:wAfter w:w="13" w:type="dxa"/>
          <w:trHeight w:val="525"/>
          <w:jc w:val="center"/>
        </w:trPr>
        <w:tc>
          <w:tcPr>
            <w:tcW w:w="675" w:type="dxa"/>
            <w:noWrap/>
            <w:vAlign w:val="center"/>
          </w:tcPr>
          <w:p w14:paraId="11D7D4DC" w14:textId="77777777" w:rsidR="0062024E" w:rsidRPr="007A5E77" w:rsidRDefault="0062024E" w:rsidP="0062024E">
            <w:pPr>
              <w:pStyle w:val="Akapitzlist"/>
              <w:numPr>
                <w:ilvl w:val="0"/>
                <w:numId w:val="15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0DA56F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Woda niegazowana 0,5 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905EED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968E81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146" w:type="dxa"/>
            <w:vAlign w:val="center"/>
          </w:tcPr>
          <w:p w14:paraId="49E5ADA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gridSpan w:val="2"/>
            <w:vAlign w:val="center"/>
          </w:tcPr>
          <w:p w14:paraId="0B42A6E6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17097BE1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gridSpan w:val="2"/>
            <w:vAlign w:val="center"/>
          </w:tcPr>
          <w:p w14:paraId="61E234A9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12B0BEC7" w14:textId="77777777" w:rsidTr="00653736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14:paraId="4ED6C076" w14:textId="77777777" w:rsidR="0062024E" w:rsidRPr="007A5E77" w:rsidRDefault="0062024E" w:rsidP="0062024E">
            <w:pPr>
              <w:pStyle w:val="Akapitzlist"/>
              <w:numPr>
                <w:ilvl w:val="0"/>
                <w:numId w:val="15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5975" w:type="dxa"/>
            <w:gridSpan w:val="5"/>
            <w:noWrap/>
            <w:vAlign w:val="center"/>
          </w:tcPr>
          <w:p w14:paraId="1FA24E41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Zakup innych artykułów</w:t>
            </w:r>
          </w:p>
        </w:tc>
        <w:tc>
          <w:tcPr>
            <w:tcW w:w="1106" w:type="dxa"/>
            <w:gridSpan w:val="2"/>
            <w:shd w:val="clear" w:color="auto" w:fill="auto"/>
            <w:vAlign w:val="center"/>
          </w:tcPr>
          <w:p w14:paraId="30A0CFDB" w14:textId="77777777" w:rsidR="0062024E" w:rsidRPr="007A5E77" w:rsidRDefault="0062024E" w:rsidP="00653736">
            <w:pPr>
              <w:suppressAutoHyphens w:val="0"/>
              <w:jc w:val="right"/>
              <w:rPr>
                <w:rFonts w:ascii="Palatino Linotype" w:hAnsi="Palatino Linotype" w:cs="Calibri"/>
                <w:sz w:val="20"/>
                <w:szCs w:val="20"/>
                <w:lang w:eastAsia="pl-PL"/>
              </w:rPr>
            </w:pPr>
            <w:r w:rsidRPr="007A5E77">
              <w:rPr>
                <w:rFonts w:ascii="Palatino Linotype" w:hAnsi="Palatino Linotype" w:cs="Calibri"/>
                <w:sz w:val="20"/>
                <w:szCs w:val="20"/>
              </w:rPr>
              <w:t>1 000,00</w:t>
            </w:r>
          </w:p>
        </w:tc>
        <w:tc>
          <w:tcPr>
            <w:tcW w:w="657" w:type="dxa"/>
            <w:gridSpan w:val="2"/>
            <w:shd w:val="clear" w:color="auto" w:fill="auto"/>
            <w:vAlign w:val="center"/>
          </w:tcPr>
          <w:p w14:paraId="2452DFE6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sz w:val="20"/>
                <w:szCs w:val="20"/>
              </w:rPr>
              <w:t>23%</w:t>
            </w:r>
          </w:p>
        </w:tc>
        <w:tc>
          <w:tcPr>
            <w:tcW w:w="1168" w:type="dxa"/>
            <w:gridSpan w:val="2"/>
            <w:shd w:val="clear" w:color="auto" w:fill="auto"/>
            <w:vAlign w:val="center"/>
          </w:tcPr>
          <w:p w14:paraId="1A643E25" w14:textId="77777777" w:rsidR="0062024E" w:rsidRPr="007A5E77" w:rsidRDefault="0062024E" w:rsidP="00653736">
            <w:pPr>
              <w:jc w:val="right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sz w:val="20"/>
                <w:szCs w:val="20"/>
              </w:rPr>
              <w:t>1 230,00</w:t>
            </w:r>
          </w:p>
        </w:tc>
      </w:tr>
      <w:tr w:rsidR="0062024E" w:rsidRPr="007A5E77" w14:paraId="4D97683C" w14:textId="77777777" w:rsidTr="00653736">
        <w:trPr>
          <w:trHeight w:val="525"/>
          <w:jc w:val="center"/>
        </w:trPr>
        <w:tc>
          <w:tcPr>
            <w:tcW w:w="6650" w:type="dxa"/>
            <w:gridSpan w:val="6"/>
            <w:noWrap/>
            <w:vAlign w:val="center"/>
          </w:tcPr>
          <w:p w14:paraId="219387A6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Razem:</w:t>
            </w:r>
          </w:p>
        </w:tc>
        <w:tc>
          <w:tcPr>
            <w:tcW w:w="1106" w:type="dxa"/>
            <w:gridSpan w:val="2"/>
            <w:vAlign w:val="center"/>
          </w:tcPr>
          <w:p w14:paraId="33C7BD5A" w14:textId="77777777" w:rsidR="0062024E" w:rsidRPr="007A5E77" w:rsidRDefault="0062024E" w:rsidP="00653736">
            <w:pPr>
              <w:spacing w:line="276" w:lineRule="auto"/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10B7FB91" w14:textId="77777777" w:rsidR="0062024E" w:rsidRPr="007A5E77" w:rsidRDefault="0062024E" w:rsidP="00653736">
            <w:pPr>
              <w:spacing w:line="276" w:lineRule="auto"/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168" w:type="dxa"/>
            <w:gridSpan w:val="2"/>
            <w:vAlign w:val="center"/>
          </w:tcPr>
          <w:p w14:paraId="7D3AA34B" w14:textId="77777777" w:rsidR="0062024E" w:rsidRPr="007A5E77" w:rsidRDefault="0062024E" w:rsidP="00653736">
            <w:pPr>
              <w:spacing w:line="276" w:lineRule="auto"/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</w:tr>
    </w:tbl>
    <w:p w14:paraId="4486A688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7CAF75FC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 w:cs="Martel Sans"/>
          <w:sz w:val="20"/>
          <w:szCs w:val="20"/>
        </w:rPr>
      </w:pPr>
    </w:p>
    <w:p w14:paraId="724E48CB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 w:cs="Martel Sans"/>
          <w:sz w:val="20"/>
          <w:szCs w:val="20"/>
        </w:rPr>
      </w:pPr>
    </w:p>
    <w:p w14:paraId="404B8483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7A5E77">
        <w:rPr>
          <w:rFonts w:ascii="Palatino Linotype" w:hAnsi="Palatino Linotype"/>
          <w:b/>
          <w:sz w:val="20"/>
          <w:szCs w:val="20"/>
          <w:lang w:eastAsia="en-US"/>
        </w:rPr>
        <w:t>UWAGA:</w:t>
      </w:r>
      <w:r w:rsidRPr="007A5E77">
        <w:rPr>
          <w:rFonts w:ascii="Palatino Linotype" w:hAnsi="Palatino Linotype"/>
          <w:sz w:val="20"/>
          <w:szCs w:val="20"/>
          <w:lang w:eastAsia="en-US"/>
        </w:rPr>
        <w:t xml:space="preserve"> Ilości towarów wskazane w kolumnie „ilość” tabeli Formularza ofertowego mają charakter jedynie orientacyjny, służący ocenie oferty i w żadnym wypadku nie stanowią ze strony Zamawiającego zobowiązania do zakupu. Ewentualna </w:t>
      </w:r>
      <w:r w:rsidRPr="007A5E77">
        <w:rPr>
          <w:rFonts w:ascii="Palatino Linotype" w:hAnsi="Palatino Linotype"/>
          <w:sz w:val="20"/>
          <w:szCs w:val="20"/>
          <w:lang w:eastAsia="en-US"/>
        </w:rPr>
        <w:lastRenderedPageBreak/>
        <w:t>zmiana ilości nie będzie skutkowała dodatkowymi kosztami dla Zamawiającego poza rozliczeniem faktycznej ilości zakupionego towaru.</w:t>
      </w:r>
    </w:p>
    <w:p w14:paraId="2C277DAB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020CC811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7A5E77">
        <w:rPr>
          <w:rFonts w:ascii="Palatino Linotype" w:hAnsi="Palatino Linotype"/>
          <w:sz w:val="20"/>
          <w:szCs w:val="20"/>
          <w:lang w:eastAsia="en-US"/>
        </w:rPr>
        <w:t>Cena ofertowa:</w:t>
      </w:r>
    </w:p>
    <w:p w14:paraId="3F63D778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744DDF46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7A5E77">
        <w:rPr>
          <w:rFonts w:ascii="Palatino Linotype" w:hAnsi="Palatino Linotype"/>
          <w:sz w:val="20"/>
          <w:szCs w:val="20"/>
          <w:lang w:eastAsia="en-US"/>
        </w:rPr>
        <w:t>Netto: ……………………………………………………………………………………………………….</w:t>
      </w:r>
    </w:p>
    <w:p w14:paraId="6A7B789D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1DCF065D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7A5E77">
        <w:rPr>
          <w:rFonts w:ascii="Palatino Linotype" w:hAnsi="Palatino Linotype"/>
          <w:sz w:val="20"/>
          <w:szCs w:val="20"/>
          <w:lang w:eastAsia="en-US"/>
        </w:rPr>
        <w:t>Słownie: .……………………………………………………………………………………………………..</w:t>
      </w:r>
    </w:p>
    <w:p w14:paraId="2A33E3C5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23B5C912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7A5E77">
        <w:rPr>
          <w:rFonts w:ascii="Palatino Linotype" w:hAnsi="Palatino Linotype"/>
          <w:sz w:val="20"/>
          <w:szCs w:val="20"/>
          <w:lang w:eastAsia="en-US"/>
        </w:rPr>
        <w:t>Brutto: ………………………………………………………………………………………………………..</w:t>
      </w:r>
    </w:p>
    <w:p w14:paraId="0FEF7C7A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71870BFD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7A5E77">
        <w:rPr>
          <w:rFonts w:ascii="Palatino Linotype" w:hAnsi="Palatino Linotype"/>
          <w:sz w:val="20"/>
          <w:szCs w:val="20"/>
          <w:lang w:eastAsia="en-US"/>
        </w:rPr>
        <w:t>Słownie: .……………………………………………………………………………………………………..</w:t>
      </w:r>
    </w:p>
    <w:p w14:paraId="64E3E789" w14:textId="77777777" w:rsidR="0062024E" w:rsidRPr="007A5E77" w:rsidRDefault="0062024E" w:rsidP="0062024E">
      <w:pPr>
        <w:spacing w:line="276" w:lineRule="auto"/>
        <w:ind w:left="5670"/>
        <w:contextualSpacing/>
        <w:jc w:val="center"/>
        <w:rPr>
          <w:rFonts w:ascii="Palatino Linotype" w:hAnsi="Palatino Linotype"/>
          <w:sz w:val="20"/>
          <w:szCs w:val="20"/>
          <w:lang w:eastAsia="en-US"/>
        </w:rPr>
      </w:pPr>
    </w:p>
    <w:p w14:paraId="16367213" w14:textId="77777777" w:rsidR="0062024E" w:rsidRPr="007A5E77" w:rsidRDefault="0062024E" w:rsidP="0062024E">
      <w:pPr>
        <w:jc w:val="both"/>
        <w:rPr>
          <w:rFonts w:ascii="Palatino Linotype" w:hAnsi="Palatino Linotype" w:cs="Martel Sans"/>
          <w:bCs/>
          <w:sz w:val="20"/>
          <w:szCs w:val="20"/>
        </w:rPr>
      </w:pPr>
    </w:p>
    <w:p w14:paraId="41C30DAE" w14:textId="77777777" w:rsidR="0062024E" w:rsidRPr="007A5E77" w:rsidRDefault="0062024E" w:rsidP="0062024E">
      <w:pPr>
        <w:jc w:val="both"/>
        <w:rPr>
          <w:rFonts w:ascii="Palatino Linotype" w:hAnsi="Palatino Linotype" w:cs="Martel Sans"/>
          <w:sz w:val="20"/>
          <w:szCs w:val="20"/>
        </w:rPr>
      </w:pPr>
      <w:r w:rsidRPr="007A5E77">
        <w:rPr>
          <w:rFonts w:ascii="Palatino Linotype" w:hAnsi="Palatino Linotype" w:cs="Martel Sans"/>
          <w:sz w:val="20"/>
          <w:szCs w:val="20"/>
        </w:rPr>
        <w:t>..........................., dnia .......................... roku</w:t>
      </w:r>
    </w:p>
    <w:p w14:paraId="72F0B0B0" w14:textId="77777777" w:rsidR="0062024E" w:rsidRPr="007A5E77" w:rsidRDefault="0062024E" w:rsidP="0062024E">
      <w:pPr>
        <w:jc w:val="both"/>
        <w:rPr>
          <w:rFonts w:ascii="Palatino Linotype" w:hAnsi="Palatino Linotype" w:cs="Martel Sans"/>
          <w:bCs/>
          <w:sz w:val="20"/>
          <w:szCs w:val="20"/>
        </w:rPr>
      </w:pPr>
    </w:p>
    <w:p w14:paraId="16B74008" w14:textId="77777777" w:rsidR="0062024E" w:rsidRPr="007A5E77" w:rsidRDefault="0062024E" w:rsidP="0062024E">
      <w:pPr>
        <w:ind w:left="4956" w:firstLine="6"/>
        <w:jc w:val="center"/>
        <w:rPr>
          <w:rFonts w:ascii="Palatino Linotype" w:hAnsi="Palatino Linotype" w:cs="Martel Sans"/>
          <w:sz w:val="20"/>
          <w:szCs w:val="20"/>
        </w:rPr>
      </w:pPr>
      <w:r w:rsidRPr="007A5E77">
        <w:rPr>
          <w:rFonts w:ascii="Palatino Linotype" w:hAnsi="Palatino Linotype" w:cs="Martel Sans"/>
          <w:sz w:val="20"/>
          <w:szCs w:val="20"/>
        </w:rPr>
        <w:t>……………………………………………</w:t>
      </w:r>
    </w:p>
    <w:p w14:paraId="0F20428F" w14:textId="77777777" w:rsidR="0062024E" w:rsidRPr="007A5E77" w:rsidRDefault="0062024E" w:rsidP="0062024E">
      <w:pPr>
        <w:ind w:left="4956" w:firstLine="6"/>
        <w:jc w:val="center"/>
        <w:rPr>
          <w:rFonts w:ascii="Palatino Linotype" w:hAnsi="Palatino Linotype" w:cs="Martel Sans"/>
          <w:sz w:val="20"/>
          <w:szCs w:val="20"/>
          <w:vertAlign w:val="superscript"/>
        </w:rPr>
      </w:pPr>
      <w:r w:rsidRPr="007A5E77">
        <w:rPr>
          <w:rFonts w:ascii="Palatino Linotype" w:hAnsi="Palatino Linotype" w:cs="Martel Sans"/>
          <w:sz w:val="20"/>
          <w:szCs w:val="20"/>
          <w:vertAlign w:val="superscript"/>
        </w:rPr>
        <w:t>Pieczęć i podpis Wykonawcy lub osoby uprawnionej do składania oświadczeń woli w imieniu Wykonawcy</w:t>
      </w:r>
    </w:p>
    <w:p w14:paraId="63A61EA5" w14:textId="77777777" w:rsidR="0062024E" w:rsidRPr="007A5E77" w:rsidRDefault="0062024E" w:rsidP="0062024E">
      <w:pPr>
        <w:jc w:val="both"/>
        <w:rPr>
          <w:rFonts w:ascii="Palatino Linotype" w:hAnsi="Palatino Linotype" w:cs="Martel Sans"/>
          <w:sz w:val="20"/>
          <w:szCs w:val="20"/>
        </w:rPr>
      </w:pPr>
    </w:p>
    <w:p w14:paraId="76F290B5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</w:rPr>
        <w:sectPr w:rsidR="0062024E" w:rsidRPr="007A5E77" w:rsidSect="009D5D18">
          <w:pgSz w:w="11906" w:h="16838"/>
          <w:pgMar w:top="709" w:right="566" w:bottom="1135" w:left="567" w:header="708" w:footer="708" w:gutter="0"/>
          <w:cols w:space="708"/>
          <w:docGrid w:linePitch="360"/>
        </w:sectPr>
      </w:pPr>
    </w:p>
    <w:p w14:paraId="52A657C1" w14:textId="77777777" w:rsidR="0062024E" w:rsidRPr="007A5E77" w:rsidRDefault="0062024E" w:rsidP="0062024E">
      <w:pPr>
        <w:jc w:val="right"/>
        <w:rPr>
          <w:rFonts w:ascii="Palatino Linotype" w:hAnsi="Palatino Linotype" w:cs="Martel Sans"/>
          <w:sz w:val="20"/>
          <w:szCs w:val="20"/>
        </w:rPr>
      </w:pPr>
      <w:r w:rsidRPr="007A5E77">
        <w:rPr>
          <w:rFonts w:ascii="Palatino Linotype" w:hAnsi="Palatino Linotype" w:cs="Martel Sans"/>
          <w:sz w:val="20"/>
          <w:szCs w:val="20"/>
        </w:rPr>
        <w:lastRenderedPageBreak/>
        <w:t>Załącznik do Oferty</w:t>
      </w:r>
    </w:p>
    <w:p w14:paraId="52816572" w14:textId="77777777" w:rsidR="0062024E" w:rsidRPr="007A5E77" w:rsidRDefault="0062024E" w:rsidP="0062024E">
      <w:pPr>
        <w:pBdr>
          <w:bottom w:val="single" w:sz="4" w:space="4" w:color="808080"/>
        </w:pBdr>
        <w:jc w:val="center"/>
        <w:rPr>
          <w:rFonts w:ascii="Palatino Linotype" w:hAnsi="Palatino Linotype" w:cs="Martel Sans"/>
          <w:sz w:val="20"/>
          <w:szCs w:val="20"/>
        </w:rPr>
      </w:pPr>
      <w:r w:rsidRPr="007A5E77">
        <w:rPr>
          <w:rFonts w:ascii="Palatino Linotype" w:hAnsi="Palatino Linotype" w:cs="Martel Sans"/>
          <w:b/>
          <w:bCs/>
          <w:i/>
          <w:iCs/>
          <w:sz w:val="20"/>
          <w:szCs w:val="20"/>
          <w:lang w:val="x-none"/>
        </w:rPr>
        <w:t xml:space="preserve">FORMULARZ </w:t>
      </w:r>
      <w:r w:rsidRPr="007A5E77">
        <w:rPr>
          <w:rFonts w:ascii="Palatino Linotype" w:hAnsi="Palatino Linotype" w:cs="Martel Sans"/>
          <w:b/>
          <w:bCs/>
          <w:i/>
          <w:iCs/>
          <w:sz w:val="20"/>
          <w:szCs w:val="20"/>
        </w:rPr>
        <w:t>CENOWY</w:t>
      </w:r>
    </w:p>
    <w:p w14:paraId="491DBA8D" w14:textId="77777777" w:rsidR="0062024E" w:rsidRPr="007A5E77" w:rsidRDefault="0062024E" w:rsidP="0062024E">
      <w:pPr>
        <w:jc w:val="center"/>
        <w:rPr>
          <w:rFonts w:ascii="Palatino Linotype" w:hAnsi="Palatino Linotype" w:cs="Martel Sans"/>
          <w:sz w:val="20"/>
          <w:szCs w:val="20"/>
        </w:rPr>
      </w:pPr>
    </w:p>
    <w:p w14:paraId="148AA1E5" w14:textId="77777777" w:rsidR="0062024E" w:rsidRPr="007A5E77" w:rsidRDefault="0062024E" w:rsidP="0062024E">
      <w:pPr>
        <w:jc w:val="center"/>
        <w:rPr>
          <w:rFonts w:ascii="Palatino Linotype" w:hAnsi="Palatino Linotype"/>
          <w:sz w:val="20"/>
          <w:szCs w:val="20"/>
          <w:lang w:eastAsia="en-US"/>
        </w:rPr>
      </w:pPr>
      <w:r w:rsidRPr="007A5E77">
        <w:rPr>
          <w:rFonts w:ascii="Palatino Linotype" w:hAnsi="Palatino Linotype" w:cs="Martel Sans"/>
          <w:sz w:val="20"/>
          <w:szCs w:val="20"/>
        </w:rPr>
        <w:t>FORMULARZ CENOWY DLA CZĘŚCI 10. – RYBY ŚWIEŻE I PRZETWORZONE</w:t>
      </w:r>
    </w:p>
    <w:p w14:paraId="25718C89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tbl>
      <w:tblPr>
        <w:tblW w:w="95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3561"/>
        <w:gridCol w:w="577"/>
        <w:gridCol w:w="642"/>
        <w:gridCol w:w="1146"/>
        <w:gridCol w:w="943"/>
        <w:gridCol w:w="639"/>
        <w:gridCol w:w="1375"/>
      </w:tblGrid>
      <w:tr w:rsidR="0062024E" w:rsidRPr="007A5E77" w14:paraId="02054A2E" w14:textId="77777777" w:rsidTr="00653736">
        <w:trPr>
          <w:trHeight w:val="915"/>
          <w:jc w:val="center"/>
        </w:trPr>
        <w:tc>
          <w:tcPr>
            <w:tcW w:w="675" w:type="dxa"/>
            <w:noWrap/>
            <w:vAlign w:val="center"/>
          </w:tcPr>
          <w:p w14:paraId="10291C0B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Lp.</w:t>
            </w:r>
          </w:p>
        </w:tc>
        <w:tc>
          <w:tcPr>
            <w:tcW w:w="3561" w:type="dxa"/>
            <w:noWrap/>
            <w:vAlign w:val="center"/>
          </w:tcPr>
          <w:p w14:paraId="14259549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Nazwa towaru</w:t>
            </w:r>
          </w:p>
        </w:tc>
        <w:tc>
          <w:tcPr>
            <w:tcW w:w="577" w:type="dxa"/>
            <w:noWrap/>
            <w:vAlign w:val="center"/>
          </w:tcPr>
          <w:p w14:paraId="00DCC958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J.m.</w:t>
            </w:r>
          </w:p>
        </w:tc>
        <w:tc>
          <w:tcPr>
            <w:tcW w:w="642" w:type="dxa"/>
            <w:noWrap/>
            <w:vAlign w:val="center"/>
          </w:tcPr>
          <w:p w14:paraId="3124F4CF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Ilość</w:t>
            </w:r>
          </w:p>
        </w:tc>
        <w:tc>
          <w:tcPr>
            <w:tcW w:w="1146" w:type="dxa"/>
            <w:vAlign w:val="center"/>
          </w:tcPr>
          <w:p w14:paraId="71D079BF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Cena jedn. netto za kg/szt./op.</w:t>
            </w:r>
          </w:p>
        </w:tc>
        <w:tc>
          <w:tcPr>
            <w:tcW w:w="943" w:type="dxa"/>
            <w:vAlign w:val="center"/>
          </w:tcPr>
          <w:p w14:paraId="65DB83D7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Wartość netto</w:t>
            </w:r>
          </w:p>
        </w:tc>
        <w:tc>
          <w:tcPr>
            <w:tcW w:w="639" w:type="dxa"/>
            <w:vAlign w:val="center"/>
          </w:tcPr>
          <w:p w14:paraId="315DC378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VAT %</w:t>
            </w:r>
          </w:p>
        </w:tc>
        <w:tc>
          <w:tcPr>
            <w:tcW w:w="1375" w:type="dxa"/>
            <w:vAlign w:val="center"/>
          </w:tcPr>
          <w:p w14:paraId="7520AFCD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Wartość brutto</w:t>
            </w:r>
          </w:p>
        </w:tc>
      </w:tr>
      <w:tr w:rsidR="0062024E" w:rsidRPr="007A5E77" w14:paraId="4283BC01" w14:textId="77777777" w:rsidTr="00653736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1FFB802F" w14:textId="77777777" w:rsidR="0062024E" w:rsidRPr="007A5E77" w:rsidRDefault="0062024E" w:rsidP="0062024E">
            <w:pPr>
              <w:pStyle w:val="Akapitzlist"/>
              <w:numPr>
                <w:ilvl w:val="0"/>
                <w:numId w:val="16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714AC5" w14:textId="77777777" w:rsidR="0062024E" w:rsidRPr="007A5E77" w:rsidRDefault="0062024E" w:rsidP="00653736">
            <w:pPr>
              <w:suppressAutoHyphens w:val="0"/>
              <w:rPr>
                <w:rFonts w:ascii="Palatino Linotype" w:hAnsi="Palatino Linotype" w:cs="Calibri"/>
                <w:sz w:val="20"/>
                <w:szCs w:val="20"/>
                <w:lang w:eastAsia="pl-PL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Filet z karpia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4E1AD2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67A70E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46" w:type="dxa"/>
            <w:vAlign w:val="center"/>
          </w:tcPr>
          <w:p w14:paraId="1980A9D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78006A5A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2FD095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005B1D68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0B6AA6F2" w14:textId="77777777" w:rsidTr="00653736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52D0460F" w14:textId="77777777" w:rsidR="0062024E" w:rsidRPr="007A5E77" w:rsidRDefault="0062024E" w:rsidP="0062024E">
            <w:pPr>
              <w:pStyle w:val="Akapitzlist"/>
              <w:numPr>
                <w:ilvl w:val="0"/>
                <w:numId w:val="16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1C918E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Filet z łososia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08C1D7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011300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46" w:type="dxa"/>
            <w:vAlign w:val="center"/>
          </w:tcPr>
          <w:p w14:paraId="65429BD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4760C9AA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7255AB1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1F1533A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4557BC6E" w14:textId="77777777" w:rsidTr="00653736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15934445" w14:textId="77777777" w:rsidR="0062024E" w:rsidRPr="007A5E77" w:rsidRDefault="0062024E" w:rsidP="0062024E">
            <w:pPr>
              <w:pStyle w:val="Akapitzlist"/>
              <w:numPr>
                <w:ilvl w:val="0"/>
                <w:numId w:val="16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AEC0F0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Karp świeży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2CA808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370384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146" w:type="dxa"/>
            <w:vAlign w:val="center"/>
          </w:tcPr>
          <w:p w14:paraId="598E92CD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4DA2B6FD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652DB14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63AB7FEE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52B5653B" w14:textId="77777777" w:rsidTr="00653736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51E4A22D" w14:textId="77777777" w:rsidR="0062024E" w:rsidRPr="007A5E77" w:rsidRDefault="0062024E" w:rsidP="0062024E">
            <w:pPr>
              <w:pStyle w:val="Akapitzlist"/>
              <w:numPr>
                <w:ilvl w:val="0"/>
                <w:numId w:val="16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2E667F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Kawior czarny 75 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1F0149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811D9F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46" w:type="dxa"/>
            <w:vAlign w:val="center"/>
          </w:tcPr>
          <w:p w14:paraId="725A16E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052D9A5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186261D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5270F6B5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0877B86C" w14:textId="77777777" w:rsidTr="00653736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13F95C5B" w14:textId="77777777" w:rsidR="0062024E" w:rsidRPr="007A5E77" w:rsidRDefault="0062024E" w:rsidP="0062024E">
            <w:pPr>
              <w:pStyle w:val="Akapitzlist"/>
              <w:numPr>
                <w:ilvl w:val="0"/>
                <w:numId w:val="16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58D351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Kawior czerwony 75 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AFB679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F816F3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46" w:type="dxa"/>
            <w:vAlign w:val="center"/>
          </w:tcPr>
          <w:p w14:paraId="35953DB2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396CB234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9FD34E2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21E27A3A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489A0F3B" w14:textId="77777777" w:rsidTr="00653736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73EAC74C" w14:textId="77777777" w:rsidR="0062024E" w:rsidRPr="007A5E77" w:rsidRDefault="0062024E" w:rsidP="0062024E">
            <w:pPr>
              <w:pStyle w:val="Akapitzlist"/>
              <w:numPr>
                <w:ilvl w:val="0"/>
                <w:numId w:val="16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EC9411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Łosoś surowy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F9018D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BD72F7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146" w:type="dxa"/>
            <w:vAlign w:val="center"/>
          </w:tcPr>
          <w:p w14:paraId="2BF0210F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3631002F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0E0ECB5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1FE5A93B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3361B02B" w14:textId="77777777" w:rsidTr="00653736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59471942" w14:textId="77777777" w:rsidR="0062024E" w:rsidRPr="007A5E77" w:rsidRDefault="0062024E" w:rsidP="0062024E">
            <w:pPr>
              <w:pStyle w:val="Akapitzlist"/>
              <w:numPr>
                <w:ilvl w:val="0"/>
                <w:numId w:val="16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A0D61D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Łosoś wędzony 120 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42E7E9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C79328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46" w:type="dxa"/>
            <w:vAlign w:val="center"/>
          </w:tcPr>
          <w:p w14:paraId="10656A9B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1DB78691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4B21C61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5FF7757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17440DF1" w14:textId="77777777" w:rsidTr="00653736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45B030F8" w14:textId="77777777" w:rsidR="0062024E" w:rsidRPr="007A5E77" w:rsidRDefault="0062024E" w:rsidP="0062024E">
            <w:pPr>
              <w:pStyle w:val="Akapitzlist"/>
              <w:numPr>
                <w:ilvl w:val="0"/>
                <w:numId w:val="16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5381A6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Miruna</w:t>
            </w:r>
            <w:proofErr w:type="spellEnd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 b/skóry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A171D5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98B885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46" w:type="dxa"/>
            <w:vAlign w:val="center"/>
          </w:tcPr>
          <w:p w14:paraId="06EB8C61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15751259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74DA125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082BE6DB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0F024827" w14:textId="77777777" w:rsidTr="00653736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28D79ABD" w14:textId="77777777" w:rsidR="0062024E" w:rsidRPr="007A5E77" w:rsidRDefault="0062024E" w:rsidP="0062024E">
            <w:pPr>
              <w:pStyle w:val="Akapitzlist"/>
              <w:numPr>
                <w:ilvl w:val="0"/>
                <w:numId w:val="16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58035F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Sum świeży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8654FD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7742F3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46" w:type="dxa"/>
            <w:vAlign w:val="center"/>
          </w:tcPr>
          <w:p w14:paraId="63506AB2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1F1A29C6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9C1551D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18EB1E9E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518B6401" w14:textId="77777777" w:rsidTr="00653736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6596AED9" w14:textId="77777777" w:rsidR="0062024E" w:rsidRPr="007A5E77" w:rsidRDefault="0062024E" w:rsidP="0062024E">
            <w:pPr>
              <w:pStyle w:val="Akapitzlist"/>
              <w:numPr>
                <w:ilvl w:val="0"/>
                <w:numId w:val="16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BE9AE3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Sum wędzony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48F16D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6298D9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46" w:type="dxa"/>
            <w:vAlign w:val="center"/>
          </w:tcPr>
          <w:p w14:paraId="498E83CA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7B62B6BE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509997A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2C5199F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26BC3A01" w14:textId="77777777" w:rsidTr="00653736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6B884FB4" w14:textId="77777777" w:rsidR="0062024E" w:rsidRPr="007A5E77" w:rsidRDefault="0062024E" w:rsidP="0062024E">
            <w:pPr>
              <w:pStyle w:val="Akapitzlist"/>
              <w:numPr>
                <w:ilvl w:val="0"/>
                <w:numId w:val="16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66A852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Szczupak świeży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543C69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9E7432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46" w:type="dxa"/>
            <w:vAlign w:val="center"/>
          </w:tcPr>
          <w:p w14:paraId="13DC52CC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06610B2C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3F63DCC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28AD9866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49204CB1" w14:textId="77777777" w:rsidTr="00653736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1E09EDA4" w14:textId="77777777" w:rsidR="0062024E" w:rsidRPr="007A5E77" w:rsidRDefault="0062024E" w:rsidP="0062024E">
            <w:pPr>
              <w:pStyle w:val="Akapitzlist"/>
              <w:numPr>
                <w:ilvl w:val="0"/>
                <w:numId w:val="16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EE65AC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Śledź </w:t>
            </w: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sol</w:t>
            </w:r>
            <w:proofErr w:type="spellEnd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. 4/5 matiasy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BF610F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FB53BD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46" w:type="dxa"/>
            <w:vAlign w:val="center"/>
          </w:tcPr>
          <w:p w14:paraId="51C86AF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10BBDEB2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25B1428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4B20EC91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20BFC932" w14:textId="77777777" w:rsidTr="00653736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772B1038" w14:textId="77777777" w:rsidR="0062024E" w:rsidRPr="007A5E77" w:rsidRDefault="0062024E" w:rsidP="0062024E">
            <w:pPr>
              <w:pStyle w:val="Akapitzlist"/>
              <w:numPr>
                <w:ilvl w:val="0"/>
                <w:numId w:val="16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1A2017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Tuńczyk 170 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4DF3FC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95FE63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46" w:type="dxa"/>
            <w:vAlign w:val="center"/>
          </w:tcPr>
          <w:p w14:paraId="794CEEC2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17707DAB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191BFE5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5F7B859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084F7A74" w14:textId="77777777" w:rsidTr="00653736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78963B82" w14:textId="77777777" w:rsidR="0062024E" w:rsidRPr="007A5E77" w:rsidRDefault="0062024E" w:rsidP="0062024E">
            <w:pPr>
              <w:pStyle w:val="Akapitzlist"/>
              <w:numPr>
                <w:ilvl w:val="0"/>
                <w:numId w:val="16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75DAD8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Węgorz wędzony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596A9B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5BA9DB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46" w:type="dxa"/>
            <w:vAlign w:val="center"/>
          </w:tcPr>
          <w:p w14:paraId="268FFF7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7D4847F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8FD3FAB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06806FD9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02228B49" w14:textId="77777777" w:rsidTr="00653736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6C196478" w14:textId="77777777" w:rsidR="0062024E" w:rsidRPr="007A5E77" w:rsidRDefault="0062024E" w:rsidP="0062024E">
            <w:pPr>
              <w:pStyle w:val="Akapitzlist"/>
              <w:numPr>
                <w:ilvl w:val="0"/>
                <w:numId w:val="16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302F81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Polędwica z dorsza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9B2E85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54892C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46" w:type="dxa"/>
            <w:vAlign w:val="center"/>
          </w:tcPr>
          <w:p w14:paraId="161F2332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4395F035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A2D003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5B6D1098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4BD82E27" w14:textId="77777777" w:rsidTr="00653736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024630DC" w14:textId="77777777" w:rsidR="0062024E" w:rsidRPr="007A5E77" w:rsidRDefault="0062024E" w:rsidP="0062024E">
            <w:pPr>
              <w:pStyle w:val="Akapitzlist"/>
              <w:numPr>
                <w:ilvl w:val="0"/>
                <w:numId w:val="16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5926" w:type="dxa"/>
            <w:gridSpan w:val="4"/>
            <w:noWrap/>
            <w:vAlign w:val="center"/>
          </w:tcPr>
          <w:p w14:paraId="59CD2A62" w14:textId="77777777" w:rsidR="0062024E" w:rsidRPr="007A5E77" w:rsidRDefault="0062024E" w:rsidP="0065373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7A5E77">
              <w:rPr>
                <w:rFonts w:ascii="Palatino Linotype" w:hAnsi="Palatino Linotype"/>
                <w:sz w:val="20"/>
                <w:szCs w:val="20"/>
              </w:rPr>
              <w:t>Zakup innych artykułów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DFE6DC" w14:textId="77777777" w:rsidR="0062024E" w:rsidRPr="007A5E77" w:rsidRDefault="0062024E" w:rsidP="00653736">
            <w:pPr>
              <w:suppressAutoHyphens w:val="0"/>
              <w:jc w:val="right"/>
              <w:rPr>
                <w:rFonts w:ascii="Palatino Linotype" w:hAnsi="Palatino Linotype" w:cs="Calibri"/>
                <w:sz w:val="20"/>
                <w:szCs w:val="20"/>
                <w:lang w:eastAsia="pl-PL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900,00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A86262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5%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D328FB" w14:textId="77777777" w:rsidR="0062024E" w:rsidRPr="007A5E77" w:rsidRDefault="0062024E" w:rsidP="00653736">
            <w:pPr>
              <w:jc w:val="right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945,00</w:t>
            </w:r>
          </w:p>
        </w:tc>
      </w:tr>
      <w:tr w:rsidR="0062024E" w:rsidRPr="007A5E77" w14:paraId="72F1D9B5" w14:textId="77777777" w:rsidTr="00653736">
        <w:trPr>
          <w:trHeight w:val="454"/>
          <w:jc w:val="center"/>
        </w:trPr>
        <w:tc>
          <w:tcPr>
            <w:tcW w:w="6601" w:type="dxa"/>
            <w:gridSpan w:val="5"/>
            <w:noWrap/>
            <w:vAlign w:val="center"/>
          </w:tcPr>
          <w:p w14:paraId="3F6F6982" w14:textId="77777777" w:rsidR="0062024E" w:rsidRPr="007A5E77" w:rsidRDefault="0062024E" w:rsidP="00653736">
            <w:pPr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Razem:</w:t>
            </w:r>
          </w:p>
        </w:tc>
        <w:tc>
          <w:tcPr>
            <w:tcW w:w="943" w:type="dxa"/>
            <w:vAlign w:val="center"/>
          </w:tcPr>
          <w:p w14:paraId="302F63D0" w14:textId="77777777" w:rsidR="0062024E" w:rsidRPr="007A5E77" w:rsidRDefault="0062024E" w:rsidP="00653736">
            <w:pPr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  <w:tc>
          <w:tcPr>
            <w:tcW w:w="639" w:type="dxa"/>
            <w:vAlign w:val="center"/>
          </w:tcPr>
          <w:p w14:paraId="2514F642" w14:textId="77777777" w:rsidR="0062024E" w:rsidRPr="007A5E77" w:rsidRDefault="0062024E" w:rsidP="00653736">
            <w:pPr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375" w:type="dxa"/>
            <w:vAlign w:val="center"/>
          </w:tcPr>
          <w:p w14:paraId="303817B2" w14:textId="77777777" w:rsidR="0062024E" w:rsidRPr="007A5E77" w:rsidRDefault="0062024E" w:rsidP="00653736">
            <w:pPr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</w:tr>
    </w:tbl>
    <w:p w14:paraId="4339F0FC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20DED3AF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7A5E77">
        <w:rPr>
          <w:rFonts w:ascii="Palatino Linotype" w:hAnsi="Palatino Linotype"/>
          <w:b/>
          <w:sz w:val="20"/>
          <w:szCs w:val="20"/>
          <w:lang w:eastAsia="en-US"/>
        </w:rPr>
        <w:t>UWAGA:</w:t>
      </w:r>
      <w:r w:rsidRPr="007A5E77">
        <w:rPr>
          <w:rFonts w:ascii="Palatino Linotype" w:hAnsi="Palatino Linotype"/>
          <w:sz w:val="20"/>
          <w:szCs w:val="20"/>
          <w:lang w:eastAsia="en-US"/>
        </w:rPr>
        <w:t xml:space="preserve"> Ilości towarów wskazane w kolumnie „ilość” tabeli Formularza ofertowego mają charakter jedynie orientacyjny, służący ocenie oferty i w żadnym wypadku nie stanowią ze strony Zamawiającego zobowiązania do zakupu. Ewentualna zmiana ilości nie będzie skutkowała dodatkowymi kosztami dla Zamawiającego poza rozliczeniem faktycznej ilości zakupionego towaru.</w:t>
      </w:r>
    </w:p>
    <w:p w14:paraId="1F6B95C7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7D5DA56B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7A5E77">
        <w:rPr>
          <w:rFonts w:ascii="Palatino Linotype" w:hAnsi="Palatino Linotype"/>
          <w:sz w:val="20"/>
          <w:szCs w:val="20"/>
          <w:lang w:eastAsia="en-US"/>
        </w:rPr>
        <w:t>Cena ofertowa:</w:t>
      </w:r>
    </w:p>
    <w:p w14:paraId="0C9FE792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6D837C84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7A5E77">
        <w:rPr>
          <w:rFonts w:ascii="Palatino Linotype" w:hAnsi="Palatino Linotype"/>
          <w:sz w:val="20"/>
          <w:szCs w:val="20"/>
          <w:lang w:eastAsia="en-US"/>
        </w:rPr>
        <w:t>Netto: ……………………………………………………………………………………………………….</w:t>
      </w:r>
    </w:p>
    <w:p w14:paraId="684CC1CC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63B39409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7A5E77">
        <w:rPr>
          <w:rFonts w:ascii="Palatino Linotype" w:hAnsi="Palatino Linotype"/>
          <w:sz w:val="20"/>
          <w:szCs w:val="20"/>
          <w:lang w:eastAsia="en-US"/>
        </w:rPr>
        <w:t>Słownie: .……………………………………………………………………………………………………..</w:t>
      </w:r>
    </w:p>
    <w:p w14:paraId="7B4310CE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56E8B27C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7A5E77">
        <w:rPr>
          <w:rFonts w:ascii="Palatino Linotype" w:hAnsi="Palatino Linotype"/>
          <w:sz w:val="20"/>
          <w:szCs w:val="20"/>
          <w:lang w:eastAsia="en-US"/>
        </w:rPr>
        <w:t>Brutto: ………………………………………………………………………………………………………..</w:t>
      </w:r>
    </w:p>
    <w:p w14:paraId="38141E6E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76E04490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7A5E77">
        <w:rPr>
          <w:rFonts w:ascii="Palatino Linotype" w:hAnsi="Palatino Linotype"/>
          <w:sz w:val="20"/>
          <w:szCs w:val="20"/>
          <w:lang w:eastAsia="en-US"/>
        </w:rPr>
        <w:lastRenderedPageBreak/>
        <w:t>Słownie: .……………………………………………………………………………………………………..</w:t>
      </w:r>
    </w:p>
    <w:p w14:paraId="14B34A04" w14:textId="77777777" w:rsidR="0062024E" w:rsidRPr="007A5E77" w:rsidRDefault="0062024E" w:rsidP="0062024E">
      <w:pPr>
        <w:spacing w:line="276" w:lineRule="auto"/>
        <w:ind w:left="5670"/>
        <w:contextualSpacing/>
        <w:jc w:val="center"/>
        <w:rPr>
          <w:rFonts w:ascii="Palatino Linotype" w:hAnsi="Palatino Linotype"/>
          <w:sz w:val="20"/>
          <w:szCs w:val="20"/>
          <w:lang w:eastAsia="en-US"/>
        </w:rPr>
      </w:pPr>
    </w:p>
    <w:p w14:paraId="3D2B3F1D" w14:textId="77777777" w:rsidR="0062024E" w:rsidRPr="007A5E77" w:rsidRDefault="0062024E" w:rsidP="0062024E">
      <w:pPr>
        <w:jc w:val="both"/>
        <w:rPr>
          <w:rFonts w:ascii="Palatino Linotype" w:hAnsi="Palatino Linotype" w:cs="Martel Sans"/>
          <w:bCs/>
          <w:sz w:val="20"/>
          <w:szCs w:val="20"/>
        </w:rPr>
      </w:pPr>
    </w:p>
    <w:p w14:paraId="3F211633" w14:textId="77777777" w:rsidR="0062024E" w:rsidRPr="007A5E77" w:rsidRDefault="0062024E" w:rsidP="0062024E">
      <w:pPr>
        <w:jc w:val="both"/>
        <w:rPr>
          <w:rFonts w:ascii="Palatino Linotype" w:hAnsi="Palatino Linotype" w:cs="Martel Sans"/>
          <w:sz w:val="20"/>
          <w:szCs w:val="20"/>
        </w:rPr>
      </w:pPr>
      <w:r w:rsidRPr="007A5E77">
        <w:rPr>
          <w:rFonts w:ascii="Palatino Linotype" w:hAnsi="Palatino Linotype" w:cs="Martel Sans"/>
          <w:sz w:val="20"/>
          <w:szCs w:val="20"/>
        </w:rPr>
        <w:t>..........................., dnia .......................... roku</w:t>
      </w:r>
    </w:p>
    <w:p w14:paraId="735D741F" w14:textId="77777777" w:rsidR="0062024E" w:rsidRPr="007A5E77" w:rsidRDefault="0062024E" w:rsidP="0062024E">
      <w:pPr>
        <w:ind w:left="4956" w:firstLine="6"/>
        <w:jc w:val="center"/>
        <w:rPr>
          <w:rFonts w:ascii="Palatino Linotype" w:hAnsi="Palatino Linotype" w:cs="Martel Sans"/>
          <w:sz w:val="20"/>
          <w:szCs w:val="20"/>
        </w:rPr>
      </w:pPr>
      <w:r w:rsidRPr="007A5E77">
        <w:rPr>
          <w:rFonts w:ascii="Palatino Linotype" w:hAnsi="Palatino Linotype" w:cs="Martel Sans"/>
          <w:sz w:val="20"/>
          <w:szCs w:val="20"/>
        </w:rPr>
        <w:t>……………………………………………</w:t>
      </w:r>
    </w:p>
    <w:p w14:paraId="633CC20B" w14:textId="77777777" w:rsidR="0062024E" w:rsidRPr="007A5E77" w:rsidRDefault="0062024E" w:rsidP="0062024E">
      <w:pPr>
        <w:ind w:left="4956" w:firstLine="6"/>
        <w:jc w:val="center"/>
        <w:rPr>
          <w:rFonts w:ascii="Palatino Linotype" w:hAnsi="Palatino Linotype" w:cs="Martel Sans"/>
          <w:sz w:val="20"/>
          <w:szCs w:val="20"/>
          <w:vertAlign w:val="superscript"/>
        </w:rPr>
      </w:pPr>
      <w:r w:rsidRPr="007A5E77">
        <w:rPr>
          <w:rFonts w:ascii="Palatino Linotype" w:hAnsi="Palatino Linotype" w:cs="Martel Sans"/>
          <w:sz w:val="20"/>
          <w:szCs w:val="20"/>
          <w:vertAlign w:val="superscript"/>
        </w:rPr>
        <w:t>Pieczęć i podpis Wykonawcy lub osoby uprawnionej do składania oświadczeń woli w imieniu Wykonawcy</w:t>
      </w:r>
    </w:p>
    <w:p w14:paraId="2CED18B5" w14:textId="77777777" w:rsidR="0062024E" w:rsidRPr="007A5E77" w:rsidRDefault="0062024E" w:rsidP="0062024E">
      <w:pPr>
        <w:rPr>
          <w:rFonts w:ascii="Palatino Linotype" w:hAnsi="Palatino Linotype" w:cs="Martel Sans"/>
          <w:sz w:val="20"/>
          <w:szCs w:val="20"/>
          <w:vertAlign w:val="superscript"/>
        </w:rPr>
      </w:pPr>
    </w:p>
    <w:p w14:paraId="1ED9A322" w14:textId="77777777" w:rsidR="0062024E" w:rsidRPr="007A5E77" w:rsidRDefault="0062024E" w:rsidP="0062024E">
      <w:pPr>
        <w:rPr>
          <w:rFonts w:ascii="Palatino Linotype" w:hAnsi="Palatino Linotype" w:cs="Martel Sans"/>
          <w:sz w:val="20"/>
          <w:szCs w:val="20"/>
          <w:vertAlign w:val="superscript"/>
        </w:rPr>
      </w:pPr>
    </w:p>
    <w:p w14:paraId="1E541EDA" w14:textId="77777777" w:rsidR="0062024E" w:rsidRPr="007A5E77" w:rsidRDefault="0062024E" w:rsidP="0062024E">
      <w:pPr>
        <w:rPr>
          <w:rFonts w:ascii="Palatino Linotype" w:hAnsi="Palatino Linotype" w:cs="Martel Sans"/>
          <w:sz w:val="20"/>
          <w:szCs w:val="20"/>
          <w:vertAlign w:val="superscript"/>
        </w:rPr>
      </w:pPr>
    </w:p>
    <w:p w14:paraId="1C306052" w14:textId="77777777" w:rsidR="0062024E" w:rsidRPr="007A5E77" w:rsidRDefault="0062024E" w:rsidP="0062024E">
      <w:pPr>
        <w:rPr>
          <w:rFonts w:ascii="Palatino Linotype" w:hAnsi="Palatino Linotype" w:cs="Martel Sans"/>
          <w:sz w:val="20"/>
          <w:szCs w:val="20"/>
          <w:vertAlign w:val="superscript"/>
        </w:rPr>
      </w:pPr>
    </w:p>
    <w:p w14:paraId="06EBFC70" w14:textId="77777777" w:rsidR="0062024E" w:rsidRPr="007A5E77" w:rsidRDefault="0062024E" w:rsidP="0062024E">
      <w:pPr>
        <w:rPr>
          <w:rFonts w:ascii="Palatino Linotype" w:hAnsi="Palatino Linotype" w:cs="Martel Sans"/>
          <w:sz w:val="20"/>
          <w:szCs w:val="20"/>
          <w:vertAlign w:val="superscript"/>
        </w:rPr>
      </w:pPr>
    </w:p>
    <w:p w14:paraId="26401594" w14:textId="77777777" w:rsidR="0062024E" w:rsidRPr="007A5E77" w:rsidRDefault="0062024E" w:rsidP="0062024E">
      <w:pPr>
        <w:rPr>
          <w:rFonts w:ascii="Palatino Linotype" w:hAnsi="Palatino Linotype" w:cs="Martel Sans"/>
          <w:sz w:val="20"/>
          <w:szCs w:val="20"/>
          <w:vertAlign w:val="superscript"/>
        </w:rPr>
      </w:pPr>
    </w:p>
    <w:p w14:paraId="03888DC9" w14:textId="77777777" w:rsidR="0062024E" w:rsidRPr="007A5E77" w:rsidRDefault="0062024E" w:rsidP="0062024E">
      <w:pPr>
        <w:rPr>
          <w:rFonts w:ascii="Palatino Linotype" w:hAnsi="Palatino Linotype" w:cs="Martel Sans"/>
          <w:sz w:val="20"/>
          <w:szCs w:val="20"/>
          <w:vertAlign w:val="superscript"/>
        </w:rPr>
      </w:pPr>
    </w:p>
    <w:p w14:paraId="28B40248" w14:textId="77777777" w:rsidR="0062024E" w:rsidRPr="007A5E77" w:rsidRDefault="0062024E" w:rsidP="0062024E">
      <w:pPr>
        <w:rPr>
          <w:rFonts w:ascii="Palatino Linotype" w:hAnsi="Palatino Linotype"/>
          <w:sz w:val="20"/>
          <w:szCs w:val="20"/>
        </w:rPr>
      </w:pPr>
    </w:p>
    <w:p w14:paraId="1CC848B8" w14:textId="77777777" w:rsidR="0062024E" w:rsidRPr="007A5E77" w:rsidRDefault="0062024E" w:rsidP="0062024E">
      <w:pPr>
        <w:rPr>
          <w:rFonts w:ascii="Palatino Linotype" w:hAnsi="Palatino Linotype"/>
          <w:sz w:val="20"/>
          <w:szCs w:val="20"/>
        </w:rPr>
        <w:sectPr w:rsidR="0062024E" w:rsidRPr="007A5E77" w:rsidSect="009D5D18">
          <w:pgSz w:w="11906" w:h="16838"/>
          <w:pgMar w:top="709" w:right="566" w:bottom="993" w:left="567" w:header="708" w:footer="708" w:gutter="0"/>
          <w:cols w:space="708"/>
          <w:docGrid w:linePitch="360"/>
        </w:sectPr>
      </w:pPr>
    </w:p>
    <w:p w14:paraId="4A9A7609" w14:textId="77777777" w:rsidR="0062024E" w:rsidRPr="007A5E77" w:rsidRDefault="0062024E" w:rsidP="0062024E">
      <w:pPr>
        <w:jc w:val="right"/>
        <w:rPr>
          <w:rFonts w:ascii="Palatino Linotype" w:hAnsi="Palatino Linotype" w:cs="Martel Sans"/>
          <w:sz w:val="20"/>
          <w:szCs w:val="20"/>
        </w:rPr>
      </w:pPr>
      <w:r w:rsidRPr="007A5E77">
        <w:rPr>
          <w:rFonts w:ascii="Palatino Linotype" w:hAnsi="Palatino Linotype" w:cs="Martel Sans"/>
          <w:sz w:val="20"/>
          <w:szCs w:val="20"/>
        </w:rPr>
        <w:lastRenderedPageBreak/>
        <w:t>Załącznik do Oferty</w:t>
      </w:r>
    </w:p>
    <w:p w14:paraId="22AF2424" w14:textId="77777777" w:rsidR="0062024E" w:rsidRPr="007A5E77" w:rsidRDefault="0062024E" w:rsidP="0062024E">
      <w:pPr>
        <w:pBdr>
          <w:bottom w:val="single" w:sz="4" w:space="4" w:color="808080"/>
        </w:pBdr>
        <w:jc w:val="center"/>
        <w:rPr>
          <w:rFonts w:ascii="Palatino Linotype" w:hAnsi="Palatino Linotype" w:cs="Martel Sans"/>
          <w:sz w:val="20"/>
          <w:szCs w:val="20"/>
        </w:rPr>
      </w:pPr>
      <w:r w:rsidRPr="007A5E77">
        <w:rPr>
          <w:rFonts w:ascii="Palatino Linotype" w:hAnsi="Palatino Linotype" w:cs="Martel Sans"/>
          <w:b/>
          <w:bCs/>
          <w:i/>
          <w:iCs/>
          <w:sz w:val="20"/>
          <w:szCs w:val="20"/>
          <w:lang w:val="x-none"/>
        </w:rPr>
        <w:t xml:space="preserve">FORMULARZ </w:t>
      </w:r>
      <w:r w:rsidRPr="007A5E77">
        <w:rPr>
          <w:rFonts w:ascii="Palatino Linotype" w:hAnsi="Palatino Linotype" w:cs="Martel Sans"/>
          <w:b/>
          <w:bCs/>
          <w:i/>
          <w:iCs/>
          <w:sz w:val="20"/>
          <w:szCs w:val="20"/>
        </w:rPr>
        <w:t>CENOWY</w:t>
      </w:r>
    </w:p>
    <w:p w14:paraId="340A4FFF" w14:textId="77777777" w:rsidR="0062024E" w:rsidRPr="007A5E77" w:rsidRDefault="0062024E" w:rsidP="0062024E">
      <w:pPr>
        <w:jc w:val="both"/>
        <w:rPr>
          <w:rFonts w:ascii="Palatino Linotype" w:hAnsi="Palatino Linotype" w:cs="Martel Sans"/>
          <w:sz w:val="20"/>
          <w:szCs w:val="20"/>
        </w:rPr>
      </w:pPr>
    </w:p>
    <w:p w14:paraId="0AABB817" w14:textId="77777777" w:rsidR="0062024E" w:rsidRPr="007A5E77" w:rsidRDefault="0062024E" w:rsidP="0062024E">
      <w:pPr>
        <w:jc w:val="center"/>
        <w:rPr>
          <w:rFonts w:ascii="Palatino Linotype" w:hAnsi="Palatino Linotype"/>
          <w:sz w:val="20"/>
          <w:szCs w:val="20"/>
          <w:lang w:eastAsia="en-US"/>
        </w:rPr>
      </w:pPr>
      <w:r w:rsidRPr="007A5E77">
        <w:rPr>
          <w:rFonts w:ascii="Palatino Linotype" w:hAnsi="Palatino Linotype" w:cs="Martel Sans"/>
          <w:sz w:val="20"/>
          <w:szCs w:val="20"/>
        </w:rPr>
        <w:t>FORMULARZ CENOWY DLA CZĘŚCI 11. – ARTYKUŁY MLECZARSKIE</w:t>
      </w:r>
    </w:p>
    <w:p w14:paraId="78C204A6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tbl>
      <w:tblPr>
        <w:tblW w:w="94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3450"/>
        <w:gridCol w:w="577"/>
        <w:gridCol w:w="666"/>
        <w:gridCol w:w="1146"/>
        <w:gridCol w:w="1106"/>
        <w:gridCol w:w="657"/>
        <w:gridCol w:w="1168"/>
      </w:tblGrid>
      <w:tr w:rsidR="0062024E" w:rsidRPr="007A5E77" w14:paraId="00EF63A1" w14:textId="77777777" w:rsidTr="00653736">
        <w:trPr>
          <w:trHeight w:val="91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46393A48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Lp.</w:t>
            </w: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1C7DBE3D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Nazwa towaru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1EF7FB16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J.m.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2A683510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Ilość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7AC877E2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Cena jedn. netto za kg/szt./op.</w:t>
            </w:r>
          </w:p>
        </w:tc>
        <w:tc>
          <w:tcPr>
            <w:tcW w:w="1106" w:type="dxa"/>
            <w:shd w:val="clear" w:color="auto" w:fill="auto"/>
            <w:vAlign w:val="center"/>
          </w:tcPr>
          <w:p w14:paraId="77AC0778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Wartość netto</w:t>
            </w:r>
          </w:p>
        </w:tc>
        <w:tc>
          <w:tcPr>
            <w:tcW w:w="657" w:type="dxa"/>
            <w:shd w:val="clear" w:color="auto" w:fill="auto"/>
            <w:vAlign w:val="center"/>
          </w:tcPr>
          <w:p w14:paraId="1DA775DD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VAT %</w:t>
            </w:r>
          </w:p>
        </w:tc>
        <w:tc>
          <w:tcPr>
            <w:tcW w:w="1168" w:type="dxa"/>
            <w:shd w:val="clear" w:color="auto" w:fill="auto"/>
            <w:vAlign w:val="center"/>
          </w:tcPr>
          <w:p w14:paraId="3C616F16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Wartość brutto</w:t>
            </w:r>
          </w:p>
        </w:tc>
      </w:tr>
      <w:tr w:rsidR="0062024E" w:rsidRPr="007A5E77" w14:paraId="773259EC" w14:textId="77777777" w:rsidTr="00653736">
        <w:trPr>
          <w:trHeight w:val="600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7ACDD9A6" w14:textId="77777777" w:rsidR="0062024E" w:rsidRPr="007A5E77" w:rsidRDefault="0062024E" w:rsidP="0062024E">
            <w:pPr>
              <w:pStyle w:val="Akapitzlist"/>
              <w:numPr>
                <w:ilvl w:val="0"/>
                <w:numId w:val="17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239E0E" w14:textId="77777777" w:rsidR="0062024E" w:rsidRPr="007A5E77" w:rsidRDefault="0062024E" w:rsidP="00653736">
            <w:pPr>
              <w:suppressAutoHyphens w:val="0"/>
              <w:rPr>
                <w:rFonts w:ascii="Palatino Linotype" w:hAnsi="Palatino Linotype" w:cs="Calibri"/>
                <w:sz w:val="20"/>
                <w:szCs w:val="20"/>
                <w:lang w:eastAsia="pl-PL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Jogurt naturalny 330 g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7361EA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803E40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80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1AE0FAD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4403B89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5DCC377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7E78B12F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7C012669" w14:textId="77777777" w:rsidTr="00653736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61B0AAB1" w14:textId="77777777" w:rsidR="0062024E" w:rsidRPr="007A5E77" w:rsidRDefault="0062024E" w:rsidP="0062024E">
            <w:pPr>
              <w:pStyle w:val="Akapitzlist"/>
              <w:numPr>
                <w:ilvl w:val="0"/>
                <w:numId w:val="17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914129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Jogurt naturalny 150 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7D9B35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B82DE1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79C4BA3F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0B29F4DB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63A333AC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07023D95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75193B70" w14:textId="77777777" w:rsidTr="00653736">
        <w:trPr>
          <w:trHeight w:val="570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532B8D91" w14:textId="77777777" w:rsidR="0062024E" w:rsidRPr="007A5E77" w:rsidRDefault="0062024E" w:rsidP="0062024E">
            <w:pPr>
              <w:pStyle w:val="Akapitzlist"/>
              <w:numPr>
                <w:ilvl w:val="0"/>
                <w:numId w:val="17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E2E498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Jogurt naturalny grecki 330 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686ACB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D5C3D7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80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7EC6DDA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2E31511E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3501A778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1B826995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6AE13A31" w14:textId="77777777" w:rsidTr="00653736">
        <w:trPr>
          <w:trHeight w:val="570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640A2E5F" w14:textId="77777777" w:rsidR="0062024E" w:rsidRPr="007A5E77" w:rsidRDefault="0062024E" w:rsidP="0062024E">
            <w:pPr>
              <w:pStyle w:val="Akapitzlist"/>
              <w:numPr>
                <w:ilvl w:val="0"/>
                <w:numId w:val="17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A1E7EC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Jogurt owocowy 150 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4B3AC6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1AA973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6DE393B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4EA6C5BF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6EFD0A6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7C83E47B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677436E6" w14:textId="77777777" w:rsidTr="00653736">
        <w:trPr>
          <w:trHeight w:val="570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5D825F36" w14:textId="77777777" w:rsidR="0062024E" w:rsidRPr="007A5E77" w:rsidRDefault="0062024E" w:rsidP="0062024E">
            <w:pPr>
              <w:pStyle w:val="Akapitzlist"/>
              <w:numPr>
                <w:ilvl w:val="0"/>
                <w:numId w:val="17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8B8CBB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Margaryna 250 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A2D447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B66277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11EC2B5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2C46DC8E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3587FF6A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3D5E5874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4240C4A5" w14:textId="77777777" w:rsidTr="00653736">
        <w:trPr>
          <w:trHeight w:val="570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706B10CF" w14:textId="77777777" w:rsidR="0062024E" w:rsidRPr="007A5E77" w:rsidRDefault="0062024E" w:rsidP="0062024E">
            <w:pPr>
              <w:pStyle w:val="Akapitzlist"/>
              <w:numPr>
                <w:ilvl w:val="0"/>
                <w:numId w:val="17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70CDAF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Masło 10 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8F8F69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7D8B01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4600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114A99BB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75F851C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52663DFF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37653F79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35B6AA9E" w14:textId="77777777" w:rsidTr="00653736">
        <w:trPr>
          <w:trHeight w:val="570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49C4D6EA" w14:textId="77777777" w:rsidR="0062024E" w:rsidRPr="007A5E77" w:rsidRDefault="0062024E" w:rsidP="0062024E">
            <w:pPr>
              <w:pStyle w:val="Akapitzlist"/>
              <w:numPr>
                <w:ilvl w:val="0"/>
                <w:numId w:val="17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75BB35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Masło extra 82%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9B9ED3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28AB78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5E46D184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5DE0AB4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0F17224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058AB7B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08027CAC" w14:textId="77777777" w:rsidTr="00653736">
        <w:trPr>
          <w:trHeight w:val="570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3BBC3FA6" w14:textId="77777777" w:rsidR="0062024E" w:rsidRPr="007A5E77" w:rsidRDefault="0062024E" w:rsidP="0062024E">
            <w:pPr>
              <w:pStyle w:val="Akapitzlist"/>
              <w:numPr>
                <w:ilvl w:val="0"/>
                <w:numId w:val="17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E28B63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Mleko 3,2% 1 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0A24C3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l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3137D7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5437F544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01C91A75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1B08AB6F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36A58C41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2774E12E" w14:textId="77777777" w:rsidTr="00653736">
        <w:trPr>
          <w:trHeight w:val="570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62758AE7" w14:textId="77777777" w:rsidR="0062024E" w:rsidRPr="007A5E77" w:rsidRDefault="0062024E" w:rsidP="0062024E">
            <w:pPr>
              <w:pStyle w:val="Akapitzlist"/>
              <w:numPr>
                <w:ilvl w:val="0"/>
                <w:numId w:val="17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5EB781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Mleko zagęszczone 0,5 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B2A5CF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8FB6C9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4A642CE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001AE19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224C877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6CF5A982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06B5682F" w14:textId="77777777" w:rsidTr="00653736">
        <w:trPr>
          <w:trHeight w:val="570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49EF6C6A" w14:textId="77777777" w:rsidR="0062024E" w:rsidRPr="007A5E77" w:rsidRDefault="0062024E" w:rsidP="0062024E">
            <w:pPr>
              <w:pStyle w:val="Akapitzlist"/>
              <w:numPr>
                <w:ilvl w:val="0"/>
                <w:numId w:val="17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1EFC06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Ser biały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B719AB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608466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65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0CC402C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56AB53A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05B3F7F9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643CAC9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53EF59B7" w14:textId="77777777" w:rsidTr="00653736">
        <w:trPr>
          <w:trHeight w:val="570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786A9250" w14:textId="77777777" w:rsidR="0062024E" w:rsidRPr="007A5E77" w:rsidRDefault="0062024E" w:rsidP="0062024E">
            <w:pPr>
              <w:pStyle w:val="Akapitzlist"/>
              <w:numPr>
                <w:ilvl w:val="0"/>
                <w:numId w:val="17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7BEC98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Ser camembert 120 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303B7D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67140E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1A7961A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3DA36A21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412B4B81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34FC73B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1241106F" w14:textId="77777777" w:rsidTr="00653736">
        <w:trPr>
          <w:trHeight w:val="570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2051AA75" w14:textId="77777777" w:rsidR="0062024E" w:rsidRPr="007A5E77" w:rsidRDefault="0062024E" w:rsidP="0062024E">
            <w:pPr>
              <w:pStyle w:val="Akapitzlist"/>
              <w:numPr>
                <w:ilvl w:val="0"/>
                <w:numId w:val="17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051055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Ser feta 270 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50982B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EA9D3D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569EEB2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29AF0CC8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3B8A2C8C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3EDBD32C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3F6D1DD4" w14:textId="77777777" w:rsidTr="00653736">
        <w:trPr>
          <w:trHeight w:val="570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652036CF" w14:textId="77777777" w:rsidR="0062024E" w:rsidRPr="007A5E77" w:rsidRDefault="0062024E" w:rsidP="0062024E">
            <w:pPr>
              <w:pStyle w:val="Akapitzlist"/>
              <w:numPr>
                <w:ilvl w:val="0"/>
                <w:numId w:val="17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E37DCA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Ser </w:t>
            </w: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mascarpone</w:t>
            </w:r>
            <w:proofErr w:type="spellEnd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 250 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5D7902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F83EA2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57879EE6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08E7B36D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3BDB1638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5EF02FF8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2A61F58F" w14:textId="77777777" w:rsidTr="00653736">
        <w:trPr>
          <w:trHeight w:val="570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581E1499" w14:textId="77777777" w:rsidR="0062024E" w:rsidRPr="007A5E77" w:rsidRDefault="0062024E" w:rsidP="0062024E">
            <w:pPr>
              <w:pStyle w:val="Akapitzlist"/>
              <w:numPr>
                <w:ilvl w:val="0"/>
                <w:numId w:val="17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090F78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Ser </w:t>
            </w: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mozarella</w:t>
            </w:r>
            <w:proofErr w:type="spellEnd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 biała 125 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A338ED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CB96C4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7C63BFA8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19BC83F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701EB4C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650921C8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6BF2CF32" w14:textId="77777777" w:rsidTr="00653736">
        <w:trPr>
          <w:trHeight w:val="570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0B164B1D" w14:textId="77777777" w:rsidR="0062024E" w:rsidRPr="007A5E77" w:rsidRDefault="0062024E" w:rsidP="0062024E">
            <w:pPr>
              <w:pStyle w:val="Akapitzlist"/>
              <w:numPr>
                <w:ilvl w:val="0"/>
                <w:numId w:val="17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4C5B0B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Ser parmezan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4DA817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362DD5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6089160D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061FCA1E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0C9988C4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79206C9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49DFD145" w14:textId="77777777" w:rsidTr="00653736">
        <w:trPr>
          <w:trHeight w:val="61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5D039232" w14:textId="77777777" w:rsidR="0062024E" w:rsidRPr="007A5E77" w:rsidRDefault="0062024E" w:rsidP="0062024E">
            <w:pPr>
              <w:pStyle w:val="Akapitzlist"/>
              <w:numPr>
                <w:ilvl w:val="0"/>
                <w:numId w:val="17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0C6AB1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Ser plastry 150g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660309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8F3820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756904E1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58ED2319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1C685D8F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6ADA0ADE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0B785A01" w14:textId="77777777" w:rsidTr="00653736">
        <w:trPr>
          <w:trHeight w:val="570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2A6C3031" w14:textId="77777777" w:rsidR="0062024E" w:rsidRPr="007A5E77" w:rsidRDefault="0062024E" w:rsidP="0062024E">
            <w:pPr>
              <w:pStyle w:val="Akapitzlist"/>
              <w:numPr>
                <w:ilvl w:val="0"/>
                <w:numId w:val="17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817F67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Ser pleśniowy 100 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013D5A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9B829B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04EE5725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4691C9F5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61FD9996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58FA0AAC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05596570" w14:textId="77777777" w:rsidTr="00653736">
        <w:trPr>
          <w:trHeight w:val="600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232192F6" w14:textId="77777777" w:rsidR="0062024E" w:rsidRPr="007A5E77" w:rsidRDefault="0062024E" w:rsidP="0062024E">
            <w:pPr>
              <w:pStyle w:val="Akapitzlist"/>
              <w:numPr>
                <w:ilvl w:val="0"/>
                <w:numId w:val="17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0F9C7D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Ser </w:t>
            </w: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Valbon</w:t>
            </w:r>
            <w:proofErr w:type="spellEnd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 200 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F35F4C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9BB210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32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520AE64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0731232A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031EAEEB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4B292ABD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48693796" w14:textId="77777777" w:rsidTr="00653736">
        <w:trPr>
          <w:trHeight w:val="600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51953CD3" w14:textId="77777777" w:rsidR="0062024E" w:rsidRPr="007A5E77" w:rsidRDefault="0062024E" w:rsidP="0062024E">
            <w:pPr>
              <w:pStyle w:val="Akapitzlist"/>
              <w:numPr>
                <w:ilvl w:val="0"/>
                <w:numId w:val="17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4B3AE6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Ser żółty I/40%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1F7801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4B67CC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53D9E81B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69AA3C55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42D971A1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2AE904C8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593D15F3" w14:textId="77777777" w:rsidTr="00653736">
        <w:trPr>
          <w:trHeight w:val="600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0786418C" w14:textId="77777777" w:rsidR="0062024E" w:rsidRPr="007A5E77" w:rsidRDefault="0062024E" w:rsidP="0062024E">
            <w:pPr>
              <w:pStyle w:val="Akapitzlist"/>
              <w:numPr>
                <w:ilvl w:val="0"/>
                <w:numId w:val="17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8D5959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Serki topione mix 180g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A97BBA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FC8AF3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186B7A3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6E3BBBE9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04A4BB21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3EABA09A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751677A3" w14:textId="77777777" w:rsidTr="00653736">
        <w:trPr>
          <w:trHeight w:val="600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177FFB99" w14:textId="77777777" w:rsidR="0062024E" w:rsidRPr="007A5E77" w:rsidRDefault="0062024E" w:rsidP="0062024E">
            <w:pPr>
              <w:pStyle w:val="Akapitzlist"/>
              <w:numPr>
                <w:ilvl w:val="0"/>
                <w:numId w:val="17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E3DAC6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Śmietana 18% 250 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4CAEA0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D42204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0C29D0E4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3B3F81B6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0E5FF684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1280DFCD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1FB51916" w14:textId="77777777" w:rsidTr="00653736">
        <w:trPr>
          <w:trHeight w:val="52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79F8A2F2" w14:textId="77777777" w:rsidR="0062024E" w:rsidRPr="007A5E77" w:rsidRDefault="0062024E" w:rsidP="0062024E">
            <w:pPr>
              <w:pStyle w:val="Akapitzlist"/>
              <w:numPr>
                <w:ilvl w:val="0"/>
                <w:numId w:val="17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900C22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Śmietana 30% 0,25 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2E55AE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99F28A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1BFA7B91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73631E9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3C98D062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4D7F177E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17CCA58E" w14:textId="77777777" w:rsidTr="00653736">
        <w:trPr>
          <w:trHeight w:val="52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01903272" w14:textId="77777777" w:rsidR="0062024E" w:rsidRPr="007A5E77" w:rsidRDefault="0062024E" w:rsidP="0062024E">
            <w:pPr>
              <w:pStyle w:val="Akapitzlist"/>
              <w:numPr>
                <w:ilvl w:val="0"/>
                <w:numId w:val="17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EBDD8A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Śmietana 36% 0,5 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9EAB5C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20BE8E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700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473B0C6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3F56A0F5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7969A7EC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655C0F8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47E12A4A" w14:textId="77777777" w:rsidTr="00653736">
        <w:trPr>
          <w:trHeight w:val="52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20F80790" w14:textId="77777777" w:rsidR="0062024E" w:rsidRPr="007A5E77" w:rsidRDefault="0062024E" w:rsidP="0062024E">
            <w:pPr>
              <w:pStyle w:val="Akapitzlist"/>
              <w:numPr>
                <w:ilvl w:val="0"/>
                <w:numId w:val="17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46E405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Śmietana </w:t>
            </w: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fix</w:t>
            </w:r>
            <w:proofErr w:type="spellEnd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 10 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A6834F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085254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554B382E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41B72A7B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2AE58E7F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4398617F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52529787" w14:textId="77777777" w:rsidTr="00653736">
        <w:trPr>
          <w:trHeight w:val="52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24203AF7" w14:textId="77777777" w:rsidR="0062024E" w:rsidRPr="007A5E77" w:rsidRDefault="0062024E" w:rsidP="0062024E">
            <w:pPr>
              <w:pStyle w:val="Akapitzlist"/>
              <w:numPr>
                <w:ilvl w:val="0"/>
                <w:numId w:val="17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82E6A8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Śmietana luz 30% opak. pojemnik zamknięty 5 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D7751A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l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B43785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77C2B152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031985FD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0535DD4E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7E77BB1F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3343B649" w14:textId="77777777" w:rsidTr="00653736">
        <w:trPr>
          <w:trHeight w:val="52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458BE9BD" w14:textId="77777777" w:rsidR="0062024E" w:rsidRPr="007A5E77" w:rsidRDefault="0062024E" w:rsidP="0062024E">
            <w:pPr>
              <w:pStyle w:val="Akapitzlist"/>
              <w:numPr>
                <w:ilvl w:val="0"/>
                <w:numId w:val="17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92CD61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Śmietana w aerozolu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DDD449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25CA63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440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32D217F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40ED92E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752988A6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556C354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0A20D2AF" w14:textId="77777777" w:rsidTr="00653736">
        <w:trPr>
          <w:trHeight w:val="52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47B4E6C9" w14:textId="77777777" w:rsidR="0062024E" w:rsidRPr="007A5E77" w:rsidRDefault="0062024E" w:rsidP="0062024E">
            <w:pPr>
              <w:pStyle w:val="Akapitzlist"/>
              <w:numPr>
                <w:ilvl w:val="0"/>
                <w:numId w:val="17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0685D0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Śmietanka do kawy 10g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483967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CF1125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42D1721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78119D6F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56D1B26B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45B69FE4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157FA4EE" w14:textId="77777777" w:rsidTr="00653736">
        <w:trPr>
          <w:trHeight w:val="52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283F49C9" w14:textId="77777777" w:rsidR="0062024E" w:rsidRPr="007A5E77" w:rsidRDefault="0062024E" w:rsidP="0062024E">
            <w:pPr>
              <w:pStyle w:val="Akapitzlist"/>
              <w:numPr>
                <w:ilvl w:val="0"/>
                <w:numId w:val="17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FE5F11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Mleczko kokosowe 0,5 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91C7C0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A8C98C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0448CD9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7802CEA6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1EBE9F22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11EB935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58BFD81A" w14:textId="77777777" w:rsidTr="00653736">
        <w:trPr>
          <w:trHeight w:val="52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5CE706C4" w14:textId="77777777" w:rsidR="0062024E" w:rsidRPr="007A5E77" w:rsidRDefault="0062024E" w:rsidP="0062024E">
            <w:pPr>
              <w:pStyle w:val="Akapitzlist"/>
              <w:numPr>
                <w:ilvl w:val="0"/>
                <w:numId w:val="17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FB71E9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Śmietana 32% 2 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4DAFEB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628DA8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4CE1443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7902D82E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7D2C539E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2890DECB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426BC163" w14:textId="77777777" w:rsidTr="00653736">
        <w:trPr>
          <w:trHeight w:val="52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52D24CCA" w14:textId="77777777" w:rsidR="0062024E" w:rsidRPr="007A5E77" w:rsidRDefault="0062024E" w:rsidP="0062024E">
            <w:pPr>
              <w:pStyle w:val="Akapitzlist"/>
              <w:numPr>
                <w:ilvl w:val="0"/>
                <w:numId w:val="17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D8B813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Rolada – ser kozi 200g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1A90CF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324238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623433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31D5C1BD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70762AB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00511A54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1655232B" w14:textId="77777777" w:rsidTr="00653736">
        <w:trPr>
          <w:trHeight w:val="52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3AE6C7A3" w14:textId="77777777" w:rsidR="0062024E" w:rsidRPr="007A5E77" w:rsidRDefault="0062024E" w:rsidP="0062024E">
            <w:pPr>
              <w:pStyle w:val="Akapitzlist"/>
              <w:numPr>
                <w:ilvl w:val="0"/>
                <w:numId w:val="17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8583D1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Mozarella</w:t>
            </w:r>
            <w:proofErr w:type="spellEnd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 żółta 200g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1ECD55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B7F8A5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13CA7F5A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5A845604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21E4CBBE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61690E44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4947B530" w14:textId="77777777" w:rsidTr="00653736">
        <w:trPr>
          <w:trHeight w:val="52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5B32E1A4" w14:textId="77777777" w:rsidR="0062024E" w:rsidRPr="007A5E77" w:rsidRDefault="0062024E" w:rsidP="0062024E">
            <w:pPr>
              <w:pStyle w:val="Akapitzlist"/>
              <w:numPr>
                <w:ilvl w:val="0"/>
                <w:numId w:val="17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07332F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Kefir 0,25 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436D6A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C93F17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5D864F6A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04A16B3B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3F9B621E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470FEEC4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0FF570C5" w14:textId="77777777" w:rsidTr="00653736">
        <w:trPr>
          <w:trHeight w:val="52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5EFEC010" w14:textId="77777777" w:rsidR="0062024E" w:rsidRPr="007A5E77" w:rsidRDefault="0062024E" w:rsidP="0062024E">
            <w:pPr>
              <w:pStyle w:val="Akapitzlist"/>
              <w:numPr>
                <w:ilvl w:val="0"/>
                <w:numId w:val="17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5839" w:type="dxa"/>
            <w:gridSpan w:val="4"/>
            <w:shd w:val="clear" w:color="auto" w:fill="auto"/>
            <w:noWrap/>
            <w:vAlign w:val="center"/>
          </w:tcPr>
          <w:p w14:paraId="6E1B068B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Zakup innych artykułów</w:t>
            </w:r>
          </w:p>
        </w:tc>
        <w:tc>
          <w:tcPr>
            <w:tcW w:w="1106" w:type="dxa"/>
            <w:shd w:val="clear" w:color="auto" w:fill="auto"/>
            <w:vAlign w:val="center"/>
          </w:tcPr>
          <w:p w14:paraId="1DD6EF72" w14:textId="77777777" w:rsidR="0062024E" w:rsidRPr="007A5E77" w:rsidRDefault="0062024E" w:rsidP="00653736">
            <w:pPr>
              <w:suppressAutoHyphens w:val="0"/>
              <w:jc w:val="right"/>
              <w:rPr>
                <w:rFonts w:ascii="Palatino Linotype" w:hAnsi="Palatino Linotype" w:cs="Calibri"/>
                <w:sz w:val="20"/>
                <w:szCs w:val="20"/>
                <w:lang w:eastAsia="pl-PL"/>
              </w:rPr>
            </w:pPr>
            <w:r w:rsidRPr="007A5E77">
              <w:rPr>
                <w:rFonts w:ascii="Palatino Linotype" w:hAnsi="Palatino Linotype" w:cs="Calibri"/>
                <w:sz w:val="20"/>
                <w:szCs w:val="20"/>
              </w:rPr>
              <w:t>2 600,00</w:t>
            </w:r>
          </w:p>
        </w:tc>
        <w:tc>
          <w:tcPr>
            <w:tcW w:w="657" w:type="dxa"/>
            <w:shd w:val="clear" w:color="auto" w:fill="auto"/>
            <w:vAlign w:val="center"/>
          </w:tcPr>
          <w:p w14:paraId="59ACA016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sz w:val="20"/>
                <w:szCs w:val="20"/>
              </w:rPr>
              <w:t>5%</w:t>
            </w:r>
          </w:p>
        </w:tc>
        <w:tc>
          <w:tcPr>
            <w:tcW w:w="1168" w:type="dxa"/>
            <w:shd w:val="clear" w:color="auto" w:fill="auto"/>
            <w:vAlign w:val="center"/>
          </w:tcPr>
          <w:p w14:paraId="4E864442" w14:textId="77777777" w:rsidR="0062024E" w:rsidRPr="007A5E77" w:rsidRDefault="0062024E" w:rsidP="00653736">
            <w:pPr>
              <w:jc w:val="right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sz w:val="20"/>
                <w:szCs w:val="20"/>
              </w:rPr>
              <w:t>2 730,00</w:t>
            </w:r>
          </w:p>
        </w:tc>
      </w:tr>
      <w:tr w:rsidR="0062024E" w:rsidRPr="007A5E77" w14:paraId="5AA226CD" w14:textId="77777777" w:rsidTr="00653736">
        <w:trPr>
          <w:trHeight w:val="525"/>
          <w:jc w:val="center"/>
        </w:trPr>
        <w:tc>
          <w:tcPr>
            <w:tcW w:w="6514" w:type="dxa"/>
            <w:gridSpan w:val="5"/>
            <w:shd w:val="clear" w:color="auto" w:fill="auto"/>
            <w:noWrap/>
            <w:vAlign w:val="center"/>
          </w:tcPr>
          <w:p w14:paraId="55F3F268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Razem:</w:t>
            </w:r>
          </w:p>
        </w:tc>
        <w:tc>
          <w:tcPr>
            <w:tcW w:w="1106" w:type="dxa"/>
            <w:shd w:val="clear" w:color="auto" w:fill="auto"/>
            <w:vAlign w:val="center"/>
          </w:tcPr>
          <w:p w14:paraId="0AA76C81" w14:textId="77777777" w:rsidR="0062024E" w:rsidRPr="007A5E77" w:rsidRDefault="0062024E" w:rsidP="00653736">
            <w:pPr>
              <w:spacing w:line="276" w:lineRule="auto"/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53FA59D8" w14:textId="77777777" w:rsidR="0062024E" w:rsidRPr="007A5E77" w:rsidRDefault="0062024E" w:rsidP="00653736">
            <w:pPr>
              <w:spacing w:line="276" w:lineRule="auto"/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46558A29" w14:textId="77777777" w:rsidR="0062024E" w:rsidRPr="007A5E77" w:rsidRDefault="0062024E" w:rsidP="00653736">
            <w:pPr>
              <w:spacing w:line="276" w:lineRule="auto"/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</w:tr>
    </w:tbl>
    <w:p w14:paraId="19B7737F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2DD68DA1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 w:cs="Martel Sans"/>
          <w:sz w:val="20"/>
          <w:szCs w:val="20"/>
        </w:rPr>
      </w:pPr>
    </w:p>
    <w:p w14:paraId="1B041FB3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 w:cs="Martel Sans"/>
          <w:sz w:val="20"/>
          <w:szCs w:val="20"/>
        </w:rPr>
      </w:pPr>
    </w:p>
    <w:p w14:paraId="0840D113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7A5E77">
        <w:rPr>
          <w:rFonts w:ascii="Palatino Linotype" w:hAnsi="Palatino Linotype"/>
          <w:b/>
          <w:sz w:val="20"/>
          <w:szCs w:val="20"/>
          <w:lang w:eastAsia="en-US"/>
        </w:rPr>
        <w:t>UWAGA:</w:t>
      </w:r>
      <w:r w:rsidRPr="007A5E77">
        <w:rPr>
          <w:rFonts w:ascii="Palatino Linotype" w:hAnsi="Palatino Linotype"/>
          <w:sz w:val="20"/>
          <w:szCs w:val="20"/>
          <w:lang w:eastAsia="en-US"/>
        </w:rPr>
        <w:t xml:space="preserve"> Ilości towarów wskazane w kolumnie „ilość” tabeli Formularza ofertowego mają charakter jedynie orientacyjny, służący ocenie oferty i w żadnym wypadku nie stanowią ze strony Zamawiającego zobowiązania do zakupu. Ewentualna zmiana ilości nie będzie skutkowała dodatkowymi kosztami dla Zamawiającego poza rozliczeniem faktycznej ilości zakupionego towaru.</w:t>
      </w:r>
    </w:p>
    <w:p w14:paraId="39A17E79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037DC71F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7A5E77">
        <w:rPr>
          <w:rFonts w:ascii="Palatino Linotype" w:hAnsi="Palatino Linotype"/>
          <w:sz w:val="20"/>
          <w:szCs w:val="20"/>
          <w:lang w:eastAsia="en-US"/>
        </w:rPr>
        <w:t>Cena ofertowa:</w:t>
      </w:r>
    </w:p>
    <w:p w14:paraId="0B4C979A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1460B049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7A5E77">
        <w:rPr>
          <w:rFonts w:ascii="Palatino Linotype" w:hAnsi="Palatino Linotype"/>
          <w:sz w:val="20"/>
          <w:szCs w:val="20"/>
          <w:lang w:eastAsia="en-US"/>
        </w:rPr>
        <w:t>Netto: ……………………………………………………………………………………………………….</w:t>
      </w:r>
    </w:p>
    <w:p w14:paraId="5C57A2FB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29145572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7A5E77">
        <w:rPr>
          <w:rFonts w:ascii="Palatino Linotype" w:hAnsi="Palatino Linotype"/>
          <w:sz w:val="20"/>
          <w:szCs w:val="20"/>
          <w:lang w:eastAsia="en-US"/>
        </w:rPr>
        <w:t>Słownie: .……………………………………………………………………………………………………..</w:t>
      </w:r>
    </w:p>
    <w:p w14:paraId="0C1EBD3A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124E0023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7A5E77">
        <w:rPr>
          <w:rFonts w:ascii="Palatino Linotype" w:hAnsi="Palatino Linotype"/>
          <w:sz w:val="20"/>
          <w:szCs w:val="20"/>
          <w:lang w:eastAsia="en-US"/>
        </w:rPr>
        <w:t>Brutto: ………………………………………………………………………………………………………..</w:t>
      </w:r>
    </w:p>
    <w:p w14:paraId="5567FCAE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1155815F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7A5E77">
        <w:rPr>
          <w:rFonts w:ascii="Palatino Linotype" w:hAnsi="Palatino Linotype"/>
          <w:sz w:val="20"/>
          <w:szCs w:val="20"/>
          <w:lang w:eastAsia="en-US"/>
        </w:rPr>
        <w:t>Słownie: .……………………………………………………………………………………………………..</w:t>
      </w:r>
    </w:p>
    <w:p w14:paraId="1850CB0B" w14:textId="77777777" w:rsidR="0062024E" w:rsidRPr="007A5E77" w:rsidRDefault="0062024E" w:rsidP="0062024E">
      <w:pPr>
        <w:spacing w:line="276" w:lineRule="auto"/>
        <w:ind w:left="5670"/>
        <w:contextualSpacing/>
        <w:jc w:val="center"/>
        <w:rPr>
          <w:rFonts w:ascii="Palatino Linotype" w:hAnsi="Palatino Linotype"/>
          <w:sz w:val="20"/>
          <w:szCs w:val="20"/>
          <w:lang w:eastAsia="en-US"/>
        </w:rPr>
      </w:pPr>
    </w:p>
    <w:p w14:paraId="6E8A1AF1" w14:textId="77777777" w:rsidR="0062024E" w:rsidRPr="007A5E77" w:rsidRDefault="0062024E" w:rsidP="0062024E">
      <w:pPr>
        <w:jc w:val="both"/>
        <w:rPr>
          <w:rFonts w:ascii="Palatino Linotype" w:hAnsi="Palatino Linotype" w:cs="Martel Sans"/>
          <w:bCs/>
          <w:sz w:val="20"/>
          <w:szCs w:val="20"/>
        </w:rPr>
      </w:pPr>
    </w:p>
    <w:p w14:paraId="4338875C" w14:textId="77777777" w:rsidR="0062024E" w:rsidRPr="007A5E77" w:rsidRDefault="0062024E" w:rsidP="0062024E">
      <w:pPr>
        <w:jc w:val="both"/>
        <w:rPr>
          <w:rFonts w:ascii="Palatino Linotype" w:hAnsi="Palatino Linotype" w:cs="Martel Sans"/>
          <w:sz w:val="20"/>
          <w:szCs w:val="20"/>
        </w:rPr>
      </w:pPr>
      <w:r w:rsidRPr="007A5E77">
        <w:rPr>
          <w:rFonts w:ascii="Palatino Linotype" w:hAnsi="Palatino Linotype" w:cs="Martel Sans"/>
          <w:sz w:val="20"/>
          <w:szCs w:val="20"/>
        </w:rPr>
        <w:t>..........................., dnia .......................... roku</w:t>
      </w:r>
    </w:p>
    <w:p w14:paraId="6AADBF58" w14:textId="77777777" w:rsidR="0062024E" w:rsidRPr="007A5E77" w:rsidRDefault="0062024E" w:rsidP="0062024E">
      <w:pPr>
        <w:jc w:val="both"/>
        <w:rPr>
          <w:rFonts w:ascii="Palatino Linotype" w:hAnsi="Palatino Linotype" w:cs="Martel Sans"/>
          <w:bCs/>
          <w:sz w:val="20"/>
          <w:szCs w:val="20"/>
        </w:rPr>
      </w:pPr>
    </w:p>
    <w:p w14:paraId="26927487" w14:textId="77777777" w:rsidR="0062024E" w:rsidRPr="007A5E77" w:rsidRDefault="0062024E" w:rsidP="0062024E">
      <w:pPr>
        <w:ind w:left="4956" w:firstLine="6"/>
        <w:jc w:val="center"/>
        <w:rPr>
          <w:rFonts w:ascii="Palatino Linotype" w:hAnsi="Palatino Linotype" w:cs="Martel Sans"/>
          <w:sz w:val="20"/>
          <w:szCs w:val="20"/>
        </w:rPr>
      </w:pPr>
      <w:r w:rsidRPr="007A5E77">
        <w:rPr>
          <w:rFonts w:ascii="Palatino Linotype" w:hAnsi="Palatino Linotype" w:cs="Martel Sans"/>
          <w:sz w:val="20"/>
          <w:szCs w:val="20"/>
        </w:rPr>
        <w:t>……………………………………………</w:t>
      </w:r>
    </w:p>
    <w:p w14:paraId="5B8D258D" w14:textId="77777777" w:rsidR="0062024E" w:rsidRPr="007A5E77" w:rsidRDefault="0062024E" w:rsidP="0062024E">
      <w:pPr>
        <w:ind w:left="4956" w:firstLine="6"/>
        <w:jc w:val="center"/>
        <w:rPr>
          <w:rFonts w:ascii="Palatino Linotype" w:hAnsi="Palatino Linotype" w:cs="Martel Sans"/>
          <w:sz w:val="20"/>
          <w:szCs w:val="20"/>
          <w:vertAlign w:val="superscript"/>
        </w:rPr>
      </w:pPr>
      <w:r w:rsidRPr="007A5E77">
        <w:rPr>
          <w:rFonts w:ascii="Palatino Linotype" w:hAnsi="Palatino Linotype" w:cs="Martel Sans"/>
          <w:sz w:val="20"/>
          <w:szCs w:val="20"/>
          <w:vertAlign w:val="superscript"/>
        </w:rPr>
        <w:t>Pieczęć i podpis Wykonawcy lub osoby uprawnionej do składania oświadczeń woli w imieniu Wykonawcy</w:t>
      </w:r>
    </w:p>
    <w:p w14:paraId="50E66924" w14:textId="77777777" w:rsidR="0062024E" w:rsidRPr="007A5E77" w:rsidRDefault="0062024E" w:rsidP="0062024E">
      <w:pPr>
        <w:jc w:val="both"/>
        <w:rPr>
          <w:rFonts w:ascii="Palatino Linotype" w:hAnsi="Palatino Linotype" w:cs="Martel Sans"/>
          <w:sz w:val="20"/>
          <w:szCs w:val="20"/>
        </w:rPr>
      </w:pPr>
    </w:p>
    <w:p w14:paraId="325C5887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</w:rPr>
        <w:sectPr w:rsidR="0062024E" w:rsidRPr="007A5E77" w:rsidSect="009D5D18">
          <w:pgSz w:w="11906" w:h="16838"/>
          <w:pgMar w:top="709" w:right="566" w:bottom="1135" w:left="567" w:header="708" w:footer="708" w:gutter="0"/>
          <w:cols w:space="708"/>
          <w:docGrid w:linePitch="360"/>
        </w:sectPr>
      </w:pPr>
    </w:p>
    <w:p w14:paraId="1BBD13B4" w14:textId="77777777" w:rsidR="0062024E" w:rsidRPr="007A5E77" w:rsidRDefault="0062024E" w:rsidP="0062024E">
      <w:pPr>
        <w:jc w:val="right"/>
        <w:rPr>
          <w:rFonts w:ascii="Palatino Linotype" w:hAnsi="Palatino Linotype" w:cs="Martel Sans"/>
          <w:sz w:val="20"/>
          <w:szCs w:val="20"/>
        </w:rPr>
      </w:pPr>
      <w:r w:rsidRPr="007A5E77">
        <w:rPr>
          <w:rFonts w:ascii="Palatino Linotype" w:hAnsi="Palatino Linotype" w:cs="Martel Sans"/>
          <w:sz w:val="20"/>
          <w:szCs w:val="20"/>
        </w:rPr>
        <w:lastRenderedPageBreak/>
        <w:t>Załącznik do Oferty</w:t>
      </w:r>
    </w:p>
    <w:p w14:paraId="3FA9A001" w14:textId="77777777" w:rsidR="0062024E" w:rsidRPr="007A5E77" w:rsidRDefault="0062024E" w:rsidP="0062024E">
      <w:pPr>
        <w:pBdr>
          <w:bottom w:val="single" w:sz="4" w:space="4" w:color="808080"/>
        </w:pBdr>
        <w:jc w:val="center"/>
        <w:rPr>
          <w:rFonts w:ascii="Palatino Linotype" w:hAnsi="Palatino Linotype" w:cs="Martel Sans"/>
          <w:sz w:val="20"/>
          <w:szCs w:val="20"/>
        </w:rPr>
      </w:pPr>
      <w:r w:rsidRPr="007A5E77">
        <w:rPr>
          <w:rFonts w:ascii="Palatino Linotype" w:hAnsi="Palatino Linotype" w:cs="Martel Sans"/>
          <w:b/>
          <w:bCs/>
          <w:i/>
          <w:iCs/>
          <w:sz w:val="20"/>
          <w:szCs w:val="20"/>
          <w:lang w:val="x-none"/>
        </w:rPr>
        <w:t xml:space="preserve">FORMULARZ </w:t>
      </w:r>
      <w:r w:rsidRPr="007A5E77">
        <w:rPr>
          <w:rFonts w:ascii="Palatino Linotype" w:hAnsi="Palatino Linotype" w:cs="Martel Sans"/>
          <w:b/>
          <w:bCs/>
          <w:i/>
          <w:iCs/>
          <w:sz w:val="20"/>
          <w:szCs w:val="20"/>
        </w:rPr>
        <w:t>CENOWY</w:t>
      </w:r>
    </w:p>
    <w:p w14:paraId="696C285E" w14:textId="77777777" w:rsidR="0062024E" w:rsidRPr="007A5E77" w:rsidRDefault="0062024E" w:rsidP="0062024E">
      <w:pPr>
        <w:jc w:val="center"/>
        <w:rPr>
          <w:rFonts w:ascii="Palatino Linotype" w:hAnsi="Palatino Linotype" w:cs="Martel Sans"/>
          <w:sz w:val="20"/>
          <w:szCs w:val="20"/>
        </w:rPr>
      </w:pPr>
    </w:p>
    <w:p w14:paraId="75558E77" w14:textId="77777777" w:rsidR="0062024E" w:rsidRPr="007A5E77" w:rsidRDefault="0062024E" w:rsidP="0062024E">
      <w:pPr>
        <w:jc w:val="center"/>
        <w:rPr>
          <w:rFonts w:ascii="Palatino Linotype" w:hAnsi="Palatino Linotype"/>
          <w:sz w:val="20"/>
          <w:szCs w:val="20"/>
          <w:lang w:eastAsia="en-US"/>
        </w:rPr>
      </w:pPr>
      <w:r w:rsidRPr="007A5E77">
        <w:rPr>
          <w:rFonts w:ascii="Palatino Linotype" w:hAnsi="Palatino Linotype" w:cs="Martel Sans"/>
          <w:sz w:val="20"/>
          <w:szCs w:val="20"/>
        </w:rPr>
        <w:t>FORMULARZ CENOWY DLA CZĘŚCI 12. – WARZYWA I RYBY MROŻONE, OWOCE I WARZYWA PRZETWORZONE</w:t>
      </w:r>
    </w:p>
    <w:p w14:paraId="6E474FC8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tbl>
      <w:tblPr>
        <w:tblW w:w="95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3561"/>
        <w:gridCol w:w="577"/>
        <w:gridCol w:w="642"/>
        <w:gridCol w:w="1146"/>
        <w:gridCol w:w="943"/>
        <w:gridCol w:w="639"/>
        <w:gridCol w:w="1375"/>
      </w:tblGrid>
      <w:tr w:rsidR="0062024E" w:rsidRPr="007A5E77" w14:paraId="22CA2EC9" w14:textId="77777777" w:rsidTr="00653736">
        <w:trPr>
          <w:trHeight w:val="91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40CCA2DE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Lp.</w:t>
            </w:r>
          </w:p>
        </w:tc>
        <w:tc>
          <w:tcPr>
            <w:tcW w:w="3561" w:type="dxa"/>
            <w:shd w:val="clear" w:color="auto" w:fill="auto"/>
            <w:noWrap/>
            <w:vAlign w:val="center"/>
          </w:tcPr>
          <w:p w14:paraId="0590F831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Nazwa towaru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258E259A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J.m.</w:t>
            </w:r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59454874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Ilość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51F97D3B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Cena jedn. netto za kg/szt./op.</w:t>
            </w:r>
          </w:p>
        </w:tc>
        <w:tc>
          <w:tcPr>
            <w:tcW w:w="943" w:type="dxa"/>
            <w:shd w:val="clear" w:color="auto" w:fill="auto"/>
            <w:vAlign w:val="center"/>
          </w:tcPr>
          <w:p w14:paraId="6B461A45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Wartość netto</w:t>
            </w:r>
          </w:p>
        </w:tc>
        <w:tc>
          <w:tcPr>
            <w:tcW w:w="639" w:type="dxa"/>
            <w:shd w:val="clear" w:color="auto" w:fill="auto"/>
            <w:vAlign w:val="center"/>
          </w:tcPr>
          <w:p w14:paraId="7B6AC119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VAT %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497EDBFC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Wartość brutto</w:t>
            </w:r>
          </w:p>
        </w:tc>
      </w:tr>
      <w:tr w:rsidR="0062024E" w:rsidRPr="007A5E77" w14:paraId="6E2B583A" w14:textId="77777777" w:rsidTr="00653736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41719F80" w14:textId="77777777" w:rsidR="0062024E" w:rsidRPr="007A5E77" w:rsidRDefault="0062024E" w:rsidP="0062024E">
            <w:pPr>
              <w:pStyle w:val="Akapitzlist"/>
              <w:numPr>
                <w:ilvl w:val="0"/>
                <w:numId w:val="1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00BA1B" w14:textId="77777777" w:rsidR="0062024E" w:rsidRPr="007A5E77" w:rsidRDefault="0062024E" w:rsidP="00653736">
            <w:pPr>
              <w:suppressAutoHyphens w:val="0"/>
              <w:rPr>
                <w:rFonts w:ascii="Palatino Linotype" w:hAnsi="Palatino Linotype" w:cs="Calibri"/>
                <w:sz w:val="20"/>
                <w:szCs w:val="20"/>
                <w:lang w:eastAsia="pl-PL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Ananas 580 g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F07806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394C55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66321DA9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2BA8D2DC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06ADFC12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5BABF03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5982AF40" w14:textId="77777777" w:rsidTr="00653736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0FE498A4" w14:textId="77777777" w:rsidR="0062024E" w:rsidRPr="007A5E77" w:rsidRDefault="0062024E" w:rsidP="0062024E">
            <w:pPr>
              <w:pStyle w:val="Akapitzlist"/>
              <w:numPr>
                <w:ilvl w:val="0"/>
                <w:numId w:val="1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C090E3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Borowik połówki 2,5 kg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832EFB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AE16D8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39AF3722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11E2E4F4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487610B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746B755F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5ABB42DF" w14:textId="77777777" w:rsidTr="00653736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058A2044" w14:textId="77777777" w:rsidR="0062024E" w:rsidRPr="007A5E77" w:rsidRDefault="0062024E" w:rsidP="0062024E">
            <w:pPr>
              <w:pStyle w:val="Akapitzlist"/>
              <w:numPr>
                <w:ilvl w:val="0"/>
                <w:numId w:val="1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048767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Borowik kostki 2,5 kg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CB44D3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1C144B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0433938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4DF6E71E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140D5892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5F0B9761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4D36A2DE" w14:textId="77777777" w:rsidTr="00653736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5D014EA9" w14:textId="77777777" w:rsidR="0062024E" w:rsidRPr="007A5E77" w:rsidRDefault="0062024E" w:rsidP="0062024E">
            <w:pPr>
              <w:pStyle w:val="Akapitzlist"/>
              <w:numPr>
                <w:ilvl w:val="0"/>
                <w:numId w:val="1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338795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Brokuł róża 2,5 kg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E51EF8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E1E0A4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3D73D788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20206216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155FAC21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125B2211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2D433FEA" w14:textId="77777777" w:rsidTr="00653736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4412FD6F" w14:textId="77777777" w:rsidR="0062024E" w:rsidRPr="007A5E77" w:rsidRDefault="0062024E" w:rsidP="0062024E">
            <w:pPr>
              <w:pStyle w:val="Akapitzlist"/>
              <w:numPr>
                <w:ilvl w:val="0"/>
                <w:numId w:val="1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915C8C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Brukselka 2,5 kg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983CCE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616B6E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1162FE1B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1DBB0C8E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2BDD7226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6970F3BB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46ACBFC1" w14:textId="77777777" w:rsidTr="00653736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07F7B041" w14:textId="77777777" w:rsidR="0062024E" w:rsidRPr="007A5E77" w:rsidRDefault="0062024E" w:rsidP="0062024E">
            <w:pPr>
              <w:pStyle w:val="Akapitzlist"/>
              <w:numPr>
                <w:ilvl w:val="0"/>
                <w:numId w:val="1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316296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Brzoskwinie 850 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9FFE71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F108BF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1AE95D1B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05A5A6DC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3EFEF56D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561A3694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60777BBC" w14:textId="77777777" w:rsidTr="00653736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6C452FD8" w14:textId="77777777" w:rsidR="0062024E" w:rsidRPr="007A5E77" w:rsidRDefault="0062024E" w:rsidP="0062024E">
            <w:pPr>
              <w:pStyle w:val="Akapitzlist"/>
              <w:numPr>
                <w:ilvl w:val="0"/>
                <w:numId w:val="1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495E6A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Dorsz filet b/s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B7E68B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143AC3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0F1F23A2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38A6BAB2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6F550505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2BAE8029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6AB94D58" w14:textId="77777777" w:rsidTr="00653736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62D2C924" w14:textId="77777777" w:rsidR="0062024E" w:rsidRPr="007A5E77" w:rsidRDefault="0062024E" w:rsidP="0062024E">
            <w:pPr>
              <w:pStyle w:val="Akapitzlist"/>
              <w:numPr>
                <w:ilvl w:val="0"/>
                <w:numId w:val="1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7B4EDB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Fasolka żółta 2,5 kg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8D0D29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3EC36C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7CDBE4CA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1AE5226E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636691FA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70FB109D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33D37C74" w14:textId="77777777" w:rsidTr="00653736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61D921FA" w14:textId="77777777" w:rsidR="0062024E" w:rsidRPr="007A5E77" w:rsidRDefault="0062024E" w:rsidP="0062024E">
            <w:pPr>
              <w:pStyle w:val="Akapitzlist"/>
              <w:numPr>
                <w:ilvl w:val="0"/>
                <w:numId w:val="1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F95B12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Frytka prosta gruba 2,5 kg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27A6EB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3B55FF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415EDC32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6F324BB8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778FBEB6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60944978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7ED504C8" w14:textId="77777777" w:rsidTr="00653736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535A2B48" w14:textId="77777777" w:rsidR="0062024E" w:rsidRPr="007A5E77" w:rsidRDefault="0062024E" w:rsidP="0062024E">
            <w:pPr>
              <w:pStyle w:val="Akapitzlist"/>
              <w:numPr>
                <w:ilvl w:val="0"/>
                <w:numId w:val="1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3B4B63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Frytki </w:t>
            </w: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Wedges</w:t>
            </w:r>
            <w:proofErr w:type="spellEnd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 grube 2,5 kg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C7F3D4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E1BDD8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1A3CD94B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2B68D336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6F7B8499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709AD472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1B00CDCA" w14:textId="77777777" w:rsidTr="00653736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4D257819" w14:textId="77777777" w:rsidR="0062024E" w:rsidRPr="007A5E77" w:rsidRDefault="0062024E" w:rsidP="0062024E">
            <w:pPr>
              <w:pStyle w:val="Akapitzlist"/>
              <w:numPr>
                <w:ilvl w:val="0"/>
                <w:numId w:val="1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7D3245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Frytura 22 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FE5D14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45A433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39B933DC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1107582A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61CE038B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376AE5DB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0ADBC1C7" w14:textId="77777777" w:rsidTr="00653736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08E37FF3" w14:textId="77777777" w:rsidR="0062024E" w:rsidRPr="007A5E77" w:rsidRDefault="0062024E" w:rsidP="0062024E">
            <w:pPr>
              <w:pStyle w:val="Akapitzlist"/>
              <w:numPr>
                <w:ilvl w:val="0"/>
                <w:numId w:val="1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B03E48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Groszek 2,5 kg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52220D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F13B04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0C71F0AF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0A2B101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311503C5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0E3E660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221D2677" w14:textId="77777777" w:rsidTr="00653736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2BA5B67A" w14:textId="77777777" w:rsidR="0062024E" w:rsidRPr="007A5E77" w:rsidRDefault="0062024E" w:rsidP="0062024E">
            <w:pPr>
              <w:pStyle w:val="Akapitzlist"/>
              <w:numPr>
                <w:ilvl w:val="0"/>
                <w:numId w:val="1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562F3B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Gruszka w syropie 850 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5E93CA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58B6C6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6968B6A6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7133EDA5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7030CFFE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1BA8499F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657214DA" w14:textId="77777777" w:rsidTr="00653736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53596491" w14:textId="77777777" w:rsidR="0062024E" w:rsidRPr="007A5E77" w:rsidRDefault="0062024E" w:rsidP="0062024E">
            <w:pPr>
              <w:pStyle w:val="Akapitzlist"/>
              <w:numPr>
                <w:ilvl w:val="0"/>
                <w:numId w:val="1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73F781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Grzanki ziołowo-czosnkowe 0,5 kg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EAC7C3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op</w:t>
            </w:r>
            <w:proofErr w:type="spellEnd"/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FE4AA6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11828EBC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58AA804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20076C8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57DA1C0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76C6DA37" w14:textId="77777777" w:rsidTr="00653736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6496E701" w14:textId="77777777" w:rsidR="0062024E" w:rsidRPr="007A5E77" w:rsidRDefault="0062024E" w:rsidP="0062024E">
            <w:pPr>
              <w:pStyle w:val="Akapitzlist"/>
              <w:numPr>
                <w:ilvl w:val="0"/>
                <w:numId w:val="1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28FC37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Kalafior róża 2,5 kg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607E35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D681E2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434191A5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457D38EA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6FFD37E8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6056A362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3782813D" w14:textId="77777777" w:rsidTr="00653736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45AE543C" w14:textId="77777777" w:rsidR="0062024E" w:rsidRPr="007A5E77" w:rsidRDefault="0062024E" w:rsidP="0062024E">
            <w:pPr>
              <w:pStyle w:val="Akapitzlist"/>
              <w:numPr>
                <w:ilvl w:val="0"/>
                <w:numId w:val="1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E25D22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Kapary 720 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1BCB4D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531CAB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167FA1D8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3970872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2CFDB90A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1CB06E41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76E314D2" w14:textId="77777777" w:rsidTr="00653736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24A4E1E5" w14:textId="77777777" w:rsidR="0062024E" w:rsidRPr="007A5E77" w:rsidRDefault="0062024E" w:rsidP="0062024E">
            <w:pPr>
              <w:pStyle w:val="Akapitzlist"/>
              <w:numPr>
                <w:ilvl w:val="0"/>
                <w:numId w:val="1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7AD4C6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Koncentrat pomidorowy 200 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418DD0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EA5542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0D57FA6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398EBF66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34517975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34AD4955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47063B38" w14:textId="77777777" w:rsidTr="00653736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00A2BF6B" w14:textId="77777777" w:rsidR="0062024E" w:rsidRPr="007A5E77" w:rsidRDefault="0062024E" w:rsidP="0062024E">
            <w:pPr>
              <w:pStyle w:val="Akapitzlist"/>
              <w:numPr>
                <w:ilvl w:val="0"/>
                <w:numId w:val="1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961A8C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Koncentrat pomidorowy 1 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857348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A4714B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489AFF72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7D4690E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1731DB9E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6EC2ECE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3A6373F8" w14:textId="77777777" w:rsidTr="00653736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551AB845" w14:textId="77777777" w:rsidR="0062024E" w:rsidRPr="007A5E77" w:rsidRDefault="0062024E" w:rsidP="0062024E">
            <w:pPr>
              <w:pStyle w:val="Akapitzlist"/>
              <w:numPr>
                <w:ilvl w:val="0"/>
                <w:numId w:val="1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1C229A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Kurki mrożone 2,5 kg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687198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DAB39B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5128FD8D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2C93E59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40DA88E6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1AC2B341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2D67F4BE" w14:textId="77777777" w:rsidTr="00653736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1464C325" w14:textId="77777777" w:rsidR="0062024E" w:rsidRPr="007A5E77" w:rsidRDefault="0062024E" w:rsidP="0062024E">
            <w:pPr>
              <w:pStyle w:val="Akapitzlist"/>
              <w:numPr>
                <w:ilvl w:val="0"/>
                <w:numId w:val="1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9F11F1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Malina 1 kg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8050E7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AC5542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604F865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65E093E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739649B9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67972B6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347175B6" w14:textId="77777777" w:rsidTr="00653736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0824E1F6" w14:textId="77777777" w:rsidR="0062024E" w:rsidRPr="007A5E77" w:rsidRDefault="0062024E" w:rsidP="0062024E">
            <w:pPr>
              <w:pStyle w:val="Akapitzlist"/>
              <w:numPr>
                <w:ilvl w:val="0"/>
                <w:numId w:val="1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FD520B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Marchew młoda 2,5 kg mini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4121E6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BE4D59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6EAA0C2C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0CA1E0B5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393648CF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72940ADB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19904D0D" w14:textId="77777777" w:rsidTr="00653736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7FBD8E38" w14:textId="77777777" w:rsidR="0062024E" w:rsidRPr="007A5E77" w:rsidRDefault="0062024E" w:rsidP="0062024E">
            <w:pPr>
              <w:pStyle w:val="Akapitzlist"/>
              <w:numPr>
                <w:ilvl w:val="0"/>
                <w:numId w:val="1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060902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Marchew z groszkiem 2,5 kg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946592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0975B1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4DF4F778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49C68D36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6124298E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435B1DBA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2D71EF59" w14:textId="77777777" w:rsidTr="00653736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4FE8B574" w14:textId="77777777" w:rsidR="0062024E" w:rsidRPr="007A5E77" w:rsidRDefault="0062024E" w:rsidP="0062024E">
            <w:pPr>
              <w:pStyle w:val="Akapitzlist"/>
              <w:numPr>
                <w:ilvl w:val="0"/>
                <w:numId w:val="1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85F2CA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Miruna</w:t>
            </w:r>
            <w:proofErr w:type="spellEnd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 filet ze skórą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C00C73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AA3BD2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6DC5A8EC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52EE6A6E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1F75F22D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0AD877A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6908C078" w14:textId="77777777" w:rsidTr="00653736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06F7E1FB" w14:textId="77777777" w:rsidR="0062024E" w:rsidRPr="007A5E77" w:rsidRDefault="0062024E" w:rsidP="0062024E">
            <w:pPr>
              <w:pStyle w:val="Akapitzlist"/>
              <w:numPr>
                <w:ilvl w:val="0"/>
                <w:numId w:val="1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A519F2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Morele suszone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E148DB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B4E1C9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3D46A8E5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5ACA40F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1C2B338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406475D2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182A216A" w14:textId="77777777" w:rsidTr="00653736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0FCCAADE" w14:textId="77777777" w:rsidR="0062024E" w:rsidRPr="007A5E77" w:rsidRDefault="0062024E" w:rsidP="0062024E">
            <w:pPr>
              <w:pStyle w:val="Akapitzlist"/>
              <w:numPr>
                <w:ilvl w:val="0"/>
                <w:numId w:val="1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C3B002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Ogórki konserwowe 1 kg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4420C2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A978C3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75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0B8A92DB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5E309002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08117C44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21D8E085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26FDCD7F" w14:textId="77777777" w:rsidTr="00653736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2350A3D8" w14:textId="77777777" w:rsidR="0062024E" w:rsidRPr="007A5E77" w:rsidRDefault="0062024E" w:rsidP="0062024E">
            <w:pPr>
              <w:pStyle w:val="Akapitzlist"/>
              <w:numPr>
                <w:ilvl w:val="0"/>
                <w:numId w:val="1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AA621E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Okoń nilowy filet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831223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5B7825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311CFC75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400DE64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7047059B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6FAEFBC6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6240EB6B" w14:textId="77777777" w:rsidTr="00653736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71C150A2" w14:textId="77777777" w:rsidR="0062024E" w:rsidRPr="007A5E77" w:rsidRDefault="0062024E" w:rsidP="0062024E">
            <w:pPr>
              <w:pStyle w:val="Akapitzlist"/>
              <w:numPr>
                <w:ilvl w:val="0"/>
                <w:numId w:val="1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3F4C57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Oliwki czarne 900 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607841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F21681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045611E2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74F8B55C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04527559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6A6C9299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5EFB2F94" w14:textId="77777777" w:rsidTr="00653736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6F946107" w14:textId="77777777" w:rsidR="0062024E" w:rsidRPr="007A5E77" w:rsidRDefault="0062024E" w:rsidP="0062024E">
            <w:pPr>
              <w:pStyle w:val="Akapitzlist"/>
              <w:numPr>
                <w:ilvl w:val="0"/>
                <w:numId w:val="1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5B3EBC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Oliwki zielone 900 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826913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05A8E9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532DD686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208BB17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2A23F374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403F7F15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3B9E3078" w14:textId="77777777" w:rsidTr="00653736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655D30A2" w14:textId="77777777" w:rsidR="0062024E" w:rsidRPr="007A5E77" w:rsidRDefault="0062024E" w:rsidP="0062024E">
            <w:pPr>
              <w:pStyle w:val="Akapitzlist"/>
              <w:numPr>
                <w:ilvl w:val="0"/>
                <w:numId w:val="1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1F97F5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Papryka konserwowa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157B6E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2CF43F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1CA2BABA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29E240FF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67E43ECA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3A49C884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35CA71FF" w14:textId="77777777" w:rsidTr="00653736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3EB62E21" w14:textId="77777777" w:rsidR="0062024E" w:rsidRPr="007A5E77" w:rsidRDefault="0062024E" w:rsidP="0062024E">
            <w:pPr>
              <w:pStyle w:val="Akapitzlist"/>
              <w:numPr>
                <w:ilvl w:val="0"/>
                <w:numId w:val="1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148D37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Pieczarki konserwowe 0,8 kg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7A6008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C2DFDB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6912C34D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0FDB4CA6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6B183074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1A07BC2B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0185657C" w14:textId="77777777" w:rsidTr="00653736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32841C34" w14:textId="77777777" w:rsidR="0062024E" w:rsidRPr="007A5E77" w:rsidRDefault="0062024E" w:rsidP="0062024E">
            <w:pPr>
              <w:pStyle w:val="Akapitzlist"/>
              <w:numPr>
                <w:ilvl w:val="0"/>
                <w:numId w:val="1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3AC532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Pieczywo czosnkowe (36 </w:t>
            </w: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</w:t>
            </w:r>
            <w:proofErr w:type="spellEnd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 w kartonie)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ABBB86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op</w:t>
            </w:r>
            <w:proofErr w:type="spellEnd"/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45CB89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719E2806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5B72658A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4EAE469C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0ED7A298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4AD7F23A" w14:textId="77777777" w:rsidTr="00653736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7592E55D" w14:textId="77777777" w:rsidR="0062024E" w:rsidRPr="007A5E77" w:rsidRDefault="0062024E" w:rsidP="0062024E">
            <w:pPr>
              <w:pStyle w:val="Akapitzlist"/>
              <w:numPr>
                <w:ilvl w:val="0"/>
                <w:numId w:val="1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761E25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Pieporz</w:t>
            </w:r>
            <w:proofErr w:type="spellEnd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 zielony w zalewie 115 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6F2C1D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FC10A0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1116BDE4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307F9FBB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2B1FA2D9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77B73778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3C8B18D3" w14:textId="77777777" w:rsidTr="00653736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597469D2" w14:textId="77777777" w:rsidR="0062024E" w:rsidRPr="007A5E77" w:rsidRDefault="0062024E" w:rsidP="0062024E">
            <w:pPr>
              <w:pStyle w:val="Akapitzlist"/>
              <w:numPr>
                <w:ilvl w:val="0"/>
                <w:numId w:val="1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0C7374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Pstrąg patroszony z głową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B62500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B62E24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1814FD5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78469EA1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48408C0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6F481CF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200B08F1" w14:textId="77777777" w:rsidTr="00653736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3F443763" w14:textId="77777777" w:rsidR="0062024E" w:rsidRPr="007A5E77" w:rsidRDefault="0062024E" w:rsidP="0062024E">
            <w:pPr>
              <w:pStyle w:val="Akapitzlist"/>
              <w:numPr>
                <w:ilvl w:val="0"/>
                <w:numId w:val="1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0D978C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Rodzynki sułtańskie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7BB3BF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AB70B7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370FFD8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7B7D6D0B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15CD32C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7C212EBD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77F23057" w14:textId="77777777" w:rsidTr="00653736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6262B7D3" w14:textId="77777777" w:rsidR="0062024E" w:rsidRPr="007A5E77" w:rsidRDefault="0062024E" w:rsidP="0062024E">
            <w:pPr>
              <w:pStyle w:val="Akapitzlist"/>
              <w:numPr>
                <w:ilvl w:val="0"/>
                <w:numId w:val="1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33154A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Sos </w:t>
            </w: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cytrynowo-maślany</w:t>
            </w:r>
            <w:proofErr w:type="spellEnd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 750g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C4601F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A84D80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0DB1C6E6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78281D2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35F34978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5156547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46D19BDF" w14:textId="77777777" w:rsidTr="00653736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213569C6" w14:textId="77777777" w:rsidR="0062024E" w:rsidRPr="007A5E77" w:rsidRDefault="0062024E" w:rsidP="0062024E">
            <w:pPr>
              <w:pStyle w:val="Akapitzlist"/>
              <w:numPr>
                <w:ilvl w:val="0"/>
                <w:numId w:val="1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27A7A0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Szparagi  mrożone białe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565EAC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7AB325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433750EF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3C28A708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7E9CBF4F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5E643EFF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417180A1" w14:textId="77777777" w:rsidTr="00653736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72558EAE" w14:textId="77777777" w:rsidR="0062024E" w:rsidRPr="007A5E77" w:rsidRDefault="0062024E" w:rsidP="0062024E">
            <w:pPr>
              <w:pStyle w:val="Akapitzlist"/>
              <w:numPr>
                <w:ilvl w:val="0"/>
                <w:numId w:val="1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4F8CCA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Szyjki rakowe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D90AA9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7AB0BD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63DB171A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6712357B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409AA53F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07C23B81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60D54D1B" w14:textId="77777777" w:rsidTr="00653736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3A60863E" w14:textId="77777777" w:rsidR="0062024E" w:rsidRPr="007A5E77" w:rsidRDefault="0062024E" w:rsidP="0062024E">
            <w:pPr>
              <w:pStyle w:val="Akapitzlist"/>
              <w:numPr>
                <w:ilvl w:val="0"/>
                <w:numId w:val="1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0AC5A0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Rydze kapelusze 2,5 kg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4C6171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430F7B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0CB5BCF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331E72E5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322A9302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26568912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3525DC09" w14:textId="77777777" w:rsidTr="00653736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71FBEF47" w14:textId="77777777" w:rsidR="0062024E" w:rsidRPr="007A5E77" w:rsidRDefault="0062024E" w:rsidP="0062024E">
            <w:pPr>
              <w:pStyle w:val="Akapitzlist"/>
              <w:numPr>
                <w:ilvl w:val="0"/>
                <w:numId w:val="1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177B44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Szparagi  mrożone zielone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E0BEF0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09D1DA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7CC4A22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1E8D01FE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229228B2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5C2FE9B6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5C80649F" w14:textId="77777777" w:rsidTr="00653736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087714D9" w14:textId="77777777" w:rsidR="0062024E" w:rsidRPr="007A5E77" w:rsidRDefault="0062024E" w:rsidP="0062024E">
            <w:pPr>
              <w:pStyle w:val="Akapitzlist"/>
              <w:numPr>
                <w:ilvl w:val="0"/>
                <w:numId w:val="1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67788F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Szparagi konserwowe 370 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88FAD7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0BCB5E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7C85B70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30CA83BF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642CFCE4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2CEEB41C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54D73D3F" w14:textId="77777777" w:rsidTr="00653736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44A1086B" w14:textId="77777777" w:rsidR="0062024E" w:rsidRPr="007A5E77" w:rsidRDefault="0062024E" w:rsidP="0062024E">
            <w:pPr>
              <w:pStyle w:val="Akapitzlist"/>
              <w:numPr>
                <w:ilvl w:val="0"/>
                <w:numId w:val="1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CCD6D9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Szpinak mrożony 2,5 kg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5B24D6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A11610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3AD82214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10A030EF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6C82083A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53829D3E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3DE307F3" w14:textId="77777777" w:rsidTr="00653736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60557F0A" w14:textId="77777777" w:rsidR="0062024E" w:rsidRPr="007A5E77" w:rsidRDefault="0062024E" w:rsidP="0062024E">
            <w:pPr>
              <w:pStyle w:val="Akapitzlist"/>
              <w:numPr>
                <w:ilvl w:val="0"/>
                <w:numId w:val="1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F784B7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Śliwka Kalifornijska Nałęczowska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AB3168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931CDB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54C6A844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64322712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7311CCBB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0CE8110E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0AC1ABAD" w14:textId="77777777" w:rsidTr="00653736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49B4C227" w14:textId="77777777" w:rsidR="0062024E" w:rsidRPr="007A5E77" w:rsidRDefault="0062024E" w:rsidP="0062024E">
            <w:pPr>
              <w:pStyle w:val="Akapitzlist"/>
              <w:numPr>
                <w:ilvl w:val="0"/>
                <w:numId w:val="1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8939F2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Truskawka 2,5 kg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80C258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AC841B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5454ED5A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5922851D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1C59873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31A464F4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412AF35A" w14:textId="77777777" w:rsidTr="00653736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42E3C6D1" w14:textId="77777777" w:rsidR="0062024E" w:rsidRPr="007A5E77" w:rsidRDefault="0062024E" w:rsidP="0062024E">
            <w:pPr>
              <w:pStyle w:val="Akapitzlist"/>
              <w:numPr>
                <w:ilvl w:val="0"/>
                <w:numId w:val="1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4F17E4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Wiśnie drylowane 2,5 kg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54691B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51247F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50F2075C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70112B9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5DC116AA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538F729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5EF8F84B" w14:textId="77777777" w:rsidTr="00653736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27C692E5" w14:textId="77777777" w:rsidR="0062024E" w:rsidRPr="007A5E77" w:rsidRDefault="0062024E" w:rsidP="0062024E">
            <w:pPr>
              <w:pStyle w:val="Akapitzlist"/>
              <w:numPr>
                <w:ilvl w:val="0"/>
                <w:numId w:val="1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FE34CF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Włoszczyzna paski 2,5 kg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3CA5F7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B7DA7C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3459426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3F514C1F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2CE224B1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7AA6758F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2619DD6D" w14:textId="77777777" w:rsidTr="00653736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105A2D24" w14:textId="77777777" w:rsidR="0062024E" w:rsidRPr="007A5E77" w:rsidRDefault="0062024E" w:rsidP="0062024E">
            <w:pPr>
              <w:pStyle w:val="Akapitzlist"/>
              <w:numPr>
                <w:ilvl w:val="0"/>
                <w:numId w:val="1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827406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Sandacz mrożony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AA01FE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1B31D6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145399F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664552B1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0C824D96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7DE71B9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3FECA138" w14:textId="77777777" w:rsidTr="00653736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49505E5D" w14:textId="77777777" w:rsidR="0062024E" w:rsidRPr="007A5E77" w:rsidRDefault="0062024E" w:rsidP="0062024E">
            <w:pPr>
              <w:pStyle w:val="Akapitzlist"/>
              <w:numPr>
                <w:ilvl w:val="0"/>
                <w:numId w:val="1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40DF5E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Pomidory w puszce 1,5 kg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C5DADC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6A0F3A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1ED6EDBA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366AC14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3884956F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51658D5A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363202EC" w14:textId="77777777" w:rsidTr="00653736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73F1ADEB" w14:textId="77777777" w:rsidR="0062024E" w:rsidRPr="007A5E77" w:rsidRDefault="0062024E" w:rsidP="0062024E">
            <w:pPr>
              <w:pStyle w:val="Akapitzlist"/>
              <w:numPr>
                <w:ilvl w:val="0"/>
                <w:numId w:val="1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AA02A4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Flaki wołowe rosołowe 0,9 kg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340135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1F0780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496F8AA6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5726D14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07377BDF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7697BCC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6C1AE7CF" w14:textId="77777777" w:rsidTr="00653736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37A6EF7A" w14:textId="77777777" w:rsidR="0062024E" w:rsidRPr="007A5E77" w:rsidRDefault="0062024E" w:rsidP="0062024E">
            <w:pPr>
              <w:pStyle w:val="Akapitzlist"/>
              <w:numPr>
                <w:ilvl w:val="0"/>
                <w:numId w:val="1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3DE9B3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Frytki </w:t>
            </w: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Julienne</w:t>
            </w:r>
            <w:proofErr w:type="spellEnd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 2,5 kg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3B2B5A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FB05CA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451A1E61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160C3CCB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6E84EB25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7C3DDB81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757F4B77" w14:textId="77777777" w:rsidTr="00653736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5F3BEB74" w14:textId="77777777" w:rsidR="0062024E" w:rsidRPr="007A5E77" w:rsidRDefault="0062024E" w:rsidP="0062024E">
            <w:pPr>
              <w:pStyle w:val="Akapitzlist"/>
              <w:numPr>
                <w:ilvl w:val="0"/>
                <w:numId w:val="1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C4B9B4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Frytki do steku „Belgijskie” 2,5 kg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14EBD5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A8221F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3431CDA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75AABFE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3290EB04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7C94DA15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1B785DC2" w14:textId="77777777" w:rsidTr="00653736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2F7F0D8A" w14:textId="77777777" w:rsidR="0062024E" w:rsidRPr="007A5E77" w:rsidRDefault="0062024E" w:rsidP="0062024E">
            <w:pPr>
              <w:pStyle w:val="Akapitzlist"/>
              <w:numPr>
                <w:ilvl w:val="0"/>
                <w:numId w:val="1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3743F8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Groszek cukrowy w całości 1 kg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375CF5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F5F101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572B909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3D562FBE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2E726BC8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769DB6BD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4FB669DC" w14:textId="77777777" w:rsidTr="00653736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73B1A0EF" w14:textId="77777777" w:rsidR="0062024E" w:rsidRPr="007A5E77" w:rsidRDefault="0062024E" w:rsidP="0062024E">
            <w:pPr>
              <w:pStyle w:val="Akapitzlist"/>
              <w:numPr>
                <w:ilvl w:val="0"/>
                <w:numId w:val="1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77D947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Kapary jabłkowe 1 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D7345D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0096C6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50A4F7BE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63C112FE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01029011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5A5D7DF8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09857009" w14:textId="77777777" w:rsidTr="00653736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24080F44" w14:textId="77777777" w:rsidR="0062024E" w:rsidRPr="007A5E77" w:rsidRDefault="0062024E" w:rsidP="0062024E">
            <w:pPr>
              <w:pStyle w:val="Akapitzlist"/>
              <w:numPr>
                <w:ilvl w:val="0"/>
                <w:numId w:val="1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3E5E38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Halibut dzwonki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B1853A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50D7B8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3870528F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481C11F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77E9122E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436B616D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2C09B21A" w14:textId="77777777" w:rsidTr="00653736">
        <w:trPr>
          <w:trHeight w:val="45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5F27D026" w14:textId="77777777" w:rsidR="0062024E" w:rsidRPr="007A5E77" w:rsidRDefault="0062024E" w:rsidP="0062024E">
            <w:pPr>
              <w:pStyle w:val="Akapitzlist"/>
              <w:numPr>
                <w:ilvl w:val="0"/>
                <w:numId w:val="18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5926" w:type="dxa"/>
            <w:gridSpan w:val="4"/>
            <w:shd w:val="clear" w:color="auto" w:fill="auto"/>
            <w:noWrap/>
            <w:vAlign w:val="center"/>
          </w:tcPr>
          <w:p w14:paraId="15693B91" w14:textId="77777777" w:rsidR="0062024E" w:rsidRPr="007A5E77" w:rsidRDefault="0062024E" w:rsidP="0065373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7A5E77">
              <w:rPr>
                <w:rFonts w:ascii="Palatino Linotype" w:hAnsi="Palatino Linotype"/>
                <w:sz w:val="20"/>
                <w:szCs w:val="20"/>
              </w:rPr>
              <w:t>Zakup innych artykułów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1EE386" w14:textId="77777777" w:rsidR="0062024E" w:rsidRPr="007A5E77" w:rsidRDefault="0062024E" w:rsidP="00653736">
            <w:pPr>
              <w:suppressAutoHyphens w:val="0"/>
              <w:jc w:val="right"/>
              <w:rPr>
                <w:rFonts w:ascii="Palatino Linotype" w:hAnsi="Palatino Linotype" w:cs="Calibri"/>
                <w:sz w:val="20"/>
                <w:szCs w:val="20"/>
                <w:lang w:eastAsia="pl-PL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B47DA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5%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D02433" w14:textId="77777777" w:rsidR="0062024E" w:rsidRPr="007A5E77" w:rsidRDefault="0062024E" w:rsidP="00653736">
            <w:pPr>
              <w:jc w:val="right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525,00</w:t>
            </w:r>
          </w:p>
        </w:tc>
      </w:tr>
      <w:tr w:rsidR="0062024E" w:rsidRPr="007A5E77" w14:paraId="4C1B5855" w14:textId="77777777" w:rsidTr="00653736">
        <w:trPr>
          <w:trHeight w:val="454"/>
          <w:jc w:val="center"/>
        </w:trPr>
        <w:tc>
          <w:tcPr>
            <w:tcW w:w="6601" w:type="dxa"/>
            <w:gridSpan w:val="5"/>
            <w:shd w:val="clear" w:color="auto" w:fill="auto"/>
            <w:noWrap/>
            <w:vAlign w:val="center"/>
          </w:tcPr>
          <w:p w14:paraId="0B024B17" w14:textId="77777777" w:rsidR="0062024E" w:rsidRPr="007A5E77" w:rsidRDefault="0062024E" w:rsidP="00653736">
            <w:pPr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Razem:</w:t>
            </w:r>
          </w:p>
        </w:tc>
        <w:tc>
          <w:tcPr>
            <w:tcW w:w="943" w:type="dxa"/>
            <w:shd w:val="clear" w:color="auto" w:fill="auto"/>
            <w:vAlign w:val="center"/>
          </w:tcPr>
          <w:p w14:paraId="72077B4F" w14:textId="77777777" w:rsidR="0062024E" w:rsidRPr="007A5E77" w:rsidRDefault="0062024E" w:rsidP="00653736">
            <w:pPr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24126A41" w14:textId="77777777" w:rsidR="0062024E" w:rsidRPr="007A5E77" w:rsidRDefault="0062024E" w:rsidP="00653736">
            <w:pPr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71831075" w14:textId="77777777" w:rsidR="0062024E" w:rsidRPr="007A5E77" w:rsidRDefault="0062024E" w:rsidP="00653736">
            <w:pPr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</w:tr>
    </w:tbl>
    <w:p w14:paraId="50188A39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587B8246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7A5E77">
        <w:rPr>
          <w:rFonts w:ascii="Palatino Linotype" w:hAnsi="Palatino Linotype"/>
          <w:b/>
          <w:sz w:val="20"/>
          <w:szCs w:val="20"/>
          <w:lang w:eastAsia="en-US"/>
        </w:rPr>
        <w:t>UWAGA:</w:t>
      </w:r>
      <w:r w:rsidRPr="007A5E77">
        <w:rPr>
          <w:rFonts w:ascii="Palatino Linotype" w:hAnsi="Palatino Linotype"/>
          <w:sz w:val="20"/>
          <w:szCs w:val="20"/>
          <w:lang w:eastAsia="en-US"/>
        </w:rPr>
        <w:t xml:space="preserve"> Ilości towarów wskazane w kolumnie „ilość” tabeli Formularza ofertowego mają charakter jedynie orientacyjny, służący ocenie oferty i w żadnym wypadku nie stanowią ze strony Zamawiającego zobowiązania do zakupu. Ewentualna zmiana ilości nie będzie skutkowała dodatkowymi kosztami dla Zamawiającego poza rozliczeniem faktycznej ilości zakupionego towaru.</w:t>
      </w:r>
    </w:p>
    <w:p w14:paraId="1541A1E8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11ECF908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7A5E77">
        <w:rPr>
          <w:rFonts w:ascii="Palatino Linotype" w:hAnsi="Palatino Linotype"/>
          <w:sz w:val="20"/>
          <w:szCs w:val="20"/>
          <w:lang w:eastAsia="en-US"/>
        </w:rPr>
        <w:t>Cena ofertowa:</w:t>
      </w:r>
    </w:p>
    <w:p w14:paraId="4B1A60C7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4DFF86F6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7A5E77">
        <w:rPr>
          <w:rFonts w:ascii="Palatino Linotype" w:hAnsi="Palatino Linotype"/>
          <w:sz w:val="20"/>
          <w:szCs w:val="20"/>
          <w:lang w:eastAsia="en-US"/>
        </w:rPr>
        <w:t>Netto: ……………………………………………………………………………………………………….</w:t>
      </w:r>
    </w:p>
    <w:p w14:paraId="5EE96EF2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3C52231D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7A5E77">
        <w:rPr>
          <w:rFonts w:ascii="Palatino Linotype" w:hAnsi="Palatino Linotype"/>
          <w:sz w:val="20"/>
          <w:szCs w:val="20"/>
          <w:lang w:eastAsia="en-US"/>
        </w:rPr>
        <w:t>Słownie: .……………………………………………………………………………………………………..</w:t>
      </w:r>
    </w:p>
    <w:p w14:paraId="3619EA46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1B3D57FF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7A5E77">
        <w:rPr>
          <w:rFonts w:ascii="Palatino Linotype" w:hAnsi="Palatino Linotype"/>
          <w:sz w:val="20"/>
          <w:szCs w:val="20"/>
          <w:lang w:eastAsia="en-US"/>
        </w:rPr>
        <w:t>Brutto: ………………………………………………………………………………………………………..</w:t>
      </w:r>
    </w:p>
    <w:p w14:paraId="1B659FF0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24B58CE9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7A5E77">
        <w:rPr>
          <w:rFonts w:ascii="Palatino Linotype" w:hAnsi="Palatino Linotype"/>
          <w:sz w:val="20"/>
          <w:szCs w:val="20"/>
          <w:lang w:eastAsia="en-US"/>
        </w:rPr>
        <w:t>Słownie: .……………………………………………………………………………………………………..</w:t>
      </w:r>
    </w:p>
    <w:p w14:paraId="63EB8E80" w14:textId="77777777" w:rsidR="0062024E" w:rsidRPr="007A5E77" w:rsidRDefault="0062024E" w:rsidP="0062024E">
      <w:pPr>
        <w:spacing w:line="276" w:lineRule="auto"/>
        <w:ind w:left="5670"/>
        <w:contextualSpacing/>
        <w:jc w:val="center"/>
        <w:rPr>
          <w:rFonts w:ascii="Palatino Linotype" w:hAnsi="Palatino Linotype"/>
          <w:sz w:val="20"/>
          <w:szCs w:val="20"/>
          <w:lang w:eastAsia="en-US"/>
        </w:rPr>
      </w:pPr>
    </w:p>
    <w:p w14:paraId="5EC6A5C1" w14:textId="77777777" w:rsidR="0062024E" w:rsidRPr="007A5E77" w:rsidRDefault="0062024E" w:rsidP="0062024E">
      <w:pPr>
        <w:jc w:val="both"/>
        <w:rPr>
          <w:rFonts w:ascii="Palatino Linotype" w:hAnsi="Palatino Linotype" w:cs="Martel Sans"/>
          <w:bCs/>
          <w:sz w:val="20"/>
          <w:szCs w:val="20"/>
        </w:rPr>
      </w:pPr>
    </w:p>
    <w:p w14:paraId="05D1D47A" w14:textId="77777777" w:rsidR="0062024E" w:rsidRPr="007A5E77" w:rsidRDefault="0062024E" w:rsidP="0062024E">
      <w:pPr>
        <w:jc w:val="both"/>
        <w:rPr>
          <w:rFonts w:ascii="Palatino Linotype" w:hAnsi="Palatino Linotype" w:cs="Martel Sans"/>
          <w:sz w:val="20"/>
          <w:szCs w:val="20"/>
        </w:rPr>
      </w:pPr>
      <w:r w:rsidRPr="007A5E77">
        <w:rPr>
          <w:rFonts w:ascii="Palatino Linotype" w:hAnsi="Palatino Linotype" w:cs="Martel Sans"/>
          <w:sz w:val="20"/>
          <w:szCs w:val="20"/>
        </w:rPr>
        <w:t>..........................., dnia .......................... roku</w:t>
      </w:r>
    </w:p>
    <w:p w14:paraId="5DD10D5B" w14:textId="77777777" w:rsidR="0062024E" w:rsidRPr="007A5E77" w:rsidRDefault="0062024E" w:rsidP="0062024E">
      <w:pPr>
        <w:ind w:left="4956" w:firstLine="6"/>
        <w:jc w:val="center"/>
        <w:rPr>
          <w:rFonts w:ascii="Palatino Linotype" w:hAnsi="Palatino Linotype" w:cs="Martel Sans"/>
          <w:sz w:val="20"/>
          <w:szCs w:val="20"/>
        </w:rPr>
      </w:pPr>
      <w:r w:rsidRPr="007A5E77">
        <w:rPr>
          <w:rFonts w:ascii="Palatino Linotype" w:hAnsi="Palatino Linotype" w:cs="Martel Sans"/>
          <w:sz w:val="20"/>
          <w:szCs w:val="20"/>
        </w:rPr>
        <w:t>……………………………………………</w:t>
      </w:r>
    </w:p>
    <w:p w14:paraId="37FA4F60" w14:textId="77777777" w:rsidR="0062024E" w:rsidRPr="007A5E77" w:rsidRDefault="0062024E" w:rsidP="0062024E">
      <w:pPr>
        <w:ind w:left="4956" w:firstLine="6"/>
        <w:jc w:val="center"/>
        <w:rPr>
          <w:rFonts w:ascii="Palatino Linotype" w:hAnsi="Palatino Linotype" w:cs="Martel Sans"/>
          <w:sz w:val="20"/>
          <w:szCs w:val="20"/>
          <w:vertAlign w:val="superscript"/>
        </w:rPr>
      </w:pPr>
      <w:r w:rsidRPr="007A5E77">
        <w:rPr>
          <w:rFonts w:ascii="Palatino Linotype" w:hAnsi="Palatino Linotype" w:cs="Martel Sans"/>
          <w:sz w:val="20"/>
          <w:szCs w:val="20"/>
          <w:vertAlign w:val="superscript"/>
        </w:rPr>
        <w:t>Pieczęć i podpis Wykonawcy lub osoby uprawnionej do składania oświadczeń woli w imieniu Wykonawcy</w:t>
      </w:r>
    </w:p>
    <w:p w14:paraId="18C3DE42" w14:textId="77777777" w:rsidR="0062024E" w:rsidRPr="007A5E77" w:rsidRDefault="0062024E" w:rsidP="0062024E">
      <w:pPr>
        <w:rPr>
          <w:rFonts w:ascii="Palatino Linotype" w:hAnsi="Palatino Linotype"/>
          <w:sz w:val="20"/>
          <w:szCs w:val="20"/>
        </w:rPr>
      </w:pPr>
    </w:p>
    <w:p w14:paraId="2D324F49" w14:textId="77777777" w:rsidR="0062024E" w:rsidRPr="007A5E77" w:rsidRDefault="0062024E" w:rsidP="0062024E">
      <w:pPr>
        <w:rPr>
          <w:rFonts w:ascii="Palatino Linotype" w:hAnsi="Palatino Linotype"/>
          <w:sz w:val="20"/>
          <w:szCs w:val="20"/>
        </w:rPr>
        <w:sectPr w:rsidR="0062024E" w:rsidRPr="007A5E77" w:rsidSect="009D5D18">
          <w:pgSz w:w="11906" w:h="16838"/>
          <w:pgMar w:top="709" w:right="566" w:bottom="993" w:left="567" w:header="708" w:footer="708" w:gutter="0"/>
          <w:cols w:space="708"/>
          <w:docGrid w:linePitch="360"/>
        </w:sectPr>
      </w:pPr>
    </w:p>
    <w:p w14:paraId="7E187E08" w14:textId="77777777" w:rsidR="0062024E" w:rsidRPr="007A5E77" w:rsidRDefault="0062024E" w:rsidP="0062024E">
      <w:pPr>
        <w:jc w:val="right"/>
        <w:rPr>
          <w:rFonts w:ascii="Palatino Linotype" w:hAnsi="Palatino Linotype" w:cs="Martel Sans"/>
          <w:sz w:val="20"/>
          <w:szCs w:val="20"/>
        </w:rPr>
      </w:pPr>
      <w:r w:rsidRPr="007A5E77">
        <w:rPr>
          <w:rFonts w:ascii="Palatino Linotype" w:hAnsi="Palatino Linotype" w:cs="Martel Sans"/>
          <w:sz w:val="20"/>
          <w:szCs w:val="20"/>
        </w:rPr>
        <w:lastRenderedPageBreak/>
        <w:t>Załącznik do Oferty</w:t>
      </w:r>
    </w:p>
    <w:p w14:paraId="0CA7E2EF" w14:textId="77777777" w:rsidR="0062024E" w:rsidRPr="007A5E77" w:rsidRDefault="0062024E" w:rsidP="0062024E">
      <w:pPr>
        <w:pBdr>
          <w:bottom w:val="single" w:sz="4" w:space="4" w:color="808080"/>
        </w:pBdr>
        <w:jc w:val="center"/>
        <w:rPr>
          <w:rFonts w:ascii="Palatino Linotype" w:hAnsi="Palatino Linotype" w:cs="Martel Sans"/>
          <w:sz w:val="20"/>
          <w:szCs w:val="20"/>
        </w:rPr>
      </w:pPr>
      <w:r w:rsidRPr="007A5E77">
        <w:rPr>
          <w:rFonts w:ascii="Palatino Linotype" w:hAnsi="Palatino Linotype" w:cs="Martel Sans"/>
          <w:b/>
          <w:bCs/>
          <w:i/>
          <w:iCs/>
          <w:sz w:val="20"/>
          <w:szCs w:val="20"/>
          <w:lang w:val="x-none"/>
        </w:rPr>
        <w:t xml:space="preserve">FORMULARZ </w:t>
      </w:r>
      <w:r w:rsidRPr="007A5E77">
        <w:rPr>
          <w:rFonts w:ascii="Palatino Linotype" w:hAnsi="Palatino Linotype" w:cs="Martel Sans"/>
          <w:b/>
          <w:bCs/>
          <w:i/>
          <w:iCs/>
          <w:sz w:val="20"/>
          <w:szCs w:val="20"/>
        </w:rPr>
        <w:t>CENOWY</w:t>
      </w:r>
    </w:p>
    <w:p w14:paraId="1FB99F34" w14:textId="77777777" w:rsidR="0062024E" w:rsidRPr="007A5E77" w:rsidRDefault="0062024E" w:rsidP="0062024E">
      <w:pPr>
        <w:jc w:val="both"/>
        <w:rPr>
          <w:rFonts w:ascii="Palatino Linotype" w:hAnsi="Palatino Linotype" w:cs="Martel Sans"/>
          <w:sz w:val="20"/>
          <w:szCs w:val="20"/>
        </w:rPr>
      </w:pPr>
    </w:p>
    <w:p w14:paraId="2F1D4018" w14:textId="77777777" w:rsidR="0062024E" w:rsidRPr="007A5E77" w:rsidRDefault="0062024E" w:rsidP="0062024E">
      <w:pPr>
        <w:jc w:val="center"/>
        <w:rPr>
          <w:rFonts w:ascii="Palatino Linotype" w:hAnsi="Palatino Linotype"/>
          <w:sz w:val="20"/>
          <w:szCs w:val="20"/>
          <w:lang w:eastAsia="en-US"/>
        </w:rPr>
      </w:pPr>
      <w:r w:rsidRPr="007A5E77">
        <w:rPr>
          <w:rFonts w:ascii="Palatino Linotype" w:hAnsi="Palatino Linotype" w:cs="Martel Sans"/>
          <w:sz w:val="20"/>
          <w:szCs w:val="20"/>
        </w:rPr>
        <w:t>FORMULARZ CENOWY DLA CZĘŚCI 13. – RÓŻNE ARTYKUŁY SPOŻYWCZE</w:t>
      </w:r>
    </w:p>
    <w:p w14:paraId="1030A706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tbl>
      <w:tblPr>
        <w:tblW w:w="94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3450"/>
        <w:gridCol w:w="577"/>
        <w:gridCol w:w="666"/>
        <w:gridCol w:w="1146"/>
        <w:gridCol w:w="1106"/>
        <w:gridCol w:w="657"/>
        <w:gridCol w:w="1168"/>
      </w:tblGrid>
      <w:tr w:rsidR="0062024E" w:rsidRPr="007A5E77" w14:paraId="5C1C2B07" w14:textId="77777777" w:rsidTr="00653736">
        <w:trPr>
          <w:trHeight w:val="91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35843D8A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Lp.</w:t>
            </w: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2D399EFE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Nazwa towaru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1695312C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J.m.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748C0F9E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Ilość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3C4007CD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Cena jedn. netto za kg/szt./op.</w:t>
            </w:r>
          </w:p>
        </w:tc>
        <w:tc>
          <w:tcPr>
            <w:tcW w:w="1106" w:type="dxa"/>
            <w:shd w:val="clear" w:color="auto" w:fill="auto"/>
            <w:vAlign w:val="center"/>
          </w:tcPr>
          <w:p w14:paraId="7F78106C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Wartość netto</w:t>
            </w:r>
          </w:p>
        </w:tc>
        <w:tc>
          <w:tcPr>
            <w:tcW w:w="657" w:type="dxa"/>
            <w:shd w:val="clear" w:color="auto" w:fill="auto"/>
            <w:vAlign w:val="center"/>
          </w:tcPr>
          <w:p w14:paraId="3C1AEDFB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VAT %</w:t>
            </w:r>
          </w:p>
        </w:tc>
        <w:tc>
          <w:tcPr>
            <w:tcW w:w="1168" w:type="dxa"/>
            <w:shd w:val="clear" w:color="auto" w:fill="auto"/>
            <w:vAlign w:val="center"/>
          </w:tcPr>
          <w:p w14:paraId="70287BA4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Wartość brutto</w:t>
            </w:r>
          </w:p>
        </w:tc>
      </w:tr>
      <w:tr w:rsidR="0062024E" w:rsidRPr="007A5E77" w14:paraId="0C12FC63" w14:textId="77777777" w:rsidTr="00653736">
        <w:trPr>
          <w:trHeight w:val="600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3FAB8D79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5F444F" w14:textId="77777777" w:rsidR="0062024E" w:rsidRPr="007A5E77" w:rsidRDefault="0062024E" w:rsidP="00653736">
            <w:pPr>
              <w:suppressAutoHyphens w:val="0"/>
              <w:rPr>
                <w:rFonts w:ascii="Palatino Linotype" w:hAnsi="Palatino Linotype" w:cs="Calibri"/>
                <w:sz w:val="20"/>
                <w:szCs w:val="20"/>
                <w:lang w:eastAsia="pl-PL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Barszcz czerwony koncentrat 0,33 l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CC4D02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B33C6B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77217D8E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5ADAA2A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109DCB0A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1082FC3A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5EDD1C26" w14:textId="77777777" w:rsidTr="00653736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4F692819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342186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Borówka 300 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F6CE5F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57F14C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DD0C1D5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3CA8DE52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3565D6BE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1EEC0088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3BF63125" w14:textId="77777777" w:rsidTr="00653736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638DC73A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20EBB6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Budyń bez cukru 35 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FF97AE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6AE400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80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0DB99C29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24A8814D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6F75277C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7C78A8F1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5DCC2A48" w14:textId="77777777" w:rsidTr="00653736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6EC81B33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C86DAA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Chrzan 180 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23C93B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EBB84C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E0A099C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521F82E2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1DECF072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25D0FED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12E703FF" w14:textId="77777777" w:rsidTr="00653736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7C7EF940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2CF813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Cukier 1 kg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35B311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235590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250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0F964C9B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1405A13D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37076D3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32F59878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50C027F9" w14:textId="77777777" w:rsidTr="00653736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4390FD4B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51EDCE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Cukier puder 300 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1CBD38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op</w:t>
            </w:r>
            <w:proofErr w:type="spellEnd"/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93EED4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393DFA8E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19C1F4A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40D26C3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638DC4B4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2B56507F" w14:textId="77777777" w:rsidTr="00653736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76CA5B96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288B6B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Cukier trzcinowy 100 </w:t>
            </w: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</w:t>
            </w:r>
            <w:proofErr w:type="spellEnd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 op.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796083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op</w:t>
            </w:r>
            <w:proofErr w:type="spellEnd"/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7856DC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7CA90485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7B1F50E8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7B6FD86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0CCCE412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7B0B7E9E" w14:textId="77777777" w:rsidTr="00653736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295AD654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DD2537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Cukier trzcinowy 1 kg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E97A82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0DAAAA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195902B8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06CA00D9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0E8F3A8F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27C63C7E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5105450D" w14:textId="77777777" w:rsidTr="00653736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0305733B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224D6B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Czekolada gorzka 100 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00B114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96275F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62715B46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31C77EB2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4D544C94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360AA268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1E1F01D0" w14:textId="77777777" w:rsidTr="00653736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5236D252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2F8263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Delikat do drobiu 0,6 kg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A9C756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511100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6A05EFE9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00D19F5B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04DB1425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63A077C1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3E3B5177" w14:textId="77777777" w:rsidTr="00653736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269542DC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32B189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Delikat do mięs 0,6 kg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D1B6C6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5DBA3F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7CBEE78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42C48A9F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0906BD52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6299B82C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1A6ED870" w14:textId="77777777" w:rsidTr="00653736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04B12823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5D7B64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Delikat grill do mięs 0,6 kg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537967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654899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1D9EE9E1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747F1D79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4B9AA8C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074919C9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20DA3A22" w14:textId="77777777" w:rsidTr="00653736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2971FECE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48EE91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Dżem 280 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F50054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1A4D37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0711016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326EF49A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65AA964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5C5415EE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552EC9AF" w14:textId="77777777" w:rsidTr="00653736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6EF4E8B0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8FACEF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Dżem / powidła porcjowane 25 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EA368C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3B7E03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1200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6F5E1B2B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084537FC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62817FA8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1D0B4A51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7098C051" w14:textId="77777777" w:rsidTr="00653736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7EFC2A9E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FBECC1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Galaretka 75 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B67D9C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FD86CF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529BBCC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4D1639AE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68AFA75E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35B4B53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175060AE" w14:textId="77777777" w:rsidTr="00653736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2F16CC40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A69196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Goździki 10 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2BF544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6D2060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137FC138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2724399E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33C325AF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608988C2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44AD8915" w14:textId="77777777" w:rsidTr="00653736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0199C3C3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F7CD6F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Grzyby suszone 20 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90DAA3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209737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7C55C4CF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016C435F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316144E4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7B9CAD3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3A282A51" w14:textId="77777777" w:rsidTr="00653736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5070BD20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144DF1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Jałowiec mielony 200 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FEDDCE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901E13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CDE8AA8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707A1B02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176AFC9D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7E69C14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6B7E0956" w14:textId="77777777" w:rsidTr="00653736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31EC2C62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6F85F7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Kakao 250 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7330D1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24A4D4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53D4503A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13169A9D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65362ED5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6AAF8B4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0939F702" w14:textId="77777777" w:rsidTr="00653736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5D392871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D16F28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Kasza jęczmienna 1 kg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A25841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207FDD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35D641B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77A3C9D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61833E6E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02FEEF96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1E249F65" w14:textId="77777777" w:rsidTr="00653736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0FC5ACF9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897B21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Kasza manna 1 kg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4571CD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2B8846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3617A981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44CE814F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414381C6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55D66D1C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70212B1A" w14:textId="77777777" w:rsidTr="00653736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7E039F75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094D6D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Ketchup 3000 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EC4D9A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op</w:t>
            </w:r>
            <w:proofErr w:type="spellEnd"/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69E249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401B0674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67D35466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3159B91A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5A1EF17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5745A85B" w14:textId="77777777" w:rsidTr="00653736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437F8758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782166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Krakersy solone 180 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A60525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203408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7378FDB4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03A9EAB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289D250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2FA13A48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49293BBD" w14:textId="77777777" w:rsidTr="00653736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2658A0D9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1F6CFD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Krem balsamiczny 0,5 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A4FCAE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l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7E5FB9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542B251B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163B620A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7F2CDC51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770D0296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19C9F9FC" w14:textId="77777777" w:rsidTr="00653736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4DE59641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C21839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Liść laurowy 250 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283007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C756FC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7A60BE3C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6C6F08F1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7AB708BF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5AD789B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0FF76572" w14:textId="77777777" w:rsidTr="00653736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7487F23D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65091F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Przyprawa do zup magii 1 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1BA096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EC686B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1B6EA71E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7F0DDFFE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52571905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7267B77F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480DF923" w14:textId="77777777" w:rsidTr="00653736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20FB85E1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4BDCCE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Majeranek 0,5 kg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62C366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EEDD93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6EB708BF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7ED7780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2B239881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0F9E542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4D3CED03" w14:textId="77777777" w:rsidTr="00653736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5B1B7F51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F02AD4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Majonez wiadro 3 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A7F024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B468DA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37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75272984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7A70A13D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4DE69DC4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233F44BE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74065691" w14:textId="77777777" w:rsidTr="00653736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355D6A93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CE651D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Makaron łazanki 2 kg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09EFF7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4795D2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654B70E1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1A364E8B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306FE611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4FD9DD29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13C8492E" w14:textId="77777777" w:rsidTr="00653736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3233EF5D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7291D7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Makaron penne 1500 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518A6B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38163E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60BA2D9A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61744822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45001C5D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304CF7B9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39F8A5A2" w14:textId="77777777" w:rsidTr="00653736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05AC1C71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CBCD67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Makaron nitki 500 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93C4A8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EC2B83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7D4E0931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35C39D61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2C796064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4773A11D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4E786A82" w14:textId="77777777" w:rsidTr="00653736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12F7185D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6E5977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Makaron spaghetti 500 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6AEE1E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3DBE1B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78B2D70A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7FF0948A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4B7F605A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70A03E06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6CB414BF" w14:textId="77777777" w:rsidTr="00653736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7C9AE0A7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A9684B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Makaron muszelki 500 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12E860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6990A0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56DE3D9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26EDA04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05297B4A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236B76AA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02618E47" w14:textId="77777777" w:rsidTr="00653736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538CDE0B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2F332C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Makaron </w:t>
            </w: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lazagne</w:t>
            </w:r>
            <w:proofErr w:type="spellEnd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 500 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CAFD65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67E070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0519ECE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4EA10C1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1359A979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71C735A2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04240DCC" w14:textId="77777777" w:rsidTr="00653736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739BE82C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26CA89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Makaron domowy 250 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34BF90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A5D053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6C35F84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6D8202B2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2FAE5748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4E573F4B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64D3D56E" w14:textId="77777777" w:rsidTr="00653736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7631EDA6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76EF64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Makaron wstążki </w:t>
            </w: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tagiatella</w:t>
            </w:r>
            <w:proofErr w:type="spellEnd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 500 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CAB35C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4F96C8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10583FA4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248E26E9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7C77723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0D648876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5ECD0D65" w14:textId="77777777" w:rsidTr="00653736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2DAFD080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DE9BC9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Makaron wstążki </w:t>
            </w: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tagiatella</w:t>
            </w:r>
            <w:proofErr w:type="spellEnd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 1500 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0B4D55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A26B27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78F596A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00A061B4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23D0E752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2046FFB9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2B48926B" w14:textId="77777777" w:rsidTr="00653736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7B87D230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977293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Makaron </w:t>
            </w: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tagiatella</w:t>
            </w:r>
            <w:proofErr w:type="spellEnd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 z sepią 1500 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13440C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26679C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4B61B10D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7DD21058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7EC9EAE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23450E76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1C874D17" w14:textId="77777777" w:rsidTr="00653736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1A25ECA3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F3F3EB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Makaron kokardki 1500 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E15BE2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8EBAF4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36A6F1EA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3D9B7E9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115445DE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69091569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7D746CE8" w14:textId="77777777" w:rsidTr="00653736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0DA52D12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BECA7B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Masa makowa 850 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6A9A56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AFC448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3,5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5C0A05DA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078F543D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209F6C0C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1F00D191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759BB877" w14:textId="77777777" w:rsidTr="00653736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7682FA30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C4F1A9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Mąka tortowa 1 kg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779B5D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9016C1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220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48C5A708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61A5AB3B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2BA6E1A8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3C2BC119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1EE0816F" w14:textId="77777777" w:rsidTr="00653736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7200AC02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D3AF75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Mąka ziemniaczana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FED02E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8542C8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365FFD3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1B8161D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4D929C64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0C867FC6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4D7D3F26" w14:textId="77777777" w:rsidTr="00653736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25D24323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6657F4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Migdały płatki 500 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48F500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EBADCF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3077A981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79AE8264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36CD2FF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78B4DC88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0FC72A7D" w14:textId="77777777" w:rsidTr="00653736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58EC6474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D69333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Miód 15 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D9FC4B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B0B152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738F7C1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62986E5F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0CCF21A2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014A05A5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3E5E703D" w14:textId="77777777" w:rsidTr="00653736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66B5C2F1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049278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Miód pszczeli 1000 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73F1F0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15770D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19851906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221DB2DB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68632D75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3FD3E0A8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33D911E5" w14:textId="77777777" w:rsidTr="00653736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48049A85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A8A94B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Musztarda Francuska 185 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739F4E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B32CF4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52D080A1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23E38139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69E12E4A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7EB9AAC4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11B70E0D" w14:textId="77777777" w:rsidTr="00653736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29905F3A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A1F02A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Musztarda Stołowa 0,9 kg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8748A9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FB473A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63E828A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5C6C6B6E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46622FDB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3FD2B6AE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4C591C47" w14:textId="77777777" w:rsidTr="00653736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36A2BE39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685EB6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Musztarda typu Dijon Oryginalna Francuska 215 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0622F6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783612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4FBF305F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74AF929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0E96874A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3FD0E7CB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653B2174" w14:textId="77777777" w:rsidTr="00653736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119EBF37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1A5848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Ocet 0,5 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B97795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2D5629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034F443B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12F93D0A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7EA7658C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76EFB68C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6B144C67" w14:textId="77777777" w:rsidTr="00653736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287F3E14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7D3E10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Ocet balsamiczny 0,5 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C2B983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53BE4B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47B805B5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79BFCF0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4E75934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0F9F3DD8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18CE1A59" w14:textId="77777777" w:rsidTr="00653736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04C3E975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DFDF7B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Ocet winny 1 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8D5172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7A3B49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4541343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717BF904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3C0CF7A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58859C68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17A7851B" w14:textId="77777777" w:rsidTr="00653736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35D596A2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009792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Olej 5 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C3AA42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67873D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06BBD9CC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6F9F2825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47D406C2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2C1408EF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066C4FCA" w14:textId="77777777" w:rsidTr="00653736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10AA0CD7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BB5823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Oliwa z oliwek </w:t>
            </w: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virgine</w:t>
            </w:r>
            <w:proofErr w:type="spellEnd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 1000 ml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313438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AD2BB3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7C724651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47009EE4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7DDC6844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0B98F7EF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3E81ADDD" w14:textId="77777777" w:rsidTr="00653736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043DA232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841947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Orzech włoski 1 kg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CA8CB7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850CBD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19469AB6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44A9E8BF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4552BCCE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1222076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0F444139" w14:textId="77777777" w:rsidTr="00653736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0FF7D5C6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D0C248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Owoce suszone mix 500 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BA0439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40BDCB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DBE12B4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6FE043E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0999DDD2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6EDF802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221D22BD" w14:textId="77777777" w:rsidTr="00653736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4886CE4B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A501FD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Papryka ostra 0,5 kg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4A3295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8358B8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09EF557A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3DAED98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77DAD578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213C51DC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0033C7D5" w14:textId="77777777" w:rsidTr="00653736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52CA80E1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BF17DF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Papryka słodka 0,5 kg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03A192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5A5CE5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52AA8486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72AADF85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204DDF2A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66770CD2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75A4B44E" w14:textId="77777777" w:rsidTr="00653736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5D85ED4D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ED8248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Papryka wędzona proszek 0,25 kg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ABEE2E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DD3572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7258555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41CEDF45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38582CDD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29BDE91D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30EA09E8" w14:textId="77777777" w:rsidTr="00653736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4AA60C12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29F291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Pasty różne w tubkach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4B9152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12DF2A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44082912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081C7714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4710DE15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6D249EB9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5F9B7373" w14:textId="77777777" w:rsidTr="00653736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1D8AD5EF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3E04B1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Pieprz kolorowy 0,8 kg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46F675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69BF98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6CE802EE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1BC5671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7F0F9B5D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14C834BA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734AA89A" w14:textId="77777777" w:rsidTr="00653736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69A8DF3D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89068C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Pieprz biały mielony 0,5 kg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CCE51A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7DF1C9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6EB16F9A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28136101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0A7D3929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01068C8D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406C10C8" w14:textId="77777777" w:rsidTr="00653736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123322AC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C5CFC3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Pieprz czarny ziarnisty 1 kg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C05D49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C76D26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70B3040C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1EAF37DF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42FF351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53A3727D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3110DE3F" w14:textId="77777777" w:rsidTr="00653736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0CCCADAA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2F008B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Pieprz mielony czarny 0,9 kg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34874C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374E4B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3BC36B5D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52FA99A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72E4EDA9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537E585E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3D33BD90" w14:textId="77777777" w:rsidTr="00653736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6F2AF764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61B5BB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Pieprz różowy (czerwony) ziarnisty 60 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85B141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EE0126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49AEF648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582AFC1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04154F8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4098B3BA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72E51D3F" w14:textId="77777777" w:rsidTr="00653736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04FC12BC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676C78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Pistacje 80 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B91DF1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BEAB67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38C243D8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0FB17C81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27021BD5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16F29259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3E0F8CBA" w14:textId="77777777" w:rsidTr="00653736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5A9FED93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6A0BA0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Płatki śniadaniowe 1 kg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4CD031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DBC430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1E023DDB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570BBAEC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780ECAB2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6A82FC22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1BCF6A3C" w14:textId="77777777" w:rsidTr="00653736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75969661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140D23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Pomidor suszony 280 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48C1F7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462129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3472E242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365ED8F1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6FB573A8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1F22F9A1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601C50B8" w14:textId="77777777" w:rsidTr="00653736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7F2B43FA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DBD943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Primerba</w:t>
            </w:r>
            <w:proofErr w:type="spellEnd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 bazyliowa 340 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2ABA87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42A90D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45C5A06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05F66D3A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59C903C4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0FA24ACD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070049DE" w14:textId="77777777" w:rsidTr="00653736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3951902A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1475A0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Primerba</w:t>
            </w:r>
            <w:proofErr w:type="spellEnd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 włoska 340 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F130D9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EBD7BC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45C03E82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7B2ADAC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36176D5E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3BCB72CF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30EA28F2" w14:textId="77777777" w:rsidTr="00653736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311E74E2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76D485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Proszek do pieczenia 30  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C3EB08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1C36FF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5976AB1B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388F0CD1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62EB77E1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7E62D74A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08F7F864" w14:textId="77777777" w:rsidTr="00653736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22319785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8E875B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Cukier waniliowy 10 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EB972E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13B9D9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49CD704E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695A3C3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45C45588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1812168E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180A4136" w14:textId="77777777" w:rsidTr="00653736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2C00CDA6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DE316C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Cynamon 100 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1AC717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548271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131CEEAA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57FC996B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1096776A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776FD34E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5831F24E" w14:textId="77777777" w:rsidTr="00653736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5C74816B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95C6AD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Vegeta 1 kg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F3CEC4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4FE8AD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009E2CE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4F2CB37E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00EEB701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60EF523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107D57E0" w14:textId="77777777" w:rsidTr="00653736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0F2975FA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9FB0EA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Rurki czekoladowe 200 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52EA95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FE2D59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21E734B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0539D46C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1696F45A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3828CE41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7C0F9D65" w14:textId="77777777" w:rsidTr="00653736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33A0F20F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730071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Ryż </w:t>
            </w: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długoziarnisty</w:t>
            </w:r>
            <w:proofErr w:type="spellEnd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 1 kg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E4C479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520C21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3A83458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06ECCC18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455E6A11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5217F49A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304DE170" w14:textId="77777777" w:rsidTr="00653736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7E1629A4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4885D2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Ryż paraboliczny 1 kg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428BE8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FDE2C1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0DF0C4AF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68B622C1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2E602674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39B0021D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65492224" w14:textId="77777777" w:rsidTr="00653736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36CE436E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FDA037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Ryż jaśminowy 1 kg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F81BE0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521533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0E04218B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4F878712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1D55928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76E25E5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10CFF1C0" w14:textId="77777777" w:rsidTr="00653736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41AF9B51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E63CE8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Ryż włoski </w:t>
            </w: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arborio</w:t>
            </w:r>
            <w:proofErr w:type="spellEnd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 do risotto 0,5 kg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BB58E4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4DD6AE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56319F5C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48BB7792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5AE6EC2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67FDDB38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39F29E84" w14:textId="77777777" w:rsidTr="00653736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147A16A3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C3346C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Sezam 200 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BED878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834724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704CF7DB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53CD8D36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0FAF25D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4D4A6432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356D2006" w14:textId="77777777" w:rsidTr="00653736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2BB80B51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96E257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Syrop malinowy 0,5 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75FB20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2FB419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7B1CE2C5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1E34888C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60671955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6E43ADBD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0A6BAA46" w14:textId="77777777" w:rsidTr="00653736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36726377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5EAB8A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Sok z limonki 0,5 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E7A8C6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426D07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445D68C1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4E888B54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6755FFD6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6944AB4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6E635E4D" w14:textId="77777777" w:rsidTr="00653736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5F6FECFC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E36A2B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Sos do deserów czekoladowy 1 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6CDFAB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CD7A1D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70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1AD27FF5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1883902E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0A3EF4B4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2C3E558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23592B5A" w14:textId="77777777" w:rsidTr="00653736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75259666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07AC95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Sos do deserów owocowy 1 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74AEC3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61587D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4B8C9198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6ABA5A6B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0A2BB1C9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4950299C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24E1B2C2" w14:textId="77777777" w:rsidTr="00653736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2EE0E1D4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445C75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Sos pieczeniowy 1,4 kg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9BB132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E9A9F2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6729A07F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42FF2471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5125EA0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368EF1DE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70687F93" w14:textId="77777777" w:rsidTr="00653736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01937F8B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909A6A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Sos sałatkowo-ogrodowy 0,7 kg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80A0B6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A2410A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78A619C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173734DE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3BF3F932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19ABD71F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1BB4B1F9" w14:textId="77777777" w:rsidTr="00653736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73F316E5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C24FFE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Sos serowo-</w:t>
            </w: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brokułowy</w:t>
            </w:r>
            <w:proofErr w:type="spellEnd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 0,9 kg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83A667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93A32C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67E79C3C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3B618E0D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289363EA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396CBDA8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05050A3C" w14:textId="77777777" w:rsidTr="00653736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7E1C4C0F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9EDAE8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Sos z zielonym pieprzem 0,85 kg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40A8B5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950AF5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36D245BA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3BC9B9A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44E30CC9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556E56CE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4347F73B" w14:textId="77777777" w:rsidTr="00653736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2D665AC4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B4E92B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Sól 1 kg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61F9E7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BCE03E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0EF395C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31C49774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5DF3198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52272875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3ED5636A" w14:textId="77777777" w:rsidTr="00653736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3AE46D66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45A929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Sól </w:t>
            </w: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peklowa</w:t>
            </w:r>
            <w:proofErr w:type="spellEnd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 1 kg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777232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64BC03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3B8D7C62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3DE98568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42AFBD66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6B01CAFE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5A9A2D30" w14:textId="77777777" w:rsidTr="00653736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1B53BE24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B21C61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Syrop </w:t>
            </w: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amaretto</w:t>
            </w:r>
            <w:proofErr w:type="spellEnd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 0,7 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F7A303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35619D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46EE8E5D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48D866D1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30ED4262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19187701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2248DA98" w14:textId="77777777" w:rsidTr="00653736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67C483BF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FF1325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Syrop waniliowy 0,7 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8E6DB2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133E3A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1046F49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0D21FD34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6BFB7E24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2A232B82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6F370756" w14:textId="77777777" w:rsidTr="00653736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5FF6ADD1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771866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Syrop </w:t>
            </w: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mojito</w:t>
            </w:r>
            <w:proofErr w:type="spellEnd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 0,7 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EFC2FF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185E1E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3ADF888E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2C867964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3DEBC7F2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196267DB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4DAEF5D8" w14:textId="77777777" w:rsidTr="00653736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2D2152B9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6F4D02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Tymianek 160 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EA42B5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0DF2B1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12246172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18BB1088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5B75FB22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58303D5D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0765253F" w14:textId="77777777" w:rsidTr="00653736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4C1A503C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84F5CD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Wafelek do lodów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D67173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CAF031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746D501B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20A70084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41CB8039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3702F45B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423648A1" w14:textId="77777777" w:rsidTr="00653736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4E52A1BA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132D1E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Wafle serduszka 1 kg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B6BBDB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517FDF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3A37A8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519FA7AA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74F007CF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37689559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74D908F6" w14:textId="77777777" w:rsidTr="00653736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378D2566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E09CE3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Rurki waflowe 1 kg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EF7A59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355F8D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79F9F68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31B323EF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407668C8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199E9C25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193E48BB" w14:textId="77777777" w:rsidTr="00653736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4539B72F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355C9E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Ziele angielskie 500 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2EEB5E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086A68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18E7224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7619BE8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54AE18C1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35F87F74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2400840A" w14:textId="77777777" w:rsidTr="00653736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0578DB45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80956D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Żurawina suszona 1 kg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F12248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BCFA07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54D09829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616A50E2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46ADCED5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14E4AE54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2B288530" w14:textId="77777777" w:rsidTr="00653736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42D63DF6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13E767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Żelatyna 1 kg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A11684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E96CFD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5207181A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7534706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77C88916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63400C66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2CF25A6E" w14:textId="77777777" w:rsidTr="00653736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4C8A5E00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44FE7D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Żurawina 314 ml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E3EF1B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58B5A7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353D8F2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15A98996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240FFEBC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14AC317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18C877EB" w14:textId="77777777" w:rsidTr="00653736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6883EA47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BF881A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Ażurki czekoladowe 30 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D50CE8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5D1AB6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77D6B0D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024A8079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7F2F5222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556EDAB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3EDD81F0" w14:textId="77777777" w:rsidTr="00653736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5DAD2E03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CB1968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Bazylia 250 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9A8F56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79A6F1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17063715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647BD7B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7E0EDB45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1AFEDFD4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569D8C20" w14:textId="77777777" w:rsidTr="00653736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52CE9753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901B66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Czereśnie koktajlowe 370 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78067F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9E2C4C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77164A9B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2D3904D6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7F7B483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378DD12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46CBA101" w14:textId="77777777" w:rsidTr="00653736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751581FC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28A2FF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Czosnek granulowany 0,5 kg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01F39F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EBCC37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0D062F54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415258B8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0F227552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37FB8289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5A737213" w14:textId="77777777" w:rsidTr="00653736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0CEC7809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C5AE7C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Estragon 10 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C3B43F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E6AFA1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AEC65B1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4A06059A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6411B7AA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16BFE2FB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761D2476" w14:textId="77777777" w:rsidTr="00653736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19EC3A44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8403BE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Fasola "Jaś"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905CF9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4BAB33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43F3AF3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7695121D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4FE4D38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1893B896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56FF412F" w14:textId="77777777" w:rsidTr="00653736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570CB821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00AE2B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Groszek ptysiowy 80 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267BD8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69C73D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B0D4AB9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37F873B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517B615C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0552DD45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2345D705" w14:textId="77777777" w:rsidTr="00653736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19748CDB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4C6CCD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Kukurydza konserwowa 400 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F6B3A3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5652C6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32B2589D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7EFE3AF9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7A296EA5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2286AA74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68AA0905" w14:textId="77777777" w:rsidTr="00653736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49569B1B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892ECE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Kwasek cytrynowy 0.5 kg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D56011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D32DBC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378E830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7145757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10B737FC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5FEB8068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22C53137" w14:textId="77777777" w:rsidTr="00653736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5E28EC97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094CA6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Oregano 250 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CE5671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D71A98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B2428A4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2537D2E1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69A1B729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7BFC8D49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0F74DE64" w14:textId="77777777" w:rsidTr="00653736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01FDE306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FB2112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Jałowiec owoc 200 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305262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D555D4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7F4A8792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693FD8E8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517139A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7FBCF7A1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3ACC2CCC" w14:textId="77777777" w:rsidTr="00653736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11846265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BF7BC9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Pieczarki konserwowe 290 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FC7F40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AA7AB1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763193DE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670294FF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691AE376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4795042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66C67E6F" w14:textId="77777777" w:rsidTr="00653736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45DF5A89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A11E1A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Pieczarki konserwowe 750 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0C873D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AD070C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BF45A09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582EDCB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18D64355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6EE1C81A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1A82EA3A" w14:textId="77777777" w:rsidTr="00653736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67ED653A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515A68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Pieprz cytrynowy 900 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0616AE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A0F551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56EFF1AD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4E175E1A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7181E6A1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1F79B0DE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7747099C" w14:textId="77777777" w:rsidTr="00653736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2B6061AD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9002F0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Papryka konserwowa 0,65 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CD89E7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303F28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5BF3AC02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2E1AB7B2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520601E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4B82E2E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77D421DC" w14:textId="77777777" w:rsidTr="00653736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7B489C21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9AA4F0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Pierożki </w:t>
            </w: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Raviolli</w:t>
            </w:r>
            <w:proofErr w:type="spellEnd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 250 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B643E8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580860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414636B2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3DAD3331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3891A13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45E185BB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5BE56FAC" w14:textId="77777777" w:rsidTr="00653736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2023E757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6EB62C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Wiórki czekoladowe 100 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4F66FC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2EC9CF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4900D221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3F8A243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319C1EDC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4D589F55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3E663E99" w14:textId="77777777" w:rsidTr="00653736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0BF9F3A0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04084F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Posypka cukiernicza 80 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BF879B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C21508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6EADB7EF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19763879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67613C1E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184C33A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76B6428E" w14:textId="77777777" w:rsidTr="00653736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737C3E82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76F3A5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Przyprawa gyros 0,5 kg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6DC280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CBA63C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36B502DF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593BEBE5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6AD58396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1C25F1B4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7E366711" w14:textId="77777777" w:rsidTr="00653736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49243C51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2ADDA6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Chałwa 250 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85E433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904987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1E618115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1DA1CF95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63A54F82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57E819E6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46A19316" w14:textId="77777777" w:rsidTr="00653736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081CE134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F83C44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Rozmaryn 290 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2CD546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FE865E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757596DE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3B29B0DE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497315FB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5F1F1626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0C04900A" w14:textId="77777777" w:rsidTr="00653736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3F948052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0B8EA6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Słone paluszki 100 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6C4D5F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E111E7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77787CF8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645F1CD2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2FE17F54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78DE8796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4EB74BDD" w14:textId="77777777" w:rsidTr="00653736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26167D91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DBE46A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Syrop </w:t>
            </w: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Grenadina</w:t>
            </w:r>
            <w:proofErr w:type="spellEnd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 0,5 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D68DF3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107C25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6E775B4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73F48ED9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08190A8E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43B69678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31794DDC" w14:textId="77777777" w:rsidTr="00653736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68E6480E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673B11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Tabasco 50/60 ml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51F04A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7C1D0E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32735138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0CFF8E7D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430A0D4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73AC3BA6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5F1EAAA4" w14:textId="77777777" w:rsidTr="00653736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15ACC2D2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BABA39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Tortellini</w:t>
            </w:r>
            <w:proofErr w:type="spellEnd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 250 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86DE91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1553EB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1B411FC9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2C6D2B7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7328B4EA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7BB1628D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7BE18C33" w14:textId="77777777" w:rsidTr="00653736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36853350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0E66D2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Uszka z grzybami 250 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8B4933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840B3C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3CAFD13E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3FFB063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1C29A1BB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042E363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6F1A95CE" w14:textId="77777777" w:rsidTr="00653736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16CC8CA5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3C6331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Wafle do lodów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B6330E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D17B46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6730872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2617B2FD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763A68E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39D658D4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29FB6710" w14:textId="77777777" w:rsidTr="00653736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69F1E30A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9FE35A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Wiśnie drylowane 720 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E1E30A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CFCD79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6E0A88CD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252F056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17EF0DAC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48EC3D6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5ED50796" w14:textId="77777777" w:rsidTr="00653736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2CADACD3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CBF697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Zioła prowansalskie 500 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BFD3D3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2E1EBE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0A5E37BE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5B8D29E5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518D2708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2F1F4CE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235660C8" w14:textId="77777777" w:rsidTr="00653736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2D90FA02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D3E383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Chili 20 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CBE8B0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AA8873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62415574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7F782D6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40721E89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750A331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7BE4C8A8" w14:textId="77777777" w:rsidTr="00653736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43CB9C51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38AA16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Curry 20 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E205F4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0B3424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3BDBFC08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0160862B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6F07C921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18BBE8F5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6D8F494D" w14:textId="77777777" w:rsidTr="00653736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12F2C414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58EE3D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Kasza pęczak 1 kg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B84BC4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3F5B1E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4A978196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315342B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62333D8C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62CD003F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155298C2" w14:textId="77777777" w:rsidTr="00653736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2CFBF5B3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0DAF10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Kasza gryczana 400 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01ED3F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F7946E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E061442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3A43E8B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5A438BEC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6C5BB599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00D9C597" w14:textId="77777777" w:rsidTr="00653736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1CBB0CCA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E671B5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Sól morska w płatkach (biała)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A4FBCD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5CD983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0A11621E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57EDBF1C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56C9877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0C5DAD9B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1A8BACCB" w14:textId="77777777" w:rsidTr="00653736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3D7DE0C3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246771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Sos z </w:t>
            </w: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chilli</w:t>
            </w:r>
            <w:proofErr w:type="spellEnd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 200 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A12DC0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64CE1B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1C43B3DC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6C57AE6D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7ACB6B94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68EB00D4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4E0D3E31" w14:textId="77777777" w:rsidTr="00653736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7B70B12C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49E57D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Cieciorka konserwowa 400 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F5B3AC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FA76FF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15B3E03E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30AE6891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2DEE457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28EAAD76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1D99F912" w14:textId="77777777" w:rsidTr="00653736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6D17ABB9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23D4D0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Primerba</w:t>
            </w:r>
            <w:proofErr w:type="spellEnd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 rozmarynowa 340 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A80C1A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E5016E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3274DDCF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486E29FC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454D95F1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4C7E1FE2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7D574DBF" w14:textId="77777777" w:rsidTr="00653736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36F4E475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ED29D4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Sos miodowo-musztardowy </w:t>
            </w: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Helmans</w:t>
            </w:r>
            <w:proofErr w:type="spellEnd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 1 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6A953E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EC1C4E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08069955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0034FFD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0C468F4E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09F4546B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367C3382" w14:textId="77777777" w:rsidTr="00653736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194E94E0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B204F4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Marynata do drobiu 700 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74EB98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7EEFDF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16C52D0F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255E536B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2EB307D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25408006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0B612BBB" w14:textId="77777777" w:rsidTr="00653736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55D0C716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726E0F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Marynata do wieprzowiny 750 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F511D6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BA1728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1B17404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6608FEF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02292AA9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00565756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1FE1589F" w14:textId="77777777" w:rsidTr="00653736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29D752DC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9298C6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Marynata do wołowiny 750 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FBBAA9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34B591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7B266326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0AB6A31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1B9B6D9E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34C90C15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0BCB6A05" w14:textId="77777777" w:rsidTr="00653736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2311A12F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613E3F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Primerba</w:t>
            </w:r>
            <w:proofErr w:type="spellEnd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 czerwona pesto 340 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9DDD3E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3D4BCB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44919465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1FF6C4E1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58EBAB9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64221D5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5DD9678E" w14:textId="77777777" w:rsidTr="00653736">
        <w:trPr>
          <w:trHeight w:val="570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15AF0122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CB3B7B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Peperoni</w:t>
            </w:r>
            <w:proofErr w:type="spellEnd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 papryczki 1,5 kg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B5DE7D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251E2E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7038A1A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4DD5D48C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1F47D52E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21CA02C8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4E2F904F" w14:textId="77777777" w:rsidTr="00653736">
        <w:trPr>
          <w:trHeight w:val="61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78669590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84B37F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Pikantny sos </w:t>
            </w: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chilli</w:t>
            </w:r>
            <w:proofErr w:type="spellEnd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 i pomidorowy </w:t>
            </w: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Knorr</w:t>
            </w:r>
            <w:proofErr w:type="spellEnd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 1 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E6BE1F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185A78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535371B4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433DE48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3873E1BC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50A7BDF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073E6724" w14:textId="77777777" w:rsidTr="00653736">
        <w:trPr>
          <w:trHeight w:val="570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11C00FE7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2EC54C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Chrzan </w:t>
            </w: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vasabi</w:t>
            </w:r>
            <w:proofErr w:type="spellEnd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 zielony 170 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53A6CF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3347DD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7358BC14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2E344074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25997F4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0CB4982B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606C3A8F" w14:textId="77777777" w:rsidTr="00653736">
        <w:trPr>
          <w:trHeight w:val="600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0007886E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0987DA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Olej sezamowy 1000 ml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AD9042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842831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6606AF1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29774C7D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60BE100E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767ACF36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39C7084C" w14:textId="77777777" w:rsidTr="00653736">
        <w:trPr>
          <w:trHeight w:val="600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330F682D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1C5339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Olej truflowy 250 ml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B1997B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59F38D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03E14955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74C704F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12155AD5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584A69BB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037DC3B4" w14:textId="77777777" w:rsidTr="00653736">
        <w:trPr>
          <w:trHeight w:val="600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23960B86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44EB32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Mąka kukurydziana 1 kg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FFBCFF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0268B1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517710E9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5FD0A6D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629D6B08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4C200572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7B82102B" w14:textId="77777777" w:rsidTr="00653736">
        <w:trPr>
          <w:trHeight w:val="600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0AC98957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A683E0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Gwiazdka anyżu 200 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1E2E33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DF1DE4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18A729F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575BF97A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7E7EB49A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5DE37EBD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6C73CD2D" w14:textId="77777777" w:rsidTr="00653736">
        <w:trPr>
          <w:trHeight w:val="600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47B336F5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50403A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Nasiona słonecznika </w:t>
            </w: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łusk</w:t>
            </w:r>
            <w:proofErr w:type="spellEnd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. 1 kg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BCC823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56C319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7A8794DC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3E66A2A6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027A9559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33C01F0C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6BC58771" w14:textId="77777777" w:rsidTr="00653736">
        <w:trPr>
          <w:trHeight w:val="600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31932292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A2122E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Tortilla pszenna op.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A05212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792AA0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0864E471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219C6BE4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08E3BD15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23D98B66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62F0E9F6" w14:textId="77777777" w:rsidTr="00653736">
        <w:trPr>
          <w:trHeight w:val="600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13E9ED85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49B759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Czereśnie z ogonkami 750 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0B955D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6E0E4B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3271051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2CA9A854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03AB5B2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5FD3FF2A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6FAD51A8" w14:textId="77777777" w:rsidTr="00653736">
        <w:trPr>
          <w:trHeight w:val="600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4F4C7E4C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961415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Jabłka prażone 900 ml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8D47BD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05FCE4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80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77C3B1DB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298B2881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5A9D9FC6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6C0750A2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037080D8" w14:textId="77777777" w:rsidTr="00653736">
        <w:trPr>
          <w:trHeight w:val="600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67228F24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DA54AF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Kawa mielona 0,5 kg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EF9A09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F52AA7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73722B45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7DF2F7C4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6D180439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4D66FFCF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4A0D9C5B" w14:textId="77777777" w:rsidTr="00653736">
        <w:trPr>
          <w:trHeight w:val="600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0E0B8D61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3B6A79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Kawa rozpuszczalna 200 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70928D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B308F4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126B81C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415DD8E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4856DF3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47BD73BB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16DE9042" w14:textId="77777777" w:rsidTr="00653736">
        <w:trPr>
          <w:trHeight w:val="600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07343D95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2B2D88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Kawior czerwony 80 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7EA148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FE3021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43894E2F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05894602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7E4F6189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465DC86B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100DD4B5" w14:textId="77777777" w:rsidTr="00653736">
        <w:trPr>
          <w:trHeight w:val="600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7350F037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1C6FAF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Kawior czarny 80 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F5503B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13E877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50C9DF8B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6B91A7D2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4DE0095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26D337BB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4D9C97E1" w14:textId="77777777" w:rsidTr="00653736">
        <w:trPr>
          <w:trHeight w:val="600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7DA5DA13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ABFF31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Rurki czekoladowe 1 kg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69D10C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856F76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7711BAE2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7E3B7911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4AA08E6A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0C84617C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0B6FC796" w14:textId="77777777" w:rsidTr="00653736">
        <w:trPr>
          <w:trHeight w:val="600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0B7B77AC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AAA84D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Sos sałatkowy Cesar 1 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0748E6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845880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3A44022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5E12D82C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13FBF99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44A1BA2A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2E8AC4C6" w14:textId="77777777" w:rsidTr="00653736">
        <w:trPr>
          <w:trHeight w:val="600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5A486F4D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E2C473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Sos sojowy 150 ml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9743B2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0CEE49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021E5292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60525BAA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5293848A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005095AD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6A78DE6E" w14:textId="77777777" w:rsidTr="00653736">
        <w:trPr>
          <w:trHeight w:val="600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1CAB98E1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14B365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Soczewica zielona 1 kg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332AB7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FAA696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4ED5CF4A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7B7E1B0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2FDFD0E2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385D32F6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34AC34FB" w14:textId="77777777" w:rsidTr="00653736">
        <w:trPr>
          <w:trHeight w:val="600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39FA24B6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5F3288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Czarnuszka nasiona 200 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227221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815D50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44E5B3AF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3B2B1086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7E25B73F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07F3F289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33A67BD6" w14:textId="77777777" w:rsidTr="00653736">
        <w:trPr>
          <w:trHeight w:val="52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4D795866" w14:textId="77777777" w:rsidR="0062024E" w:rsidRPr="007A5E77" w:rsidRDefault="0062024E" w:rsidP="0062024E">
            <w:pPr>
              <w:pStyle w:val="Akapitzlist"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5839" w:type="dxa"/>
            <w:gridSpan w:val="4"/>
            <w:shd w:val="clear" w:color="auto" w:fill="auto"/>
            <w:noWrap/>
            <w:vAlign w:val="center"/>
          </w:tcPr>
          <w:p w14:paraId="43412B61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Zakup innych artykułów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9F86A" w14:textId="77777777" w:rsidR="0062024E" w:rsidRPr="007A5E77" w:rsidRDefault="0062024E" w:rsidP="00653736">
            <w:pPr>
              <w:suppressAutoHyphens w:val="0"/>
              <w:jc w:val="right"/>
              <w:rPr>
                <w:rFonts w:ascii="Palatino Linotype" w:hAnsi="Palatino Linotype" w:cs="Calibri"/>
                <w:sz w:val="20"/>
                <w:szCs w:val="20"/>
                <w:lang w:eastAsia="pl-PL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1 800,00</w:t>
            </w:r>
          </w:p>
        </w:tc>
        <w:tc>
          <w:tcPr>
            <w:tcW w:w="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2BBBA0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5%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C996AF" w14:textId="77777777" w:rsidR="0062024E" w:rsidRPr="007A5E77" w:rsidRDefault="0062024E" w:rsidP="00653736">
            <w:pPr>
              <w:jc w:val="right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1 890,00</w:t>
            </w:r>
          </w:p>
        </w:tc>
      </w:tr>
      <w:tr w:rsidR="0062024E" w:rsidRPr="007A5E77" w14:paraId="413D6D5D" w14:textId="77777777" w:rsidTr="00653736">
        <w:trPr>
          <w:trHeight w:val="525"/>
          <w:jc w:val="center"/>
        </w:trPr>
        <w:tc>
          <w:tcPr>
            <w:tcW w:w="6514" w:type="dxa"/>
            <w:gridSpan w:val="5"/>
            <w:shd w:val="clear" w:color="auto" w:fill="auto"/>
            <w:noWrap/>
            <w:vAlign w:val="center"/>
          </w:tcPr>
          <w:p w14:paraId="14E99D6E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Razem:</w:t>
            </w:r>
          </w:p>
        </w:tc>
        <w:tc>
          <w:tcPr>
            <w:tcW w:w="1106" w:type="dxa"/>
            <w:shd w:val="clear" w:color="auto" w:fill="auto"/>
            <w:vAlign w:val="center"/>
          </w:tcPr>
          <w:p w14:paraId="614952E2" w14:textId="77777777" w:rsidR="0062024E" w:rsidRPr="007A5E77" w:rsidRDefault="0062024E" w:rsidP="00653736">
            <w:pPr>
              <w:spacing w:line="276" w:lineRule="auto"/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54FDA4B5" w14:textId="77777777" w:rsidR="0062024E" w:rsidRPr="007A5E77" w:rsidRDefault="0062024E" w:rsidP="00653736">
            <w:pPr>
              <w:spacing w:line="276" w:lineRule="auto"/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21A49038" w14:textId="77777777" w:rsidR="0062024E" w:rsidRPr="007A5E77" w:rsidRDefault="0062024E" w:rsidP="00653736">
            <w:pPr>
              <w:spacing w:line="276" w:lineRule="auto"/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</w:tr>
    </w:tbl>
    <w:p w14:paraId="6C996B63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54B9B6AA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 w:cs="Martel Sans"/>
          <w:sz w:val="20"/>
          <w:szCs w:val="20"/>
        </w:rPr>
      </w:pPr>
    </w:p>
    <w:p w14:paraId="73A181C7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 w:cs="Martel Sans"/>
          <w:sz w:val="20"/>
          <w:szCs w:val="20"/>
        </w:rPr>
      </w:pPr>
    </w:p>
    <w:p w14:paraId="15FCB053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7A5E77">
        <w:rPr>
          <w:rFonts w:ascii="Palatino Linotype" w:hAnsi="Palatino Linotype"/>
          <w:b/>
          <w:sz w:val="20"/>
          <w:szCs w:val="20"/>
          <w:lang w:eastAsia="en-US"/>
        </w:rPr>
        <w:t>UWAGA:</w:t>
      </w:r>
      <w:r w:rsidRPr="007A5E77">
        <w:rPr>
          <w:rFonts w:ascii="Palatino Linotype" w:hAnsi="Palatino Linotype"/>
          <w:sz w:val="20"/>
          <w:szCs w:val="20"/>
          <w:lang w:eastAsia="en-US"/>
        </w:rPr>
        <w:t xml:space="preserve"> Ilości towarów wskazane w kolumnie „ilość” tabeli Formularza ofertowego mają charakter jedynie orientacyjny, służący ocenie oferty i w żadnym wypadku nie stanowią ze strony Zamawiającego zobowiązania do zakupu. Ewentualna zmiana ilości nie będzie skutkowała dodatkowymi kosztami dla Zamawiającego poza rozliczeniem faktycznej ilości zakupionego towaru.</w:t>
      </w:r>
    </w:p>
    <w:p w14:paraId="1A050B8A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4E986720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7A5E77">
        <w:rPr>
          <w:rFonts w:ascii="Palatino Linotype" w:hAnsi="Palatino Linotype"/>
          <w:sz w:val="20"/>
          <w:szCs w:val="20"/>
          <w:lang w:eastAsia="en-US"/>
        </w:rPr>
        <w:t>Cena ofertowa:</w:t>
      </w:r>
    </w:p>
    <w:p w14:paraId="47B92718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251D8FD9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7A5E77">
        <w:rPr>
          <w:rFonts w:ascii="Palatino Linotype" w:hAnsi="Palatino Linotype"/>
          <w:sz w:val="20"/>
          <w:szCs w:val="20"/>
          <w:lang w:eastAsia="en-US"/>
        </w:rPr>
        <w:t>Netto: ……………………………………………………………………………………………………….</w:t>
      </w:r>
    </w:p>
    <w:p w14:paraId="7A244049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5BC32329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7A5E77">
        <w:rPr>
          <w:rFonts w:ascii="Palatino Linotype" w:hAnsi="Palatino Linotype"/>
          <w:sz w:val="20"/>
          <w:szCs w:val="20"/>
          <w:lang w:eastAsia="en-US"/>
        </w:rPr>
        <w:t>Słownie: .……………………………………………………………………………………………………..</w:t>
      </w:r>
    </w:p>
    <w:p w14:paraId="6828B26F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7C5244A8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7A5E77">
        <w:rPr>
          <w:rFonts w:ascii="Palatino Linotype" w:hAnsi="Palatino Linotype"/>
          <w:sz w:val="20"/>
          <w:szCs w:val="20"/>
          <w:lang w:eastAsia="en-US"/>
        </w:rPr>
        <w:t>Brutto: ………………………………………………………………………………………………………..</w:t>
      </w:r>
    </w:p>
    <w:p w14:paraId="7B20D64A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35C9DF6D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7A5E77">
        <w:rPr>
          <w:rFonts w:ascii="Palatino Linotype" w:hAnsi="Palatino Linotype"/>
          <w:sz w:val="20"/>
          <w:szCs w:val="20"/>
          <w:lang w:eastAsia="en-US"/>
        </w:rPr>
        <w:t>Słownie: .……………………………………………………………………………………………………..</w:t>
      </w:r>
    </w:p>
    <w:p w14:paraId="1C8D2CE5" w14:textId="77777777" w:rsidR="0062024E" w:rsidRPr="007A5E77" w:rsidRDefault="0062024E" w:rsidP="0062024E">
      <w:pPr>
        <w:spacing w:line="276" w:lineRule="auto"/>
        <w:ind w:left="5670"/>
        <w:contextualSpacing/>
        <w:jc w:val="center"/>
        <w:rPr>
          <w:rFonts w:ascii="Palatino Linotype" w:hAnsi="Palatino Linotype"/>
          <w:sz w:val="20"/>
          <w:szCs w:val="20"/>
          <w:lang w:eastAsia="en-US"/>
        </w:rPr>
      </w:pPr>
    </w:p>
    <w:p w14:paraId="6F000DED" w14:textId="77777777" w:rsidR="0062024E" w:rsidRPr="007A5E77" w:rsidRDefault="0062024E" w:rsidP="0062024E">
      <w:pPr>
        <w:jc w:val="both"/>
        <w:rPr>
          <w:rFonts w:ascii="Palatino Linotype" w:hAnsi="Palatino Linotype" w:cs="Martel Sans"/>
          <w:bCs/>
          <w:sz w:val="20"/>
          <w:szCs w:val="20"/>
        </w:rPr>
      </w:pPr>
    </w:p>
    <w:p w14:paraId="70233AE6" w14:textId="77777777" w:rsidR="0062024E" w:rsidRPr="007A5E77" w:rsidRDefault="0062024E" w:rsidP="0062024E">
      <w:pPr>
        <w:jc w:val="both"/>
        <w:rPr>
          <w:rFonts w:ascii="Palatino Linotype" w:hAnsi="Palatino Linotype" w:cs="Martel Sans"/>
          <w:sz w:val="20"/>
          <w:szCs w:val="20"/>
        </w:rPr>
      </w:pPr>
      <w:r w:rsidRPr="007A5E77">
        <w:rPr>
          <w:rFonts w:ascii="Palatino Linotype" w:hAnsi="Palatino Linotype" w:cs="Martel Sans"/>
          <w:sz w:val="20"/>
          <w:szCs w:val="20"/>
        </w:rPr>
        <w:t>..........................., dnia .......................... roku</w:t>
      </w:r>
    </w:p>
    <w:p w14:paraId="129788DC" w14:textId="77777777" w:rsidR="0062024E" w:rsidRPr="007A5E77" w:rsidRDefault="0062024E" w:rsidP="0062024E">
      <w:pPr>
        <w:jc w:val="both"/>
        <w:rPr>
          <w:rFonts w:ascii="Palatino Linotype" w:hAnsi="Palatino Linotype" w:cs="Martel Sans"/>
          <w:bCs/>
          <w:sz w:val="20"/>
          <w:szCs w:val="20"/>
        </w:rPr>
      </w:pPr>
    </w:p>
    <w:p w14:paraId="5A6A2AC6" w14:textId="77777777" w:rsidR="0062024E" w:rsidRPr="007A5E77" w:rsidRDefault="0062024E" w:rsidP="0062024E">
      <w:pPr>
        <w:ind w:left="4956" w:firstLine="6"/>
        <w:jc w:val="center"/>
        <w:rPr>
          <w:rFonts w:ascii="Palatino Linotype" w:hAnsi="Palatino Linotype" w:cs="Martel Sans"/>
          <w:sz w:val="20"/>
          <w:szCs w:val="20"/>
        </w:rPr>
      </w:pPr>
      <w:r w:rsidRPr="007A5E77">
        <w:rPr>
          <w:rFonts w:ascii="Palatino Linotype" w:hAnsi="Palatino Linotype" w:cs="Martel Sans"/>
          <w:sz w:val="20"/>
          <w:szCs w:val="20"/>
        </w:rPr>
        <w:t>……………………………………………</w:t>
      </w:r>
    </w:p>
    <w:p w14:paraId="35F7D961" w14:textId="77777777" w:rsidR="0062024E" w:rsidRPr="007A5E77" w:rsidRDefault="0062024E" w:rsidP="0062024E">
      <w:pPr>
        <w:ind w:left="4956" w:firstLine="6"/>
        <w:jc w:val="center"/>
        <w:rPr>
          <w:rFonts w:ascii="Palatino Linotype" w:hAnsi="Palatino Linotype" w:cs="Martel Sans"/>
          <w:sz w:val="20"/>
          <w:szCs w:val="20"/>
          <w:vertAlign w:val="superscript"/>
        </w:rPr>
      </w:pPr>
      <w:r w:rsidRPr="007A5E77">
        <w:rPr>
          <w:rFonts w:ascii="Palatino Linotype" w:hAnsi="Palatino Linotype" w:cs="Martel Sans"/>
          <w:sz w:val="20"/>
          <w:szCs w:val="20"/>
          <w:vertAlign w:val="superscript"/>
        </w:rPr>
        <w:t>Pieczęć i podpis Wykonawcy lub osoby uprawnionej do składania oświadczeń woli w imieniu Wykonawcy</w:t>
      </w:r>
    </w:p>
    <w:p w14:paraId="005B23DA" w14:textId="77777777" w:rsidR="0062024E" w:rsidRPr="007A5E77" w:rsidRDefault="0062024E" w:rsidP="0062024E">
      <w:pPr>
        <w:jc w:val="both"/>
        <w:rPr>
          <w:rFonts w:ascii="Palatino Linotype" w:hAnsi="Palatino Linotype" w:cs="Martel Sans"/>
          <w:sz w:val="20"/>
          <w:szCs w:val="20"/>
        </w:rPr>
      </w:pPr>
    </w:p>
    <w:p w14:paraId="437B0BDB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</w:rPr>
        <w:sectPr w:rsidR="0062024E" w:rsidRPr="007A5E77" w:rsidSect="009D5D18">
          <w:pgSz w:w="11906" w:h="16838"/>
          <w:pgMar w:top="709" w:right="566" w:bottom="1135" w:left="567" w:header="708" w:footer="708" w:gutter="0"/>
          <w:cols w:space="708"/>
          <w:docGrid w:linePitch="360"/>
        </w:sectPr>
      </w:pPr>
    </w:p>
    <w:p w14:paraId="6282AA19" w14:textId="77777777" w:rsidR="0062024E" w:rsidRPr="007A5E77" w:rsidRDefault="0062024E" w:rsidP="0062024E">
      <w:pPr>
        <w:jc w:val="right"/>
        <w:rPr>
          <w:rFonts w:ascii="Palatino Linotype" w:hAnsi="Palatino Linotype" w:cs="Martel Sans"/>
          <w:sz w:val="20"/>
          <w:szCs w:val="20"/>
        </w:rPr>
      </w:pPr>
      <w:r w:rsidRPr="007A5E77">
        <w:rPr>
          <w:rFonts w:ascii="Palatino Linotype" w:hAnsi="Palatino Linotype" w:cs="Martel Sans"/>
          <w:sz w:val="20"/>
          <w:szCs w:val="20"/>
        </w:rPr>
        <w:lastRenderedPageBreak/>
        <w:t>Załącznik do Oferty</w:t>
      </w:r>
    </w:p>
    <w:p w14:paraId="49C46BA1" w14:textId="77777777" w:rsidR="0062024E" w:rsidRPr="007A5E77" w:rsidRDefault="0062024E" w:rsidP="0062024E">
      <w:pPr>
        <w:pBdr>
          <w:bottom w:val="single" w:sz="4" w:space="4" w:color="808080"/>
        </w:pBdr>
        <w:jc w:val="center"/>
        <w:rPr>
          <w:rFonts w:ascii="Palatino Linotype" w:hAnsi="Palatino Linotype" w:cs="Martel Sans"/>
          <w:sz w:val="20"/>
          <w:szCs w:val="20"/>
        </w:rPr>
      </w:pPr>
      <w:r w:rsidRPr="007A5E77">
        <w:rPr>
          <w:rFonts w:ascii="Palatino Linotype" w:hAnsi="Palatino Linotype" w:cs="Martel Sans"/>
          <w:b/>
          <w:bCs/>
          <w:i/>
          <w:iCs/>
          <w:sz w:val="20"/>
          <w:szCs w:val="20"/>
          <w:lang w:val="x-none"/>
        </w:rPr>
        <w:t xml:space="preserve">FORMULARZ </w:t>
      </w:r>
      <w:r w:rsidRPr="007A5E77">
        <w:rPr>
          <w:rFonts w:ascii="Palatino Linotype" w:hAnsi="Palatino Linotype" w:cs="Martel Sans"/>
          <w:b/>
          <w:bCs/>
          <w:i/>
          <w:iCs/>
          <w:sz w:val="20"/>
          <w:szCs w:val="20"/>
        </w:rPr>
        <w:t>CENOWY</w:t>
      </w:r>
    </w:p>
    <w:p w14:paraId="0F61E492" w14:textId="77777777" w:rsidR="0062024E" w:rsidRPr="007A5E77" w:rsidRDefault="0062024E" w:rsidP="0062024E">
      <w:pPr>
        <w:jc w:val="center"/>
        <w:rPr>
          <w:rFonts w:ascii="Palatino Linotype" w:hAnsi="Palatino Linotype" w:cs="Martel Sans"/>
          <w:sz w:val="20"/>
          <w:szCs w:val="20"/>
        </w:rPr>
      </w:pPr>
    </w:p>
    <w:p w14:paraId="398A69CA" w14:textId="77777777" w:rsidR="0062024E" w:rsidRPr="007A5E77" w:rsidRDefault="0062024E" w:rsidP="0062024E">
      <w:pPr>
        <w:jc w:val="center"/>
        <w:rPr>
          <w:rFonts w:ascii="Palatino Linotype" w:hAnsi="Palatino Linotype"/>
          <w:sz w:val="20"/>
          <w:szCs w:val="20"/>
          <w:lang w:eastAsia="en-US"/>
        </w:rPr>
      </w:pPr>
      <w:r w:rsidRPr="007A5E77">
        <w:rPr>
          <w:rFonts w:ascii="Palatino Linotype" w:hAnsi="Palatino Linotype" w:cs="Martel Sans"/>
          <w:sz w:val="20"/>
          <w:szCs w:val="20"/>
        </w:rPr>
        <w:t>FORMULARZ CENOWY DLA CZĘŚCI 14. – PIECZYWO</w:t>
      </w:r>
    </w:p>
    <w:p w14:paraId="0E093F6E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tbl>
      <w:tblPr>
        <w:tblW w:w="95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3561"/>
        <w:gridCol w:w="577"/>
        <w:gridCol w:w="642"/>
        <w:gridCol w:w="1146"/>
        <w:gridCol w:w="943"/>
        <w:gridCol w:w="639"/>
        <w:gridCol w:w="1375"/>
      </w:tblGrid>
      <w:tr w:rsidR="0062024E" w:rsidRPr="007A5E77" w14:paraId="63073573" w14:textId="77777777" w:rsidTr="00653736">
        <w:trPr>
          <w:trHeight w:val="915"/>
          <w:jc w:val="center"/>
        </w:trPr>
        <w:tc>
          <w:tcPr>
            <w:tcW w:w="675" w:type="dxa"/>
            <w:noWrap/>
            <w:vAlign w:val="center"/>
          </w:tcPr>
          <w:p w14:paraId="13D318A9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Lp.</w:t>
            </w:r>
          </w:p>
        </w:tc>
        <w:tc>
          <w:tcPr>
            <w:tcW w:w="3561" w:type="dxa"/>
            <w:noWrap/>
            <w:vAlign w:val="center"/>
          </w:tcPr>
          <w:p w14:paraId="2465B9A1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Nazwa towaru</w:t>
            </w:r>
          </w:p>
        </w:tc>
        <w:tc>
          <w:tcPr>
            <w:tcW w:w="577" w:type="dxa"/>
            <w:noWrap/>
            <w:vAlign w:val="center"/>
          </w:tcPr>
          <w:p w14:paraId="6D8F0BBC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J.m.</w:t>
            </w:r>
          </w:p>
        </w:tc>
        <w:tc>
          <w:tcPr>
            <w:tcW w:w="642" w:type="dxa"/>
            <w:noWrap/>
            <w:vAlign w:val="center"/>
          </w:tcPr>
          <w:p w14:paraId="23C2189F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Ilość</w:t>
            </w:r>
          </w:p>
        </w:tc>
        <w:tc>
          <w:tcPr>
            <w:tcW w:w="1146" w:type="dxa"/>
            <w:vAlign w:val="center"/>
          </w:tcPr>
          <w:p w14:paraId="68373FD6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Cena jedn. netto za kg/szt./op.</w:t>
            </w:r>
          </w:p>
        </w:tc>
        <w:tc>
          <w:tcPr>
            <w:tcW w:w="943" w:type="dxa"/>
            <w:vAlign w:val="center"/>
          </w:tcPr>
          <w:p w14:paraId="2A98D7CD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Wartość netto</w:t>
            </w:r>
          </w:p>
        </w:tc>
        <w:tc>
          <w:tcPr>
            <w:tcW w:w="639" w:type="dxa"/>
            <w:vAlign w:val="center"/>
          </w:tcPr>
          <w:p w14:paraId="449B8BE5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VAT %</w:t>
            </w:r>
          </w:p>
        </w:tc>
        <w:tc>
          <w:tcPr>
            <w:tcW w:w="1375" w:type="dxa"/>
            <w:vAlign w:val="center"/>
          </w:tcPr>
          <w:p w14:paraId="1E52A16B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Wartość brutto</w:t>
            </w:r>
          </w:p>
        </w:tc>
      </w:tr>
      <w:tr w:rsidR="0062024E" w:rsidRPr="007A5E77" w14:paraId="549FA469" w14:textId="77777777" w:rsidTr="00653736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269A63BB" w14:textId="77777777" w:rsidR="0062024E" w:rsidRPr="007A5E77" w:rsidRDefault="0062024E" w:rsidP="0062024E">
            <w:pPr>
              <w:pStyle w:val="Akapitzlist"/>
              <w:numPr>
                <w:ilvl w:val="0"/>
                <w:numId w:val="20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F0C671" w14:textId="77777777" w:rsidR="0062024E" w:rsidRPr="007A5E77" w:rsidRDefault="0062024E" w:rsidP="00653736">
            <w:pPr>
              <w:suppressAutoHyphens w:val="0"/>
              <w:rPr>
                <w:rFonts w:ascii="Palatino Linotype" w:hAnsi="Palatino Linotype" w:cs="Calibri"/>
                <w:sz w:val="20"/>
                <w:szCs w:val="20"/>
                <w:lang w:eastAsia="pl-PL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Bułka duża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F997CC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41302C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320</w:t>
            </w:r>
          </w:p>
        </w:tc>
        <w:tc>
          <w:tcPr>
            <w:tcW w:w="1146" w:type="dxa"/>
            <w:vAlign w:val="center"/>
          </w:tcPr>
          <w:p w14:paraId="37E1D144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6D25E9E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28B38B4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120B3FEA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78A4FCBA" w14:textId="77777777" w:rsidTr="00653736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0B733706" w14:textId="77777777" w:rsidR="0062024E" w:rsidRPr="007A5E77" w:rsidRDefault="0062024E" w:rsidP="0062024E">
            <w:pPr>
              <w:pStyle w:val="Akapitzlist"/>
              <w:numPr>
                <w:ilvl w:val="0"/>
                <w:numId w:val="20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12A3B7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Bułka mała 50 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1F88B6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CC70CE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146" w:type="dxa"/>
            <w:vAlign w:val="center"/>
          </w:tcPr>
          <w:p w14:paraId="2E105BA4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44985D06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4357CBC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32FEEBB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1C705859" w14:textId="77777777" w:rsidTr="00653736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6C806F71" w14:textId="77777777" w:rsidR="0062024E" w:rsidRPr="007A5E77" w:rsidRDefault="0062024E" w:rsidP="0062024E">
            <w:pPr>
              <w:pStyle w:val="Akapitzlist"/>
              <w:numPr>
                <w:ilvl w:val="0"/>
                <w:numId w:val="20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403644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Bułka tarta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6E9E0E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B24047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146" w:type="dxa"/>
            <w:vAlign w:val="center"/>
          </w:tcPr>
          <w:p w14:paraId="7F58985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04D841EE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7660D84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21217ACA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5308FEE9" w14:textId="77777777" w:rsidTr="00653736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1CFA1451" w14:textId="77777777" w:rsidR="0062024E" w:rsidRPr="007A5E77" w:rsidRDefault="0062024E" w:rsidP="0062024E">
            <w:pPr>
              <w:pStyle w:val="Akapitzlist"/>
              <w:numPr>
                <w:ilvl w:val="0"/>
                <w:numId w:val="20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EA33EE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CHLEB bezglutenowy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D6F664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B75EBB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46" w:type="dxa"/>
            <w:vAlign w:val="center"/>
          </w:tcPr>
          <w:p w14:paraId="4DB9DDE9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6E831366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58C3581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5EED5CAB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0F61EB17" w14:textId="77777777" w:rsidTr="00653736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1B2814FA" w14:textId="77777777" w:rsidR="0062024E" w:rsidRPr="007A5E77" w:rsidRDefault="0062024E" w:rsidP="0062024E">
            <w:pPr>
              <w:pStyle w:val="Akapitzlist"/>
              <w:numPr>
                <w:ilvl w:val="0"/>
                <w:numId w:val="20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B9769C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Chleb ciemny żytni 400g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083CED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162C7B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146" w:type="dxa"/>
            <w:vAlign w:val="center"/>
          </w:tcPr>
          <w:p w14:paraId="35B5697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0B9BBA99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052342E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1CA8B62F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47DB8946" w14:textId="77777777" w:rsidTr="00653736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3A8485CE" w14:textId="77777777" w:rsidR="0062024E" w:rsidRPr="007A5E77" w:rsidRDefault="0062024E" w:rsidP="0062024E">
            <w:pPr>
              <w:pStyle w:val="Akapitzlist"/>
              <w:numPr>
                <w:ilvl w:val="0"/>
                <w:numId w:val="20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0E0F60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Chleb do żuru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7079B0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F94E66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146" w:type="dxa"/>
            <w:vAlign w:val="center"/>
          </w:tcPr>
          <w:p w14:paraId="0B416378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66919FD9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BAE3CF1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6664E614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2E64EDA6" w14:textId="77777777" w:rsidTr="00653736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4C2E0D82" w14:textId="77777777" w:rsidR="0062024E" w:rsidRPr="007A5E77" w:rsidRDefault="0062024E" w:rsidP="0062024E">
            <w:pPr>
              <w:pStyle w:val="Akapitzlist"/>
              <w:numPr>
                <w:ilvl w:val="0"/>
                <w:numId w:val="20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C90E38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Chleb graham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333397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4EF900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146" w:type="dxa"/>
            <w:vAlign w:val="center"/>
          </w:tcPr>
          <w:p w14:paraId="68B36A56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46035051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82CFC8F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40E1B83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24B844A2" w14:textId="77777777" w:rsidTr="00653736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70FDC0B5" w14:textId="77777777" w:rsidR="0062024E" w:rsidRPr="007A5E77" w:rsidRDefault="0062024E" w:rsidP="0062024E">
            <w:pPr>
              <w:pStyle w:val="Akapitzlist"/>
              <w:numPr>
                <w:ilvl w:val="0"/>
                <w:numId w:val="20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D6E3ED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Chleb razowy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F2E4D2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413171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146" w:type="dxa"/>
            <w:vAlign w:val="center"/>
          </w:tcPr>
          <w:p w14:paraId="10129E2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35494F5A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875F0BB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3FA1294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4F6DEB23" w14:textId="77777777" w:rsidTr="00653736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4C2DC029" w14:textId="77777777" w:rsidR="0062024E" w:rsidRPr="007A5E77" w:rsidRDefault="0062024E" w:rsidP="0062024E">
            <w:pPr>
              <w:pStyle w:val="Akapitzlist"/>
              <w:numPr>
                <w:ilvl w:val="0"/>
                <w:numId w:val="20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31BF69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Chleb słonecznikowy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88E2CF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71D380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146" w:type="dxa"/>
            <w:vAlign w:val="center"/>
          </w:tcPr>
          <w:p w14:paraId="30CBA719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0FD63C82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8DBF336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190E29FF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71B3C259" w14:textId="77777777" w:rsidTr="00653736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46E26CD7" w14:textId="77777777" w:rsidR="0062024E" w:rsidRPr="007A5E77" w:rsidRDefault="0062024E" w:rsidP="0062024E">
            <w:pPr>
              <w:pStyle w:val="Akapitzlist"/>
              <w:numPr>
                <w:ilvl w:val="0"/>
                <w:numId w:val="20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7646C0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Chleb tostowy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851B01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69B488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46" w:type="dxa"/>
            <w:vAlign w:val="center"/>
          </w:tcPr>
          <w:p w14:paraId="723F7D9A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08C25FA2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3DB6DE5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3413ABD4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31844601" w14:textId="77777777" w:rsidTr="00653736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1833C479" w14:textId="77777777" w:rsidR="0062024E" w:rsidRPr="007A5E77" w:rsidRDefault="0062024E" w:rsidP="0062024E">
            <w:pPr>
              <w:pStyle w:val="Akapitzlist"/>
              <w:numPr>
                <w:ilvl w:val="0"/>
                <w:numId w:val="20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051E6A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Chleb typu pumpernikiel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6C94CA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94B969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46" w:type="dxa"/>
            <w:vAlign w:val="center"/>
          </w:tcPr>
          <w:p w14:paraId="4499DB8B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5D88461A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FF62EC8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326D989B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44A8943F" w14:textId="77777777" w:rsidTr="00653736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3A7E6A15" w14:textId="77777777" w:rsidR="0062024E" w:rsidRPr="007A5E77" w:rsidRDefault="0062024E" w:rsidP="0062024E">
            <w:pPr>
              <w:pStyle w:val="Akapitzlist"/>
              <w:numPr>
                <w:ilvl w:val="0"/>
                <w:numId w:val="20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B879AE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Chleb wiejski krojony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20B7B8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34C777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46" w:type="dxa"/>
            <w:vAlign w:val="center"/>
          </w:tcPr>
          <w:p w14:paraId="13D4EDDC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6AB5CB4A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B44C2D4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77F31CE6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63CD23FE" w14:textId="77777777" w:rsidTr="00653736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124C15EC" w14:textId="77777777" w:rsidR="0062024E" w:rsidRPr="007A5E77" w:rsidRDefault="0062024E" w:rsidP="0062024E">
            <w:pPr>
              <w:pStyle w:val="Akapitzlist"/>
              <w:numPr>
                <w:ilvl w:val="0"/>
                <w:numId w:val="20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F1BAD5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Chleb wieloziarnisty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99246A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16E8B3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46" w:type="dxa"/>
            <w:vAlign w:val="center"/>
          </w:tcPr>
          <w:p w14:paraId="4AE9EDF9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0B5B4639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7A1A73D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1F99A149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406BCC34" w14:textId="77777777" w:rsidTr="00653736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4FEAA323" w14:textId="77777777" w:rsidR="0062024E" w:rsidRPr="007A5E77" w:rsidRDefault="0062024E" w:rsidP="0062024E">
            <w:pPr>
              <w:pStyle w:val="Akapitzlist"/>
              <w:numPr>
                <w:ilvl w:val="0"/>
                <w:numId w:val="20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8143B6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Chleb zwykły 550 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0FA0B1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947EA4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146" w:type="dxa"/>
            <w:vAlign w:val="center"/>
          </w:tcPr>
          <w:p w14:paraId="62CB3956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29637754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7E5983F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6E0E94B5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1E9CF07A" w14:textId="77777777" w:rsidTr="00653736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0285C8D3" w14:textId="77777777" w:rsidR="0062024E" w:rsidRPr="007A5E77" w:rsidRDefault="0062024E" w:rsidP="0062024E">
            <w:pPr>
              <w:pStyle w:val="Akapitzlist"/>
              <w:numPr>
                <w:ilvl w:val="0"/>
                <w:numId w:val="20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7609A3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Chleb zwykły krojony 550 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5C9AE5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AF0427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46" w:type="dxa"/>
            <w:vAlign w:val="center"/>
          </w:tcPr>
          <w:p w14:paraId="4C3F3884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3067EC75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DE70971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4361EBB9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7AF3DE8C" w14:textId="77777777" w:rsidTr="00653736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05C22AC0" w14:textId="77777777" w:rsidR="0062024E" w:rsidRPr="007A5E77" w:rsidRDefault="0062024E" w:rsidP="0062024E">
            <w:pPr>
              <w:pStyle w:val="Akapitzlist"/>
              <w:numPr>
                <w:ilvl w:val="0"/>
                <w:numId w:val="20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EEC499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Chleb żytni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F8C193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2713C0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146" w:type="dxa"/>
            <w:vAlign w:val="center"/>
          </w:tcPr>
          <w:p w14:paraId="162D5D15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6558A82C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5388D02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35864438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596DF939" w14:textId="77777777" w:rsidTr="00653736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78ADA8A0" w14:textId="77777777" w:rsidR="0062024E" w:rsidRPr="007A5E77" w:rsidRDefault="0062024E" w:rsidP="0062024E">
            <w:pPr>
              <w:pStyle w:val="Akapitzlist"/>
              <w:numPr>
                <w:ilvl w:val="0"/>
                <w:numId w:val="20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2B076C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Groszek ptysiowy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C89978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B46544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46" w:type="dxa"/>
            <w:vAlign w:val="center"/>
          </w:tcPr>
          <w:p w14:paraId="379D9EEC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34E68692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AC569C8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5277CFDB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46272ED5" w14:textId="77777777" w:rsidTr="00653736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6AFED26D" w14:textId="77777777" w:rsidR="0062024E" w:rsidRPr="007A5E77" w:rsidRDefault="0062024E" w:rsidP="0062024E">
            <w:pPr>
              <w:pStyle w:val="Akapitzlist"/>
              <w:numPr>
                <w:ilvl w:val="0"/>
                <w:numId w:val="20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DB8DD1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Zakwas do żuru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DC6C43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l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31F7F2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146" w:type="dxa"/>
            <w:vAlign w:val="center"/>
          </w:tcPr>
          <w:p w14:paraId="1401BBD5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218FA7B5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F218F9E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658F511A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3CDD0468" w14:textId="77777777" w:rsidTr="00653736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683C79CB" w14:textId="77777777" w:rsidR="0062024E" w:rsidRPr="007A5E77" w:rsidRDefault="0062024E" w:rsidP="0062024E">
            <w:pPr>
              <w:pStyle w:val="Akapitzlist"/>
              <w:numPr>
                <w:ilvl w:val="0"/>
                <w:numId w:val="20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5926" w:type="dxa"/>
            <w:gridSpan w:val="4"/>
            <w:noWrap/>
            <w:vAlign w:val="center"/>
          </w:tcPr>
          <w:p w14:paraId="73194778" w14:textId="77777777" w:rsidR="0062024E" w:rsidRPr="007A5E77" w:rsidRDefault="0062024E" w:rsidP="0065373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7A5E77">
              <w:rPr>
                <w:rFonts w:ascii="Palatino Linotype" w:hAnsi="Palatino Linotype"/>
                <w:sz w:val="20"/>
                <w:szCs w:val="20"/>
              </w:rPr>
              <w:t>Zakup innych artykułów</w:t>
            </w:r>
          </w:p>
        </w:tc>
        <w:tc>
          <w:tcPr>
            <w:tcW w:w="943" w:type="dxa"/>
            <w:shd w:val="clear" w:color="auto" w:fill="auto"/>
            <w:vAlign w:val="center"/>
          </w:tcPr>
          <w:p w14:paraId="2BD7C7EC" w14:textId="77777777" w:rsidR="0062024E" w:rsidRPr="007A5E77" w:rsidRDefault="0062024E" w:rsidP="00653736">
            <w:pPr>
              <w:suppressAutoHyphens w:val="0"/>
              <w:jc w:val="right"/>
              <w:rPr>
                <w:rFonts w:ascii="Palatino Linotype" w:hAnsi="Palatino Linotype" w:cs="Calibri"/>
                <w:sz w:val="20"/>
                <w:szCs w:val="20"/>
                <w:lang w:eastAsia="pl-PL"/>
              </w:rPr>
            </w:pPr>
            <w:r w:rsidRPr="007A5E77">
              <w:rPr>
                <w:rFonts w:ascii="Palatino Linotype" w:hAnsi="Palatino Linotype" w:cs="Calibri"/>
                <w:sz w:val="20"/>
                <w:szCs w:val="20"/>
              </w:rPr>
              <w:t>300,00</w:t>
            </w:r>
          </w:p>
        </w:tc>
        <w:tc>
          <w:tcPr>
            <w:tcW w:w="639" w:type="dxa"/>
            <w:shd w:val="clear" w:color="auto" w:fill="auto"/>
            <w:vAlign w:val="center"/>
          </w:tcPr>
          <w:p w14:paraId="101D6FFF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sz w:val="20"/>
                <w:szCs w:val="20"/>
              </w:rPr>
              <w:t>5%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545E3325" w14:textId="77777777" w:rsidR="0062024E" w:rsidRPr="007A5E77" w:rsidRDefault="0062024E" w:rsidP="00653736">
            <w:pPr>
              <w:jc w:val="right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sz w:val="20"/>
                <w:szCs w:val="20"/>
              </w:rPr>
              <w:t>315,00</w:t>
            </w:r>
          </w:p>
        </w:tc>
      </w:tr>
      <w:tr w:rsidR="0062024E" w:rsidRPr="007A5E77" w14:paraId="64F7BB88" w14:textId="77777777" w:rsidTr="00653736">
        <w:trPr>
          <w:trHeight w:val="454"/>
          <w:jc w:val="center"/>
        </w:trPr>
        <w:tc>
          <w:tcPr>
            <w:tcW w:w="6601" w:type="dxa"/>
            <w:gridSpan w:val="5"/>
            <w:noWrap/>
            <w:vAlign w:val="center"/>
          </w:tcPr>
          <w:p w14:paraId="05FEEE30" w14:textId="77777777" w:rsidR="0062024E" w:rsidRPr="007A5E77" w:rsidRDefault="0062024E" w:rsidP="00653736">
            <w:pPr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Razem:</w:t>
            </w:r>
          </w:p>
        </w:tc>
        <w:tc>
          <w:tcPr>
            <w:tcW w:w="943" w:type="dxa"/>
            <w:vAlign w:val="center"/>
          </w:tcPr>
          <w:p w14:paraId="20046A33" w14:textId="77777777" w:rsidR="0062024E" w:rsidRPr="007A5E77" w:rsidRDefault="0062024E" w:rsidP="00653736">
            <w:pPr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  <w:tc>
          <w:tcPr>
            <w:tcW w:w="639" w:type="dxa"/>
            <w:vAlign w:val="center"/>
          </w:tcPr>
          <w:p w14:paraId="646AFA4C" w14:textId="77777777" w:rsidR="0062024E" w:rsidRPr="007A5E77" w:rsidRDefault="0062024E" w:rsidP="00653736">
            <w:pPr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375" w:type="dxa"/>
            <w:vAlign w:val="center"/>
          </w:tcPr>
          <w:p w14:paraId="7711124B" w14:textId="77777777" w:rsidR="0062024E" w:rsidRPr="007A5E77" w:rsidRDefault="0062024E" w:rsidP="00653736">
            <w:pPr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</w:tr>
    </w:tbl>
    <w:p w14:paraId="0EE24D04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1AB1488E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7A5E77">
        <w:rPr>
          <w:rFonts w:ascii="Palatino Linotype" w:hAnsi="Palatino Linotype"/>
          <w:b/>
          <w:sz w:val="20"/>
          <w:szCs w:val="20"/>
          <w:lang w:eastAsia="en-US"/>
        </w:rPr>
        <w:t>UWAGA:</w:t>
      </w:r>
      <w:r w:rsidRPr="007A5E77">
        <w:rPr>
          <w:rFonts w:ascii="Palatino Linotype" w:hAnsi="Palatino Linotype"/>
          <w:sz w:val="20"/>
          <w:szCs w:val="20"/>
          <w:lang w:eastAsia="en-US"/>
        </w:rPr>
        <w:t xml:space="preserve"> Ilości towarów wskazane w kolumnie „ilość” tabeli Formularza ofertowego mają charakter jedynie orientacyjny, służący ocenie oferty i w żadnym wypadku nie stanowią ze strony Zamawiającego zobowiązania do zakupu. Ewentualna zmiana ilości nie będzie skutkowała dodatkowymi kosztami dla Zamawiającego poza rozliczeniem faktycznej ilości zakupionego towaru.</w:t>
      </w:r>
    </w:p>
    <w:p w14:paraId="1E39289C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11D7A4EB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7A5E77">
        <w:rPr>
          <w:rFonts w:ascii="Palatino Linotype" w:hAnsi="Palatino Linotype"/>
          <w:sz w:val="20"/>
          <w:szCs w:val="20"/>
          <w:lang w:eastAsia="en-US"/>
        </w:rPr>
        <w:t>Cena ofertowa:</w:t>
      </w:r>
    </w:p>
    <w:p w14:paraId="18DE8059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2AEE99EB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7A5E77">
        <w:rPr>
          <w:rFonts w:ascii="Palatino Linotype" w:hAnsi="Palatino Linotype"/>
          <w:sz w:val="20"/>
          <w:szCs w:val="20"/>
          <w:lang w:eastAsia="en-US"/>
        </w:rPr>
        <w:t>Netto: ……………………………………………………………………………………………………….</w:t>
      </w:r>
    </w:p>
    <w:p w14:paraId="1E93A012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207081E5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7A5E77">
        <w:rPr>
          <w:rFonts w:ascii="Palatino Linotype" w:hAnsi="Palatino Linotype"/>
          <w:sz w:val="20"/>
          <w:szCs w:val="20"/>
          <w:lang w:eastAsia="en-US"/>
        </w:rPr>
        <w:lastRenderedPageBreak/>
        <w:t>Słownie: .……………………………………………………………………………………………………..</w:t>
      </w:r>
    </w:p>
    <w:p w14:paraId="1734003E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40F9FA07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7A5E77">
        <w:rPr>
          <w:rFonts w:ascii="Palatino Linotype" w:hAnsi="Palatino Linotype"/>
          <w:sz w:val="20"/>
          <w:szCs w:val="20"/>
          <w:lang w:eastAsia="en-US"/>
        </w:rPr>
        <w:t>Brutto: ………………………………………………………………………………………………………..</w:t>
      </w:r>
    </w:p>
    <w:p w14:paraId="50F9BE87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180F0EAC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7A5E77">
        <w:rPr>
          <w:rFonts w:ascii="Palatino Linotype" w:hAnsi="Palatino Linotype"/>
          <w:sz w:val="20"/>
          <w:szCs w:val="20"/>
          <w:lang w:eastAsia="en-US"/>
        </w:rPr>
        <w:t>Słownie: .……………………………………………………………………………………………………..</w:t>
      </w:r>
    </w:p>
    <w:p w14:paraId="14B296DB" w14:textId="77777777" w:rsidR="0062024E" w:rsidRPr="007A5E77" w:rsidRDefault="0062024E" w:rsidP="0062024E">
      <w:pPr>
        <w:spacing w:line="276" w:lineRule="auto"/>
        <w:ind w:left="5670"/>
        <w:contextualSpacing/>
        <w:jc w:val="center"/>
        <w:rPr>
          <w:rFonts w:ascii="Palatino Linotype" w:hAnsi="Palatino Linotype"/>
          <w:sz w:val="20"/>
          <w:szCs w:val="20"/>
          <w:lang w:eastAsia="en-US"/>
        </w:rPr>
      </w:pPr>
    </w:p>
    <w:p w14:paraId="22521625" w14:textId="77777777" w:rsidR="0062024E" w:rsidRPr="007A5E77" w:rsidRDefault="0062024E" w:rsidP="0062024E">
      <w:pPr>
        <w:jc w:val="both"/>
        <w:rPr>
          <w:rFonts w:ascii="Palatino Linotype" w:hAnsi="Palatino Linotype" w:cs="Martel Sans"/>
          <w:bCs/>
          <w:sz w:val="20"/>
          <w:szCs w:val="20"/>
        </w:rPr>
      </w:pPr>
    </w:p>
    <w:p w14:paraId="422840F7" w14:textId="77777777" w:rsidR="0062024E" w:rsidRPr="007A5E77" w:rsidRDefault="0062024E" w:rsidP="0062024E">
      <w:pPr>
        <w:jc w:val="both"/>
        <w:rPr>
          <w:rFonts w:ascii="Palatino Linotype" w:hAnsi="Palatino Linotype" w:cs="Martel Sans"/>
          <w:sz w:val="20"/>
          <w:szCs w:val="20"/>
        </w:rPr>
      </w:pPr>
      <w:r w:rsidRPr="007A5E77">
        <w:rPr>
          <w:rFonts w:ascii="Palatino Linotype" w:hAnsi="Palatino Linotype" w:cs="Martel Sans"/>
          <w:sz w:val="20"/>
          <w:szCs w:val="20"/>
        </w:rPr>
        <w:t>..........................., dnia .......................... roku</w:t>
      </w:r>
    </w:p>
    <w:p w14:paraId="1D510E10" w14:textId="77777777" w:rsidR="0062024E" w:rsidRPr="007A5E77" w:rsidRDefault="0062024E" w:rsidP="0062024E">
      <w:pPr>
        <w:ind w:left="4956" w:firstLine="6"/>
        <w:jc w:val="center"/>
        <w:rPr>
          <w:rFonts w:ascii="Palatino Linotype" w:hAnsi="Palatino Linotype" w:cs="Martel Sans"/>
          <w:sz w:val="20"/>
          <w:szCs w:val="20"/>
        </w:rPr>
      </w:pPr>
      <w:r w:rsidRPr="007A5E77">
        <w:rPr>
          <w:rFonts w:ascii="Palatino Linotype" w:hAnsi="Palatino Linotype" w:cs="Martel Sans"/>
          <w:sz w:val="20"/>
          <w:szCs w:val="20"/>
        </w:rPr>
        <w:t>……………………………………………</w:t>
      </w:r>
    </w:p>
    <w:p w14:paraId="4995367B" w14:textId="77777777" w:rsidR="0062024E" w:rsidRPr="007A5E77" w:rsidRDefault="0062024E" w:rsidP="0062024E">
      <w:pPr>
        <w:ind w:left="4956" w:firstLine="6"/>
        <w:jc w:val="center"/>
        <w:rPr>
          <w:rFonts w:ascii="Palatino Linotype" w:hAnsi="Palatino Linotype" w:cs="Martel Sans"/>
          <w:sz w:val="20"/>
          <w:szCs w:val="20"/>
          <w:vertAlign w:val="superscript"/>
        </w:rPr>
      </w:pPr>
      <w:r w:rsidRPr="007A5E77">
        <w:rPr>
          <w:rFonts w:ascii="Palatino Linotype" w:hAnsi="Palatino Linotype" w:cs="Martel Sans"/>
          <w:sz w:val="20"/>
          <w:szCs w:val="20"/>
          <w:vertAlign w:val="superscript"/>
        </w:rPr>
        <w:t>Pieczęć i podpis Wykonawcy lub osoby uprawnionej do składania oświadczeń woli w imieniu Wykonawcy</w:t>
      </w:r>
    </w:p>
    <w:p w14:paraId="7C57EF23" w14:textId="77777777" w:rsidR="0062024E" w:rsidRPr="007A5E77" w:rsidRDefault="0062024E" w:rsidP="0062024E">
      <w:pPr>
        <w:rPr>
          <w:rFonts w:ascii="Palatino Linotype" w:hAnsi="Palatino Linotype" w:cs="Martel Sans"/>
          <w:sz w:val="20"/>
          <w:szCs w:val="20"/>
          <w:vertAlign w:val="superscript"/>
        </w:rPr>
      </w:pPr>
    </w:p>
    <w:p w14:paraId="547E057A" w14:textId="77777777" w:rsidR="0062024E" w:rsidRPr="007A5E77" w:rsidRDefault="0062024E" w:rsidP="0062024E">
      <w:pPr>
        <w:rPr>
          <w:rFonts w:ascii="Palatino Linotype" w:hAnsi="Palatino Linotype" w:cs="Martel Sans"/>
          <w:sz w:val="20"/>
          <w:szCs w:val="20"/>
          <w:vertAlign w:val="superscript"/>
        </w:rPr>
      </w:pPr>
    </w:p>
    <w:p w14:paraId="01A50B97" w14:textId="77777777" w:rsidR="0062024E" w:rsidRPr="007A5E77" w:rsidRDefault="0062024E" w:rsidP="0062024E">
      <w:pPr>
        <w:rPr>
          <w:rFonts w:ascii="Palatino Linotype" w:hAnsi="Palatino Linotype" w:cs="Martel Sans"/>
          <w:sz w:val="20"/>
          <w:szCs w:val="20"/>
          <w:vertAlign w:val="superscript"/>
        </w:rPr>
      </w:pPr>
    </w:p>
    <w:p w14:paraId="33BA5368" w14:textId="77777777" w:rsidR="0062024E" w:rsidRPr="007A5E77" w:rsidRDefault="0062024E" w:rsidP="0062024E">
      <w:pPr>
        <w:rPr>
          <w:rFonts w:ascii="Palatino Linotype" w:hAnsi="Palatino Linotype" w:cs="Martel Sans"/>
          <w:sz w:val="20"/>
          <w:szCs w:val="20"/>
          <w:vertAlign w:val="superscript"/>
        </w:rPr>
      </w:pPr>
    </w:p>
    <w:p w14:paraId="0E1E956D" w14:textId="77777777" w:rsidR="0062024E" w:rsidRPr="007A5E77" w:rsidRDefault="0062024E" w:rsidP="0062024E">
      <w:pPr>
        <w:rPr>
          <w:rFonts w:ascii="Palatino Linotype" w:hAnsi="Palatino Linotype" w:cs="Martel Sans"/>
          <w:sz w:val="20"/>
          <w:szCs w:val="20"/>
          <w:vertAlign w:val="superscript"/>
        </w:rPr>
      </w:pPr>
    </w:p>
    <w:p w14:paraId="46573101" w14:textId="77777777" w:rsidR="0062024E" w:rsidRPr="007A5E77" w:rsidRDefault="0062024E" w:rsidP="0062024E">
      <w:pPr>
        <w:rPr>
          <w:rFonts w:ascii="Palatino Linotype" w:hAnsi="Palatino Linotype" w:cs="Martel Sans"/>
          <w:sz w:val="20"/>
          <w:szCs w:val="20"/>
          <w:vertAlign w:val="superscript"/>
        </w:rPr>
      </w:pPr>
    </w:p>
    <w:p w14:paraId="19FFD09D" w14:textId="77777777" w:rsidR="0062024E" w:rsidRPr="007A5E77" w:rsidRDefault="0062024E" w:rsidP="0062024E">
      <w:pPr>
        <w:rPr>
          <w:rFonts w:ascii="Palatino Linotype" w:hAnsi="Palatino Linotype" w:cs="Martel Sans"/>
          <w:sz w:val="20"/>
          <w:szCs w:val="20"/>
          <w:vertAlign w:val="superscript"/>
        </w:rPr>
      </w:pPr>
    </w:p>
    <w:p w14:paraId="05F2DFB8" w14:textId="77777777" w:rsidR="0062024E" w:rsidRPr="007A5E77" w:rsidRDefault="0062024E" w:rsidP="0062024E">
      <w:pPr>
        <w:rPr>
          <w:rFonts w:ascii="Palatino Linotype" w:hAnsi="Palatino Linotype"/>
          <w:sz w:val="20"/>
          <w:szCs w:val="20"/>
        </w:rPr>
      </w:pPr>
    </w:p>
    <w:p w14:paraId="517D50A9" w14:textId="77777777" w:rsidR="0062024E" w:rsidRPr="007A5E77" w:rsidRDefault="0062024E" w:rsidP="0062024E">
      <w:pPr>
        <w:rPr>
          <w:rFonts w:ascii="Palatino Linotype" w:hAnsi="Palatino Linotype"/>
          <w:sz w:val="20"/>
          <w:szCs w:val="20"/>
        </w:rPr>
        <w:sectPr w:rsidR="0062024E" w:rsidRPr="007A5E77" w:rsidSect="009D5D18">
          <w:pgSz w:w="11906" w:h="16838"/>
          <w:pgMar w:top="709" w:right="566" w:bottom="993" w:left="567" w:header="708" w:footer="708" w:gutter="0"/>
          <w:cols w:space="708"/>
          <w:docGrid w:linePitch="360"/>
        </w:sectPr>
      </w:pPr>
    </w:p>
    <w:p w14:paraId="4F8C53C9" w14:textId="77777777" w:rsidR="0062024E" w:rsidRPr="007A5E77" w:rsidRDefault="0062024E" w:rsidP="0062024E">
      <w:pPr>
        <w:jc w:val="right"/>
        <w:rPr>
          <w:rFonts w:ascii="Palatino Linotype" w:hAnsi="Palatino Linotype" w:cs="Martel Sans"/>
          <w:sz w:val="20"/>
          <w:szCs w:val="20"/>
        </w:rPr>
      </w:pPr>
      <w:r w:rsidRPr="007A5E77">
        <w:rPr>
          <w:rFonts w:ascii="Palatino Linotype" w:hAnsi="Palatino Linotype" w:cs="Martel Sans"/>
          <w:sz w:val="20"/>
          <w:szCs w:val="20"/>
        </w:rPr>
        <w:lastRenderedPageBreak/>
        <w:t>Załącznik do Oferty</w:t>
      </w:r>
    </w:p>
    <w:p w14:paraId="5577318A" w14:textId="77777777" w:rsidR="0062024E" w:rsidRPr="007A5E77" w:rsidRDefault="0062024E" w:rsidP="0062024E">
      <w:pPr>
        <w:pBdr>
          <w:bottom w:val="single" w:sz="4" w:space="4" w:color="808080"/>
        </w:pBdr>
        <w:jc w:val="center"/>
        <w:rPr>
          <w:rFonts w:ascii="Palatino Linotype" w:hAnsi="Palatino Linotype" w:cs="Martel Sans"/>
          <w:sz w:val="20"/>
          <w:szCs w:val="20"/>
        </w:rPr>
      </w:pPr>
      <w:r w:rsidRPr="007A5E77">
        <w:rPr>
          <w:rFonts w:ascii="Palatino Linotype" w:hAnsi="Palatino Linotype" w:cs="Martel Sans"/>
          <w:b/>
          <w:bCs/>
          <w:i/>
          <w:iCs/>
          <w:sz w:val="20"/>
          <w:szCs w:val="20"/>
          <w:lang w:val="x-none"/>
        </w:rPr>
        <w:t xml:space="preserve">FORMULARZ </w:t>
      </w:r>
      <w:r w:rsidRPr="007A5E77">
        <w:rPr>
          <w:rFonts w:ascii="Palatino Linotype" w:hAnsi="Palatino Linotype" w:cs="Martel Sans"/>
          <w:b/>
          <w:bCs/>
          <w:i/>
          <w:iCs/>
          <w:sz w:val="20"/>
          <w:szCs w:val="20"/>
        </w:rPr>
        <w:t>CENOWY</w:t>
      </w:r>
    </w:p>
    <w:p w14:paraId="58B46E12" w14:textId="77777777" w:rsidR="0062024E" w:rsidRPr="007A5E77" w:rsidRDefault="0062024E" w:rsidP="0062024E">
      <w:pPr>
        <w:jc w:val="both"/>
        <w:rPr>
          <w:rFonts w:ascii="Palatino Linotype" w:hAnsi="Palatino Linotype" w:cs="Martel Sans"/>
          <w:sz w:val="20"/>
          <w:szCs w:val="20"/>
        </w:rPr>
      </w:pPr>
    </w:p>
    <w:p w14:paraId="1CEF9ACF" w14:textId="77777777" w:rsidR="0062024E" w:rsidRPr="007A5E77" w:rsidRDefault="0062024E" w:rsidP="0062024E">
      <w:pPr>
        <w:jc w:val="center"/>
        <w:rPr>
          <w:rFonts w:ascii="Palatino Linotype" w:hAnsi="Palatino Linotype"/>
          <w:sz w:val="20"/>
          <w:szCs w:val="20"/>
          <w:lang w:eastAsia="en-US"/>
        </w:rPr>
      </w:pPr>
      <w:r w:rsidRPr="007A5E77">
        <w:rPr>
          <w:rFonts w:ascii="Palatino Linotype" w:hAnsi="Palatino Linotype" w:cs="Martel Sans"/>
          <w:sz w:val="20"/>
          <w:szCs w:val="20"/>
        </w:rPr>
        <w:t>FORMULARZ CENOWY DLA CZĘŚCI 15. – WINA</w:t>
      </w:r>
    </w:p>
    <w:p w14:paraId="2F12AAC0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tbl>
      <w:tblPr>
        <w:tblW w:w="94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3450"/>
        <w:gridCol w:w="577"/>
        <w:gridCol w:w="666"/>
        <w:gridCol w:w="1146"/>
        <w:gridCol w:w="1106"/>
        <w:gridCol w:w="657"/>
        <w:gridCol w:w="1168"/>
      </w:tblGrid>
      <w:tr w:rsidR="0062024E" w:rsidRPr="007A5E77" w14:paraId="39130023" w14:textId="77777777" w:rsidTr="00653736">
        <w:trPr>
          <w:trHeight w:val="915"/>
          <w:jc w:val="center"/>
        </w:trPr>
        <w:tc>
          <w:tcPr>
            <w:tcW w:w="675" w:type="dxa"/>
            <w:noWrap/>
            <w:vAlign w:val="center"/>
          </w:tcPr>
          <w:p w14:paraId="7A2D6063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Lp.</w:t>
            </w:r>
          </w:p>
        </w:tc>
        <w:tc>
          <w:tcPr>
            <w:tcW w:w="3450" w:type="dxa"/>
            <w:noWrap/>
            <w:vAlign w:val="center"/>
          </w:tcPr>
          <w:p w14:paraId="39D7B199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Nazwa towaru</w:t>
            </w:r>
          </w:p>
        </w:tc>
        <w:tc>
          <w:tcPr>
            <w:tcW w:w="577" w:type="dxa"/>
            <w:noWrap/>
            <w:vAlign w:val="center"/>
          </w:tcPr>
          <w:p w14:paraId="22C50955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J.m.</w:t>
            </w:r>
          </w:p>
        </w:tc>
        <w:tc>
          <w:tcPr>
            <w:tcW w:w="666" w:type="dxa"/>
            <w:noWrap/>
            <w:vAlign w:val="center"/>
          </w:tcPr>
          <w:p w14:paraId="7C03D80B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Ilość</w:t>
            </w:r>
          </w:p>
        </w:tc>
        <w:tc>
          <w:tcPr>
            <w:tcW w:w="1146" w:type="dxa"/>
            <w:vAlign w:val="center"/>
          </w:tcPr>
          <w:p w14:paraId="3A8419DA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Cena jedn. netto za kg/szt./op.</w:t>
            </w:r>
          </w:p>
        </w:tc>
        <w:tc>
          <w:tcPr>
            <w:tcW w:w="1106" w:type="dxa"/>
            <w:vAlign w:val="center"/>
          </w:tcPr>
          <w:p w14:paraId="78E0A3C6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Wartość netto</w:t>
            </w:r>
          </w:p>
        </w:tc>
        <w:tc>
          <w:tcPr>
            <w:tcW w:w="657" w:type="dxa"/>
            <w:vAlign w:val="center"/>
          </w:tcPr>
          <w:p w14:paraId="5CF7CC21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VAT %</w:t>
            </w:r>
          </w:p>
        </w:tc>
        <w:tc>
          <w:tcPr>
            <w:tcW w:w="1168" w:type="dxa"/>
            <w:vAlign w:val="center"/>
          </w:tcPr>
          <w:p w14:paraId="295EE8BA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Wartość brutto</w:t>
            </w:r>
          </w:p>
        </w:tc>
      </w:tr>
      <w:tr w:rsidR="0062024E" w:rsidRPr="007A5E77" w14:paraId="299375AA" w14:textId="77777777" w:rsidTr="00653736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14:paraId="28F90D04" w14:textId="77777777" w:rsidR="0062024E" w:rsidRPr="007A5E77" w:rsidRDefault="0062024E" w:rsidP="0062024E">
            <w:pPr>
              <w:pStyle w:val="Akapitzlist"/>
              <w:numPr>
                <w:ilvl w:val="0"/>
                <w:numId w:val="2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75252C" w14:textId="77777777" w:rsidR="0062024E" w:rsidRPr="007A5E77" w:rsidRDefault="0062024E" w:rsidP="00653736">
            <w:pPr>
              <w:suppressAutoHyphens w:val="0"/>
              <w:rPr>
                <w:rFonts w:ascii="Palatino Linotype" w:hAnsi="Palatino Linotype" w:cs="Calibri"/>
                <w:sz w:val="20"/>
                <w:szCs w:val="20"/>
                <w:lang w:eastAsia="pl-PL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Wino stołowe (Hiszpania, Włochy, Grecja) białe półsłodkie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1FF735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66" w:fill="FFFFFF"/>
            <w:noWrap/>
            <w:vAlign w:val="center"/>
          </w:tcPr>
          <w:p w14:paraId="275B6739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146" w:type="dxa"/>
            <w:vAlign w:val="center"/>
          </w:tcPr>
          <w:p w14:paraId="7893CDAB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594622C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vAlign w:val="center"/>
          </w:tcPr>
          <w:p w14:paraId="72B0869A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14:paraId="7928B422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7416FA58" w14:textId="77777777" w:rsidTr="00653736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14:paraId="1915B13C" w14:textId="77777777" w:rsidR="0062024E" w:rsidRPr="007A5E77" w:rsidRDefault="0062024E" w:rsidP="0062024E">
            <w:pPr>
              <w:pStyle w:val="Akapitzlist"/>
              <w:numPr>
                <w:ilvl w:val="0"/>
                <w:numId w:val="2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3D004B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Wino stołowe (Hiszpania, Włochy, Grecja) czerwone półsłodkie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41319B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66" w:fill="FFFFFF"/>
            <w:noWrap/>
            <w:vAlign w:val="center"/>
          </w:tcPr>
          <w:p w14:paraId="33190AF5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146" w:type="dxa"/>
            <w:vAlign w:val="center"/>
          </w:tcPr>
          <w:p w14:paraId="62C6386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696E1091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vAlign w:val="center"/>
          </w:tcPr>
          <w:p w14:paraId="3E7E8C61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14:paraId="17DC28D4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0BF36908" w14:textId="77777777" w:rsidTr="00653736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14:paraId="308EFE0D" w14:textId="77777777" w:rsidR="0062024E" w:rsidRPr="007A5E77" w:rsidRDefault="0062024E" w:rsidP="0062024E">
            <w:pPr>
              <w:pStyle w:val="Akapitzlist"/>
              <w:numPr>
                <w:ilvl w:val="0"/>
                <w:numId w:val="2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B50AC4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Wino stołowe (Włochy, Francja, Hiszpania) białe półwytrawne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6AFD6F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66" w:fill="FFFFFF"/>
            <w:noWrap/>
            <w:vAlign w:val="center"/>
          </w:tcPr>
          <w:p w14:paraId="27896B76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56</w:t>
            </w:r>
          </w:p>
        </w:tc>
        <w:tc>
          <w:tcPr>
            <w:tcW w:w="1146" w:type="dxa"/>
            <w:vAlign w:val="center"/>
          </w:tcPr>
          <w:p w14:paraId="5DEC4311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4BD5BBAA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vAlign w:val="center"/>
          </w:tcPr>
          <w:p w14:paraId="618D567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14:paraId="063A76FD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51FE9999" w14:textId="77777777" w:rsidTr="00653736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14:paraId="14111653" w14:textId="77777777" w:rsidR="0062024E" w:rsidRPr="007A5E77" w:rsidRDefault="0062024E" w:rsidP="0062024E">
            <w:pPr>
              <w:pStyle w:val="Akapitzlist"/>
              <w:numPr>
                <w:ilvl w:val="0"/>
                <w:numId w:val="2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922D64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Wino stołowe (Włochy, Francja, Hiszpania) czerwone półwytrawne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E43ADA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66" w:fill="FFFFFF"/>
            <w:noWrap/>
            <w:vAlign w:val="center"/>
          </w:tcPr>
          <w:p w14:paraId="66B2C231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47</w:t>
            </w:r>
          </w:p>
        </w:tc>
        <w:tc>
          <w:tcPr>
            <w:tcW w:w="1146" w:type="dxa"/>
            <w:vAlign w:val="center"/>
          </w:tcPr>
          <w:p w14:paraId="72D0BB86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4CB6E8D5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vAlign w:val="center"/>
          </w:tcPr>
          <w:p w14:paraId="200F159D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14:paraId="7DBCE08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090BDDC8" w14:textId="77777777" w:rsidTr="00653736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14:paraId="2F57547B" w14:textId="77777777" w:rsidR="0062024E" w:rsidRPr="007A5E77" w:rsidRDefault="0062024E" w:rsidP="0062024E">
            <w:pPr>
              <w:pStyle w:val="Akapitzlist"/>
              <w:numPr>
                <w:ilvl w:val="0"/>
                <w:numId w:val="2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50BA9D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Wino stołowe (Hiszpania, Włochy) białe wytrawne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140142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66" w:fill="FFFFFF"/>
            <w:noWrap/>
            <w:vAlign w:val="center"/>
          </w:tcPr>
          <w:p w14:paraId="62813437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59</w:t>
            </w:r>
          </w:p>
        </w:tc>
        <w:tc>
          <w:tcPr>
            <w:tcW w:w="1146" w:type="dxa"/>
            <w:vAlign w:val="center"/>
          </w:tcPr>
          <w:p w14:paraId="11BD09C2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1C2C20E9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vAlign w:val="center"/>
          </w:tcPr>
          <w:p w14:paraId="63F73E6B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14:paraId="1F227C6B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56F57019" w14:textId="77777777" w:rsidTr="00653736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14:paraId="2747EB05" w14:textId="77777777" w:rsidR="0062024E" w:rsidRPr="007A5E77" w:rsidRDefault="0062024E" w:rsidP="0062024E">
            <w:pPr>
              <w:pStyle w:val="Akapitzlist"/>
              <w:numPr>
                <w:ilvl w:val="0"/>
                <w:numId w:val="2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0FDC7C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Wino stołowe (Hiszpania, Włochy) czerwone wytrawne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8A4755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66" w:fill="FFFFFF"/>
            <w:noWrap/>
            <w:vAlign w:val="center"/>
          </w:tcPr>
          <w:p w14:paraId="37DF49E4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46" w:type="dxa"/>
            <w:vAlign w:val="center"/>
          </w:tcPr>
          <w:p w14:paraId="0C228AA5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242D951D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vAlign w:val="center"/>
          </w:tcPr>
          <w:p w14:paraId="03BE43B8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14:paraId="35389694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33AA9C42" w14:textId="77777777" w:rsidTr="00653736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14:paraId="20DA6219" w14:textId="77777777" w:rsidR="0062024E" w:rsidRPr="007A5E77" w:rsidRDefault="0062024E" w:rsidP="0062024E">
            <w:pPr>
              <w:pStyle w:val="Akapitzlist"/>
              <w:numPr>
                <w:ilvl w:val="0"/>
                <w:numId w:val="2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F22BF3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Wino szczepu </w:t>
            </w: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Viura</w:t>
            </w:r>
            <w:proofErr w:type="spellEnd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 białe wytrawne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8D0570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66" w:fill="FFFFFF"/>
            <w:noWrap/>
            <w:vAlign w:val="center"/>
          </w:tcPr>
          <w:p w14:paraId="02164C6B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46" w:type="dxa"/>
            <w:vAlign w:val="center"/>
          </w:tcPr>
          <w:p w14:paraId="2C7E5739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05E501F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vAlign w:val="center"/>
          </w:tcPr>
          <w:p w14:paraId="3D888265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14:paraId="38FF4298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3E1EBA9B" w14:textId="77777777" w:rsidTr="00653736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14:paraId="33395E0E" w14:textId="77777777" w:rsidR="0062024E" w:rsidRPr="007A5E77" w:rsidRDefault="0062024E" w:rsidP="0062024E">
            <w:pPr>
              <w:pStyle w:val="Akapitzlist"/>
              <w:numPr>
                <w:ilvl w:val="0"/>
                <w:numId w:val="2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D9FCE7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Wino szczepu </w:t>
            </w: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Tempranillo</w:t>
            </w:r>
            <w:proofErr w:type="spellEnd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 czerwone wytrawne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C7FE23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66" w:fill="FFFFFF"/>
            <w:noWrap/>
            <w:vAlign w:val="center"/>
          </w:tcPr>
          <w:p w14:paraId="2E6D64D9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46" w:type="dxa"/>
            <w:vAlign w:val="center"/>
          </w:tcPr>
          <w:p w14:paraId="35C2B465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098F5F2F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vAlign w:val="center"/>
          </w:tcPr>
          <w:p w14:paraId="5C435568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14:paraId="1E304DA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0F9F0F8C" w14:textId="77777777" w:rsidTr="00653736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14:paraId="3BE9B116" w14:textId="77777777" w:rsidR="0062024E" w:rsidRPr="007A5E77" w:rsidRDefault="0062024E" w:rsidP="0062024E">
            <w:pPr>
              <w:pStyle w:val="Akapitzlist"/>
              <w:numPr>
                <w:ilvl w:val="0"/>
                <w:numId w:val="2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3B7E99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Riesling wino białe wytrawne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7472BE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66" w:fill="FFFFFF"/>
            <w:noWrap/>
            <w:vAlign w:val="center"/>
          </w:tcPr>
          <w:p w14:paraId="2662E7F3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46" w:type="dxa"/>
            <w:vAlign w:val="center"/>
          </w:tcPr>
          <w:p w14:paraId="3B6911BF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48DA9644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vAlign w:val="center"/>
          </w:tcPr>
          <w:p w14:paraId="04C38C4B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14:paraId="5CE9C7B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7043924D" w14:textId="77777777" w:rsidTr="00653736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14:paraId="64242874" w14:textId="77777777" w:rsidR="0062024E" w:rsidRPr="007A5E77" w:rsidRDefault="0062024E" w:rsidP="0062024E">
            <w:pPr>
              <w:pStyle w:val="Akapitzlist"/>
              <w:numPr>
                <w:ilvl w:val="0"/>
                <w:numId w:val="2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30C5A0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Wino szczepu </w:t>
            </w: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Sauvignon</w:t>
            </w:r>
            <w:proofErr w:type="spellEnd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 białe wytrawne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1A8303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66" w:fill="FFFFFF"/>
            <w:noWrap/>
            <w:vAlign w:val="center"/>
          </w:tcPr>
          <w:p w14:paraId="4020D58B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146" w:type="dxa"/>
            <w:vAlign w:val="center"/>
          </w:tcPr>
          <w:p w14:paraId="46AD0BF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77B0CDBB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vAlign w:val="center"/>
          </w:tcPr>
          <w:p w14:paraId="54D17851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14:paraId="03019F29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0AB41417" w14:textId="77777777" w:rsidTr="00653736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14:paraId="6B508CD5" w14:textId="77777777" w:rsidR="0062024E" w:rsidRPr="007A5E77" w:rsidRDefault="0062024E" w:rsidP="0062024E">
            <w:pPr>
              <w:pStyle w:val="Akapitzlist"/>
              <w:numPr>
                <w:ilvl w:val="0"/>
                <w:numId w:val="2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37B7B3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Wino szczepu Cabernet </w:t>
            </w: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Sauvignon</w:t>
            </w:r>
            <w:proofErr w:type="spellEnd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 czerwone wytrawne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8F0C4B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66" w:fill="FFFFFF"/>
            <w:noWrap/>
            <w:vAlign w:val="center"/>
          </w:tcPr>
          <w:p w14:paraId="1AD770EA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37</w:t>
            </w:r>
          </w:p>
        </w:tc>
        <w:tc>
          <w:tcPr>
            <w:tcW w:w="1146" w:type="dxa"/>
            <w:vAlign w:val="center"/>
          </w:tcPr>
          <w:p w14:paraId="5613886A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46652851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vAlign w:val="center"/>
          </w:tcPr>
          <w:p w14:paraId="31C8952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14:paraId="770EB7F4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596BADD8" w14:textId="77777777" w:rsidTr="00653736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14:paraId="397360FE" w14:textId="77777777" w:rsidR="0062024E" w:rsidRPr="007A5E77" w:rsidRDefault="0062024E" w:rsidP="0062024E">
            <w:pPr>
              <w:pStyle w:val="Akapitzlist"/>
              <w:numPr>
                <w:ilvl w:val="0"/>
                <w:numId w:val="2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5CB150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AOC Bordeaux Francja białe wytrawne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0B1703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66" w:fill="FFFFFF"/>
            <w:noWrap/>
            <w:vAlign w:val="center"/>
          </w:tcPr>
          <w:p w14:paraId="517EBCD5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46" w:type="dxa"/>
            <w:vAlign w:val="center"/>
          </w:tcPr>
          <w:p w14:paraId="061F2334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739643F9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vAlign w:val="center"/>
          </w:tcPr>
          <w:p w14:paraId="66BAAF9A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14:paraId="22EF826F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5545D152" w14:textId="77777777" w:rsidTr="00653736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14:paraId="12F9294A" w14:textId="77777777" w:rsidR="0062024E" w:rsidRPr="007A5E77" w:rsidRDefault="0062024E" w:rsidP="0062024E">
            <w:pPr>
              <w:pStyle w:val="Akapitzlist"/>
              <w:numPr>
                <w:ilvl w:val="0"/>
                <w:numId w:val="2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B1ABFC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AOC Bordeaux Francja czerwone wytrawne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1FD3E9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66" w:fill="FFFFFF"/>
            <w:noWrap/>
            <w:vAlign w:val="center"/>
          </w:tcPr>
          <w:p w14:paraId="62118B1A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46" w:type="dxa"/>
            <w:vAlign w:val="center"/>
          </w:tcPr>
          <w:p w14:paraId="56124F24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17730B19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vAlign w:val="center"/>
          </w:tcPr>
          <w:p w14:paraId="337D6A9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14:paraId="6D6EF8A5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120A9FD3" w14:textId="77777777" w:rsidTr="00653736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14:paraId="727C0888" w14:textId="77777777" w:rsidR="0062024E" w:rsidRPr="007A5E77" w:rsidRDefault="0062024E" w:rsidP="0062024E">
            <w:pPr>
              <w:pStyle w:val="Akapitzlist"/>
              <w:numPr>
                <w:ilvl w:val="0"/>
                <w:numId w:val="2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605021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AOC </w:t>
            </w: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Cotes</w:t>
            </w:r>
            <w:proofErr w:type="spellEnd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Rhone</w:t>
            </w:r>
            <w:proofErr w:type="spellEnd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 Francja białe wytrawne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EECC3E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66" w:fill="FFFFFF"/>
            <w:noWrap/>
            <w:vAlign w:val="center"/>
          </w:tcPr>
          <w:p w14:paraId="5C1E4096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46" w:type="dxa"/>
            <w:vAlign w:val="center"/>
          </w:tcPr>
          <w:p w14:paraId="0FA0A11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204FFC91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vAlign w:val="center"/>
          </w:tcPr>
          <w:p w14:paraId="3799160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14:paraId="06EECBBC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3E9A9A03" w14:textId="77777777" w:rsidTr="00653736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14:paraId="3CA221CB" w14:textId="77777777" w:rsidR="0062024E" w:rsidRPr="007A5E77" w:rsidRDefault="0062024E" w:rsidP="0062024E">
            <w:pPr>
              <w:pStyle w:val="Akapitzlist"/>
              <w:numPr>
                <w:ilvl w:val="0"/>
                <w:numId w:val="2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F72ECE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AOC </w:t>
            </w: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Cotes</w:t>
            </w:r>
            <w:proofErr w:type="spellEnd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Rhone</w:t>
            </w:r>
            <w:proofErr w:type="spellEnd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 Francja czerwone wytrawne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CB684E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66" w:fill="FFFFFF"/>
            <w:noWrap/>
            <w:vAlign w:val="center"/>
          </w:tcPr>
          <w:p w14:paraId="496D5F83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46" w:type="dxa"/>
            <w:vAlign w:val="center"/>
          </w:tcPr>
          <w:p w14:paraId="03F60301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0FDDEBBF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vAlign w:val="center"/>
          </w:tcPr>
          <w:p w14:paraId="4FA9C292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14:paraId="3E9A401E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7B4F88D2" w14:textId="77777777" w:rsidTr="00653736">
        <w:trPr>
          <w:trHeight w:val="570"/>
          <w:jc w:val="center"/>
        </w:trPr>
        <w:tc>
          <w:tcPr>
            <w:tcW w:w="675" w:type="dxa"/>
            <w:noWrap/>
            <w:vAlign w:val="center"/>
          </w:tcPr>
          <w:p w14:paraId="4C133A22" w14:textId="77777777" w:rsidR="0062024E" w:rsidRPr="007A5E77" w:rsidRDefault="0062024E" w:rsidP="0062024E">
            <w:pPr>
              <w:pStyle w:val="Akapitzlist"/>
              <w:numPr>
                <w:ilvl w:val="0"/>
                <w:numId w:val="2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AA0A6A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Wino szczep </w:t>
            </w: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Chardonnay</w:t>
            </w:r>
            <w:proofErr w:type="spellEnd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 białe wytrawne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5E32BD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66" w:fill="FFFFFF"/>
            <w:noWrap/>
            <w:vAlign w:val="center"/>
          </w:tcPr>
          <w:p w14:paraId="0ECD5946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46" w:type="dxa"/>
            <w:vAlign w:val="center"/>
          </w:tcPr>
          <w:p w14:paraId="76E69962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07974555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vAlign w:val="center"/>
          </w:tcPr>
          <w:p w14:paraId="514B83C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14:paraId="590A4D9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5F272A8B" w14:textId="77777777" w:rsidTr="00653736">
        <w:trPr>
          <w:trHeight w:val="615"/>
          <w:jc w:val="center"/>
        </w:trPr>
        <w:tc>
          <w:tcPr>
            <w:tcW w:w="675" w:type="dxa"/>
            <w:noWrap/>
            <w:vAlign w:val="center"/>
          </w:tcPr>
          <w:p w14:paraId="3540E0DE" w14:textId="77777777" w:rsidR="0062024E" w:rsidRPr="007A5E77" w:rsidRDefault="0062024E" w:rsidP="0062024E">
            <w:pPr>
              <w:pStyle w:val="Akapitzlist"/>
              <w:numPr>
                <w:ilvl w:val="0"/>
                <w:numId w:val="2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FF72CD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Wino szczepowe </w:t>
            </w: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Reserva</w:t>
            </w:r>
            <w:proofErr w:type="spellEnd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 (Australia, Argentyna, Chile) białe wytrawne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E3E742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66" w:fill="FFFFFF"/>
            <w:noWrap/>
            <w:vAlign w:val="center"/>
          </w:tcPr>
          <w:p w14:paraId="102B9F14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146" w:type="dxa"/>
            <w:vAlign w:val="center"/>
          </w:tcPr>
          <w:p w14:paraId="74827C68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4CEBA02F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vAlign w:val="center"/>
          </w:tcPr>
          <w:p w14:paraId="066D156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14:paraId="21DABA3B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6CE32C07" w14:textId="77777777" w:rsidTr="00653736">
        <w:trPr>
          <w:trHeight w:val="570"/>
          <w:jc w:val="center"/>
        </w:trPr>
        <w:tc>
          <w:tcPr>
            <w:tcW w:w="675" w:type="dxa"/>
            <w:noWrap/>
            <w:vAlign w:val="center"/>
          </w:tcPr>
          <w:p w14:paraId="7C9810C7" w14:textId="77777777" w:rsidR="0062024E" w:rsidRPr="007A5E77" w:rsidRDefault="0062024E" w:rsidP="0062024E">
            <w:pPr>
              <w:pStyle w:val="Akapitzlist"/>
              <w:numPr>
                <w:ilvl w:val="0"/>
                <w:numId w:val="2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C88CEA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Wino szczepowe </w:t>
            </w: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Reserva</w:t>
            </w:r>
            <w:proofErr w:type="spellEnd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 (Australia, Argentyna, Chile) białe wytrawne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D2D921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66" w:fill="FFFFFF"/>
            <w:noWrap/>
            <w:vAlign w:val="center"/>
          </w:tcPr>
          <w:p w14:paraId="2BE0A506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146" w:type="dxa"/>
            <w:vAlign w:val="center"/>
          </w:tcPr>
          <w:p w14:paraId="6427AF71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61828134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vAlign w:val="center"/>
          </w:tcPr>
          <w:p w14:paraId="66A38B18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14:paraId="2B1C0471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22D48D89" w14:textId="77777777" w:rsidTr="00653736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14:paraId="621D0599" w14:textId="77777777" w:rsidR="0062024E" w:rsidRPr="007A5E77" w:rsidRDefault="0062024E" w:rsidP="0062024E">
            <w:pPr>
              <w:pStyle w:val="Akapitzlist"/>
              <w:numPr>
                <w:ilvl w:val="0"/>
                <w:numId w:val="2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6C9E92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Wino szczepowe (Hiszpania, Włochy, Chile, Francja) białe półwytrawne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0BEE4C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66" w:fill="FFFFFF"/>
            <w:noWrap/>
            <w:vAlign w:val="center"/>
          </w:tcPr>
          <w:p w14:paraId="7CC1E0B4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46" w:type="dxa"/>
            <w:vAlign w:val="center"/>
          </w:tcPr>
          <w:p w14:paraId="34D6466A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1B580F1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vAlign w:val="center"/>
          </w:tcPr>
          <w:p w14:paraId="1C471915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14:paraId="6E99F18D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7720DC76" w14:textId="77777777" w:rsidTr="00653736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14:paraId="4F46760B" w14:textId="77777777" w:rsidR="0062024E" w:rsidRPr="007A5E77" w:rsidRDefault="0062024E" w:rsidP="0062024E">
            <w:pPr>
              <w:pStyle w:val="Akapitzlist"/>
              <w:numPr>
                <w:ilvl w:val="0"/>
                <w:numId w:val="2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2B6374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Wino szczepu </w:t>
            </w: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Shiraz</w:t>
            </w:r>
            <w:proofErr w:type="spellEnd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 czerwone wytrawne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9342B6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66" w:fill="FFFFFF"/>
            <w:noWrap/>
            <w:vAlign w:val="center"/>
          </w:tcPr>
          <w:p w14:paraId="00733DB4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46" w:type="dxa"/>
            <w:vAlign w:val="center"/>
          </w:tcPr>
          <w:p w14:paraId="6012BFFC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4A5C1D16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vAlign w:val="center"/>
          </w:tcPr>
          <w:p w14:paraId="4AD4A192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14:paraId="5A4729F1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630950B7" w14:textId="77777777" w:rsidTr="00653736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14:paraId="42B699DF" w14:textId="77777777" w:rsidR="0062024E" w:rsidRPr="007A5E77" w:rsidRDefault="0062024E" w:rsidP="0062024E">
            <w:pPr>
              <w:pStyle w:val="Akapitzlist"/>
              <w:numPr>
                <w:ilvl w:val="0"/>
                <w:numId w:val="2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39D55A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Wino szczepu </w:t>
            </w: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Merlot</w:t>
            </w:r>
            <w:proofErr w:type="spellEnd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 czerwone wytrawne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BAD9A1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66" w:fill="FFFFFF"/>
            <w:noWrap/>
            <w:vAlign w:val="center"/>
          </w:tcPr>
          <w:p w14:paraId="2E3BB9C0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146" w:type="dxa"/>
            <w:vAlign w:val="center"/>
          </w:tcPr>
          <w:p w14:paraId="4451C06F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0F503952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vAlign w:val="center"/>
          </w:tcPr>
          <w:p w14:paraId="13B3ADD9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14:paraId="6F211401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3EA5315D" w14:textId="77777777" w:rsidTr="00653736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14:paraId="776A5B1D" w14:textId="77777777" w:rsidR="0062024E" w:rsidRPr="007A5E77" w:rsidRDefault="0062024E" w:rsidP="0062024E">
            <w:pPr>
              <w:pStyle w:val="Akapitzlist"/>
              <w:numPr>
                <w:ilvl w:val="0"/>
                <w:numId w:val="2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36512F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Wino szczepowe (Hiszpania, Włochy, Chile, Francja) czerwone półwytrawne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D55669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66" w:fill="FFFFFF"/>
            <w:noWrap/>
            <w:vAlign w:val="center"/>
          </w:tcPr>
          <w:p w14:paraId="0F60C7EC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146" w:type="dxa"/>
            <w:vAlign w:val="center"/>
          </w:tcPr>
          <w:p w14:paraId="0EE2710B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2017715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vAlign w:val="center"/>
          </w:tcPr>
          <w:p w14:paraId="3E63CEE1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14:paraId="1604510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358A0595" w14:textId="77777777" w:rsidTr="00653736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14:paraId="6263A2FC" w14:textId="77777777" w:rsidR="0062024E" w:rsidRPr="007A5E77" w:rsidRDefault="0062024E" w:rsidP="0062024E">
            <w:pPr>
              <w:pStyle w:val="Akapitzlist"/>
              <w:numPr>
                <w:ilvl w:val="0"/>
                <w:numId w:val="2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709476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Champagne</w:t>
            </w:r>
            <w:proofErr w:type="spellEnd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 Francja biały wytrawny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FC3076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66" w:fill="FFFFFF"/>
            <w:noWrap/>
            <w:vAlign w:val="center"/>
          </w:tcPr>
          <w:p w14:paraId="55DBDE2E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46" w:type="dxa"/>
            <w:vAlign w:val="center"/>
          </w:tcPr>
          <w:p w14:paraId="6EE77734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40D506B1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vAlign w:val="center"/>
          </w:tcPr>
          <w:p w14:paraId="476E976E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14:paraId="78B43CB6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6C1BA24D" w14:textId="77777777" w:rsidTr="00653736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14:paraId="0B04FB86" w14:textId="77777777" w:rsidR="0062024E" w:rsidRPr="007A5E77" w:rsidRDefault="0062024E" w:rsidP="0062024E">
            <w:pPr>
              <w:pStyle w:val="Akapitzlist"/>
              <w:numPr>
                <w:ilvl w:val="0"/>
                <w:numId w:val="2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3207B7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Wino musujące (Włochy, Francja, Hiszpania) białe półwytrawne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5ECE9F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66" w:fill="FFFFFF"/>
            <w:noWrap/>
            <w:vAlign w:val="center"/>
          </w:tcPr>
          <w:p w14:paraId="23298D1E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46" w:type="dxa"/>
            <w:vAlign w:val="center"/>
          </w:tcPr>
          <w:p w14:paraId="0C178C59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7E6FDAA4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vAlign w:val="center"/>
          </w:tcPr>
          <w:p w14:paraId="2423BB25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14:paraId="09CF2DC5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4378EC70" w14:textId="77777777" w:rsidTr="00653736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14:paraId="7B2E459A" w14:textId="77777777" w:rsidR="0062024E" w:rsidRPr="007A5E77" w:rsidRDefault="0062024E" w:rsidP="0062024E">
            <w:pPr>
              <w:pStyle w:val="Akapitzlist"/>
              <w:numPr>
                <w:ilvl w:val="0"/>
                <w:numId w:val="2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3118DC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Wino musujące (Włochy, Francja, Hiszpania) białe wytrawne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9389C3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66" w:fill="FFFFFF"/>
            <w:noWrap/>
            <w:vAlign w:val="center"/>
          </w:tcPr>
          <w:p w14:paraId="5618CF83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46" w:type="dxa"/>
            <w:vAlign w:val="center"/>
          </w:tcPr>
          <w:p w14:paraId="10DDADFC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23684469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vAlign w:val="center"/>
          </w:tcPr>
          <w:p w14:paraId="72153BE5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14:paraId="33A7B288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2AA55A14" w14:textId="77777777" w:rsidTr="00653736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14:paraId="11136725" w14:textId="77777777" w:rsidR="0062024E" w:rsidRPr="007A5E77" w:rsidRDefault="0062024E" w:rsidP="0062024E">
            <w:pPr>
              <w:pStyle w:val="Akapitzlist"/>
              <w:numPr>
                <w:ilvl w:val="0"/>
                <w:numId w:val="2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68C3D8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Wino białe wytrawne </w:t>
            </w: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Chabilis</w:t>
            </w:r>
            <w:proofErr w:type="spellEnd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  (Francja, </w:t>
            </w: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burgundia</w:t>
            </w:r>
            <w:proofErr w:type="spellEnd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)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2E014C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66" w:fill="FFFFFF"/>
            <w:noWrap/>
            <w:vAlign w:val="center"/>
          </w:tcPr>
          <w:p w14:paraId="05F4938F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46" w:type="dxa"/>
            <w:vAlign w:val="center"/>
          </w:tcPr>
          <w:p w14:paraId="12CD8B5A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7267AA39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vAlign w:val="center"/>
          </w:tcPr>
          <w:p w14:paraId="0DFA4532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14:paraId="553D45A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35752E7F" w14:textId="77777777" w:rsidTr="00653736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14:paraId="247D7F45" w14:textId="77777777" w:rsidR="0062024E" w:rsidRPr="007A5E77" w:rsidRDefault="0062024E" w:rsidP="0062024E">
            <w:pPr>
              <w:pStyle w:val="Akapitzlist"/>
              <w:numPr>
                <w:ilvl w:val="0"/>
                <w:numId w:val="2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8830E9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Wino czerwone wytrawne Chianti </w:t>
            </w: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Classico</w:t>
            </w:r>
            <w:proofErr w:type="spellEnd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 (Toskania)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C95959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66" w:fill="FFFFFF"/>
            <w:noWrap/>
            <w:vAlign w:val="center"/>
          </w:tcPr>
          <w:p w14:paraId="03758B2B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46" w:type="dxa"/>
            <w:vAlign w:val="center"/>
          </w:tcPr>
          <w:p w14:paraId="4F68B062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7E438F8A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vAlign w:val="center"/>
          </w:tcPr>
          <w:p w14:paraId="00E6AF9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14:paraId="2CEA596B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20919515" w14:textId="77777777" w:rsidTr="00653736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14:paraId="6B858E32" w14:textId="77777777" w:rsidR="0062024E" w:rsidRPr="007A5E77" w:rsidRDefault="0062024E" w:rsidP="0062024E">
            <w:pPr>
              <w:pStyle w:val="Akapitzlist"/>
              <w:numPr>
                <w:ilvl w:val="0"/>
                <w:numId w:val="2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AD0467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Wino czerwone wytrawne Chianti </w:t>
            </w: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Riserva</w:t>
            </w:r>
            <w:proofErr w:type="spellEnd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 (Toskania)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8EE784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66" w:fill="FFFFFF"/>
            <w:noWrap/>
            <w:vAlign w:val="center"/>
          </w:tcPr>
          <w:p w14:paraId="125495C9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46" w:type="dxa"/>
            <w:vAlign w:val="center"/>
          </w:tcPr>
          <w:p w14:paraId="520309F9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59A27A02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vAlign w:val="center"/>
          </w:tcPr>
          <w:p w14:paraId="492F95CA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14:paraId="419231E9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361E550B" w14:textId="77777777" w:rsidTr="00653736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14:paraId="0C110D84" w14:textId="77777777" w:rsidR="0062024E" w:rsidRPr="007A5E77" w:rsidRDefault="0062024E" w:rsidP="0062024E">
            <w:pPr>
              <w:pStyle w:val="Akapitzlist"/>
              <w:numPr>
                <w:ilvl w:val="0"/>
                <w:numId w:val="2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402DFD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Wino musujące białe półsłodkie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30FCC2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66" w:fill="FFFFFF"/>
            <w:noWrap/>
            <w:vAlign w:val="center"/>
          </w:tcPr>
          <w:p w14:paraId="145D5AA6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46" w:type="dxa"/>
            <w:vAlign w:val="center"/>
          </w:tcPr>
          <w:p w14:paraId="5C6B404F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198F04C6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vAlign w:val="center"/>
          </w:tcPr>
          <w:p w14:paraId="1EB6CCE4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14:paraId="65DEF9B4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50FB606B" w14:textId="77777777" w:rsidTr="00653736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14:paraId="44B15AFE" w14:textId="77777777" w:rsidR="0062024E" w:rsidRPr="007A5E77" w:rsidRDefault="0062024E" w:rsidP="0062024E">
            <w:pPr>
              <w:pStyle w:val="Akapitzlist"/>
              <w:numPr>
                <w:ilvl w:val="0"/>
                <w:numId w:val="2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5839" w:type="dxa"/>
            <w:gridSpan w:val="4"/>
            <w:noWrap/>
            <w:vAlign w:val="center"/>
          </w:tcPr>
          <w:p w14:paraId="62FC8D80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Zakup innych artykułów</w:t>
            </w:r>
          </w:p>
        </w:tc>
        <w:tc>
          <w:tcPr>
            <w:tcW w:w="1106" w:type="dxa"/>
            <w:shd w:val="clear" w:color="auto" w:fill="auto"/>
            <w:vAlign w:val="center"/>
          </w:tcPr>
          <w:p w14:paraId="0DCD4F6E" w14:textId="77777777" w:rsidR="0062024E" w:rsidRPr="007A5E77" w:rsidRDefault="0062024E" w:rsidP="00653736">
            <w:pPr>
              <w:suppressAutoHyphens w:val="0"/>
              <w:jc w:val="right"/>
              <w:rPr>
                <w:rFonts w:ascii="Palatino Linotype" w:hAnsi="Palatino Linotype" w:cs="Calibri"/>
                <w:sz w:val="20"/>
                <w:szCs w:val="20"/>
                <w:lang w:eastAsia="pl-PL"/>
              </w:rPr>
            </w:pPr>
            <w:r w:rsidRPr="007A5E77">
              <w:rPr>
                <w:rFonts w:ascii="Palatino Linotype" w:hAnsi="Palatino Linotype" w:cs="Calibri"/>
                <w:sz w:val="20"/>
                <w:szCs w:val="20"/>
              </w:rPr>
              <w:t>1 500,00</w:t>
            </w:r>
          </w:p>
        </w:tc>
        <w:tc>
          <w:tcPr>
            <w:tcW w:w="657" w:type="dxa"/>
            <w:shd w:val="clear" w:color="auto" w:fill="auto"/>
            <w:vAlign w:val="center"/>
          </w:tcPr>
          <w:p w14:paraId="186CDFF7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sz w:val="20"/>
                <w:szCs w:val="20"/>
              </w:rPr>
              <w:t>23%</w:t>
            </w:r>
          </w:p>
        </w:tc>
        <w:tc>
          <w:tcPr>
            <w:tcW w:w="1168" w:type="dxa"/>
            <w:shd w:val="clear" w:color="auto" w:fill="auto"/>
            <w:vAlign w:val="center"/>
          </w:tcPr>
          <w:p w14:paraId="23D8D8A1" w14:textId="77777777" w:rsidR="0062024E" w:rsidRPr="007A5E77" w:rsidRDefault="0062024E" w:rsidP="00653736">
            <w:pPr>
              <w:jc w:val="right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sz w:val="20"/>
                <w:szCs w:val="20"/>
              </w:rPr>
              <w:t>1 845,00</w:t>
            </w:r>
          </w:p>
        </w:tc>
      </w:tr>
      <w:tr w:rsidR="0062024E" w:rsidRPr="007A5E77" w14:paraId="6FBA0621" w14:textId="77777777" w:rsidTr="00653736">
        <w:trPr>
          <w:trHeight w:val="525"/>
          <w:jc w:val="center"/>
        </w:trPr>
        <w:tc>
          <w:tcPr>
            <w:tcW w:w="6514" w:type="dxa"/>
            <w:gridSpan w:val="5"/>
            <w:noWrap/>
            <w:vAlign w:val="center"/>
          </w:tcPr>
          <w:p w14:paraId="56AED118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Razem:</w:t>
            </w:r>
          </w:p>
        </w:tc>
        <w:tc>
          <w:tcPr>
            <w:tcW w:w="1106" w:type="dxa"/>
            <w:vAlign w:val="center"/>
          </w:tcPr>
          <w:p w14:paraId="0B9878F6" w14:textId="77777777" w:rsidR="0062024E" w:rsidRPr="007A5E77" w:rsidRDefault="0062024E" w:rsidP="00653736">
            <w:pPr>
              <w:spacing w:line="276" w:lineRule="auto"/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  <w:tc>
          <w:tcPr>
            <w:tcW w:w="657" w:type="dxa"/>
            <w:vAlign w:val="center"/>
          </w:tcPr>
          <w:p w14:paraId="736536C7" w14:textId="77777777" w:rsidR="0062024E" w:rsidRPr="007A5E77" w:rsidRDefault="0062024E" w:rsidP="00653736">
            <w:pPr>
              <w:spacing w:line="276" w:lineRule="auto"/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168" w:type="dxa"/>
            <w:vAlign w:val="center"/>
          </w:tcPr>
          <w:p w14:paraId="0CF36017" w14:textId="77777777" w:rsidR="0062024E" w:rsidRPr="007A5E77" w:rsidRDefault="0062024E" w:rsidP="00653736">
            <w:pPr>
              <w:spacing w:line="276" w:lineRule="auto"/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</w:tr>
    </w:tbl>
    <w:p w14:paraId="4E8A0D88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213609D4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 w:cs="Martel Sans"/>
          <w:sz w:val="20"/>
          <w:szCs w:val="20"/>
        </w:rPr>
      </w:pPr>
    </w:p>
    <w:p w14:paraId="3123C150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 w:cs="Martel Sans"/>
          <w:sz w:val="20"/>
          <w:szCs w:val="20"/>
        </w:rPr>
      </w:pPr>
    </w:p>
    <w:p w14:paraId="43BBF5DA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7A5E77">
        <w:rPr>
          <w:rFonts w:ascii="Palatino Linotype" w:hAnsi="Palatino Linotype"/>
          <w:b/>
          <w:sz w:val="20"/>
          <w:szCs w:val="20"/>
          <w:lang w:eastAsia="en-US"/>
        </w:rPr>
        <w:t>UWAGA:</w:t>
      </w:r>
      <w:r w:rsidRPr="007A5E77">
        <w:rPr>
          <w:rFonts w:ascii="Palatino Linotype" w:hAnsi="Palatino Linotype"/>
          <w:sz w:val="20"/>
          <w:szCs w:val="20"/>
          <w:lang w:eastAsia="en-US"/>
        </w:rPr>
        <w:t xml:space="preserve"> Ilości towarów wskazane w kolumnie „ilość” tabeli Formularza ofertowego mają charakter jedynie orientacyjny, służący ocenie oferty i w żadnym wypadku nie stanowią ze strony Zamawiającego zobowiązania do zakupu. Ewentualna zmiana ilości nie będzie skutkowała dodatkowymi kosztami dla Zamawiającego poza rozliczeniem faktycznej ilości zakupionego towaru.</w:t>
      </w:r>
    </w:p>
    <w:p w14:paraId="1CD3733B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76F85966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7A5E77">
        <w:rPr>
          <w:rFonts w:ascii="Palatino Linotype" w:hAnsi="Palatino Linotype"/>
          <w:sz w:val="20"/>
          <w:szCs w:val="20"/>
          <w:lang w:eastAsia="en-US"/>
        </w:rPr>
        <w:t>Cena ofertowa:</w:t>
      </w:r>
    </w:p>
    <w:p w14:paraId="308A9C63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509E3F08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7A5E77">
        <w:rPr>
          <w:rFonts w:ascii="Palatino Linotype" w:hAnsi="Palatino Linotype"/>
          <w:sz w:val="20"/>
          <w:szCs w:val="20"/>
          <w:lang w:eastAsia="en-US"/>
        </w:rPr>
        <w:t>Netto: ……………………………………………………………………………………………………….</w:t>
      </w:r>
    </w:p>
    <w:p w14:paraId="61E4F12B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2704E19A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7A5E77">
        <w:rPr>
          <w:rFonts w:ascii="Palatino Linotype" w:hAnsi="Palatino Linotype"/>
          <w:sz w:val="20"/>
          <w:szCs w:val="20"/>
          <w:lang w:eastAsia="en-US"/>
        </w:rPr>
        <w:t>Słownie: .……………………………………………………………………………………………………..</w:t>
      </w:r>
    </w:p>
    <w:p w14:paraId="014FA8C4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680A162E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7A5E77">
        <w:rPr>
          <w:rFonts w:ascii="Palatino Linotype" w:hAnsi="Palatino Linotype"/>
          <w:sz w:val="20"/>
          <w:szCs w:val="20"/>
          <w:lang w:eastAsia="en-US"/>
        </w:rPr>
        <w:t>Brutto: ………………………………………………………………………………………………………..</w:t>
      </w:r>
    </w:p>
    <w:p w14:paraId="6601DEA4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70C72F83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7A5E77">
        <w:rPr>
          <w:rFonts w:ascii="Palatino Linotype" w:hAnsi="Palatino Linotype"/>
          <w:sz w:val="20"/>
          <w:szCs w:val="20"/>
          <w:lang w:eastAsia="en-US"/>
        </w:rPr>
        <w:t>Słownie: .……………………………………………………………………………………………………..</w:t>
      </w:r>
    </w:p>
    <w:p w14:paraId="2476B10C" w14:textId="77777777" w:rsidR="0062024E" w:rsidRPr="007A5E77" w:rsidRDefault="0062024E" w:rsidP="0062024E">
      <w:pPr>
        <w:spacing w:line="276" w:lineRule="auto"/>
        <w:ind w:left="5670"/>
        <w:contextualSpacing/>
        <w:jc w:val="center"/>
        <w:rPr>
          <w:rFonts w:ascii="Palatino Linotype" w:hAnsi="Palatino Linotype"/>
          <w:sz w:val="20"/>
          <w:szCs w:val="20"/>
          <w:lang w:eastAsia="en-US"/>
        </w:rPr>
      </w:pPr>
    </w:p>
    <w:p w14:paraId="7872E7F5" w14:textId="77777777" w:rsidR="0062024E" w:rsidRPr="007A5E77" w:rsidRDefault="0062024E" w:rsidP="0062024E">
      <w:pPr>
        <w:jc w:val="both"/>
        <w:rPr>
          <w:rFonts w:ascii="Palatino Linotype" w:hAnsi="Palatino Linotype" w:cs="Martel Sans"/>
          <w:bCs/>
          <w:sz w:val="20"/>
          <w:szCs w:val="20"/>
        </w:rPr>
      </w:pPr>
    </w:p>
    <w:p w14:paraId="6B399099" w14:textId="77777777" w:rsidR="0062024E" w:rsidRPr="007A5E77" w:rsidRDefault="0062024E" w:rsidP="0062024E">
      <w:pPr>
        <w:jc w:val="both"/>
        <w:rPr>
          <w:rFonts w:ascii="Palatino Linotype" w:hAnsi="Palatino Linotype" w:cs="Martel Sans"/>
          <w:sz w:val="20"/>
          <w:szCs w:val="20"/>
        </w:rPr>
      </w:pPr>
      <w:r w:rsidRPr="007A5E77">
        <w:rPr>
          <w:rFonts w:ascii="Palatino Linotype" w:hAnsi="Palatino Linotype" w:cs="Martel Sans"/>
          <w:sz w:val="20"/>
          <w:szCs w:val="20"/>
        </w:rPr>
        <w:t>..........................., dnia .......................... roku</w:t>
      </w:r>
    </w:p>
    <w:p w14:paraId="1A6D1B52" w14:textId="77777777" w:rsidR="0062024E" w:rsidRPr="007A5E77" w:rsidRDefault="0062024E" w:rsidP="0062024E">
      <w:pPr>
        <w:jc w:val="both"/>
        <w:rPr>
          <w:rFonts w:ascii="Palatino Linotype" w:hAnsi="Palatino Linotype" w:cs="Martel Sans"/>
          <w:bCs/>
          <w:sz w:val="20"/>
          <w:szCs w:val="20"/>
        </w:rPr>
      </w:pPr>
    </w:p>
    <w:p w14:paraId="66BDD541" w14:textId="77777777" w:rsidR="0062024E" w:rsidRPr="007A5E77" w:rsidRDefault="0062024E" w:rsidP="0062024E">
      <w:pPr>
        <w:ind w:left="4956" w:firstLine="6"/>
        <w:jc w:val="center"/>
        <w:rPr>
          <w:rFonts w:ascii="Palatino Linotype" w:hAnsi="Palatino Linotype" w:cs="Martel Sans"/>
          <w:sz w:val="20"/>
          <w:szCs w:val="20"/>
        </w:rPr>
      </w:pPr>
      <w:r w:rsidRPr="007A5E77">
        <w:rPr>
          <w:rFonts w:ascii="Palatino Linotype" w:hAnsi="Palatino Linotype" w:cs="Martel Sans"/>
          <w:sz w:val="20"/>
          <w:szCs w:val="20"/>
        </w:rPr>
        <w:t>……………………………………………</w:t>
      </w:r>
    </w:p>
    <w:p w14:paraId="1BAB0EDC" w14:textId="77777777" w:rsidR="0062024E" w:rsidRPr="007A5E77" w:rsidRDefault="0062024E" w:rsidP="0062024E">
      <w:pPr>
        <w:ind w:left="4956" w:firstLine="6"/>
        <w:jc w:val="center"/>
        <w:rPr>
          <w:rFonts w:ascii="Palatino Linotype" w:hAnsi="Palatino Linotype" w:cs="Martel Sans"/>
          <w:sz w:val="20"/>
          <w:szCs w:val="20"/>
          <w:vertAlign w:val="superscript"/>
        </w:rPr>
      </w:pPr>
      <w:r w:rsidRPr="007A5E77">
        <w:rPr>
          <w:rFonts w:ascii="Palatino Linotype" w:hAnsi="Palatino Linotype" w:cs="Martel Sans"/>
          <w:sz w:val="20"/>
          <w:szCs w:val="20"/>
          <w:vertAlign w:val="superscript"/>
        </w:rPr>
        <w:t>Pieczęć i podpis Wykonawcy lub osoby uprawnionej do składania oświadczeń woli w imieniu Wykonawcy</w:t>
      </w:r>
    </w:p>
    <w:p w14:paraId="0C65C526" w14:textId="77777777" w:rsidR="0062024E" w:rsidRPr="007A5E77" w:rsidRDefault="0062024E" w:rsidP="0062024E">
      <w:pPr>
        <w:jc w:val="both"/>
        <w:rPr>
          <w:rFonts w:ascii="Palatino Linotype" w:hAnsi="Palatino Linotype" w:cs="Martel Sans"/>
          <w:sz w:val="20"/>
          <w:szCs w:val="20"/>
        </w:rPr>
      </w:pPr>
    </w:p>
    <w:p w14:paraId="3748F143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</w:rPr>
        <w:sectPr w:rsidR="0062024E" w:rsidRPr="007A5E77" w:rsidSect="009D5D18">
          <w:pgSz w:w="11906" w:h="16838"/>
          <w:pgMar w:top="709" w:right="566" w:bottom="1135" w:left="567" w:header="708" w:footer="708" w:gutter="0"/>
          <w:cols w:space="708"/>
          <w:docGrid w:linePitch="360"/>
        </w:sectPr>
      </w:pPr>
    </w:p>
    <w:p w14:paraId="045C627F" w14:textId="77777777" w:rsidR="0062024E" w:rsidRPr="007A5E77" w:rsidRDefault="0062024E" w:rsidP="0062024E">
      <w:pPr>
        <w:jc w:val="right"/>
        <w:rPr>
          <w:rFonts w:ascii="Palatino Linotype" w:hAnsi="Palatino Linotype" w:cs="Martel Sans"/>
          <w:sz w:val="20"/>
          <w:szCs w:val="20"/>
        </w:rPr>
      </w:pPr>
      <w:r w:rsidRPr="007A5E77">
        <w:rPr>
          <w:rFonts w:ascii="Palatino Linotype" w:hAnsi="Palatino Linotype" w:cs="Martel Sans"/>
          <w:sz w:val="20"/>
          <w:szCs w:val="20"/>
        </w:rPr>
        <w:lastRenderedPageBreak/>
        <w:t>Załącznik do Oferty</w:t>
      </w:r>
    </w:p>
    <w:p w14:paraId="673B5CBB" w14:textId="77777777" w:rsidR="0062024E" w:rsidRPr="007A5E77" w:rsidRDefault="0062024E" w:rsidP="0062024E">
      <w:pPr>
        <w:pBdr>
          <w:bottom w:val="single" w:sz="4" w:space="4" w:color="808080"/>
        </w:pBdr>
        <w:jc w:val="center"/>
        <w:rPr>
          <w:rFonts w:ascii="Palatino Linotype" w:hAnsi="Palatino Linotype" w:cs="Martel Sans"/>
          <w:sz w:val="20"/>
          <w:szCs w:val="20"/>
        </w:rPr>
      </w:pPr>
      <w:r w:rsidRPr="007A5E77">
        <w:rPr>
          <w:rFonts w:ascii="Palatino Linotype" w:hAnsi="Palatino Linotype" w:cs="Martel Sans"/>
          <w:b/>
          <w:bCs/>
          <w:i/>
          <w:iCs/>
          <w:sz w:val="20"/>
          <w:szCs w:val="20"/>
          <w:lang w:val="x-none"/>
        </w:rPr>
        <w:t xml:space="preserve">FORMULARZ </w:t>
      </w:r>
      <w:r w:rsidRPr="007A5E77">
        <w:rPr>
          <w:rFonts w:ascii="Palatino Linotype" w:hAnsi="Palatino Linotype" w:cs="Martel Sans"/>
          <w:b/>
          <w:bCs/>
          <w:i/>
          <w:iCs/>
          <w:sz w:val="20"/>
          <w:szCs w:val="20"/>
        </w:rPr>
        <w:t>CENOWY</w:t>
      </w:r>
    </w:p>
    <w:p w14:paraId="6B614D6B" w14:textId="77777777" w:rsidR="0062024E" w:rsidRPr="007A5E77" w:rsidRDefault="0062024E" w:rsidP="0062024E">
      <w:pPr>
        <w:jc w:val="center"/>
        <w:rPr>
          <w:rFonts w:ascii="Palatino Linotype" w:hAnsi="Palatino Linotype" w:cs="Martel Sans"/>
          <w:sz w:val="20"/>
          <w:szCs w:val="20"/>
        </w:rPr>
      </w:pPr>
    </w:p>
    <w:p w14:paraId="0EE3F9C2" w14:textId="77777777" w:rsidR="0062024E" w:rsidRPr="007A5E77" w:rsidRDefault="0062024E" w:rsidP="0062024E">
      <w:pPr>
        <w:jc w:val="center"/>
        <w:rPr>
          <w:rFonts w:ascii="Palatino Linotype" w:hAnsi="Palatino Linotype"/>
          <w:sz w:val="20"/>
          <w:szCs w:val="20"/>
          <w:lang w:eastAsia="en-US"/>
        </w:rPr>
      </w:pPr>
      <w:r w:rsidRPr="007A5E77">
        <w:rPr>
          <w:rFonts w:ascii="Palatino Linotype" w:hAnsi="Palatino Linotype" w:cs="Martel Sans"/>
          <w:sz w:val="20"/>
          <w:szCs w:val="20"/>
        </w:rPr>
        <w:t>FORMULARZ CENOWY DLA CZĘŚCI 16. – KAWA, HERBATA</w:t>
      </w:r>
    </w:p>
    <w:p w14:paraId="5AF152EE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tbl>
      <w:tblPr>
        <w:tblW w:w="95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3561"/>
        <w:gridCol w:w="577"/>
        <w:gridCol w:w="642"/>
        <w:gridCol w:w="1146"/>
        <w:gridCol w:w="943"/>
        <w:gridCol w:w="639"/>
        <w:gridCol w:w="1375"/>
      </w:tblGrid>
      <w:tr w:rsidR="0062024E" w:rsidRPr="007A5E77" w14:paraId="7A9F9901" w14:textId="77777777" w:rsidTr="00653736">
        <w:trPr>
          <w:trHeight w:val="915"/>
          <w:jc w:val="center"/>
        </w:trPr>
        <w:tc>
          <w:tcPr>
            <w:tcW w:w="675" w:type="dxa"/>
            <w:noWrap/>
            <w:vAlign w:val="center"/>
          </w:tcPr>
          <w:p w14:paraId="77074AED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Lp.</w:t>
            </w:r>
          </w:p>
        </w:tc>
        <w:tc>
          <w:tcPr>
            <w:tcW w:w="3561" w:type="dxa"/>
            <w:noWrap/>
            <w:vAlign w:val="center"/>
          </w:tcPr>
          <w:p w14:paraId="6DD25776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Nazwa towaru</w:t>
            </w:r>
          </w:p>
        </w:tc>
        <w:tc>
          <w:tcPr>
            <w:tcW w:w="577" w:type="dxa"/>
            <w:noWrap/>
            <w:vAlign w:val="center"/>
          </w:tcPr>
          <w:p w14:paraId="39724354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J.m.</w:t>
            </w:r>
          </w:p>
        </w:tc>
        <w:tc>
          <w:tcPr>
            <w:tcW w:w="642" w:type="dxa"/>
            <w:noWrap/>
            <w:vAlign w:val="center"/>
          </w:tcPr>
          <w:p w14:paraId="6F8DB1EC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Ilość</w:t>
            </w:r>
          </w:p>
        </w:tc>
        <w:tc>
          <w:tcPr>
            <w:tcW w:w="1146" w:type="dxa"/>
            <w:vAlign w:val="center"/>
          </w:tcPr>
          <w:p w14:paraId="29EFA4B8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Cena jedn. netto za kg/szt./op.</w:t>
            </w:r>
          </w:p>
        </w:tc>
        <w:tc>
          <w:tcPr>
            <w:tcW w:w="943" w:type="dxa"/>
            <w:vAlign w:val="center"/>
          </w:tcPr>
          <w:p w14:paraId="698EF597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Wartość netto</w:t>
            </w:r>
          </w:p>
        </w:tc>
        <w:tc>
          <w:tcPr>
            <w:tcW w:w="639" w:type="dxa"/>
            <w:vAlign w:val="center"/>
          </w:tcPr>
          <w:p w14:paraId="2C709E63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VAT %</w:t>
            </w:r>
          </w:p>
        </w:tc>
        <w:tc>
          <w:tcPr>
            <w:tcW w:w="1375" w:type="dxa"/>
            <w:vAlign w:val="center"/>
          </w:tcPr>
          <w:p w14:paraId="77791174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Wartość brutto</w:t>
            </w:r>
          </w:p>
        </w:tc>
      </w:tr>
      <w:tr w:rsidR="0062024E" w:rsidRPr="007A5E77" w14:paraId="6AC308A2" w14:textId="77777777" w:rsidTr="00653736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57BDC3F5" w14:textId="77777777" w:rsidR="0062024E" w:rsidRPr="007A5E77" w:rsidRDefault="0062024E" w:rsidP="0062024E">
            <w:pPr>
              <w:pStyle w:val="Akapitzlist"/>
              <w:numPr>
                <w:ilvl w:val="0"/>
                <w:numId w:val="22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136CF1" w14:textId="77777777" w:rsidR="0062024E" w:rsidRPr="007A5E77" w:rsidRDefault="0062024E" w:rsidP="00653736">
            <w:pPr>
              <w:suppressAutoHyphens w:val="0"/>
              <w:rPr>
                <w:rFonts w:ascii="Palatino Linotype" w:hAnsi="Palatino Linotype" w:cs="Calibri"/>
                <w:sz w:val="20"/>
                <w:szCs w:val="20"/>
                <w:lang w:eastAsia="pl-PL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Cukier </w:t>
            </w: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porcjowany-rulon</w:t>
            </w:r>
            <w:proofErr w:type="spellEnd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 5g 1000szt op.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471258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97AE09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46" w:type="dxa"/>
            <w:vAlign w:val="center"/>
          </w:tcPr>
          <w:p w14:paraId="54FC509B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6EAD3321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58F7D9E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6CD2B6FD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2BE5E5C3" w14:textId="77777777" w:rsidTr="00653736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572F3173" w14:textId="77777777" w:rsidR="0062024E" w:rsidRPr="007A5E77" w:rsidRDefault="0062024E" w:rsidP="0062024E">
            <w:pPr>
              <w:pStyle w:val="Akapitzlist"/>
              <w:numPr>
                <w:ilvl w:val="0"/>
                <w:numId w:val="22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88F99F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Czekolada gęsta gastronomiczna 1 kg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DD115E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F01D5D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46" w:type="dxa"/>
            <w:vAlign w:val="center"/>
          </w:tcPr>
          <w:p w14:paraId="56A346EF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50E529F9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288058F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3749F918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725B0639" w14:textId="77777777" w:rsidTr="00653736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2DAC44BB" w14:textId="77777777" w:rsidR="0062024E" w:rsidRPr="007A5E77" w:rsidRDefault="0062024E" w:rsidP="0062024E">
            <w:pPr>
              <w:pStyle w:val="Akapitzlist"/>
              <w:numPr>
                <w:ilvl w:val="0"/>
                <w:numId w:val="22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D57A12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Herbata czarna op. 100 </w:t>
            </w: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B8F0F6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op</w:t>
            </w:r>
            <w:proofErr w:type="spellEnd"/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00E0D6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46" w:type="dxa"/>
            <w:vAlign w:val="center"/>
          </w:tcPr>
          <w:p w14:paraId="32BE58EB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4B660DDB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52E6646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00164B7F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0566BFFF" w14:textId="77777777" w:rsidTr="00653736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290AB6AA" w14:textId="77777777" w:rsidR="0062024E" w:rsidRPr="007A5E77" w:rsidRDefault="0062024E" w:rsidP="0062024E">
            <w:pPr>
              <w:pStyle w:val="Akapitzlist"/>
              <w:numPr>
                <w:ilvl w:val="0"/>
                <w:numId w:val="22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0E65E9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Herbata czarna op. 100 </w:t>
            </w: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68606F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op</w:t>
            </w:r>
            <w:proofErr w:type="spellEnd"/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482C0F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46" w:type="dxa"/>
            <w:vAlign w:val="center"/>
          </w:tcPr>
          <w:p w14:paraId="70CF1BF4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54705E0B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5D4B651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7C6337F6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380467ED" w14:textId="77777777" w:rsidTr="00653736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51E05534" w14:textId="77777777" w:rsidR="0062024E" w:rsidRPr="007A5E77" w:rsidRDefault="0062024E" w:rsidP="0062024E">
            <w:pPr>
              <w:pStyle w:val="Akapitzlist"/>
              <w:numPr>
                <w:ilvl w:val="0"/>
                <w:numId w:val="22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31953E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Herbata miętowa op. 25 </w:t>
            </w: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372DD5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op</w:t>
            </w:r>
            <w:proofErr w:type="spellEnd"/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E63B10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46" w:type="dxa"/>
            <w:vAlign w:val="center"/>
          </w:tcPr>
          <w:p w14:paraId="6D74CA39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347EDED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23710B5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1588B13F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331DB947" w14:textId="77777777" w:rsidTr="00653736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1C13B5C2" w14:textId="77777777" w:rsidR="0062024E" w:rsidRPr="007A5E77" w:rsidRDefault="0062024E" w:rsidP="0062024E">
            <w:pPr>
              <w:pStyle w:val="Akapitzlist"/>
              <w:numPr>
                <w:ilvl w:val="0"/>
                <w:numId w:val="22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3091F8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Herbata owocowa mix op. 100 </w:t>
            </w: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5C9D4D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op</w:t>
            </w:r>
            <w:proofErr w:type="spellEnd"/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0B7461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46" w:type="dxa"/>
            <w:vAlign w:val="center"/>
          </w:tcPr>
          <w:p w14:paraId="777C8C2B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001A5326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CF4804C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1AEA8C86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411CC58A" w14:textId="77777777" w:rsidTr="00653736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1659A3C3" w14:textId="77777777" w:rsidR="0062024E" w:rsidRPr="007A5E77" w:rsidRDefault="0062024E" w:rsidP="0062024E">
            <w:pPr>
              <w:pStyle w:val="Akapitzlist"/>
              <w:numPr>
                <w:ilvl w:val="0"/>
                <w:numId w:val="22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EC2C33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Herbata zielona op. 25 </w:t>
            </w: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684CC7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op</w:t>
            </w:r>
            <w:proofErr w:type="spellEnd"/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561883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46" w:type="dxa"/>
            <w:vAlign w:val="center"/>
          </w:tcPr>
          <w:p w14:paraId="27F75436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56666C1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24D8B58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63E7726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0865EFE8" w14:textId="77777777" w:rsidTr="00653736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07D31D19" w14:textId="77777777" w:rsidR="0062024E" w:rsidRPr="007A5E77" w:rsidRDefault="0062024E" w:rsidP="0062024E">
            <w:pPr>
              <w:pStyle w:val="Akapitzlist"/>
              <w:numPr>
                <w:ilvl w:val="0"/>
                <w:numId w:val="22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0FF304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Herbata zielona smakowa op. 25 </w:t>
            </w: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EABD5E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op</w:t>
            </w:r>
            <w:proofErr w:type="spellEnd"/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6F7B9D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46" w:type="dxa"/>
            <w:vAlign w:val="center"/>
          </w:tcPr>
          <w:p w14:paraId="52E62647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62574F60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A8D110F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20D4379B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710C3822" w14:textId="77777777" w:rsidTr="00653736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49B14C68" w14:textId="77777777" w:rsidR="0062024E" w:rsidRPr="007A5E77" w:rsidRDefault="0062024E" w:rsidP="0062024E">
            <w:pPr>
              <w:pStyle w:val="Akapitzlist"/>
              <w:numPr>
                <w:ilvl w:val="0"/>
                <w:numId w:val="22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CD034E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Kawa w nabojach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0492CA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8025DA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146" w:type="dxa"/>
            <w:vAlign w:val="center"/>
          </w:tcPr>
          <w:p w14:paraId="1A38E73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140A628D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D737896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01E609A2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6D1F8FB9" w14:textId="77777777" w:rsidTr="00653736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7CD2579A" w14:textId="77777777" w:rsidR="0062024E" w:rsidRPr="007A5E77" w:rsidRDefault="0062024E" w:rsidP="0062024E">
            <w:pPr>
              <w:pStyle w:val="Akapitzlist"/>
              <w:numPr>
                <w:ilvl w:val="0"/>
                <w:numId w:val="22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77AB67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Kawa ziarnista 1 kg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F75D06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B8510B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85</w:t>
            </w:r>
          </w:p>
        </w:tc>
        <w:tc>
          <w:tcPr>
            <w:tcW w:w="1146" w:type="dxa"/>
            <w:vAlign w:val="center"/>
          </w:tcPr>
          <w:p w14:paraId="230A1719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5524D68C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147A91B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352F2808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3824E5C3" w14:textId="77777777" w:rsidTr="00653736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6ED9A939" w14:textId="77777777" w:rsidR="0062024E" w:rsidRPr="007A5E77" w:rsidRDefault="0062024E" w:rsidP="0062024E">
            <w:pPr>
              <w:pStyle w:val="Akapitzlist"/>
              <w:numPr>
                <w:ilvl w:val="0"/>
                <w:numId w:val="22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5926" w:type="dxa"/>
            <w:gridSpan w:val="4"/>
            <w:noWrap/>
            <w:vAlign w:val="center"/>
          </w:tcPr>
          <w:p w14:paraId="2F3DDF6D" w14:textId="77777777" w:rsidR="0062024E" w:rsidRPr="007A5E77" w:rsidRDefault="0062024E" w:rsidP="0065373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7A5E77">
              <w:rPr>
                <w:rFonts w:ascii="Palatino Linotype" w:hAnsi="Palatino Linotype"/>
                <w:sz w:val="20"/>
                <w:szCs w:val="20"/>
              </w:rPr>
              <w:t>Zakup innych artykułów</w:t>
            </w:r>
          </w:p>
        </w:tc>
        <w:tc>
          <w:tcPr>
            <w:tcW w:w="943" w:type="dxa"/>
            <w:shd w:val="clear" w:color="auto" w:fill="auto"/>
            <w:vAlign w:val="center"/>
          </w:tcPr>
          <w:p w14:paraId="73B12BD7" w14:textId="77777777" w:rsidR="0062024E" w:rsidRPr="007A5E77" w:rsidRDefault="0062024E" w:rsidP="00653736">
            <w:pPr>
              <w:suppressAutoHyphens w:val="0"/>
              <w:jc w:val="right"/>
              <w:rPr>
                <w:rFonts w:ascii="Palatino Linotype" w:hAnsi="Palatino Linotype" w:cs="Calibri"/>
                <w:sz w:val="20"/>
                <w:szCs w:val="20"/>
                <w:lang w:eastAsia="pl-PL"/>
              </w:rPr>
            </w:pPr>
            <w:r w:rsidRPr="007A5E77">
              <w:rPr>
                <w:rFonts w:ascii="Palatino Linotype" w:hAnsi="Palatino Linotype" w:cs="Calibri"/>
                <w:sz w:val="20"/>
                <w:szCs w:val="20"/>
              </w:rPr>
              <w:t>1 000,00</w:t>
            </w:r>
          </w:p>
        </w:tc>
        <w:tc>
          <w:tcPr>
            <w:tcW w:w="639" w:type="dxa"/>
            <w:shd w:val="clear" w:color="auto" w:fill="auto"/>
            <w:vAlign w:val="center"/>
          </w:tcPr>
          <w:p w14:paraId="6EEBCFBD" w14:textId="77777777" w:rsidR="0062024E" w:rsidRPr="007A5E77" w:rsidRDefault="0062024E" w:rsidP="00653736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sz w:val="20"/>
                <w:szCs w:val="20"/>
              </w:rPr>
              <w:t>23%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678D7095" w14:textId="77777777" w:rsidR="0062024E" w:rsidRPr="007A5E77" w:rsidRDefault="0062024E" w:rsidP="00653736">
            <w:pPr>
              <w:jc w:val="right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sz w:val="20"/>
                <w:szCs w:val="20"/>
              </w:rPr>
              <w:t>1 230,00</w:t>
            </w:r>
          </w:p>
        </w:tc>
      </w:tr>
      <w:tr w:rsidR="0062024E" w:rsidRPr="007A5E77" w14:paraId="18E12BC3" w14:textId="77777777" w:rsidTr="00653736">
        <w:trPr>
          <w:trHeight w:val="454"/>
          <w:jc w:val="center"/>
        </w:trPr>
        <w:tc>
          <w:tcPr>
            <w:tcW w:w="6601" w:type="dxa"/>
            <w:gridSpan w:val="5"/>
            <w:noWrap/>
            <w:vAlign w:val="center"/>
          </w:tcPr>
          <w:p w14:paraId="7A8F3750" w14:textId="77777777" w:rsidR="0062024E" w:rsidRPr="007A5E77" w:rsidRDefault="0062024E" w:rsidP="00653736">
            <w:pPr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Razem:</w:t>
            </w:r>
          </w:p>
        </w:tc>
        <w:tc>
          <w:tcPr>
            <w:tcW w:w="943" w:type="dxa"/>
            <w:vAlign w:val="center"/>
          </w:tcPr>
          <w:p w14:paraId="6349F138" w14:textId="77777777" w:rsidR="0062024E" w:rsidRPr="007A5E77" w:rsidRDefault="0062024E" w:rsidP="00653736">
            <w:pPr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  <w:tc>
          <w:tcPr>
            <w:tcW w:w="639" w:type="dxa"/>
            <w:vAlign w:val="center"/>
          </w:tcPr>
          <w:p w14:paraId="26B7E69C" w14:textId="77777777" w:rsidR="0062024E" w:rsidRPr="007A5E77" w:rsidRDefault="0062024E" w:rsidP="00653736">
            <w:pPr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375" w:type="dxa"/>
            <w:vAlign w:val="center"/>
          </w:tcPr>
          <w:p w14:paraId="7816AC69" w14:textId="77777777" w:rsidR="0062024E" w:rsidRPr="007A5E77" w:rsidRDefault="0062024E" w:rsidP="00653736">
            <w:pPr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</w:tr>
    </w:tbl>
    <w:p w14:paraId="115895CF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0E77E1FF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7A5E77">
        <w:rPr>
          <w:rFonts w:ascii="Palatino Linotype" w:hAnsi="Palatino Linotype"/>
          <w:b/>
          <w:sz w:val="20"/>
          <w:szCs w:val="20"/>
          <w:lang w:eastAsia="en-US"/>
        </w:rPr>
        <w:t>UWAGA:</w:t>
      </w:r>
      <w:r w:rsidRPr="007A5E77">
        <w:rPr>
          <w:rFonts w:ascii="Palatino Linotype" w:hAnsi="Palatino Linotype"/>
          <w:sz w:val="20"/>
          <w:szCs w:val="20"/>
          <w:lang w:eastAsia="en-US"/>
        </w:rPr>
        <w:t xml:space="preserve"> Ilości towarów wskazane w kolumnie „ilość” tabeli Formularza ofertowego mają charakter jedynie orientacyjny, służący ocenie oferty i w żadnym wypadku nie stanowią ze strony Zamawiającego zobowiązania do zakupu. Ewentualna zmiana ilości nie będzie skutkowała dodatkowymi kosztami dla Zamawiającego poza rozliczeniem faktycznej ilości zakupionego towaru.</w:t>
      </w:r>
    </w:p>
    <w:p w14:paraId="2825A52B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473E1892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7A5E77">
        <w:rPr>
          <w:rFonts w:ascii="Palatino Linotype" w:hAnsi="Palatino Linotype"/>
          <w:sz w:val="20"/>
          <w:szCs w:val="20"/>
          <w:lang w:eastAsia="en-US"/>
        </w:rPr>
        <w:t>Cena ofertowa:</w:t>
      </w:r>
    </w:p>
    <w:p w14:paraId="34416A7D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4C9F01E5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7A5E77">
        <w:rPr>
          <w:rFonts w:ascii="Palatino Linotype" w:hAnsi="Palatino Linotype"/>
          <w:sz w:val="20"/>
          <w:szCs w:val="20"/>
          <w:lang w:eastAsia="en-US"/>
        </w:rPr>
        <w:t>Netto: ……………………………………………………………………………………………………….</w:t>
      </w:r>
    </w:p>
    <w:p w14:paraId="0B1888C9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47442B49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7A5E77">
        <w:rPr>
          <w:rFonts w:ascii="Palatino Linotype" w:hAnsi="Palatino Linotype"/>
          <w:sz w:val="20"/>
          <w:szCs w:val="20"/>
          <w:lang w:eastAsia="en-US"/>
        </w:rPr>
        <w:t>Słownie: .……………………………………………………………………………………………………..</w:t>
      </w:r>
    </w:p>
    <w:p w14:paraId="1D3D6610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578145C8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7A5E77">
        <w:rPr>
          <w:rFonts w:ascii="Palatino Linotype" w:hAnsi="Palatino Linotype"/>
          <w:sz w:val="20"/>
          <w:szCs w:val="20"/>
          <w:lang w:eastAsia="en-US"/>
        </w:rPr>
        <w:t>Brutto: ………………………………………………………………………………………………………..</w:t>
      </w:r>
    </w:p>
    <w:p w14:paraId="155EFEEC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78666179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7A5E77">
        <w:rPr>
          <w:rFonts w:ascii="Palatino Linotype" w:hAnsi="Palatino Linotype"/>
          <w:sz w:val="20"/>
          <w:szCs w:val="20"/>
          <w:lang w:eastAsia="en-US"/>
        </w:rPr>
        <w:t>Słownie: .……………………………………………………………………………………………………..</w:t>
      </w:r>
    </w:p>
    <w:p w14:paraId="0AB65293" w14:textId="77777777" w:rsidR="0062024E" w:rsidRPr="007A5E77" w:rsidRDefault="0062024E" w:rsidP="0062024E">
      <w:pPr>
        <w:spacing w:line="276" w:lineRule="auto"/>
        <w:ind w:left="5670"/>
        <w:contextualSpacing/>
        <w:jc w:val="center"/>
        <w:rPr>
          <w:rFonts w:ascii="Palatino Linotype" w:hAnsi="Palatino Linotype"/>
          <w:sz w:val="20"/>
          <w:szCs w:val="20"/>
          <w:lang w:eastAsia="en-US"/>
        </w:rPr>
      </w:pPr>
    </w:p>
    <w:p w14:paraId="0F8A8F5F" w14:textId="77777777" w:rsidR="0062024E" w:rsidRPr="007A5E77" w:rsidRDefault="0062024E" w:rsidP="0062024E">
      <w:pPr>
        <w:jc w:val="both"/>
        <w:rPr>
          <w:rFonts w:ascii="Palatino Linotype" w:hAnsi="Palatino Linotype" w:cs="Martel Sans"/>
          <w:bCs/>
          <w:sz w:val="20"/>
          <w:szCs w:val="20"/>
        </w:rPr>
      </w:pPr>
    </w:p>
    <w:p w14:paraId="51AAEB4E" w14:textId="77777777" w:rsidR="0062024E" w:rsidRPr="007A5E77" w:rsidRDefault="0062024E" w:rsidP="0062024E">
      <w:pPr>
        <w:jc w:val="both"/>
        <w:rPr>
          <w:rFonts w:ascii="Palatino Linotype" w:hAnsi="Palatino Linotype" w:cs="Martel Sans"/>
          <w:sz w:val="20"/>
          <w:szCs w:val="20"/>
        </w:rPr>
      </w:pPr>
      <w:r w:rsidRPr="007A5E77">
        <w:rPr>
          <w:rFonts w:ascii="Palatino Linotype" w:hAnsi="Palatino Linotype" w:cs="Martel Sans"/>
          <w:sz w:val="20"/>
          <w:szCs w:val="20"/>
        </w:rPr>
        <w:t>..........................., dnia .......................... roku</w:t>
      </w:r>
    </w:p>
    <w:p w14:paraId="2511E73B" w14:textId="77777777" w:rsidR="0062024E" w:rsidRPr="007A5E77" w:rsidRDefault="0062024E" w:rsidP="0062024E">
      <w:pPr>
        <w:ind w:left="4956" w:firstLine="6"/>
        <w:jc w:val="center"/>
        <w:rPr>
          <w:rFonts w:ascii="Palatino Linotype" w:hAnsi="Palatino Linotype" w:cs="Martel Sans"/>
          <w:sz w:val="20"/>
          <w:szCs w:val="20"/>
        </w:rPr>
      </w:pPr>
      <w:r w:rsidRPr="007A5E77">
        <w:rPr>
          <w:rFonts w:ascii="Palatino Linotype" w:hAnsi="Palatino Linotype" w:cs="Martel Sans"/>
          <w:sz w:val="20"/>
          <w:szCs w:val="20"/>
        </w:rPr>
        <w:t>……………………………………………</w:t>
      </w:r>
    </w:p>
    <w:p w14:paraId="3AE07862" w14:textId="77777777" w:rsidR="0062024E" w:rsidRPr="007A5E77" w:rsidRDefault="0062024E" w:rsidP="0062024E">
      <w:pPr>
        <w:ind w:left="4956" w:firstLine="6"/>
        <w:jc w:val="center"/>
        <w:rPr>
          <w:rFonts w:ascii="Palatino Linotype" w:hAnsi="Palatino Linotype"/>
          <w:sz w:val="20"/>
          <w:szCs w:val="20"/>
        </w:rPr>
      </w:pPr>
      <w:r w:rsidRPr="007A5E77">
        <w:rPr>
          <w:rFonts w:ascii="Palatino Linotype" w:hAnsi="Palatino Linotype" w:cs="Martel Sans"/>
          <w:sz w:val="20"/>
          <w:szCs w:val="20"/>
          <w:vertAlign w:val="superscript"/>
        </w:rPr>
        <w:t>Pieczęć i podpis Wykonawcy lub osoby uprawnionej do składania oświadczeń woli w imieniu Wykonawcy</w:t>
      </w:r>
    </w:p>
    <w:p w14:paraId="5077190C" w14:textId="77777777" w:rsidR="0062024E" w:rsidRPr="007A5E77" w:rsidRDefault="0062024E" w:rsidP="0062024E">
      <w:pPr>
        <w:rPr>
          <w:rFonts w:ascii="Palatino Linotype" w:hAnsi="Palatino Linotype"/>
          <w:sz w:val="20"/>
          <w:szCs w:val="20"/>
        </w:rPr>
        <w:sectPr w:rsidR="0062024E" w:rsidRPr="007A5E77" w:rsidSect="009D5D18">
          <w:pgSz w:w="11906" w:h="16838"/>
          <w:pgMar w:top="709" w:right="566" w:bottom="993" w:left="567" w:header="708" w:footer="708" w:gutter="0"/>
          <w:cols w:space="708"/>
          <w:docGrid w:linePitch="360"/>
        </w:sectPr>
      </w:pPr>
    </w:p>
    <w:p w14:paraId="0408CC36" w14:textId="77777777" w:rsidR="0062024E" w:rsidRPr="007A5E77" w:rsidRDefault="0062024E" w:rsidP="0062024E">
      <w:pPr>
        <w:jc w:val="right"/>
        <w:rPr>
          <w:rFonts w:ascii="Palatino Linotype" w:hAnsi="Palatino Linotype" w:cs="Martel Sans"/>
          <w:sz w:val="20"/>
          <w:szCs w:val="20"/>
        </w:rPr>
      </w:pPr>
      <w:r w:rsidRPr="007A5E77">
        <w:rPr>
          <w:rFonts w:ascii="Palatino Linotype" w:hAnsi="Palatino Linotype" w:cs="Martel Sans"/>
          <w:sz w:val="20"/>
          <w:szCs w:val="20"/>
        </w:rPr>
        <w:lastRenderedPageBreak/>
        <w:t>Załącznik do Oferty</w:t>
      </w:r>
    </w:p>
    <w:p w14:paraId="608EE7D7" w14:textId="77777777" w:rsidR="0062024E" w:rsidRPr="007A5E77" w:rsidRDefault="0062024E" w:rsidP="0062024E">
      <w:pPr>
        <w:pBdr>
          <w:bottom w:val="single" w:sz="4" w:space="4" w:color="808080"/>
        </w:pBdr>
        <w:jc w:val="center"/>
        <w:rPr>
          <w:rFonts w:ascii="Palatino Linotype" w:hAnsi="Palatino Linotype" w:cs="Martel Sans"/>
          <w:sz w:val="20"/>
          <w:szCs w:val="20"/>
        </w:rPr>
      </w:pPr>
      <w:r w:rsidRPr="007A5E77">
        <w:rPr>
          <w:rFonts w:ascii="Palatino Linotype" w:hAnsi="Palatino Linotype" w:cs="Martel Sans"/>
          <w:b/>
          <w:bCs/>
          <w:i/>
          <w:iCs/>
          <w:sz w:val="20"/>
          <w:szCs w:val="20"/>
          <w:lang w:val="x-none"/>
        </w:rPr>
        <w:t xml:space="preserve">FORMULARZ </w:t>
      </w:r>
      <w:r w:rsidRPr="007A5E77">
        <w:rPr>
          <w:rFonts w:ascii="Palatino Linotype" w:hAnsi="Palatino Linotype" w:cs="Martel Sans"/>
          <w:b/>
          <w:bCs/>
          <w:i/>
          <w:iCs/>
          <w:sz w:val="20"/>
          <w:szCs w:val="20"/>
        </w:rPr>
        <w:t>CENOWY</w:t>
      </w:r>
    </w:p>
    <w:p w14:paraId="65611418" w14:textId="77777777" w:rsidR="0062024E" w:rsidRPr="007A5E77" w:rsidRDefault="0062024E" w:rsidP="0062024E">
      <w:pPr>
        <w:jc w:val="both"/>
        <w:rPr>
          <w:rFonts w:ascii="Palatino Linotype" w:hAnsi="Palatino Linotype" w:cs="Martel Sans"/>
          <w:sz w:val="20"/>
          <w:szCs w:val="20"/>
        </w:rPr>
      </w:pPr>
    </w:p>
    <w:p w14:paraId="584CD9A0" w14:textId="77777777" w:rsidR="0062024E" w:rsidRPr="007A5E77" w:rsidRDefault="0062024E" w:rsidP="0062024E">
      <w:pPr>
        <w:jc w:val="center"/>
        <w:rPr>
          <w:rFonts w:ascii="Palatino Linotype" w:hAnsi="Palatino Linotype"/>
          <w:sz w:val="20"/>
          <w:szCs w:val="20"/>
          <w:lang w:eastAsia="en-US"/>
        </w:rPr>
      </w:pPr>
      <w:r w:rsidRPr="007A5E77">
        <w:rPr>
          <w:rFonts w:ascii="Palatino Linotype" w:hAnsi="Palatino Linotype" w:cs="Martel Sans"/>
          <w:sz w:val="20"/>
          <w:szCs w:val="20"/>
        </w:rPr>
        <w:t>FORMULARZ CENOWY DLA CZĘŚCI 17. – JAJA</w:t>
      </w:r>
    </w:p>
    <w:p w14:paraId="1745A119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tbl>
      <w:tblPr>
        <w:tblW w:w="94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3450"/>
        <w:gridCol w:w="577"/>
        <w:gridCol w:w="666"/>
        <w:gridCol w:w="1146"/>
        <w:gridCol w:w="1106"/>
        <w:gridCol w:w="657"/>
        <w:gridCol w:w="1168"/>
      </w:tblGrid>
      <w:tr w:rsidR="0062024E" w:rsidRPr="007A5E77" w14:paraId="2D2A9F5E" w14:textId="77777777" w:rsidTr="00653736">
        <w:trPr>
          <w:trHeight w:val="91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65420AFB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Lp.</w:t>
            </w:r>
          </w:p>
        </w:tc>
        <w:tc>
          <w:tcPr>
            <w:tcW w:w="3450" w:type="dxa"/>
            <w:shd w:val="clear" w:color="auto" w:fill="auto"/>
            <w:noWrap/>
            <w:vAlign w:val="center"/>
          </w:tcPr>
          <w:p w14:paraId="31AC234A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Nazwa towaru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33D29B23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J.m.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14:paraId="31964B9B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Ilość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6DDF547E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Cena jedn. netto za kg/szt./op.</w:t>
            </w:r>
          </w:p>
        </w:tc>
        <w:tc>
          <w:tcPr>
            <w:tcW w:w="1106" w:type="dxa"/>
            <w:shd w:val="clear" w:color="auto" w:fill="auto"/>
            <w:vAlign w:val="center"/>
          </w:tcPr>
          <w:p w14:paraId="2BB96826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Wartość netto</w:t>
            </w:r>
          </w:p>
        </w:tc>
        <w:tc>
          <w:tcPr>
            <w:tcW w:w="657" w:type="dxa"/>
            <w:shd w:val="clear" w:color="auto" w:fill="auto"/>
            <w:vAlign w:val="center"/>
          </w:tcPr>
          <w:p w14:paraId="02DD55BF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VAT %</w:t>
            </w:r>
          </w:p>
        </w:tc>
        <w:tc>
          <w:tcPr>
            <w:tcW w:w="1168" w:type="dxa"/>
            <w:shd w:val="clear" w:color="auto" w:fill="auto"/>
            <w:vAlign w:val="center"/>
          </w:tcPr>
          <w:p w14:paraId="002F2EFF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Wartość brutto</w:t>
            </w:r>
          </w:p>
        </w:tc>
      </w:tr>
      <w:tr w:rsidR="0062024E" w:rsidRPr="007A5E77" w14:paraId="0ECDBC72" w14:textId="77777777" w:rsidTr="00653736">
        <w:trPr>
          <w:trHeight w:val="600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5730A27F" w14:textId="77777777" w:rsidR="0062024E" w:rsidRPr="007A5E77" w:rsidRDefault="0062024E" w:rsidP="0062024E">
            <w:pPr>
              <w:pStyle w:val="Akapitzlist"/>
              <w:numPr>
                <w:ilvl w:val="0"/>
                <w:numId w:val="23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D6CB68" w14:textId="77777777" w:rsidR="0062024E" w:rsidRPr="007A5E77" w:rsidRDefault="0062024E" w:rsidP="00653736">
            <w:pPr>
              <w:suppressAutoHyphens w:val="0"/>
              <w:rPr>
                <w:rFonts w:ascii="Palatino Linotype" w:hAnsi="Palatino Linotype" w:cs="Calibri"/>
                <w:sz w:val="20"/>
                <w:szCs w:val="20"/>
                <w:lang w:eastAsia="pl-PL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Jaja kl. L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465CD9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64EBA4" w14:textId="77777777" w:rsidR="0062024E" w:rsidRPr="007A5E77" w:rsidRDefault="0062024E" w:rsidP="00653736">
            <w:pPr>
              <w:jc w:val="right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4000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66B0C153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25F589AF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57AFD411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0F6773AF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5535E3F2" w14:textId="77777777" w:rsidTr="00653736">
        <w:trPr>
          <w:trHeight w:val="585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14:paraId="05C319EA" w14:textId="77777777" w:rsidR="0062024E" w:rsidRPr="007A5E77" w:rsidRDefault="0062024E" w:rsidP="0062024E">
            <w:pPr>
              <w:pStyle w:val="Akapitzlist"/>
              <w:numPr>
                <w:ilvl w:val="0"/>
                <w:numId w:val="23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C5D7D6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Jaja z wolnego wybiegu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F5FE90" w14:textId="77777777" w:rsidR="0062024E" w:rsidRPr="007A5E77" w:rsidRDefault="0062024E" w:rsidP="00653736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33C1A4" w14:textId="77777777" w:rsidR="0062024E" w:rsidRPr="007A5E77" w:rsidRDefault="0062024E" w:rsidP="00653736">
            <w:pPr>
              <w:jc w:val="right"/>
              <w:rPr>
                <w:rFonts w:ascii="Palatino Linotype" w:hAnsi="Palatino Linotype" w:cs="Calibri"/>
                <w:sz w:val="20"/>
                <w:szCs w:val="20"/>
              </w:rPr>
            </w:pPr>
            <w:r w:rsidRPr="007A5E77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1500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7C98768F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14:paraId="00093ED2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7DBB9CEE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218061D5" w14:textId="77777777" w:rsidR="0062024E" w:rsidRPr="007A5E77" w:rsidRDefault="0062024E" w:rsidP="006537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2024E" w:rsidRPr="007A5E77" w14:paraId="62AB8CB8" w14:textId="77777777" w:rsidTr="00653736">
        <w:trPr>
          <w:trHeight w:val="525"/>
          <w:jc w:val="center"/>
        </w:trPr>
        <w:tc>
          <w:tcPr>
            <w:tcW w:w="6514" w:type="dxa"/>
            <w:gridSpan w:val="5"/>
            <w:shd w:val="clear" w:color="auto" w:fill="auto"/>
            <w:noWrap/>
            <w:vAlign w:val="center"/>
          </w:tcPr>
          <w:p w14:paraId="0F76A444" w14:textId="77777777" w:rsidR="0062024E" w:rsidRPr="007A5E77" w:rsidRDefault="0062024E" w:rsidP="00653736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7A5E77">
              <w:rPr>
                <w:rFonts w:ascii="Palatino Linotype" w:hAnsi="Palatino Linotype"/>
                <w:sz w:val="20"/>
                <w:szCs w:val="20"/>
                <w:lang w:eastAsia="en-US"/>
              </w:rPr>
              <w:t>Razem:</w:t>
            </w:r>
          </w:p>
        </w:tc>
        <w:tc>
          <w:tcPr>
            <w:tcW w:w="1106" w:type="dxa"/>
            <w:shd w:val="clear" w:color="auto" w:fill="auto"/>
            <w:vAlign w:val="center"/>
          </w:tcPr>
          <w:p w14:paraId="55888704" w14:textId="77777777" w:rsidR="0062024E" w:rsidRPr="007A5E77" w:rsidRDefault="0062024E" w:rsidP="00653736">
            <w:pPr>
              <w:spacing w:line="276" w:lineRule="auto"/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71B074C6" w14:textId="77777777" w:rsidR="0062024E" w:rsidRPr="007A5E77" w:rsidRDefault="0062024E" w:rsidP="00653736">
            <w:pPr>
              <w:spacing w:line="276" w:lineRule="auto"/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 w14:paraId="197CC558" w14:textId="77777777" w:rsidR="0062024E" w:rsidRPr="007A5E77" w:rsidRDefault="0062024E" w:rsidP="00653736">
            <w:pPr>
              <w:spacing w:line="276" w:lineRule="auto"/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</w:tr>
    </w:tbl>
    <w:p w14:paraId="6A42612F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0F9728F6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 w:cs="Martel Sans"/>
          <w:sz w:val="20"/>
          <w:szCs w:val="20"/>
        </w:rPr>
      </w:pPr>
    </w:p>
    <w:p w14:paraId="350B1386" w14:textId="77777777" w:rsidR="0062024E" w:rsidRPr="007A5E77" w:rsidRDefault="0062024E" w:rsidP="0062024E">
      <w:pPr>
        <w:spacing w:line="276" w:lineRule="auto"/>
        <w:contextualSpacing/>
        <w:jc w:val="both"/>
        <w:rPr>
          <w:rFonts w:ascii="Palatino Linotype" w:hAnsi="Palatino Linotype" w:cs="Martel Sans"/>
          <w:sz w:val="20"/>
          <w:szCs w:val="20"/>
        </w:rPr>
      </w:pPr>
    </w:p>
    <w:p w14:paraId="04F8D154" w14:textId="77777777" w:rsidR="0062024E" w:rsidRPr="00AC47E4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7A5E77">
        <w:rPr>
          <w:rFonts w:ascii="Palatino Linotype" w:hAnsi="Palatino Linotype"/>
          <w:b/>
          <w:sz w:val="20"/>
          <w:szCs w:val="20"/>
          <w:lang w:eastAsia="en-US"/>
        </w:rPr>
        <w:t>UWAGA:</w:t>
      </w:r>
      <w:r w:rsidRPr="007A5E77">
        <w:rPr>
          <w:rFonts w:ascii="Palatino Linotype" w:hAnsi="Palatino Linotype"/>
          <w:sz w:val="20"/>
          <w:szCs w:val="20"/>
          <w:lang w:eastAsia="en-US"/>
        </w:rPr>
        <w:t xml:space="preserve"> Ilości towarów wskazane w kolumnie „ilość” tabeli Formularza ofertowego mają charakter jedynie</w:t>
      </w:r>
      <w:r w:rsidRPr="00AC47E4">
        <w:rPr>
          <w:rFonts w:ascii="Palatino Linotype" w:hAnsi="Palatino Linotype"/>
          <w:sz w:val="20"/>
          <w:szCs w:val="20"/>
          <w:lang w:eastAsia="en-US"/>
        </w:rPr>
        <w:t xml:space="preserve"> orientacyjny, służący ocenie oferty i w żadnym wypadku nie stanowią ze strony Zamawiającego zobowiązania do zakupu. Ewentualna zmiana ilości nie będzie skutkowała dodatkowymi kosztami dla Zamawiającego poza rozliczeniem faktycznej ilości zakupionego towaru.</w:t>
      </w:r>
    </w:p>
    <w:p w14:paraId="5883283B" w14:textId="77777777" w:rsidR="0062024E" w:rsidRPr="00AC47E4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3AAB396C" w14:textId="77777777" w:rsidR="0062024E" w:rsidRPr="00AC47E4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AC47E4">
        <w:rPr>
          <w:rFonts w:ascii="Palatino Linotype" w:hAnsi="Palatino Linotype"/>
          <w:sz w:val="20"/>
          <w:szCs w:val="20"/>
          <w:lang w:eastAsia="en-US"/>
        </w:rPr>
        <w:t>Cena ofertowa:</w:t>
      </w:r>
    </w:p>
    <w:p w14:paraId="55C6C3D8" w14:textId="77777777" w:rsidR="0062024E" w:rsidRPr="00AC47E4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4554069E" w14:textId="77777777" w:rsidR="0062024E" w:rsidRPr="00AC47E4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AC47E4">
        <w:rPr>
          <w:rFonts w:ascii="Palatino Linotype" w:hAnsi="Palatino Linotype"/>
          <w:sz w:val="20"/>
          <w:szCs w:val="20"/>
          <w:lang w:eastAsia="en-US"/>
        </w:rPr>
        <w:t>Netto: ……………………………………………………………………………………………………….</w:t>
      </w:r>
    </w:p>
    <w:p w14:paraId="438EAA5F" w14:textId="77777777" w:rsidR="0062024E" w:rsidRPr="00AC47E4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532AE995" w14:textId="77777777" w:rsidR="0062024E" w:rsidRPr="00AC47E4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AC47E4">
        <w:rPr>
          <w:rFonts w:ascii="Palatino Linotype" w:hAnsi="Palatino Linotype"/>
          <w:sz w:val="20"/>
          <w:szCs w:val="20"/>
          <w:lang w:eastAsia="en-US"/>
        </w:rPr>
        <w:t>Słownie: .……………………………………………………………………………………………………..</w:t>
      </w:r>
    </w:p>
    <w:p w14:paraId="304FE8A0" w14:textId="77777777" w:rsidR="0062024E" w:rsidRPr="00AC47E4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049C0065" w14:textId="77777777" w:rsidR="0062024E" w:rsidRPr="00AC47E4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AC47E4">
        <w:rPr>
          <w:rFonts w:ascii="Palatino Linotype" w:hAnsi="Palatino Linotype"/>
          <w:sz w:val="20"/>
          <w:szCs w:val="20"/>
          <w:lang w:eastAsia="en-US"/>
        </w:rPr>
        <w:t>Brutto: ………………………………………………………………………………………………………..</w:t>
      </w:r>
    </w:p>
    <w:p w14:paraId="6FC7D3FE" w14:textId="77777777" w:rsidR="0062024E" w:rsidRPr="00AC47E4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601CA50B" w14:textId="77777777" w:rsidR="0062024E" w:rsidRPr="00AC47E4" w:rsidRDefault="0062024E" w:rsidP="0062024E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AC47E4">
        <w:rPr>
          <w:rFonts w:ascii="Palatino Linotype" w:hAnsi="Palatino Linotype"/>
          <w:sz w:val="20"/>
          <w:szCs w:val="20"/>
          <w:lang w:eastAsia="en-US"/>
        </w:rPr>
        <w:t>Słownie: .……………………………………………………………………………………………………..</w:t>
      </w:r>
    </w:p>
    <w:p w14:paraId="45F474E2" w14:textId="77777777" w:rsidR="0062024E" w:rsidRPr="00AC47E4" w:rsidRDefault="0062024E" w:rsidP="0062024E">
      <w:pPr>
        <w:spacing w:line="276" w:lineRule="auto"/>
        <w:ind w:left="5670"/>
        <w:contextualSpacing/>
        <w:jc w:val="center"/>
        <w:rPr>
          <w:rFonts w:ascii="Palatino Linotype" w:hAnsi="Palatino Linotype"/>
          <w:sz w:val="20"/>
          <w:szCs w:val="20"/>
          <w:lang w:eastAsia="en-US"/>
        </w:rPr>
      </w:pPr>
    </w:p>
    <w:p w14:paraId="4E34CC6E" w14:textId="77777777" w:rsidR="0062024E" w:rsidRPr="00AC47E4" w:rsidRDefault="0062024E" w:rsidP="0062024E">
      <w:pPr>
        <w:jc w:val="both"/>
        <w:rPr>
          <w:rFonts w:ascii="Palatino Linotype" w:hAnsi="Palatino Linotype" w:cs="Martel Sans"/>
          <w:bCs/>
          <w:sz w:val="20"/>
          <w:szCs w:val="20"/>
        </w:rPr>
      </w:pPr>
    </w:p>
    <w:p w14:paraId="5A9378FE" w14:textId="77777777" w:rsidR="0062024E" w:rsidRPr="00AC47E4" w:rsidRDefault="0062024E" w:rsidP="0062024E">
      <w:pPr>
        <w:jc w:val="both"/>
        <w:rPr>
          <w:rFonts w:ascii="Palatino Linotype" w:hAnsi="Palatino Linotype" w:cs="Martel Sans"/>
          <w:sz w:val="20"/>
          <w:szCs w:val="20"/>
        </w:rPr>
      </w:pPr>
      <w:r w:rsidRPr="00AC47E4">
        <w:rPr>
          <w:rFonts w:ascii="Palatino Linotype" w:hAnsi="Palatino Linotype" w:cs="Martel Sans"/>
          <w:sz w:val="20"/>
          <w:szCs w:val="20"/>
        </w:rPr>
        <w:t>..........................., dnia .......................... roku</w:t>
      </w:r>
    </w:p>
    <w:p w14:paraId="66958ABA" w14:textId="77777777" w:rsidR="0062024E" w:rsidRPr="00AC47E4" w:rsidRDefault="0062024E" w:rsidP="0062024E">
      <w:pPr>
        <w:jc w:val="both"/>
        <w:rPr>
          <w:rFonts w:ascii="Palatino Linotype" w:hAnsi="Palatino Linotype" w:cs="Martel Sans"/>
          <w:bCs/>
          <w:sz w:val="20"/>
          <w:szCs w:val="20"/>
        </w:rPr>
      </w:pPr>
    </w:p>
    <w:p w14:paraId="11F7F556" w14:textId="77777777" w:rsidR="0062024E" w:rsidRPr="00AC47E4" w:rsidRDefault="0062024E" w:rsidP="0062024E">
      <w:pPr>
        <w:ind w:left="4956" w:firstLine="6"/>
        <w:jc w:val="center"/>
        <w:rPr>
          <w:rFonts w:ascii="Palatino Linotype" w:hAnsi="Palatino Linotype" w:cs="Martel Sans"/>
          <w:sz w:val="20"/>
          <w:szCs w:val="20"/>
        </w:rPr>
      </w:pPr>
      <w:r w:rsidRPr="00AC47E4">
        <w:rPr>
          <w:rFonts w:ascii="Palatino Linotype" w:hAnsi="Palatino Linotype" w:cs="Martel Sans"/>
          <w:sz w:val="20"/>
          <w:szCs w:val="20"/>
        </w:rPr>
        <w:t>……………………………………………</w:t>
      </w:r>
    </w:p>
    <w:p w14:paraId="708BB011" w14:textId="77777777" w:rsidR="0062024E" w:rsidRPr="00AC47E4" w:rsidRDefault="0062024E" w:rsidP="0062024E">
      <w:pPr>
        <w:ind w:left="4956" w:firstLine="6"/>
        <w:jc w:val="center"/>
        <w:rPr>
          <w:rFonts w:ascii="Palatino Linotype" w:hAnsi="Palatino Linotype" w:cs="Martel Sans"/>
          <w:sz w:val="20"/>
          <w:szCs w:val="20"/>
          <w:vertAlign w:val="superscript"/>
        </w:rPr>
      </w:pPr>
      <w:r w:rsidRPr="00AC47E4">
        <w:rPr>
          <w:rFonts w:ascii="Palatino Linotype" w:hAnsi="Palatino Linotype" w:cs="Martel Sans"/>
          <w:sz w:val="20"/>
          <w:szCs w:val="20"/>
          <w:vertAlign w:val="superscript"/>
        </w:rPr>
        <w:t>Pieczęć i podpis Wykonawcy lub osoby uprawnionej do składania oświadczeń woli w imieniu Wykonawcy</w:t>
      </w:r>
    </w:p>
    <w:p w14:paraId="39EE757C" w14:textId="77777777" w:rsidR="0062024E" w:rsidRPr="00AC47E4" w:rsidRDefault="0062024E" w:rsidP="0062024E">
      <w:pPr>
        <w:rPr>
          <w:rFonts w:ascii="Palatino Linotype" w:hAnsi="Palatino Linotype" w:cs="Martel Sans"/>
          <w:sz w:val="20"/>
          <w:szCs w:val="20"/>
          <w:vertAlign w:val="superscript"/>
        </w:rPr>
      </w:pPr>
    </w:p>
    <w:p w14:paraId="0C1DF2E3" w14:textId="77777777" w:rsidR="0062024E" w:rsidRPr="00AC47E4" w:rsidRDefault="0062024E" w:rsidP="0062024E">
      <w:pPr>
        <w:rPr>
          <w:rFonts w:ascii="Palatino Linotype" w:hAnsi="Palatino Linotype" w:cs="Martel Sans"/>
          <w:sz w:val="20"/>
          <w:szCs w:val="20"/>
          <w:vertAlign w:val="superscript"/>
        </w:rPr>
      </w:pPr>
    </w:p>
    <w:p w14:paraId="73FBA3F6" w14:textId="77777777" w:rsidR="0062024E" w:rsidRPr="00AC47E4" w:rsidRDefault="0062024E" w:rsidP="0062024E">
      <w:pPr>
        <w:rPr>
          <w:rFonts w:ascii="Palatino Linotype" w:hAnsi="Palatino Linotype" w:cs="Martel Sans"/>
          <w:sz w:val="20"/>
          <w:szCs w:val="20"/>
          <w:vertAlign w:val="superscript"/>
        </w:rPr>
      </w:pPr>
    </w:p>
    <w:p w14:paraId="17CE08BC" w14:textId="77777777" w:rsidR="0062024E" w:rsidRPr="00AC47E4" w:rsidRDefault="0062024E" w:rsidP="0062024E">
      <w:pPr>
        <w:rPr>
          <w:rFonts w:ascii="Palatino Linotype" w:hAnsi="Palatino Linotype" w:cs="Martel Sans"/>
          <w:sz w:val="20"/>
          <w:szCs w:val="20"/>
          <w:vertAlign w:val="superscript"/>
        </w:rPr>
      </w:pPr>
    </w:p>
    <w:p w14:paraId="5631CB38" w14:textId="77777777" w:rsidR="0062024E" w:rsidRPr="00AC47E4" w:rsidRDefault="0062024E" w:rsidP="0062024E">
      <w:pPr>
        <w:rPr>
          <w:rFonts w:ascii="Palatino Linotype" w:hAnsi="Palatino Linotype" w:cs="Martel Sans"/>
          <w:sz w:val="20"/>
          <w:szCs w:val="20"/>
          <w:vertAlign w:val="superscript"/>
        </w:rPr>
      </w:pPr>
    </w:p>
    <w:p w14:paraId="4F4E02A7" w14:textId="77777777" w:rsidR="0062024E" w:rsidRPr="00AC47E4" w:rsidRDefault="0062024E" w:rsidP="0062024E">
      <w:pPr>
        <w:rPr>
          <w:rFonts w:ascii="Palatino Linotype" w:hAnsi="Palatino Linotype" w:cs="Martel Sans"/>
          <w:sz w:val="20"/>
          <w:szCs w:val="20"/>
          <w:vertAlign w:val="superscript"/>
        </w:rPr>
      </w:pPr>
    </w:p>
    <w:p w14:paraId="7EC89C4D" w14:textId="77777777" w:rsidR="0062024E" w:rsidRPr="00AC47E4" w:rsidRDefault="0062024E" w:rsidP="0062024E">
      <w:pPr>
        <w:rPr>
          <w:rFonts w:ascii="Palatino Linotype" w:hAnsi="Palatino Linotype" w:cs="Martel Sans"/>
          <w:sz w:val="20"/>
          <w:szCs w:val="20"/>
          <w:vertAlign w:val="superscript"/>
        </w:rPr>
      </w:pPr>
    </w:p>
    <w:p w14:paraId="71213BCB" w14:textId="77777777" w:rsidR="0062024E" w:rsidRPr="00AC47E4" w:rsidRDefault="0062024E" w:rsidP="0062024E">
      <w:pPr>
        <w:rPr>
          <w:rFonts w:ascii="Palatino Linotype" w:hAnsi="Palatino Linotype" w:cs="Martel Sans"/>
          <w:sz w:val="20"/>
          <w:szCs w:val="20"/>
          <w:vertAlign w:val="superscript"/>
        </w:rPr>
      </w:pPr>
    </w:p>
    <w:p w14:paraId="22FFC479" w14:textId="77777777" w:rsidR="0062024E" w:rsidRPr="00AC47E4" w:rsidRDefault="0062024E" w:rsidP="0062024E">
      <w:pPr>
        <w:jc w:val="right"/>
        <w:rPr>
          <w:rFonts w:ascii="Palatino Linotype" w:hAnsi="Palatino Linotype" w:cs="Martel Sans"/>
          <w:sz w:val="20"/>
          <w:szCs w:val="20"/>
        </w:rPr>
      </w:pPr>
    </w:p>
    <w:p w14:paraId="57E11FCD" w14:textId="77777777" w:rsidR="0062024E" w:rsidRDefault="0062024E"/>
    <w:sectPr w:rsidR="0062024E" w:rsidSect="009D5D18">
      <w:pgSz w:w="11906" w:h="16838"/>
      <w:pgMar w:top="709" w:right="566" w:bottom="1135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Martel Sans">
    <w:panose1 w:val="00000000000000000000"/>
    <w:charset w:val="00"/>
    <w:family w:val="modern"/>
    <w:notTrueType/>
    <w:pitch w:val="variable"/>
    <w:sig w:usb0="00008007" w:usb1="00000000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6"/>
    <w:multiLevelType w:val="multilevel"/>
    <w:tmpl w:val="6CA8E5FA"/>
    <w:name w:val="WW8Num18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00000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" w15:restartNumberingAfterBreak="0">
    <w:nsid w:val="00000007"/>
    <w:multiLevelType w:val="singleLevel"/>
    <w:tmpl w:val="00000007"/>
    <w:name w:val="WW8Num19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</w:abstractNum>
  <w:abstractNum w:abstractNumId="3" w15:restartNumberingAfterBreak="0">
    <w:nsid w:val="00000009"/>
    <w:multiLevelType w:val="singleLevel"/>
    <w:tmpl w:val="00000009"/>
    <w:name w:val="WW8Num21"/>
    <w:lvl w:ilvl="0">
      <w:start w:val="1"/>
      <w:numFmt w:val="decimal"/>
      <w:lvlText w:val="11.%1."/>
      <w:lvlJc w:val="left"/>
      <w:pPr>
        <w:tabs>
          <w:tab w:val="num" w:pos="0"/>
        </w:tabs>
        <w:ind w:left="1353" w:hanging="360"/>
      </w:pPr>
      <w:rPr>
        <w:b w:val="0"/>
      </w:rPr>
    </w:lvl>
  </w:abstractNum>
  <w:abstractNum w:abstractNumId="4" w15:restartNumberingAfterBreak="0">
    <w:nsid w:val="0000000D"/>
    <w:multiLevelType w:val="singleLevel"/>
    <w:tmpl w:val="0000000D"/>
    <w:name w:val="WW8Num25"/>
    <w:lvl w:ilvl="0">
      <w:start w:val="1"/>
      <w:numFmt w:val="decimal"/>
      <w:lvlText w:val="14.%1."/>
      <w:lvlJc w:val="left"/>
      <w:pPr>
        <w:tabs>
          <w:tab w:val="num" w:pos="0"/>
        </w:tabs>
        <w:ind w:left="720" w:hanging="360"/>
      </w:pPr>
    </w:lvl>
  </w:abstractNum>
  <w:abstractNum w:abstractNumId="5" w15:restartNumberingAfterBreak="0">
    <w:nsid w:val="0000000F"/>
    <w:multiLevelType w:val="singleLevel"/>
    <w:tmpl w:val="0000000F"/>
    <w:name w:val="WW8Num27"/>
    <w:lvl w:ilvl="0">
      <w:start w:val="1"/>
      <w:numFmt w:val="decimal"/>
      <w:lvlText w:val="5.3.%1"/>
      <w:lvlJc w:val="left"/>
      <w:pPr>
        <w:tabs>
          <w:tab w:val="num" w:pos="708"/>
        </w:tabs>
        <w:ind w:left="1428" w:hanging="360"/>
      </w:pPr>
    </w:lvl>
  </w:abstractNum>
  <w:abstractNum w:abstractNumId="6" w15:restartNumberingAfterBreak="0">
    <w:nsid w:val="00000012"/>
    <w:multiLevelType w:val="multilevel"/>
    <w:tmpl w:val="00000012"/>
    <w:name w:val="WW8Num30"/>
    <w:lvl w:ilvl="0">
      <w:start w:val="7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rFonts w:eastAsia="Lucida Sans Unicode" w:cs="Tahoma"/>
        <w:lang w:eastAsia="en-US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80" w:hanging="1800"/>
      </w:pPr>
    </w:lvl>
  </w:abstractNum>
  <w:abstractNum w:abstractNumId="7" w15:restartNumberingAfterBreak="0">
    <w:nsid w:val="00000013"/>
    <w:multiLevelType w:val="multilevel"/>
    <w:tmpl w:val="00000013"/>
    <w:name w:val="WW8Num31"/>
    <w:lvl w:ilvl="0">
      <w:start w:val="6"/>
      <w:numFmt w:val="decimal"/>
      <w:lvlText w:val="%1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1085" w:hanging="48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930" w:hanging="720"/>
      </w:pPr>
      <w:rPr>
        <w:rFonts w:eastAsia="Lucida Sans Unicode" w:cs="Tahoma"/>
        <w:bCs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535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50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4105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07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5675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6640" w:hanging="1800"/>
      </w:pPr>
    </w:lvl>
  </w:abstractNum>
  <w:abstractNum w:abstractNumId="8" w15:restartNumberingAfterBreak="0">
    <w:nsid w:val="00000015"/>
    <w:multiLevelType w:val="singleLevel"/>
    <w:tmpl w:val="00000015"/>
    <w:name w:val="WW8Num33"/>
    <w:lvl w:ilvl="0">
      <w:start w:val="1"/>
      <w:numFmt w:val="decimal"/>
      <w:lvlText w:val="2.%1"/>
      <w:lvlJc w:val="left"/>
      <w:pPr>
        <w:tabs>
          <w:tab w:val="num" w:pos="0"/>
        </w:tabs>
        <w:ind w:left="644" w:hanging="360"/>
      </w:pPr>
    </w:lvl>
  </w:abstractNum>
  <w:abstractNum w:abstractNumId="9" w15:restartNumberingAfterBreak="0">
    <w:nsid w:val="00000016"/>
    <w:multiLevelType w:val="multilevel"/>
    <w:tmpl w:val="00000016"/>
    <w:name w:val="WW8Num3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lang w:eastAsia="en-US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Courier New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Courier New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/>
        <w:lang w:eastAsia="en-US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Courier New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Courier New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  <w:lang w:eastAsia="en-US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Courier New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Courier New"/>
      </w:rPr>
    </w:lvl>
  </w:abstractNum>
  <w:abstractNum w:abstractNumId="10" w15:restartNumberingAfterBreak="0">
    <w:nsid w:val="00000018"/>
    <w:multiLevelType w:val="multilevel"/>
    <w:tmpl w:val="00000018"/>
    <w:name w:val="WW8Num36"/>
    <w:lvl w:ilvl="0">
      <w:start w:val="1"/>
      <w:numFmt w:val="bullet"/>
      <w:lvlText w:val=""/>
      <w:lvlJc w:val="left"/>
      <w:pPr>
        <w:tabs>
          <w:tab w:val="num" w:pos="1387"/>
        </w:tabs>
        <w:ind w:left="1387" w:hanging="360"/>
      </w:pPr>
      <w:rPr>
        <w:rFonts w:ascii="Symbol" w:hAnsi="Symbol" w:cs="Symbol"/>
      </w:rPr>
    </w:lvl>
    <w:lvl w:ilvl="1">
      <w:start w:val="1"/>
      <w:numFmt w:val="bullet"/>
      <w:lvlText w:val="◦"/>
      <w:lvlJc w:val="left"/>
      <w:pPr>
        <w:tabs>
          <w:tab w:val="num" w:pos="1747"/>
        </w:tabs>
        <w:ind w:left="1747" w:hanging="360"/>
      </w:pPr>
      <w:rPr>
        <w:rFonts w:ascii="OpenSymbol" w:hAnsi="OpenSymbol" w:cs="Courier New"/>
      </w:rPr>
    </w:lvl>
    <w:lvl w:ilvl="2">
      <w:start w:val="1"/>
      <w:numFmt w:val="bullet"/>
      <w:lvlText w:val="▪"/>
      <w:lvlJc w:val="left"/>
      <w:pPr>
        <w:tabs>
          <w:tab w:val="num" w:pos="2107"/>
        </w:tabs>
        <w:ind w:left="2107" w:hanging="360"/>
      </w:pPr>
      <w:rPr>
        <w:rFonts w:ascii="OpenSymbol" w:hAnsi="OpenSymbol" w:cs="Courier New"/>
      </w:rPr>
    </w:lvl>
    <w:lvl w:ilvl="3">
      <w:start w:val="1"/>
      <w:numFmt w:val="bullet"/>
      <w:lvlText w:val=""/>
      <w:lvlJc w:val="left"/>
      <w:pPr>
        <w:tabs>
          <w:tab w:val="num" w:pos="2467"/>
        </w:tabs>
        <w:ind w:left="2467" w:hanging="360"/>
      </w:pPr>
      <w:rPr>
        <w:rFonts w:ascii="Symbol" w:hAnsi="Symbol" w:cs="Symbol"/>
      </w:rPr>
    </w:lvl>
    <w:lvl w:ilvl="4">
      <w:start w:val="1"/>
      <w:numFmt w:val="bullet"/>
      <w:lvlText w:val="◦"/>
      <w:lvlJc w:val="left"/>
      <w:pPr>
        <w:tabs>
          <w:tab w:val="num" w:pos="2827"/>
        </w:tabs>
        <w:ind w:left="2827" w:hanging="360"/>
      </w:pPr>
      <w:rPr>
        <w:rFonts w:ascii="OpenSymbol" w:hAnsi="OpenSymbol" w:cs="Courier New"/>
      </w:rPr>
    </w:lvl>
    <w:lvl w:ilvl="5">
      <w:start w:val="1"/>
      <w:numFmt w:val="bullet"/>
      <w:lvlText w:val="▪"/>
      <w:lvlJc w:val="left"/>
      <w:pPr>
        <w:tabs>
          <w:tab w:val="num" w:pos="3187"/>
        </w:tabs>
        <w:ind w:left="3187" w:hanging="360"/>
      </w:pPr>
      <w:rPr>
        <w:rFonts w:ascii="OpenSymbol" w:hAnsi="OpenSymbol" w:cs="Courier New"/>
      </w:rPr>
    </w:lvl>
    <w:lvl w:ilvl="6">
      <w:start w:val="1"/>
      <w:numFmt w:val="bullet"/>
      <w:lvlText w:val=""/>
      <w:lvlJc w:val="left"/>
      <w:pPr>
        <w:tabs>
          <w:tab w:val="num" w:pos="3547"/>
        </w:tabs>
        <w:ind w:left="3547" w:hanging="360"/>
      </w:pPr>
      <w:rPr>
        <w:rFonts w:ascii="Symbol" w:hAnsi="Symbol" w:cs="Symbol"/>
      </w:rPr>
    </w:lvl>
    <w:lvl w:ilvl="7">
      <w:start w:val="1"/>
      <w:numFmt w:val="bullet"/>
      <w:lvlText w:val="◦"/>
      <w:lvlJc w:val="left"/>
      <w:pPr>
        <w:tabs>
          <w:tab w:val="num" w:pos="3907"/>
        </w:tabs>
        <w:ind w:left="3907" w:hanging="360"/>
      </w:pPr>
      <w:rPr>
        <w:rFonts w:ascii="OpenSymbol" w:hAnsi="OpenSymbol" w:cs="Courier New"/>
      </w:rPr>
    </w:lvl>
    <w:lvl w:ilvl="8">
      <w:start w:val="1"/>
      <w:numFmt w:val="bullet"/>
      <w:lvlText w:val="▪"/>
      <w:lvlJc w:val="left"/>
      <w:pPr>
        <w:tabs>
          <w:tab w:val="num" w:pos="4267"/>
        </w:tabs>
        <w:ind w:left="4267" w:hanging="360"/>
      </w:pPr>
      <w:rPr>
        <w:rFonts w:ascii="OpenSymbol" w:hAnsi="OpenSymbol" w:cs="Courier New"/>
      </w:rPr>
    </w:lvl>
  </w:abstractNum>
  <w:abstractNum w:abstractNumId="11" w15:restartNumberingAfterBreak="0">
    <w:nsid w:val="00000020"/>
    <w:multiLevelType w:val="singleLevel"/>
    <w:tmpl w:val="00000020"/>
    <w:name w:val="WW8Num44"/>
    <w:lvl w:ilvl="0">
      <w:start w:val="1"/>
      <w:numFmt w:val="decimal"/>
      <w:lvlText w:val="5.2.%1"/>
      <w:lvlJc w:val="left"/>
      <w:pPr>
        <w:tabs>
          <w:tab w:val="num" w:pos="0"/>
        </w:tabs>
        <w:ind w:left="720" w:hanging="360"/>
      </w:pPr>
    </w:lvl>
  </w:abstractNum>
  <w:abstractNum w:abstractNumId="12" w15:restartNumberingAfterBreak="0">
    <w:nsid w:val="00000026"/>
    <w:multiLevelType w:val="singleLevel"/>
    <w:tmpl w:val="ADC053C6"/>
    <w:name w:val="WW8Num50"/>
    <w:lvl w:ilvl="0">
      <w:start w:val="1"/>
      <w:numFmt w:val="decimal"/>
      <w:lvlText w:val="3.%1"/>
      <w:lvlJc w:val="left"/>
      <w:pPr>
        <w:tabs>
          <w:tab w:val="num" w:pos="0"/>
        </w:tabs>
        <w:ind w:left="720" w:hanging="360"/>
      </w:pPr>
      <w:rPr>
        <w:b w:val="0"/>
        <w:color w:val="000000"/>
      </w:rPr>
    </w:lvl>
  </w:abstractNum>
  <w:abstractNum w:abstractNumId="13" w15:restartNumberingAfterBreak="0">
    <w:nsid w:val="0000002B"/>
    <w:multiLevelType w:val="singleLevel"/>
    <w:tmpl w:val="0000002B"/>
    <w:name w:val="WW8Num55"/>
    <w:lvl w:ilvl="0">
      <w:start w:val="1"/>
      <w:numFmt w:val="decimal"/>
      <w:lvlText w:val="6.%1"/>
      <w:lvlJc w:val="left"/>
      <w:pPr>
        <w:tabs>
          <w:tab w:val="num" w:pos="0"/>
        </w:tabs>
        <w:ind w:left="1712" w:hanging="360"/>
      </w:pPr>
      <w:rPr>
        <w:rFonts w:eastAsia="Lucida Sans Unicode" w:cs="Tahoma"/>
        <w:bCs/>
        <w:color w:val="000000"/>
      </w:rPr>
    </w:lvl>
  </w:abstractNum>
  <w:abstractNum w:abstractNumId="14" w15:restartNumberingAfterBreak="0">
    <w:nsid w:val="0000002D"/>
    <w:multiLevelType w:val="multilevel"/>
    <w:tmpl w:val="0000002D"/>
    <w:name w:val="WW8Num57"/>
    <w:lvl w:ilvl="0">
      <w:start w:val="7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0"/>
        </w:tabs>
        <w:ind w:left="1004" w:hanging="360"/>
      </w:pPr>
      <w:rPr>
        <w:rFonts w:eastAsia="Lucida Sans Unicode"/>
        <w:lang w:eastAsia="en-US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008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652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65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30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30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948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952" w:hanging="1800"/>
      </w:pPr>
    </w:lvl>
  </w:abstractNum>
  <w:abstractNum w:abstractNumId="15" w15:restartNumberingAfterBreak="0">
    <w:nsid w:val="00000033"/>
    <w:multiLevelType w:val="singleLevel"/>
    <w:tmpl w:val="00000033"/>
    <w:name w:val="WW8Num63"/>
    <w:lvl w:ilvl="0">
      <w:start w:val="1"/>
      <w:numFmt w:val="bullet"/>
      <w:lvlText w:val=""/>
      <w:lvlJc w:val="left"/>
      <w:pPr>
        <w:tabs>
          <w:tab w:val="num" w:pos="0"/>
        </w:tabs>
        <w:ind w:left="1572" w:hanging="360"/>
      </w:pPr>
      <w:rPr>
        <w:rFonts w:ascii="Symbol" w:hAnsi="Symbol" w:cs="Symbol"/>
      </w:rPr>
    </w:lvl>
  </w:abstractNum>
  <w:abstractNum w:abstractNumId="16" w15:restartNumberingAfterBreak="0">
    <w:nsid w:val="069C3535"/>
    <w:multiLevelType w:val="hybridMultilevel"/>
    <w:tmpl w:val="3D600FAE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7" w15:restartNumberingAfterBreak="0">
    <w:nsid w:val="0FFE3B88"/>
    <w:multiLevelType w:val="hybridMultilevel"/>
    <w:tmpl w:val="1C983516"/>
    <w:name w:val="WW8Num3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3BF4204"/>
    <w:multiLevelType w:val="hybridMultilevel"/>
    <w:tmpl w:val="3D600FAE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9" w15:restartNumberingAfterBreak="0">
    <w:nsid w:val="20CD1ADC"/>
    <w:multiLevelType w:val="hybridMultilevel"/>
    <w:tmpl w:val="12886488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0" w15:restartNumberingAfterBreak="0">
    <w:nsid w:val="254333FD"/>
    <w:multiLevelType w:val="singleLevel"/>
    <w:tmpl w:val="04150017"/>
    <w:lvl w:ilvl="0">
      <w:start w:val="1"/>
      <w:numFmt w:val="lowerLetter"/>
      <w:pStyle w:val="numerowanie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2E430693"/>
    <w:multiLevelType w:val="hybridMultilevel"/>
    <w:tmpl w:val="12886488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2" w15:restartNumberingAfterBreak="0">
    <w:nsid w:val="3071245C"/>
    <w:multiLevelType w:val="hybridMultilevel"/>
    <w:tmpl w:val="12886488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3" w15:restartNumberingAfterBreak="0">
    <w:nsid w:val="316F282B"/>
    <w:multiLevelType w:val="hybridMultilevel"/>
    <w:tmpl w:val="12886488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4" w15:restartNumberingAfterBreak="0">
    <w:nsid w:val="31F25EB2"/>
    <w:multiLevelType w:val="multilevel"/>
    <w:tmpl w:val="50AC3A8E"/>
    <w:name w:val="WW8Num573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3B1A1506"/>
    <w:multiLevelType w:val="hybridMultilevel"/>
    <w:tmpl w:val="3D600FAE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6" w15:restartNumberingAfterBreak="0">
    <w:nsid w:val="439A2D6B"/>
    <w:multiLevelType w:val="hybridMultilevel"/>
    <w:tmpl w:val="E7A66910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6462CA0"/>
    <w:multiLevelType w:val="hybridMultilevel"/>
    <w:tmpl w:val="12886488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8" w15:restartNumberingAfterBreak="0">
    <w:nsid w:val="4715211A"/>
    <w:multiLevelType w:val="hybridMultilevel"/>
    <w:tmpl w:val="3D600FAE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9" w15:restartNumberingAfterBreak="0">
    <w:nsid w:val="4BAC4A5C"/>
    <w:multiLevelType w:val="hybridMultilevel"/>
    <w:tmpl w:val="12886488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0" w15:restartNumberingAfterBreak="0">
    <w:nsid w:val="515F5DF1"/>
    <w:multiLevelType w:val="hybridMultilevel"/>
    <w:tmpl w:val="12886488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1" w15:restartNumberingAfterBreak="0">
    <w:nsid w:val="54DB10B8"/>
    <w:multiLevelType w:val="hybridMultilevel"/>
    <w:tmpl w:val="12886488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2" w15:restartNumberingAfterBreak="0">
    <w:nsid w:val="57D00154"/>
    <w:multiLevelType w:val="hybridMultilevel"/>
    <w:tmpl w:val="3D600FAE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3" w15:restartNumberingAfterBreak="0">
    <w:nsid w:val="5BA17D4E"/>
    <w:multiLevelType w:val="hybridMultilevel"/>
    <w:tmpl w:val="3D600FAE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4" w15:restartNumberingAfterBreak="0">
    <w:nsid w:val="632B2FAC"/>
    <w:multiLevelType w:val="hybridMultilevel"/>
    <w:tmpl w:val="90FC7854"/>
    <w:lvl w:ilvl="0" w:tplc="02ACEF7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5BE0FB8E">
      <w:start w:val="1"/>
      <w:numFmt w:val="decimal"/>
      <w:lvlText w:val="%2."/>
      <w:lvlJc w:val="left"/>
      <w:pPr>
        <w:ind w:left="178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 w15:restartNumberingAfterBreak="0">
    <w:nsid w:val="693729CA"/>
    <w:multiLevelType w:val="hybridMultilevel"/>
    <w:tmpl w:val="732E12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38809D5"/>
    <w:multiLevelType w:val="hybridMultilevel"/>
    <w:tmpl w:val="3D600FAE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7" w15:restartNumberingAfterBreak="0">
    <w:nsid w:val="76A55924"/>
    <w:multiLevelType w:val="hybridMultilevel"/>
    <w:tmpl w:val="3D600FAE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8" w15:restartNumberingAfterBreak="0">
    <w:nsid w:val="7E097AAE"/>
    <w:multiLevelType w:val="hybridMultilevel"/>
    <w:tmpl w:val="3D600FAE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20"/>
  </w:num>
  <w:num w:numId="3">
    <w:abstractNumId w:val="34"/>
  </w:num>
  <w:num w:numId="4">
    <w:abstractNumId w:val="26"/>
  </w:num>
  <w:num w:numId="5">
    <w:abstractNumId w:val="17"/>
  </w:num>
  <w:num w:numId="6">
    <w:abstractNumId w:val="35"/>
  </w:num>
  <w:num w:numId="7">
    <w:abstractNumId w:val="38"/>
  </w:num>
  <w:num w:numId="8">
    <w:abstractNumId w:val="27"/>
  </w:num>
  <w:num w:numId="9">
    <w:abstractNumId w:val="32"/>
  </w:num>
  <w:num w:numId="10">
    <w:abstractNumId w:val="19"/>
  </w:num>
  <w:num w:numId="11">
    <w:abstractNumId w:val="33"/>
  </w:num>
  <w:num w:numId="12">
    <w:abstractNumId w:val="29"/>
  </w:num>
  <w:num w:numId="13">
    <w:abstractNumId w:val="28"/>
  </w:num>
  <w:num w:numId="14">
    <w:abstractNumId w:val="30"/>
  </w:num>
  <w:num w:numId="15">
    <w:abstractNumId w:val="37"/>
  </w:num>
  <w:num w:numId="16">
    <w:abstractNumId w:val="21"/>
  </w:num>
  <w:num w:numId="17">
    <w:abstractNumId w:val="25"/>
  </w:num>
  <w:num w:numId="18">
    <w:abstractNumId w:val="31"/>
  </w:num>
  <w:num w:numId="19">
    <w:abstractNumId w:val="16"/>
  </w:num>
  <w:num w:numId="20">
    <w:abstractNumId w:val="23"/>
  </w:num>
  <w:num w:numId="21">
    <w:abstractNumId w:val="36"/>
  </w:num>
  <w:num w:numId="22">
    <w:abstractNumId w:val="22"/>
  </w:num>
  <w:num w:numId="23">
    <w:abstractNumId w:val="18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24E"/>
    <w:rsid w:val="00620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A4540F"/>
  <w15:chartTrackingRefBased/>
  <w15:docId w15:val="{3BD018CC-8CAB-4951-9705-350354808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0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2024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62024E"/>
    <w:pPr>
      <w:keepNext/>
      <w:keepLines/>
      <w:spacing w:before="480"/>
      <w:outlineLvl w:val="0"/>
    </w:pPr>
    <w:rPr>
      <w:rFonts w:ascii="Calibri Light" w:hAnsi="Calibri Light"/>
      <w:b/>
      <w:bCs/>
      <w:color w:val="2E74B5"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62024E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  <w:lang w:val="x-none"/>
    </w:rPr>
  </w:style>
  <w:style w:type="paragraph" w:styleId="Nagwek4">
    <w:name w:val="heading 4"/>
    <w:basedOn w:val="Normalny"/>
    <w:next w:val="Normalny"/>
    <w:link w:val="Nagwek4Znak"/>
    <w:qFormat/>
    <w:rsid w:val="0062024E"/>
    <w:pPr>
      <w:keepNext/>
      <w:tabs>
        <w:tab w:val="num" w:pos="864"/>
      </w:tabs>
      <w:spacing w:before="240" w:after="60"/>
      <w:ind w:left="864" w:hanging="864"/>
      <w:outlineLvl w:val="3"/>
    </w:pPr>
    <w:rPr>
      <w:b/>
      <w:bCs/>
      <w:sz w:val="28"/>
      <w:szCs w:val="28"/>
      <w:lang w:val="x-none"/>
    </w:rPr>
  </w:style>
  <w:style w:type="paragraph" w:styleId="Nagwek7">
    <w:name w:val="heading 7"/>
    <w:basedOn w:val="Normalny"/>
    <w:next w:val="Normalny"/>
    <w:link w:val="Nagwek7Znak"/>
    <w:uiPriority w:val="9"/>
    <w:qFormat/>
    <w:rsid w:val="0062024E"/>
    <w:pPr>
      <w:keepNext/>
      <w:keepLines/>
      <w:spacing w:before="200"/>
      <w:outlineLvl w:val="6"/>
    </w:pPr>
    <w:rPr>
      <w:rFonts w:ascii="Calibri Light" w:hAnsi="Calibri Light"/>
      <w:i/>
      <w:iCs/>
      <w:color w:val="40404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62024E"/>
    <w:rPr>
      <w:rFonts w:ascii="Calibri Light" w:eastAsia="Times New Roman" w:hAnsi="Calibri Light" w:cs="Times New Roman"/>
      <w:b/>
      <w:bCs/>
      <w:color w:val="2E74B5"/>
      <w:sz w:val="28"/>
      <w:szCs w:val="28"/>
      <w:lang w:eastAsia="zh-CN"/>
    </w:rPr>
  </w:style>
  <w:style w:type="character" w:customStyle="1" w:styleId="Nagwek3Znak">
    <w:name w:val="Nagłówek 3 Znak"/>
    <w:basedOn w:val="Domylnaczcionkaakapitu"/>
    <w:link w:val="Nagwek3"/>
    <w:rsid w:val="0062024E"/>
    <w:rPr>
      <w:rFonts w:ascii="Arial" w:eastAsia="Times New Roman" w:hAnsi="Arial" w:cs="Arial"/>
      <w:b/>
      <w:bCs/>
      <w:sz w:val="26"/>
      <w:szCs w:val="26"/>
      <w:lang w:val="x-none" w:eastAsia="zh-CN"/>
    </w:rPr>
  </w:style>
  <w:style w:type="character" w:customStyle="1" w:styleId="Nagwek4Znak">
    <w:name w:val="Nagłówek 4 Znak"/>
    <w:basedOn w:val="Domylnaczcionkaakapitu"/>
    <w:link w:val="Nagwek4"/>
    <w:rsid w:val="0062024E"/>
    <w:rPr>
      <w:rFonts w:ascii="Times New Roman" w:eastAsia="Times New Roman" w:hAnsi="Times New Roman" w:cs="Times New Roman"/>
      <w:b/>
      <w:bCs/>
      <w:sz w:val="28"/>
      <w:szCs w:val="28"/>
      <w:lang w:val="x-none" w:eastAsia="zh-CN"/>
    </w:rPr>
  </w:style>
  <w:style w:type="character" w:customStyle="1" w:styleId="Nagwek7Znak">
    <w:name w:val="Nagłówek 7 Znak"/>
    <w:basedOn w:val="Domylnaczcionkaakapitu"/>
    <w:link w:val="Nagwek7"/>
    <w:uiPriority w:val="9"/>
    <w:rsid w:val="0062024E"/>
    <w:rPr>
      <w:rFonts w:ascii="Calibri Light" w:eastAsia="Times New Roman" w:hAnsi="Calibri Light" w:cs="Times New Roman"/>
      <w:i/>
      <w:iCs/>
      <w:color w:val="404040"/>
      <w:sz w:val="24"/>
      <w:szCs w:val="24"/>
      <w:lang w:eastAsia="zh-CN"/>
    </w:rPr>
  </w:style>
  <w:style w:type="character" w:styleId="Hipercze">
    <w:name w:val="Hyperlink"/>
    <w:uiPriority w:val="99"/>
    <w:rsid w:val="0062024E"/>
    <w:rPr>
      <w:color w:val="0000FF"/>
      <w:u w:val="single"/>
    </w:rPr>
  </w:style>
  <w:style w:type="character" w:styleId="Tytuksiki">
    <w:name w:val="Book Title"/>
    <w:qFormat/>
    <w:rsid w:val="0062024E"/>
    <w:rPr>
      <w:b/>
      <w:bCs/>
      <w:smallCaps/>
      <w:spacing w:val="5"/>
    </w:rPr>
  </w:style>
  <w:style w:type="paragraph" w:styleId="Tekstpodstawowy">
    <w:name w:val="Body Text"/>
    <w:basedOn w:val="Normalny"/>
    <w:link w:val="TekstpodstawowyZnak"/>
    <w:rsid w:val="0062024E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rsid w:val="0062024E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Tekstpodstawowywcity">
    <w:name w:val="Body Text Indent"/>
    <w:basedOn w:val="Normalny"/>
    <w:link w:val="TekstpodstawowywcityZnak"/>
    <w:rsid w:val="0062024E"/>
    <w:pPr>
      <w:spacing w:after="120"/>
      <w:ind w:left="283"/>
    </w:pPr>
    <w:rPr>
      <w:lang w:val="x-none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62024E"/>
    <w:rPr>
      <w:rFonts w:ascii="Times New Roman" w:eastAsia="Times New Roman" w:hAnsi="Times New Roman" w:cs="Times New Roman"/>
      <w:sz w:val="24"/>
      <w:szCs w:val="24"/>
      <w:lang w:val="x-none" w:eastAsia="zh-CN"/>
    </w:rPr>
  </w:style>
  <w:style w:type="paragraph" w:styleId="Cytatintensywny">
    <w:name w:val="Intense Quote"/>
    <w:basedOn w:val="Normalny"/>
    <w:next w:val="Normalny"/>
    <w:link w:val="CytatintensywnyZnak"/>
    <w:qFormat/>
    <w:rsid w:val="0062024E"/>
    <w:pPr>
      <w:pBdr>
        <w:bottom w:val="single" w:sz="4" w:space="4" w:color="FFFF00"/>
      </w:pBdr>
      <w:spacing w:before="200" w:after="280"/>
      <w:ind w:left="936" w:right="936"/>
    </w:pPr>
    <w:rPr>
      <w:b/>
      <w:bCs/>
      <w:i/>
      <w:iCs/>
      <w:color w:val="4F81BD"/>
      <w:lang w:val="x-none"/>
    </w:rPr>
  </w:style>
  <w:style w:type="character" w:customStyle="1" w:styleId="CytatintensywnyZnak">
    <w:name w:val="Cytat intensywny Znak"/>
    <w:basedOn w:val="Domylnaczcionkaakapitu"/>
    <w:link w:val="Cytatintensywny"/>
    <w:rsid w:val="0062024E"/>
    <w:rPr>
      <w:rFonts w:ascii="Times New Roman" w:eastAsia="Times New Roman" w:hAnsi="Times New Roman" w:cs="Times New Roman"/>
      <w:b/>
      <w:bCs/>
      <w:i/>
      <w:iCs/>
      <w:color w:val="4F81BD"/>
      <w:sz w:val="24"/>
      <w:szCs w:val="24"/>
      <w:lang w:val="x-none" w:eastAsia="zh-CN"/>
    </w:rPr>
  </w:style>
  <w:style w:type="paragraph" w:styleId="Bezodstpw">
    <w:name w:val="No Spacing"/>
    <w:qFormat/>
    <w:rsid w:val="0062024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kapitzlist">
    <w:name w:val="List Paragraph"/>
    <w:basedOn w:val="Normalny"/>
    <w:uiPriority w:val="99"/>
    <w:qFormat/>
    <w:rsid w:val="0062024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62024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2024E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62024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2024E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2024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2024E"/>
    <w:rPr>
      <w:rFonts w:ascii="Tahoma" w:eastAsia="Times New Roman" w:hAnsi="Tahoma" w:cs="Tahoma"/>
      <w:sz w:val="16"/>
      <w:szCs w:val="16"/>
      <w:lang w:eastAsia="zh-CN"/>
    </w:rPr>
  </w:style>
  <w:style w:type="paragraph" w:customStyle="1" w:styleId="Tekstpodstawowy31">
    <w:name w:val="Tekst podstawowy 31"/>
    <w:basedOn w:val="Normalny"/>
    <w:rsid w:val="0062024E"/>
    <w:pPr>
      <w:spacing w:after="120"/>
    </w:pPr>
    <w:rPr>
      <w:sz w:val="16"/>
      <w:szCs w:val="16"/>
      <w:lang w:val="x-none"/>
    </w:rPr>
  </w:style>
  <w:style w:type="table" w:styleId="Tabela-Siatka">
    <w:name w:val="Table Grid"/>
    <w:basedOn w:val="Standardowy"/>
    <w:uiPriority w:val="99"/>
    <w:rsid w:val="0062024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62024E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62024E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podnumer">
    <w:name w:val="podnumer"/>
    <w:basedOn w:val="Tekstpodstawowy"/>
    <w:rsid w:val="0062024E"/>
    <w:pPr>
      <w:suppressAutoHyphens w:val="0"/>
    </w:pPr>
    <w:rPr>
      <w:color w:val="000000"/>
      <w:szCs w:val="20"/>
      <w:lang w:eastAsia="pl-PL"/>
    </w:rPr>
  </w:style>
  <w:style w:type="paragraph" w:customStyle="1" w:styleId="tresc">
    <w:name w:val="tresc"/>
    <w:basedOn w:val="Normalny"/>
    <w:rsid w:val="0062024E"/>
    <w:pPr>
      <w:suppressAutoHyphens w:val="0"/>
      <w:spacing w:before="120"/>
      <w:ind w:left="284" w:hanging="284"/>
      <w:jc w:val="both"/>
    </w:pPr>
    <w:rPr>
      <w:szCs w:val="20"/>
      <w:lang w:eastAsia="pl-PL"/>
    </w:rPr>
  </w:style>
  <w:style w:type="paragraph" w:customStyle="1" w:styleId="numerowanie">
    <w:name w:val="numerowanie"/>
    <w:basedOn w:val="Normalny"/>
    <w:rsid w:val="0062024E"/>
    <w:pPr>
      <w:numPr>
        <w:numId w:val="2"/>
      </w:numPr>
      <w:suppressAutoHyphens w:val="0"/>
      <w:jc w:val="both"/>
    </w:pPr>
    <w:rPr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unhideWhenUsed/>
    <w:rsid w:val="0062024E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62024E"/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customStyle="1" w:styleId="n1">
    <w:name w:val="n1"/>
    <w:basedOn w:val="Normalny"/>
    <w:rsid w:val="0062024E"/>
    <w:pPr>
      <w:tabs>
        <w:tab w:val="left" w:pos="5954"/>
        <w:tab w:val="left" w:pos="7371"/>
      </w:tabs>
      <w:suppressAutoHyphens w:val="0"/>
      <w:spacing w:before="600"/>
      <w:jc w:val="center"/>
    </w:pPr>
    <w:rPr>
      <w:rFonts w:ascii="Verdana" w:hAnsi="Verdana"/>
      <w:b/>
      <w:szCs w:val="20"/>
      <w:lang w:eastAsia="pl-PL"/>
    </w:rPr>
  </w:style>
  <w:style w:type="table" w:customStyle="1" w:styleId="Tabela-Siatka1">
    <w:name w:val="Tabela - Siatka1"/>
    <w:basedOn w:val="Standardowy"/>
    <w:next w:val="Tabela-Siatka"/>
    <w:uiPriority w:val="99"/>
    <w:rsid w:val="0062024E"/>
    <w:pPr>
      <w:spacing w:after="0" w:line="240" w:lineRule="auto"/>
      <w:jc w:val="both"/>
    </w:pPr>
    <w:rPr>
      <w:rFonts w:ascii="Garamond" w:eastAsia="Calibri" w:hAnsi="Garamond" w:cs="Times New Roman"/>
      <w:sz w:val="24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komentarza">
    <w:name w:val="annotation text"/>
    <w:basedOn w:val="Normalny"/>
    <w:link w:val="TekstkomentarzaZnak"/>
    <w:uiPriority w:val="99"/>
    <w:semiHidden/>
    <w:rsid w:val="0062024E"/>
    <w:pPr>
      <w:suppressAutoHyphens w:val="0"/>
    </w:pPr>
    <w:rPr>
      <w:rFonts w:ascii="Cambria" w:eastAsia="MS Mincho" w:hAnsi="Cambria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2024E"/>
    <w:rPr>
      <w:rFonts w:ascii="Cambria" w:eastAsia="MS Mincho" w:hAnsi="Cambria" w:cs="Times New Roman"/>
      <w:sz w:val="24"/>
      <w:szCs w:val="24"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2024E"/>
    <w:rPr>
      <w:rFonts w:ascii="Cambria" w:eastAsia="MS Mincho" w:hAnsi="Cambria" w:cs="Times New Roman"/>
      <w:b/>
      <w:bCs/>
      <w:sz w:val="24"/>
      <w:szCs w:val="24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62024E"/>
    <w:rPr>
      <w:b/>
      <w:bCs/>
    </w:rPr>
  </w:style>
  <w:style w:type="character" w:customStyle="1" w:styleId="TematkomentarzaZnak1">
    <w:name w:val="Temat komentarza Znak1"/>
    <w:basedOn w:val="TekstkomentarzaZnak"/>
    <w:uiPriority w:val="99"/>
    <w:semiHidden/>
    <w:rsid w:val="0062024E"/>
    <w:rPr>
      <w:rFonts w:ascii="Cambria" w:eastAsia="MS Mincho" w:hAnsi="Cambria" w:cs="Times New Roman"/>
      <w:b/>
      <w:bCs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49</Pages>
  <Words>6891</Words>
  <Characters>41349</Characters>
  <Application>Microsoft Office Word</Application>
  <DocSecurity>0</DocSecurity>
  <Lines>344</Lines>
  <Paragraphs>96</Paragraphs>
  <ScaleCrop>false</ScaleCrop>
  <Company/>
  <LinksUpToDate>false</LinksUpToDate>
  <CharactersWithSpaces>48144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admckis</dc:creator>
  <cp:keywords/>
  <dc:description/>
  <cp:lastModifiedBy>admckis</cp:lastModifiedBy>
  <cp:revision>1</cp:revision>
  <dcterms:created xsi:type="dcterms:W3CDTF">2020-11-02T08:39:00Z</dcterms:created>
  <dcterms:modified xsi:type="dcterms:W3CDTF">2020-11-02T08:40:00Z</dcterms:modified>
</cp:coreProperties>
</file>