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DE8127" w14:textId="77777777" w:rsidR="008E0D79" w:rsidRDefault="008E0D79" w:rsidP="008E0D79">
      <w:pPr>
        <w:spacing w:line="360" w:lineRule="auto"/>
        <w:jc w:val="right"/>
      </w:pPr>
      <w:r>
        <w:t>Jawor, dnia ............................</w:t>
      </w:r>
    </w:p>
    <w:p w14:paraId="050D78E8" w14:textId="77777777" w:rsidR="008E0D79" w:rsidRDefault="008E0D79" w:rsidP="008E0D79">
      <w:pPr>
        <w:spacing w:line="360" w:lineRule="auto"/>
      </w:pPr>
      <w:r>
        <w:t>...............................................................</w:t>
      </w:r>
    </w:p>
    <w:p w14:paraId="70E4178C" w14:textId="77777777" w:rsidR="008E0D79" w:rsidRDefault="008E0D79" w:rsidP="008E0D79">
      <w:pPr>
        <w:spacing w:line="360" w:lineRule="auto"/>
      </w:pPr>
      <w:r>
        <w:t>...............................................................</w:t>
      </w:r>
    </w:p>
    <w:p w14:paraId="796849B2" w14:textId="77777777" w:rsidR="008E0D79" w:rsidRDefault="008E0D79" w:rsidP="008E0D79">
      <w:pPr>
        <w:spacing w:line="360" w:lineRule="auto"/>
        <w:rPr>
          <w:sz w:val="18"/>
          <w:szCs w:val="18"/>
        </w:rPr>
      </w:pPr>
      <w:r>
        <w:t>...............................................................</w:t>
      </w:r>
    </w:p>
    <w:p w14:paraId="30E02AF9" w14:textId="77777777" w:rsidR="008E0D79" w:rsidRPr="004B007B" w:rsidRDefault="008E0D79" w:rsidP="008E0D79">
      <w:pPr>
        <w:rPr>
          <w:sz w:val="16"/>
          <w:szCs w:val="16"/>
        </w:rPr>
      </w:pPr>
      <w:r w:rsidRPr="004B007B">
        <w:rPr>
          <w:sz w:val="16"/>
          <w:szCs w:val="16"/>
        </w:rPr>
        <w:t xml:space="preserve">       (imię, nazwisko lub nazwa, adres inwestora)</w:t>
      </w:r>
    </w:p>
    <w:p w14:paraId="22DD6F4C" w14:textId="77777777" w:rsidR="008E0D79" w:rsidRDefault="008E0D79" w:rsidP="008E0D79">
      <w:pPr>
        <w:spacing w:line="360" w:lineRule="auto"/>
      </w:pPr>
    </w:p>
    <w:p w14:paraId="24036C1C" w14:textId="77777777" w:rsidR="008E0D79" w:rsidRDefault="008E0D79" w:rsidP="008E0D79">
      <w:pPr>
        <w:spacing w:line="360" w:lineRule="auto"/>
        <w:rPr>
          <w:b/>
          <w:sz w:val="22"/>
          <w:szCs w:val="22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sz w:val="22"/>
          <w:szCs w:val="22"/>
        </w:rPr>
        <w:t>POWIATOWY INSPEKTORAT</w:t>
      </w:r>
    </w:p>
    <w:p w14:paraId="32573C2C" w14:textId="77777777" w:rsidR="008E0D79" w:rsidRDefault="008E0D79" w:rsidP="008E0D79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NADZORU BUDOWLANEGO</w:t>
      </w:r>
    </w:p>
    <w:p w14:paraId="57AC4132" w14:textId="77777777" w:rsidR="008E0D79" w:rsidRDefault="008E0D79" w:rsidP="008E0D79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W  JAWORZE</w:t>
      </w:r>
    </w:p>
    <w:p w14:paraId="064DF382" w14:textId="77777777" w:rsidR="008E0D79" w:rsidRDefault="008E0D79" w:rsidP="008E0D79">
      <w:pPr>
        <w:spacing w:line="360" w:lineRule="auto"/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ul. Poniatowskiego 25</w:t>
      </w:r>
    </w:p>
    <w:p w14:paraId="77837B9E" w14:textId="77777777" w:rsidR="008E0D79" w:rsidRDefault="008E0D79" w:rsidP="008E0D79">
      <w:pPr>
        <w:spacing w:line="360" w:lineRule="auto"/>
      </w:pPr>
    </w:p>
    <w:p w14:paraId="0A2A61D9" w14:textId="77777777" w:rsidR="008E0D79" w:rsidRDefault="008E0D79" w:rsidP="008E0D79">
      <w:pPr>
        <w:pStyle w:val="Nagwek1"/>
        <w:rPr>
          <w:sz w:val="22"/>
          <w:szCs w:val="22"/>
        </w:rPr>
      </w:pPr>
      <w:r>
        <w:rPr>
          <w:sz w:val="22"/>
          <w:szCs w:val="22"/>
        </w:rPr>
        <w:t>ZAWIADOMIENIE O ZAMIERZONYM TERMINIE</w:t>
      </w:r>
    </w:p>
    <w:p w14:paraId="16F888A4" w14:textId="77777777" w:rsidR="008E0D79" w:rsidRDefault="008E0D79" w:rsidP="008E0D79">
      <w:pPr>
        <w:pStyle w:val="Nagwek1"/>
      </w:pPr>
      <w:r>
        <w:rPr>
          <w:sz w:val="22"/>
          <w:szCs w:val="22"/>
        </w:rPr>
        <w:t>ROZPOCZĘCIA ROBÓT BUDOWALNYCH</w:t>
      </w:r>
    </w:p>
    <w:p w14:paraId="579EC801" w14:textId="77777777" w:rsidR="008E0D79" w:rsidRDefault="008E0D79" w:rsidP="008E0D79">
      <w:pPr>
        <w:spacing w:line="360" w:lineRule="auto"/>
        <w:jc w:val="center"/>
      </w:pPr>
    </w:p>
    <w:p w14:paraId="3FD7EA65" w14:textId="29CB83E4" w:rsidR="008E0D79" w:rsidRDefault="008E0D79" w:rsidP="008E0D79">
      <w:pPr>
        <w:spacing w:line="360" w:lineRule="auto"/>
        <w:jc w:val="both"/>
      </w:pPr>
      <w:r>
        <w:tab/>
        <w:t>Na podstawie art. 41 ust. 4, art. 42 ust. 4  ustawy z dnia 7 lipca 1994r. Prawo budowlane                       zawiadamiam, że z dniem¹..........................................rozpoczynam roboty budowlane, polegające na ……………………………………………………………………………………</w:t>
      </w:r>
    </w:p>
    <w:p w14:paraId="7F8F78E6" w14:textId="4393B307" w:rsidR="008E0D79" w:rsidRDefault="008E0D79" w:rsidP="008E0D79">
      <w:pPr>
        <w:spacing w:line="360" w:lineRule="auto"/>
        <w:jc w:val="both"/>
      </w:pPr>
      <w:r>
        <w:t>…………………………………………………………………………………………………..</w:t>
      </w:r>
    </w:p>
    <w:p w14:paraId="1447F088" w14:textId="3D4BF3E1" w:rsidR="008E0D79" w:rsidRDefault="008E0D79" w:rsidP="008E0D79">
      <w:pPr>
        <w:spacing w:line="360" w:lineRule="auto"/>
        <w:jc w:val="both"/>
      </w:pPr>
      <w:r>
        <w:t>………………………………………………………………………………………………….</w:t>
      </w:r>
    </w:p>
    <w:p w14:paraId="59480C81" w14:textId="6C6A05DA" w:rsidR="008E0D79" w:rsidRDefault="008E0D79" w:rsidP="008E0D79">
      <w:pPr>
        <w:pStyle w:val="Tekstpodstawowy21"/>
        <w:rPr>
          <w:sz w:val="18"/>
          <w:szCs w:val="18"/>
        </w:rPr>
      </w:pPr>
      <w:r>
        <w:t>(</w:t>
      </w:r>
      <w:r>
        <w:rPr>
          <w:sz w:val="18"/>
          <w:szCs w:val="18"/>
        </w:rPr>
        <w:t>nazwa i rodzaj oraz adres całego zamierzenia budowlanego, rodzaj/-e obiektu/-ów bądź robót budowlanych, oznaczenie działki ewidencyjnej wg ewidencji gruntów i budynków poprzez określenie obrębu ewidencyjnego oraz numeru działki ewidencyjnej)</w:t>
      </w:r>
    </w:p>
    <w:p w14:paraId="3A6F658C" w14:textId="77777777" w:rsidR="004B007B" w:rsidRDefault="004B007B" w:rsidP="008E0D79">
      <w:pPr>
        <w:pStyle w:val="Tekstpodstawowy21"/>
        <w:rPr>
          <w:sz w:val="18"/>
          <w:szCs w:val="18"/>
        </w:rPr>
      </w:pPr>
    </w:p>
    <w:p w14:paraId="3C1490EC" w14:textId="77777777" w:rsidR="008E0D79" w:rsidRDefault="008E0D79" w:rsidP="008E0D79">
      <w:pPr>
        <w:spacing w:line="360" w:lineRule="auto"/>
        <w:rPr>
          <w:sz w:val="18"/>
          <w:szCs w:val="18"/>
        </w:rPr>
      </w:pPr>
    </w:p>
    <w:p w14:paraId="7C088253" w14:textId="60AA38CB" w:rsidR="008E0D79" w:rsidRDefault="004B007B" w:rsidP="004B007B">
      <w:pPr>
        <w:spacing w:line="360" w:lineRule="auto"/>
      </w:pPr>
      <w:r>
        <w:t xml:space="preserve">     1) </w:t>
      </w:r>
      <w:r w:rsidR="008E0D79">
        <w:t>zgodnie z pozwoleniem Starosty Jaworskiego na budowę z dnia..............</w:t>
      </w:r>
      <w:r w:rsidR="00154218">
        <w:t>nr…………</w:t>
      </w:r>
      <w:r w:rsidR="00F62514">
        <w:t>….</w:t>
      </w:r>
    </w:p>
    <w:p w14:paraId="6D7CAD20" w14:textId="7D519AF6" w:rsidR="008E0D79" w:rsidRDefault="008E0D79" w:rsidP="008E0D79">
      <w:pPr>
        <w:spacing w:line="360" w:lineRule="auto"/>
      </w:pPr>
      <w:r>
        <w:t xml:space="preserve">    </w:t>
      </w:r>
      <w:r w:rsidR="004B007B">
        <w:t xml:space="preserve"> </w:t>
      </w:r>
      <w:r>
        <w:t>2) zgodnie ze zgłoszeniem budowy</w:t>
      </w:r>
      <w:r w:rsidR="00441846">
        <w:t>*</w:t>
      </w:r>
      <w:r>
        <w:t xml:space="preserve">  z dnia.......................................nr..............................</w:t>
      </w:r>
      <w:r w:rsidR="00154218">
        <w:t>.</w:t>
      </w:r>
      <w:r w:rsidR="00F62514">
        <w:t>.</w:t>
      </w:r>
    </w:p>
    <w:p w14:paraId="33B0A48F" w14:textId="77777777" w:rsidR="008E0D79" w:rsidRDefault="008E0D79" w:rsidP="008E0D79">
      <w:pPr>
        <w:pStyle w:val="Default"/>
        <w:jc w:val="both"/>
        <w:rPr>
          <w:bCs/>
          <w:sz w:val="20"/>
          <w:szCs w:val="20"/>
        </w:rPr>
      </w:pPr>
      <w:r>
        <w:t>*</w:t>
      </w:r>
      <w:r>
        <w:rPr>
          <w:sz w:val="20"/>
          <w:szCs w:val="20"/>
        </w:rPr>
        <w:t>dotyczy:</w:t>
      </w:r>
    </w:p>
    <w:p w14:paraId="1AA5C144" w14:textId="77777777" w:rsidR="008E0D79" w:rsidRDefault="008E0D79" w:rsidP="008E0D79">
      <w:pPr>
        <w:pStyle w:val="Default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1) wolno stojących parterowych budynków stacji transformatorowych i kontenerowych stacji transformatorowych o powierzchni zabudowy do 35 m</w:t>
      </w:r>
      <w:r>
        <w:rPr>
          <w:bCs/>
          <w:sz w:val="18"/>
          <w:szCs w:val="18"/>
          <w:vertAlign w:val="superscript"/>
        </w:rPr>
        <w:t>2</w:t>
      </w:r>
      <w:r>
        <w:rPr>
          <w:bCs/>
          <w:sz w:val="18"/>
          <w:szCs w:val="18"/>
        </w:rPr>
        <w:t>,</w:t>
      </w:r>
    </w:p>
    <w:p w14:paraId="63F413D6" w14:textId="77777777" w:rsidR="008E0D79" w:rsidRDefault="008E0D79" w:rsidP="008E0D79">
      <w:pPr>
        <w:pStyle w:val="Default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2) elektroenergetycznych obejmujących napięcie znamionowe nie wyższe niż 1 </w:t>
      </w:r>
      <w:proofErr w:type="spellStart"/>
      <w:r>
        <w:rPr>
          <w:bCs/>
          <w:sz w:val="18"/>
          <w:szCs w:val="18"/>
        </w:rPr>
        <w:t>kV</w:t>
      </w:r>
      <w:proofErr w:type="spellEnd"/>
      <w:r>
        <w:rPr>
          <w:bCs/>
          <w:sz w:val="18"/>
          <w:szCs w:val="18"/>
        </w:rPr>
        <w:t xml:space="preserve">, wodociągowych, kanalizacyjnych, cieplnych, gazowych o ciśnieniu roboczym nie wyższym niż  0,5 </w:t>
      </w:r>
      <w:proofErr w:type="spellStart"/>
      <w:r>
        <w:rPr>
          <w:bCs/>
          <w:sz w:val="18"/>
          <w:szCs w:val="18"/>
        </w:rPr>
        <w:t>MPa</w:t>
      </w:r>
      <w:proofErr w:type="spellEnd"/>
      <w:r>
        <w:rPr>
          <w:bCs/>
          <w:sz w:val="18"/>
          <w:szCs w:val="18"/>
        </w:rPr>
        <w:t>;</w:t>
      </w:r>
    </w:p>
    <w:p w14:paraId="25A9D32F" w14:textId="77777777" w:rsidR="008E0D79" w:rsidRDefault="008E0D79" w:rsidP="008E0D79">
      <w:pPr>
        <w:pStyle w:val="Default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3) instalowania wewnątrz i na zewnątrz użytkowanego budynku instalacji gazowych.</w:t>
      </w:r>
    </w:p>
    <w:p w14:paraId="34658F36" w14:textId="77777777" w:rsidR="008E0D79" w:rsidRDefault="008E0D79" w:rsidP="008E0D79">
      <w:pPr>
        <w:spacing w:line="360" w:lineRule="auto"/>
        <w:rPr>
          <w:b/>
          <w:bCs/>
        </w:rPr>
      </w:pPr>
    </w:p>
    <w:p w14:paraId="630A91F2" w14:textId="761AA696" w:rsidR="008E0D79" w:rsidRDefault="008E0D79" w:rsidP="008E0D79">
      <w:pPr>
        <w:spacing w:line="360" w:lineRule="auto"/>
        <w:rPr>
          <w:sz w:val="18"/>
          <w:szCs w:val="18"/>
        </w:rPr>
      </w:pPr>
      <w:r>
        <w:rPr>
          <w:b/>
          <w:bCs/>
        </w:rPr>
        <w:t>Obowiązki kierownika budowy</w:t>
      </w:r>
      <w:r>
        <w:t xml:space="preserve"> będzie pełnił</w:t>
      </w:r>
      <w:r w:rsidR="00441846">
        <w:t>:</w:t>
      </w:r>
      <w:r>
        <w:t xml:space="preserve"> ............................................................................................</w:t>
      </w:r>
      <w:r w:rsidR="00441846">
        <w:t>.......................................................</w:t>
      </w:r>
      <w:r>
        <w:t>..</w:t>
      </w:r>
    </w:p>
    <w:p w14:paraId="278DCB5B" w14:textId="7775C4A5" w:rsidR="008E0D79" w:rsidRDefault="008E0D79" w:rsidP="00441846">
      <w:pPr>
        <w:spacing w:line="360" w:lineRule="auto"/>
        <w:ind w:left="2832" w:firstLine="708"/>
        <w:rPr>
          <w:sz w:val="16"/>
        </w:rPr>
      </w:pPr>
      <w:r>
        <w:rPr>
          <w:sz w:val="18"/>
          <w:szCs w:val="18"/>
        </w:rPr>
        <w:t>(imię, nazwisko)</w:t>
      </w:r>
    </w:p>
    <w:p w14:paraId="07154BCD" w14:textId="66AF554E" w:rsidR="00441846" w:rsidRDefault="00441846" w:rsidP="008E0D79">
      <w:pPr>
        <w:spacing w:line="360" w:lineRule="auto"/>
        <w:ind w:firstLine="51"/>
      </w:pPr>
      <w:r w:rsidRPr="00441846">
        <w:rPr>
          <w:b/>
          <w:bCs/>
        </w:rPr>
        <w:t>Obowiązki inspektora nadzoru inwestorskiego</w:t>
      </w:r>
      <w:r>
        <w:rPr>
          <w:b/>
          <w:bCs/>
        </w:rPr>
        <w:t xml:space="preserve"> </w:t>
      </w:r>
      <w:r w:rsidRPr="00441846">
        <w:t>(jeżeli zosta</w:t>
      </w:r>
      <w:r>
        <w:t xml:space="preserve">ł </w:t>
      </w:r>
      <w:r w:rsidRPr="00441846">
        <w:t>ustanowiony)</w:t>
      </w:r>
      <w:r>
        <w:t xml:space="preserve">  będzie pełnił:</w:t>
      </w:r>
    </w:p>
    <w:p w14:paraId="6CD721F7" w14:textId="065F2528" w:rsidR="008E0D79" w:rsidRDefault="008E0D79" w:rsidP="008E0D79">
      <w:pPr>
        <w:spacing w:line="360" w:lineRule="auto"/>
        <w:ind w:firstLine="51"/>
      </w:pPr>
      <w:r>
        <w:t>......................................................................................................................................................</w:t>
      </w:r>
    </w:p>
    <w:p w14:paraId="0B2121D0" w14:textId="5B45BD63" w:rsidR="00441846" w:rsidRPr="00441846" w:rsidRDefault="00441846" w:rsidP="00441846">
      <w:pPr>
        <w:spacing w:line="360" w:lineRule="auto"/>
        <w:ind w:left="2832" w:firstLine="708"/>
        <w:rPr>
          <w:sz w:val="20"/>
          <w:szCs w:val="20"/>
        </w:rPr>
      </w:pPr>
      <w:r w:rsidRPr="00441846">
        <w:rPr>
          <w:sz w:val="20"/>
          <w:szCs w:val="20"/>
        </w:rPr>
        <w:t>( imię</w:t>
      </w:r>
      <w:r>
        <w:rPr>
          <w:sz w:val="20"/>
          <w:szCs w:val="20"/>
        </w:rPr>
        <w:t>, nazwisko)</w:t>
      </w:r>
    </w:p>
    <w:p w14:paraId="11DFDF89" w14:textId="62E71D78" w:rsidR="008E0D79" w:rsidRDefault="008E0D79" w:rsidP="008E0D79">
      <w:pPr>
        <w:spacing w:line="360" w:lineRule="auto"/>
        <w:jc w:val="both"/>
      </w:pPr>
      <w:r>
        <w:tab/>
      </w:r>
    </w:p>
    <w:p w14:paraId="57626BEB" w14:textId="77777777" w:rsidR="00C8061E" w:rsidRDefault="00C8061E" w:rsidP="008E0D79">
      <w:pPr>
        <w:spacing w:line="360" w:lineRule="auto"/>
        <w:jc w:val="both"/>
        <w:rPr>
          <w:b/>
        </w:rPr>
      </w:pPr>
    </w:p>
    <w:p w14:paraId="548F4B48" w14:textId="77777777" w:rsidR="008E0D79" w:rsidRDefault="008E0D79" w:rsidP="008E0D79">
      <w:pPr>
        <w:spacing w:line="360" w:lineRule="auto"/>
        <w:jc w:val="center"/>
        <w:rPr>
          <w:b/>
        </w:rPr>
      </w:pPr>
      <w:r>
        <w:rPr>
          <w:b/>
        </w:rPr>
        <w:t>DANE O OBIEKCIE (OBIEKTACH)</w:t>
      </w:r>
    </w:p>
    <w:p w14:paraId="1847F20F" w14:textId="77777777" w:rsidR="008E0D79" w:rsidRDefault="008E0D79" w:rsidP="008E0D79">
      <w:pPr>
        <w:numPr>
          <w:ilvl w:val="0"/>
          <w:numId w:val="2"/>
        </w:numPr>
        <w:spacing w:line="360" w:lineRule="auto"/>
        <w:rPr>
          <w:sz w:val="16"/>
        </w:rPr>
      </w:pPr>
      <w:r>
        <w:rPr>
          <w:b/>
        </w:rPr>
        <w:t>BUDYNKI</w:t>
      </w:r>
    </w:p>
    <w:p w14:paraId="1C03DB57" w14:textId="77777777" w:rsidR="008E0D79" w:rsidRDefault="008E0D79" w:rsidP="008E0D79">
      <w:pPr>
        <w:numPr>
          <w:ilvl w:val="1"/>
          <w:numId w:val="2"/>
        </w:numPr>
        <w:spacing w:line="360" w:lineRule="auto"/>
        <w:rPr>
          <w:sz w:val="20"/>
        </w:rPr>
      </w:pPr>
      <w:r>
        <w:rPr>
          <w:sz w:val="20"/>
        </w:rPr>
        <w:t>powierzchnia zabudowy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...................................................</w:t>
      </w:r>
      <w:r>
        <w:rPr>
          <w:sz w:val="20"/>
        </w:rPr>
        <w:tab/>
        <w:t>[m</w:t>
      </w:r>
      <w:r>
        <w:rPr>
          <w:sz w:val="20"/>
          <w:vertAlign w:val="superscript"/>
        </w:rPr>
        <w:t>2</w:t>
      </w:r>
      <w:r>
        <w:rPr>
          <w:sz w:val="20"/>
        </w:rPr>
        <w:t>]</w:t>
      </w:r>
    </w:p>
    <w:p w14:paraId="5B02530C" w14:textId="77777777" w:rsidR="008E0D79" w:rsidRDefault="008E0D79" w:rsidP="008E0D79">
      <w:pPr>
        <w:numPr>
          <w:ilvl w:val="1"/>
          <w:numId w:val="2"/>
        </w:numPr>
        <w:spacing w:line="360" w:lineRule="auto"/>
        <w:rPr>
          <w:sz w:val="20"/>
        </w:rPr>
      </w:pPr>
      <w:r>
        <w:rPr>
          <w:sz w:val="20"/>
        </w:rPr>
        <w:t>powierzchnia całkowita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...................................................</w:t>
      </w:r>
      <w:r>
        <w:rPr>
          <w:sz w:val="20"/>
        </w:rPr>
        <w:tab/>
        <w:t>[m</w:t>
      </w:r>
      <w:r>
        <w:rPr>
          <w:sz w:val="20"/>
          <w:vertAlign w:val="superscript"/>
        </w:rPr>
        <w:t>2</w:t>
      </w:r>
      <w:r>
        <w:rPr>
          <w:sz w:val="20"/>
        </w:rPr>
        <w:t>]</w:t>
      </w:r>
    </w:p>
    <w:p w14:paraId="0338E747" w14:textId="77777777" w:rsidR="008E0D79" w:rsidRDefault="008E0D79" w:rsidP="008E0D79">
      <w:pPr>
        <w:numPr>
          <w:ilvl w:val="1"/>
          <w:numId w:val="2"/>
        </w:numPr>
        <w:spacing w:line="360" w:lineRule="auto"/>
        <w:rPr>
          <w:sz w:val="20"/>
        </w:rPr>
      </w:pPr>
      <w:r>
        <w:rPr>
          <w:sz w:val="20"/>
        </w:rPr>
        <w:t>powierzchnia użytkowa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...................................................</w:t>
      </w:r>
      <w:r>
        <w:rPr>
          <w:sz w:val="20"/>
        </w:rPr>
        <w:tab/>
        <w:t>[m</w:t>
      </w:r>
      <w:r>
        <w:rPr>
          <w:sz w:val="20"/>
          <w:vertAlign w:val="superscript"/>
        </w:rPr>
        <w:t>2</w:t>
      </w:r>
      <w:r>
        <w:rPr>
          <w:sz w:val="20"/>
        </w:rPr>
        <w:t>]</w:t>
      </w:r>
    </w:p>
    <w:p w14:paraId="390D4232" w14:textId="77777777" w:rsidR="008E0D79" w:rsidRDefault="008E0D79" w:rsidP="008E0D79">
      <w:pPr>
        <w:numPr>
          <w:ilvl w:val="1"/>
          <w:numId w:val="2"/>
        </w:numPr>
        <w:spacing w:line="360" w:lineRule="auto"/>
        <w:rPr>
          <w:sz w:val="20"/>
        </w:rPr>
      </w:pPr>
      <w:r>
        <w:rPr>
          <w:sz w:val="20"/>
        </w:rPr>
        <w:t>kubatura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...................................................</w:t>
      </w:r>
      <w:r>
        <w:rPr>
          <w:sz w:val="20"/>
        </w:rPr>
        <w:tab/>
        <w:t>[m</w:t>
      </w:r>
      <w:r>
        <w:rPr>
          <w:sz w:val="20"/>
          <w:vertAlign w:val="superscript"/>
        </w:rPr>
        <w:t>3</w:t>
      </w:r>
      <w:r>
        <w:rPr>
          <w:sz w:val="20"/>
        </w:rPr>
        <w:t>]</w:t>
      </w:r>
    </w:p>
    <w:p w14:paraId="4CB142DF" w14:textId="77777777" w:rsidR="008E0D79" w:rsidRDefault="008E0D79" w:rsidP="008E0D79">
      <w:pPr>
        <w:numPr>
          <w:ilvl w:val="1"/>
          <w:numId w:val="2"/>
        </w:numPr>
        <w:spacing w:line="360" w:lineRule="auto"/>
        <w:rPr>
          <w:sz w:val="20"/>
        </w:rPr>
      </w:pPr>
      <w:r>
        <w:rPr>
          <w:sz w:val="20"/>
        </w:rPr>
        <w:t>ilość mieszkań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...................................................</w:t>
      </w:r>
      <w:r>
        <w:rPr>
          <w:sz w:val="20"/>
        </w:rPr>
        <w:tab/>
        <w:t>[szt.]</w:t>
      </w:r>
    </w:p>
    <w:p w14:paraId="475F3329" w14:textId="77777777" w:rsidR="008E0D79" w:rsidRDefault="008E0D79" w:rsidP="008E0D79">
      <w:pPr>
        <w:numPr>
          <w:ilvl w:val="1"/>
          <w:numId w:val="2"/>
        </w:numPr>
        <w:spacing w:line="360" w:lineRule="auto"/>
        <w:rPr>
          <w:sz w:val="20"/>
        </w:rPr>
      </w:pPr>
      <w:r>
        <w:rPr>
          <w:sz w:val="20"/>
        </w:rPr>
        <w:t>ilość izb (pokoje, kuchnia)</w:t>
      </w:r>
      <w:r>
        <w:rPr>
          <w:sz w:val="20"/>
        </w:rPr>
        <w:tab/>
      </w:r>
      <w:r>
        <w:rPr>
          <w:sz w:val="20"/>
        </w:rPr>
        <w:tab/>
        <w:t>...................................................</w:t>
      </w:r>
      <w:r>
        <w:rPr>
          <w:sz w:val="20"/>
        </w:rPr>
        <w:tab/>
        <w:t>[szt.]</w:t>
      </w:r>
    </w:p>
    <w:p w14:paraId="2A3A970B" w14:textId="77777777" w:rsidR="008E0D79" w:rsidRDefault="008E0D79" w:rsidP="008E0D79">
      <w:pPr>
        <w:numPr>
          <w:ilvl w:val="1"/>
          <w:numId w:val="2"/>
        </w:numPr>
        <w:spacing w:line="360" w:lineRule="auto"/>
        <w:rPr>
          <w:sz w:val="20"/>
        </w:rPr>
      </w:pPr>
      <w:r>
        <w:rPr>
          <w:sz w:val="20"/>
        </w:rPr>
        <w:t>liczba kondygnacji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...................................................</w:t>
      </w:r>
      <w:r>
        <w:rPr>
          <w:sz w:val="20"/>
        </w:rPr>
        <w:tab/>
      </w:r>
    </w:p>
    <w:p w14:paraId="24C15119" w14:textId="6F687999" w:rsidR="008E0D79" w:rsidRDefault="008E0D79" w:rsidP="00441846">
      <w:pPr>
        <w:spacing w:line="360" w:lineRule="auto"/>
        <w:ind w:left="1440"/>
        <w:rPr>
          <w:sz w:val="20"/>
          <w:szCs w:val="20"/>
        </w:rPr>
      </w:pPr>
      <w:r>
        <w:rPr>
          <w:sz w:val="20"/>
        </w:rPr>
        <w:tab/>
      </w:r>
    </w:p>
    <w:tbl>
      <w:tblPr>
        <w:tblW w:w="901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20"/>
        <w:gridCol w:w="2880"/>
        <w:gridCol w:w="2716"/>
      </w:tblGrid>
      <w:tr w:rsidR="008E0D79" w14:paraId="65CE3370" w14:textId="77777777" w:rsidTr="004B007B">
        <w:tc>
          <w:tcPr>
            <w:tcW w:w="34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50E63A" w14:textId="77777777" w:rsidR="008E0D79" w:rsidRDefault="008E0D79" w:rsidP="0035713D">
            <w:pPr>
              <w:pStyle w:val="Zawartotabeli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 budownictwa:</w:t>
            </w:r>
          </w:p>
        </w:tc>
        <w:tc>
          <w:tcPr>
            <w:tcW w:w="28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9D171C" w14:textId="77777777" w:rsidR="008E0D79" w:rsidRDefault="008E0D79" w:rsidP="0035713D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Liczba mieszkań:</w:t>
            </w:r>
          </w:p>
        </w:tc>
        <w:tc>
          <w:tcPr>
            <w:tcW w:w="27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68C776B" w14:textId="77777777" w:rsidR="008E0D79" w:rsidRDefault="008E0D79" w:rsidP="0035713D">
            <w:pPr>
              <w:pStyle w:val="Zawartotabeli"/>
              <w:jc w:val="center"/>
            </w:pPr>
            <w:r>
              <w:rPr>
                <w:sz w:val="20"/>
                <w:szCs w:val="20"/>
              </w:rPr>
              <w:t>Powierzchnia mieszkań:</w:t>
            </w:r>
          </w:p>
        </w:tc>
      </w:tr>
      <w:tr w:rsidR="008E0D79" w14:paraId="4F82C34B" w14:textId="77777777" w:rsidTr="004B007B">
        <w:tc>
          <w:tcPr>
            <w:tcW w:w="3420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983B49" w14:textId="77777777" w:rsidR="008E0D79" w:rsidRDefault="008E0D79" w:rsidP="0035713D">
            <w:pPr>
              <w:pStyle w:val="Zawartotabeli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Przeznaczone na sprzedaż/wynajem TAK/NIE*</w:t>
            </w:r>
          </w:p>
        </w:tc>
        <w:tc>
          <w:tcPr>
            <w:tcW w:w="28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273311" w14:textId="77777777" w:rsidR="008E0D79" w:rsidRDefault="008E0D79" w:rsidP="0035713D">
            <w:pPr>
              <w:pStyle w:val="Zawartotabeli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 sprzedaż</w:t>
            </w:r>
          </w:p>
        </w:tc>
        <w:tc>
          <w:tcPr>
            <w:tcW w:w="27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DEDAF6" w14:textId="77777777" w:rsidR="008E0D79" w:rsidRDefault="008E0D79" w:rsidP="0035713D">
            <w:pPr>
              <w:pStyle w:val="Zawartotabeli"/>
            </w:pPr>
            <w:r>
              <w:rPr>
                <w:sz w:val="20"/>
                <w:szCs w:val="20"/>
              </w:rPr>
              <w:t>Na sprzedaż</w:t>
            </w:r>
          </w:p>
        </w:tc>
      </w:tr>
      <w:tr w:rsidR="008E0D79" w14:paraId="553F5568" w14:textId="77777777" w:rsidTr="004B007B">
        <w:tc>
          <w:tcPr>
            <w:tcW w:w="3420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8AE95D" w14:textId="77777777" w:rsidR="008E0D79" w:rsidRDefault="008E0D79" w:rsidP="0035713D">
            <w:pPr>
              <w:pStyle w:val="Zawartotabeli"/>
              <w:rPr>
                <w:sz w:val="20"/>
                <w:szCs w:val="20"/>
              </w:rPr>
            </w:pPr>
          </w:p>
        </w:tc>
        <w:tc>
          <w:tcPr>
            <w:tcW w:w="28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277BCF" w14:textId="77777777" w:rsidR="008E0D79" w:rsidRDefault="008E0D79" w:rsidP="0035713D">
            <w:pPr>
              <w:pStyle w:val="Zawartotabeli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 wynajem</w:t>
            </w:r>
          </w:p>
        </w:tc>
        <w:tc>
          <w:tcPr>
            <w:tcW w:w="27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7C5AB09" w14:textId="77777777" w:rsidR="008E0D79" w:rsidRDefault="008E0D79" w:rsidP="0035713D">
            <w:pPr>
              <w:pStyle w:val="Zawartotabeli"/>
            </w:pPr>
            <w:r>
              <w:rPr>
                <w:sz w:val="20"/>
                <w:szCs w:val="20"/>
              </w:rPr>
              <w:t>Na wynajem</w:t>
            </w:r>
          </w:p>
        </w:tc>
      </w:tr>
    </w:tbl>
    <w:p w14:paraId="79BC4826" w14:textId="77777777" w:rsidR="008E0D79" w:rsidRDefault="008E0D79" w:rsidP="008E0D79">
      <w:pPr>
        <w:spacing w:line="360" w:lineRule="auto"/>
      </w:pPr>
    </w:p>
    <w:p w14:paraId="06C17F26" w14:textId="77777777" w:rsidR="008E0D79" w:rsidRPr="00384674" w:rsidRDefault="008E0D79" w:rsidP="008E0D79">
      <w:pPr>
        <w:spacing w:line="360" w:lineRule="auto"/>
        <w:rPr>
          <w:sz w:val="22"/>
          <w:szCs w:val="22"/>
        </w:rPr>
      </w:pPr>
      <w:r w:rsidRPr="00384674">
        <w:rPr>
          <w:b/>
          <w:sz w:val="22"/>
          <w:szCs w:val="22"/>
        </w:rPr>
        <w:t>Do zawiadomienia dołączam:</w:t>
      </w:r>
    </w:p>
    <w:p w14:paraId="46AC7581" w14:textId="40053057" w:rsidR="00384674" w:rsidRPr="00384674" w:rsidRDefault="00384674" w:rsidP="00C8061E">
      <w:pPr>
        <w:suppressAutoHyphens w:val="0"/>
        <w:jc w:val="both"/>
        <w:rPr>
          <w:sz w:val="22"/>
          <w:szCs w:val="22"/>
          <w:lang w:eastAsia="pl-PL"/>
        </w:rPr>
      </w:pPr>
      <w:r w:rsidRPr="00384674">
        <w:rPr>
          <w:sz w:val="22"/>
          <w:szCs w:val="22"/>
          <w:lang w:eastAsia="pl-PL"/>
        </w:rPr>
        <w:t>1)  kopię zaświadczenia o wpisie  kierownika budowy  na listę członków właściwej izby samorządu zawodowego,</w:t>
      </w:r>
    </w:p>
    <w:p w14:paraId="6124B253" w14:textId="77777777" w:rsidR="00384674" w:rsidRPr="00384674" w:rsidRDefault="00384674" w:rsidP="00384674">
      <w:pPr>
        <w:suppressAutoHyphens w:val="0"/>
        <w:jc w:val="both"/>
        <w:rPr>
          <w:sz w:val="22"/>
          <w:szCs w:val="22"/>
          <w:lang w:eastAsia="pl-PL"/>
        </w:rPr>
      </w:pPr>
      <w:r w:rsidRPr="00384674">
        <w:rPr>
          <w:sz w:val="22"/>
          <w:szCs w:val="22"/>
          <w:lang w:eastAsia="pl-PL"/>
        </w:rPr>
        <w:t>3) kopię zaświadczenia o wpisie inspektora nadzoru inwestorskiego na listę członków właściwej izby samorządu zawodowego,</w:t>
      </w:r>
    </w:p>
    <w:p w14:paraId="57D9F989" w14:textId="77777777" w:rsidR="00384674" w:rsidRPr="00384674" w:rsidRDefault="00384674" w:rsidP="00384674">
      <w:pPr>
        <w:suppressAutoHyphens w:val="0"/>
        <w:jc w:val="both"/>
        <w:rPr>
          <w:sz w:val="22"/>
          <w:szCs w:val="22"/>
          <w:lang w:eastAsia="pl-PL"/>
        </w:rPr>
      </w:pPr>
      <w:r w:rsidRPr="00384674">
        <w:rPr>
          <w:sz w:val="22"/>
          <w:szCs w:val="22"/>
          <w:lang w:eastAsia="pl-PL"/>
        </w:rPr>
        <w:t>4) kopię decyzji o nadaniu uprawnień budowlanych kierownika budowy,</w:t>
      </w:r>
    </w:p>
    <w:p w14:paraId="6046DF60" w14:textId="77777777" w:rsidR="00384674" w:rsidRPr="00384674" w:rsidRDefault="00384674" w:rsidP="00384674">
      <w:pPr>
        <w:suppressAutoHyphens w:val="0"/>
        <w:jc w:val="both"/>
        <w:rPr>
          <w:sz w:val="22"/>
          <w:szCs w:val="22"/>
          <w:lang w:eastAsia="pl-PL"/>
        </w:rPr>
      </w:pPr>
      <w:r w:rsidRPr="00384674">
        <w:rPr>
          <w:sz w:val="22"/>
          <w:szCs w:val="22"/>
          <w:lang w:eastAsia="pl-PL"/>
        </w:rPr>
        <w:t>5) kopię decyzji o nadaniu uprawnień budowlanych inspektora nadzoru inwestorskiego,</w:t>
      </w:r>
    </w:p>
    <w:p w14:paraId="19F44137" w14:textId="221C5E9C" w:rsidR="00384674" w:rsidRPr="00384674" w:rsidRDefault="00384674" w:rsidP="00C8061E">
      <w:pPr>
        <w:suppressAutoHyphens w:val="0"/>
        <w:jc w:val="both"/>
        <w:rPr>
          <w:sz w:val="22"/>
          <w:szCs w:val="22"/>
          <w:lang w:eastAsia="pl-PL"/>
        </w:rPr>
      </w:pPr>
      <w:r w:rsidRPr="00384674">
        <w:rPr>
          <w:sz w:val="22"/>
          <w:szCs w:val="22"/>
          <w:lang w:eastAsia="pl-PL"/>
        </w:rPr>
        <w:t xml:space="preserve">6) oświadczenie projektanta o sporządzeniu projektu technicznego, dotyczącego zamierzenia budowlanego zgodnie z obowiązującymi przepisami, zasadami wiedzy technicznej, projektem zagospodarowania działki lub terenu oraz projektem </w:t>
      </w:r>
      <w:proofErr w:type="spellStart"/>
      <w:r w:rsidRPr="00384674">
        <w:rPr>
          <w:sz w:val="22"/>
          <w:szCs w:val="22"/>
          <w:lang w:eastAsia="pl-PL"/>
        </w:rPr>
        <w:t>architektoniczno</w:t>
      </w:r>
      <w:proofErr w:type="spellEnd"/>
      <w:r w:rsidRPr="00384674">
        <w:rPr>
          <w:sz w:val="22"/>
          <w:szCs w:val="22"/>
          <w:lang w:eastAsia="pl-PL"/>
        </w:rPr>
        <w:t xml:space="preserve"> - budowlanym oraz rozstrzygnięciami dotyczącymi zamierzenia budowlanego,</w:t>
      </w:r>
    </w:p>
    <w:p w14:paraId="4A769E91" w14:textId="77777777" w:rsidR="00384674" w:rsidRPr="00384674" w:rsidRDefault="00384674" w:rsidP="00384674">
      <w:pPr>
        <w:suppressAutoHyphens w:val="0"/>
        <w:jc w:val="both"/>
        <w:rPr>
          <w:sz w:val="22"/>
          <w:szCs w:val="22"/>
          <w:lang w:eastAsia="pl-PL"/>
        </w:rPr>
      </w:pPr>
      <w:r w:rsidRPr="00384674">
        <w:rPr>
          <w:sz w:val="22"/>
          <w:szCs w:val="22"/>
          <w:lang w:eastAsia="pl-PL"/>
        </w:rPr>
        <w:t xml:space="preserve">7) oświadczenie projektanta sprawdzającego o sporządzeniu projektu technicznego, dotyczącego zamierzenia budowlanego zgodnie z obowiązującymi przepisami, zasadami wiedzy technicznej, projektem zagospodarowania działki lub terenu oraz projektem </w:t>
      </w:r>
      <w:proofErr w:type="spellStart"/>
      <w:r w:rsidRPr="00384674">
        <w:rPr>
          <w:sz w:val="22"/>
          <w:szCs w:val="22"/>
          <w:lang w:eastAsia="pl-PL"/>
        </w:rPr>
        <w:t>architektoniczno</w:t>
      </w:r>
      <w:proofErr w:type="spellEnd"/>
      <w:r w:rsidRPr="00384674">
        <w:rPr>
          <w:sz w:val="22"/>
          <w:szCs w:val="22"/>
          <w:lang w:eastAsia="pl-PL"/>
        </w:rPr>
        <w:t xml:space="preserve"> - budowlanym oraz rozstrzygnięciami dotyczącymi zamierzenia budowlanego.</w:t>
      </w:r>
    </w:p>
    <w:p w14:paraId="603ECA0B" w14:textId="2C4C9B0A" w:rsidR="008E0D79" w:rsidRDefault="00384674" w:rsidP="00384674">
      <w:pPr>
        <w:tabs>
          <w:tab w:val="right" w:pos="284"/>
          <w:tab w:val="left" w:pos="408"/>
        </w:tabs>
        <w:spacing w:line="360" w:lineRule="auto"/>
        <w:jc w:val="both"/>
      </w:pPr>
      <w:r w:rsidRPr="00384674">
        <w:rPr>
          <w:sz w:val="22"/>
          <w:szCs w:val="22"/>
          <w:lang w:eastAsia="pl-PL"/>
        </w:rPr>
        <w:tab/>
        <w:t>8</w:t>
      </w:r>
      <w:r w:rsidRPr="00384674">
        <w:rPr>
          <w:sz w:val="22"/>
          <w:szCs w:val="22"/>
        </w:rPr>
        <w:t>) pełnomocnictwo do działania w imieniu inwestora</w:t>
      </w:r>
      <w:r w:rsidR="00C8061E">
        <w:rPr>
          <w:sz w:val="22"/>
          <w:szCs w:val="22"/>
        </w:rPr>
        <w:t xml:space="preserve"> </w:t>
      </w:r>
      <w:r w:rsidRPr="00384674">
        <w:rPr>
          <w:sz w:val="22"/>
          <w:szCs w:val="22"/>
          <w:lang w:eastAsia="pl-PL"/>
        </w:rPr>
        <w:tab/>
      </w:r>
      <w:r w:rsidRPr="00384674">
        <w:rPr>
          <w:sz w:val="28"/>
          <w:lang w:eastAsia="pl-PL"/>
        </w:rPr>
        <w:tab/>
      </w:r>
      <w:r w:rsidRPr="00384674">
        <w:rPr>
          <w:sz w:val="28"/>
          <w:lang w:eastAsia="pl-PL"/>
        </w:rPr>
        <w:tab/>
      </w:r>
      <w:r w:rsidRPr="00384674">
        <w:rPr>
          <w:sz w:val="28"/>
          <w:lang w:eastAsia="pl-PL"/>
        </w:rPr>
        <w:tab/>
      </w:r>
      <w:r w:rsidRPr="00384674">
        <w:rPr>
          <w:sz w:val="28"/>
          <w:lang w:eastAsia="pl-PL"/>
        </w:rPr>
        <w:tab/>
        <w:t xml:space="preserve">        </w:t>
      </w:r>
    </w:p>
    <w:p w14:paraId="63D9F16B" w14:textId="77777777" w:rsidR="008E0D79" w:rsidRDefault="008E0D79" w:rsidP="008E0D79">
      <w:pPr>
        <w:pStyle w:val="Tekstpodstawowy"/>
        <w:ind w:left="360"/>
      </w:pPr>
      <w:r>
        <w:tab/>
      </w:r>
      <w:r>
        <w:tab/>
      </w:r>
      <w:r>
        <w:tab/>
      </w:r>
      <w:r>
        <w:tab/>
      </w:r>
      <w:r>
        <w:tab/>
      </w:r>
    </w:p>
    <w:p w14:paraId="3B0F8584" w14:textId="46F72EFF" w:rsidR="008E0D79" w:rsidRDefault="008E0D79" w:rsidP="00384674">
      <w:pPr>
        <w:pStyle w:val="Tekstpodstawowy"/>
        <w:ind w:left="495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384674">
        <w:tab/>
      </w:r>
      <w:r w:rsidR="00384674">
        <w:tab/>
      </w:r>
      <w:r w:rsidR="00384674">
        <w:tab/>
      </w:r>
      <w:r w:rsidR="00384674">
        <w:tab/>
        <w:t xml:space="preserve">                   </w:t>
      </w:r>
      <w:r w:rsidR="00C8061E">
        <w:t xml:space="preserve">     </w:t>
      </w:r>
      <w:r>
        <w:t>...........................................................................</w:t>
      </w:r>
    </w:p>
    <w:p w14:paraId="5D81E527" w14:textId="6BDB4A68" w:rsidR="008E0D79" w:rsidRPr="004B007B" w:rsidRDefault="008E0D79" w:rsidP="008E0D79">
      <w:pPr>
        <w:pStyle w:val="Tekstpodstawowy"/>
        <w:ind w:left="360"/>
        <w:rPr>
          <w:sz w:val="16"/>
          <w:szCs w:val="16"/>
        </w:rPr>
      </w:pPr>
      <w:r>
        <w:tab/>
      </w:r>
      <w:r>
        <w:tab/>
      </w:r>
      <w:r>
        <w:tab/>
        <w:t xml:space="preserve">            </w:t>
      </w:r>
      <w:r>
        <w:tab/>
      </w:r>
      <w:r>
        <w:tab/>
      </w:r>
      <w:r>
        <w:tab/>
      </w:r>
      <w:r>
        <w:tab/>
      </w:r>
      <w:r w:rsidRPr="004B007B">
        <w:rPr>
          <w:sz w:val="16"/>
          <w:szCs w:val="16"/>
        </w:rPr>
        <w:t xml:space="preserve">  </w:t>
      </w:r>
      <w:r w:rsidR="004B007B">
        <w:rPr>
          <w:sz w:val="16"/>
          <w:szCs w:val="16"/>
        </w:rPr>
        <w:t xml:space="preserve">              </w:t>
      </w:r>
      <w:r w:rsidRPr="004B007B">
        <w:rPr>
          <w:sz w:val="16"/>
          <w:szCs w:val="16"/>
        </w:rPr>
        <w:t xml:space="preserve"> (czytelny podpis inwestora/pełnomocnika)</w:t>
      </w:r>
    </w:p>
    <w:p w14:paraId="5B40FEF4" w14:textId="77777777" w:rsidR="008E0D79" w:rsidRDefault="008E0D79" w:rsidP="008E0D79">
      <w:pPr>
        <w:pStyle w:val="Tekstpodstawowy"/>
        <w:ind w:left="360"/>
      </w:pPr>
    </w:p>
    <w:p w14:paraId="6781C528" w14:textId="77777777" w:rsidR="008E0D79" w:rsidRDefault="008E0D79" w:rsidP="008E0D79">
      <w:pPr>
        <w:pStyle w:val="Tekstpodstawowy"/>
        <w:ind w:left="360"/>
      </w:pPr>
    </w:p>
    <w:p w14:paraId="79CD07BD" w14:textId="77777777" w:rsidR="004B007B" w:rsidRDefault="004B007B" w:rsidP="008E0D79">
      <w:pPr>
        <w:pStyle w:val="Tekstpodstawowy"/>
        <w:ind w:left="360"/>
        <w:jc w:val="both"/>
      </w:pPr>
    </w:p>
    <w:p w14:paraId="51887B61" w14:textId="77777777" w:rsidR="004B007B" w:rsidRDefault="004B007B" w:rsidP="008E0D79">
      <w:pPr>
        <w:pStyle w:val="Tekstpodstawowy"/>
        <w:ind w:left="360"/>
        <w:jc w:val="both"/>
      </w:pPr>
    </w:p>
    <w:p w14:paraId="0FA106F8" w14:textId="77777777" w:rsidR="004B007B" w:rsidRDefault="004B007B" w:rsidP="008E0D79">
      <w:pPr>
        <w:pStyle w:val="Tekstpodstawowy"/>
        <w:ind w:left="360"/>
        <w:jc w:val="both"/>
      </w:pPr>
    </w:p>
    <w:p w14:paraId="03CCF302" w14:textId="77777777" w:rsidR="004B007B" w:rsidRDefault="004B007B" w:rsidP="008E0D79">
      <w:pPr>
        <w:pStyle w:val="Tekstpodstawowy"/>
        <w:ind w:left="360"/>
        <w:jc w:val="both"/>
      </w:pPr>
    </w:p>
    <w:p w14:paraId="0D370CBA" w14:textId="77777777" w:rsidR="004B007B" w:rsidRDefault="004B007B" w:rsidP="008E0D79">
      <w:pPr>
        <w:pStyle w:val="Tekstpodstawowy"/>
        <w:ind w:left="360"/>
        <w:jc w:val="both"/>
      </w:pPr>
    </w:p>
    <w:p w14:paraId="1E6AD62F" w14:textId="75E78D83" w:rsidR="00A103E9" w:rsidRPr="00F62514" w:rsidRDefault="008E0D79" w:rsidP="004B007B">
      <w:pPr>
        <w:pStyle w:val="Tekstpodstawowy"/>
        <w:ind w:left="360"/>
        <w:jc w:val="both"/>
        <w:rPr>
          <w:sz w:val="18"/>
          <w:szCs w:val="18"/>
        </w:rPr>
      </w:pPr>
      <w:r w:rsidRPr="00F62514">
        <w:rPr>
          <w:sz w:val="18"/>
          <w:szCs w:val="18"/>
        </w:rPr>
        <w:t xml:space="preserve">  ¹ </w:t>
      </w:r>
      <w:r w:rsidR="00384674" w:rsidRPr="00F62514">
        <w:rPr>
          <w:sz w:val="18"/>
          <w:szCs w:val="18"/>
        </w:rPr>
        <w:t xml:space="preserve">Roboty budowlane można rozpocząć na </w:t>
      </w:r>
      <w:r w:rsidRPr="00F62514">
        <w:rPr>
          <w:sz w:val="18"/>
          <w:szCs w:val="18"/>
        </w:rPr>
        <w:t xml:space="preserve"> </w:t>
      </w:r>
      <w:r w:rsidR="00154218" w:rsidRPr="00F62514">
        <w:rPr>
          <w:sz w:val="18"/>
          <w:szCs w:val="18"/>
        </w:rPr>
        <w:t xml:space="preserve">podstawie wykonalnego pozwolenia na budowę lub przyjętego przez organ administracji architektoniczno-budowlanej zgłoszenia budowy, o której mowa w art. 29 ust. 1 pkt 2-4, lub zgłoszenia instalowania, o którym mowa w art. 29 ust. 3 pkt 3 </w:t>
      </w:r>
      <w:proofErr w:type="spellStart"/>
      <w:r w:rsidR="00154218" w:rsidRPr="00F62514">
        <w:rPr>
          <w:sz w:val="18"/>
          <w:szCs w:val="18"/>
        </w:rPr>
        <w:t>lit.d</w:t>
      </w:r>
      <w:proofErr w:type="spellEnd"/>
      <w:r w:rsidR="00F62514" w:rsidRPr="00F62514">
        <w:rPr>
          <w:sz w:val="18"/>
          <w:szCs w:val="18"/>
        </w:rPr>
        <w:t xml:space="preserve"> Prawa budowlanego.</w:t>
      </w:r>
    </w:p>
    <w:p w14:paraId="4F2CD805" w14:textId="0668145B" w:rsidR="00F62514" w:rsidRDefault="00F62514" w:rsidP="004B007B">
      <w:pPr>
        <w:pStyle w:val="Tekstpodstawowy"/>
        <w:ind w:left="360"/>
        <w:jc w:val="both"/>
      </w:pPr>
    </w:p>
    <w:p w14:paraId="61E1A70C" w14:textId="36C11E85" w:rsidR="00F62514" w:rsidRDefault="00F62514" w:rsidP="004B007B">
      <w:pPr>
        <w:pStyle w:val="Tekstpodstawowy"/>
        <w:ind w:left="360"/>
        <w:jc w:val="both"/>
      </w:pPr>
    </w:p>
    <w:p w14:paraId="28341B2F" w14:textId="21E180C1" w:rsidR="00F62514" w:rsidRPr="00F62514" w:rsidRDefault="00F62514" w:rsidP="004B007B">
      <w:pPr>
        <w:pStyle w:val="Tekstpodstawowy"/>
        <w:ind w:left="360"/>
        <w:jc w:val="both"/>
        <w:rPr>
          <w:sz w:val="16"/>
          <w:szCs w:val="16"/>
        </w:rPr>
      </w:pPr>
      <w:r w:rsidRPr="00F62514">
        <w:rPr>
          <w:sz w:val="16"/>
          <w:szCs w:val="16"/>
        </w:rPr>
        <w:t>Formularz do stosowania w Powiatowym Inspektoracie Nadzoru Budowalnego w Jaworze</w:t>
      </w:r>
    </w:p>
    <w:sectPr w:rsidR="00F62514" w:rsidRPr="00F625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3" w15:restartNumberingAfterBreak="0">
    <w:nsid w:val="7FB52423"/>
    <w:multiLevelType w:val="hybridMultilevel"/>
    <w:tmpl w:val="3BC670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ADD"/>
    <w:rsid w:val="00154218"/>
    <w:rsid w:val="00384674"/>
    <w:rsid w:val="00441846"/>
    <w:rsid w:val="004B007B"/>
    <w:rsid w:val="008E0D79"/>
    <w:rsid w:val="00A103E9"/>
    <w:rsid w:val="00A74ADD"/>
    <w:rsid w:val="00C8061E"/>
    <w:rsid w:val="00F62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919B0"/>
  <w15:chartTrackingRefBased/>
  <w15:docId w15:val="{6385EAEC-798F-4360-B190-DC60E307F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0D7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8E0D79"/>
    <w:pPr>
      <w:keepNext/>
      <w:numPr>
        <w:numId w:val="1"/>
      </w:numPr>
      <w:spacing w:line="360" w:lineRule="auto"/>
      <w:jc w:val="center"/>
      <w:outlineLvl w:val="0"/>
    </w:pPr>
    <w:rPr>
      <w:b/>
      <w:bCs/>
      <w:spacing w:val="8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E0D79"/>
    <w:rPr>
      <w:rFonts w:ascii="Times New Roman" w:eastAsia="Times New Roman" w:hAnsi="Times New Roman" w:cs="Times New Roman"/>
      <w:b/>
      <w:bCs/>
      <w:spacing w:val="80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8E0D79"/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8E0D7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8E0D79"/>
    <w:pPr>
      <w:autoSpaceDE w:val="0"/>
      <w:jc w:val="both"/>
    </w:pPr>
    <w:rPr>
      <w:bCs/>
      <w:sz w:val="20"/>
      <w:szCs w:val="20"/>
    </w:rPr>
  </w:style>
  <w:style w:type="paragraph" w:customStyle="1" w:styleId="Zawartotabeli">
    <w:name w:val="Zawartość tabeli"/>
    <w:basedOn w:val="Normalny"/>
    <w:rsid w:val="008E0D79"/>
    <w:pPr>
      <w:suppressLineNumbers/>
    </w:pPr>
  </w:style>
  <w:style w:type="paragraph" w:customStyle="1" w:styleId="Default">
    <w:name w:val="Default"/>
    <w:rsid w:val="008E0D7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8E0D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79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654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2020-08-13T12:10:00Z</cp:lastPrinted>
  <dcterms:created xsi:type="dcterms:W3CDTF">2020-08-13T08:25:00Z</dcterms:created>
  <dcterms:modified xsi:type="dcterms:W3CDTF">2020-08-14T06:52:00Z</dcterms:modified>
</cp:coreProperties>
</file>