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A9A70F" w14:textId="77777777" w:rsidR="006A7152" w:rsidRPr="00AC0D84" w:rsidRDefault="006A7152" w:rsidP="00240447">
      <w:pPr>
        <w:pStyle w:val="Standard"/>
        <w:tabs>
          <w:tab w:val="right" w:pos="8953"/>
        </w:tabs>
        <w:spacing w:after="0" w:line="240" w:lineRule="auto"/>
        <w:rPr>
          <w:rFonts w:ascii="Times New Roman" w:eastAsia="Calibri" w:hAnsi="Times New Roman" w:cs="Times New Roman"/>
          <w:lang w:eastAsia="pl-PL"/>
        </w:rPr>
      </w:pPr>
    </w:p>
    <w:p w14:paraId="61EC539B" w14:textId="77777777" w:rsidR="00291407" w:rsidRPr="00AC0D84" w:rsidRDefault="00291407" w:rsidP="00291407">
      <w:pPr>
        <w:pStyle w:val="Standard"/>
        <w:tabs>
          <w:tab w:val="right" w:pos="8953"/>
        </w:tabs>
        <w:spacing w:after="0" w:line="240" w:lineRule="auto"/>
        <w:rPr>
          <w:rFonts w:ascii="Times New Roman" w:eastAsia="Calibri" w:hAnsi="Times New Roman" w:cs="Times New Roman"/>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7"/>
      </w:tblGrid>
      <w:tr w:rsidR="00291407" w:rsidRPr="007C1BFE" w14:paraId="1CD71D03" w14:textId="77777777" w:rsidTr="00E5537A">
        <w:trPr>
          <w:trHeight w:val="711"/>
        </w:trPr>
        <w:tc>
          <w:tcPr>
            <w:tcW w:w="9287" w:type="dxa"/>
            <w:vAlign w:val="center"/>
          </w:tcPr>
          <w:p w14:paraId="42504796" w14:textId="31FD2E5C" w:rsidR="00291407" w:rsidRPr="008523C6" w:rsidRDefault="00291407" w:rsidP="00E5537A">
            <w:pPr>
              <w:spacing w:after="0" w:line="240" w:lineRule="auto"/>
              <w:rPr>
                <w:rFonts w:ascii="Times New Roman" w:eastAsia="Times New Roman" w:hAnsi="Times New Roman" w:cs="Times New Roman"/>
                <w:sz w:val="24"/>
                <w:szCs w:val="24"/>
                <w:lang w:eastAsia="pl-PL"/>
              </w:rPr>
            </w:pPr>
            <w:r w:rsidRPr="008523C6">
              <w:rPr>
                <w:rFonts w:ascii="Times New Roman" w:eastAsia="Times New Roman" w:hAnsi="Times New Roman" w:cs="Times New Roman"/>
                <w:i/>
                <w:sz w:val="24"/>
                <w:szCs w:val="24"/>
                <w:lang w:eastAsia="pl-PL"/>
              </w:rPr>
              <w:t xml:space="preserve">Sygnatura sprawy: </w:t>
            </w:r>
            <w:r>
              <w:rPr>
                <w:rFonts w:ascii="Times New Roman" w:hAnsi="Times New Roman" w:cs="Times New Roman"/>
                <w:color w:val="000000"/>
              </w:rPr>
              <w:t xml:space="preserve">ZS </w:t>
            </w:r>
            <w:r w:rsidRPr="00071199">
              <w:rPr>
                <w:rFonts w:ascii="Times New Roman" w:hAnsi="Times New Roman" w:cs="Times New Roman"/>
              </w:rPr>
              <w:t>CKR.DD-2</w:t>
            </w:r>
            <w:r>
              <w:rPr>
                <w:rFonts w:ascii="Times New Roman" w:hAnsi="Times New Roman" w:cs="Times New Roman"/>
              </w:rPr>
              <w:t>6</w:t>
            </w:r>
            <w:r w:rsidRPr="00071199">
              <w:rPr>
                <w:rFonts w:ascii="Times New Roman" w:hAnsi="Times New Roman" w:cs="Times New Roman"/>
              </w:rPr>
              <w:t>-</w:t>
            </w:r>
            <w:r w:rsidR="00017331">
              <w:rPr>
                <w:rFonts w:ascii="Times New Roman" w:hAnsi="Times New Roman" w:cs="Times New Roman"/>
              </w:rPr>
              <w:t>4</w:t>
            </w:r>
            <w:r w:rsidRPr="00071199">
              <w:rPr>
                <w:rFonts w:ascii="Times New Roman" w:hAnsi="Times New Roman" w:cs="Times New Roman"/>
              </w:rPr>
              <w:t>/202</w:t>
            </w:r>
            <w:r>
              <w:rPr>
                <w:rFonts w:ascii="Times New Roman" w:hAnsi="Times New Roman" w:cs="Times New Roman"/>
              </w:rPr>
              <w:t>3</w:t>
            </w:r>
            <w:r w:rsidRPr="002B5745">
              <w:rPr>
                <w:rFonts w:ascii="Times New Roman" w:eastAsia="Times New Roman" w:hAnsi="Times New Roman" w:cs="Times New Roman"/>
                <w:color w:val="FF0000"/>
                <w:sz w:val="24"/>
                <w:szCs w:val="24"/>
                <w:lang w:eastAsia="pl-PL"/>
              </w:rPr>
              <w:tab/>
            </w:r>
            <w:r w:rsidRPr="008523C6">
              <w:rPr>
                <w:rFonts w:ascii="Times New Roman" w:eastAsia="Times New Roman" w:hAnsi="Times New Roman" w:cs="Times New Roman"/>
                <w:sz w:val="24"/>
                <w:szCs w:val="24"/>
                <w:lang w:eastAsia="pl-PL"/>
              </w:rPr>
              <w:t xml:space="preserve">                                          </w:t>
            </w:r>
          </w:p>
        </w:tc>
      </w:tr>
    </w:tbl>
    <w:p w14:paraId="0380B590" w14:textId="77777777" w:rsidR="00291407" w:rsidRPr="007C1BFE" w:rsidRDefault="00291407" w:rsidP="00291407">
      <w:pPr>
        <w:spacing w:after="0" w:line="240" w:lineRule="auto"/>
        <w:rPr>
          <w:rFonts w:ascii="Times New Roman" w:eastAsia="Times New Roman" w:hAnsi="Times New Roman" w:cs="Times New Roman"/>
          <w:sz w:val="24"/>
          <w:szCs w:val="24"/>
          <w:lang w:eastAsia="pl-P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47"/>
      </w:tblGrid>
      <w:tr w:rsidR="00291407" w:rsidRPr="007C1BFE" w14:paraId="5FAC89F9" w14:textId="77777777" w:rsidTr="00E5537A">
        <w:trPr>
          <w:trHeight w:val="1160"/>
        </w:trPr>
        <w:tc>
          <w:tcPr>
            <w:tcW w:w="9249" w:type="dxa"/>
            <w:shd w:val="clear" w:color="auto" w:fill="A0A0A0"/>
            <w:vAlign w:val="center"/>
          </w:tcPr>
          <w:p w14:paraId="7BC21500" w14:textId="77777777" w:rsidR="00291407" w:rsidRPr="007C1BFE" w:rsidRDefault="00291407" w:rsidP="00E5537A">
            <w:pPr>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SPECYFIKACJA  WARUNKÓW  ZAMÓWIENIA</w:t>
            </w:r>
          </w:p>
        </w:tc>
      </w:tr>
      <w:tr w:rsidR="00291407" w:rsidRPr="007C1BFE" w14:paraId="0609897B" w14:textId="77777777" w:rsidTr="00E5537A">
        <w:trPr>
          <w:trHeight w:val="2426"/>
        </w:trPr>
        <w:tc>
          <w:tcPr>
            <w:tcW w:w="9249" w:type="dxa"/>
            <w:vAlign w:val="center"/>
          </w:tcPr>
          <w:p w14:paraId="793601BA" w14:textId="77777777" w:rsidR="00291407" w:rsidRPr="007C1BFE" w:rsidRDefault="00291407" w:rsidP="00E5537A">
            <w:pPr>
              <w:spacing w:before="120" w:after="0" w:line="240" w:lineRule="auto"/>
              <w:jc w:val="center"/>
              <w:outlineLvl w:val="0"/>
              <w:rPr>
                <w:rFonts w:ascii="Times New Roman" w:hAnsi="Times New Roman" w:cs="Times New Roman"/>
                <w:bCs/>
                <w:kern w:val="28"/>
                <w:sz w:val="24"/>
                <w:szCs w:val="24"/>
                <w:lang w:eastAsia="pl-PL"/>
              </w:rPr>
            </w:pPr>
            <w:bookmarkStart w:id="0" w:name="OLE_LINK2"/>
            <w:r w:rsidRPr="007C1BFE">
              <w:rPr>
                <w:rFonts w:ascii="Times New Roman" w:hAnsi="Times New Roman" w:cs="Times New Roman"/>
                <w:bCs/>
                <w:kern w:val="28"/>
                <w:sz w:val="24"/>
                <w:szCs w:val="24"/>
                <w:lang w:eastAsia="pl-PL"/>
              </w:rPr>
              <w:t>ZAMAWIAJĄCY:</w:t>
            </w:r>
          </w:p>
          <w:p w14:paraId="27ED2878" w14:textId="77777777" w:rsidR="00291407" w:rsidRPr="007C1BFE" w:rsidRDefault="00291407" w:rsidP="00E5537A">
            <w:pPr>
              <w:spacing w:after="0" w:line="240" w:lineRule="auto"/>
              <w:jc w:val="center"/>
              <w:rPr>
                <w:rFonts w:ascii="Times New Roman" w:eastAsia="Times New Roman" w:hAnsi="Times New Roman" w:cs="Times New Roman"/>
                <w:sz w:val="24"/>
                <w:szCs w:val="24"/>
                <w:lang w:eastAsia="pl-PL"/>
              </w:rPr>
            </w:pPr>
          </w:p>
          <w:p w14:paraId="50364CA6" w14:textId="77777777" w:rsidR="00291407" w:rsidRPr="007C1BFE" w:rsidRDefault="00291407" w:rsidP="00E5537A">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Zespół Szkół </w:t>
            </w:r>
          </w:p>
          <w:p w14:paraId="4E2759F7" w14:textId="77777777" w:rsidR="00291407" w:rsidRPr="007C1BFE" w:rsidRDefault="00291407" w:rsidP="00E5537A">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Centrum Kształcenia Rolniczego </w:t>
            </w:r>
          </w:p>
          <w:p w14:paraId="56B33484" w14:textId="77777777" w:rsidR="00291407" w:rsidRPr="007C1BFE" w:rsidRDefault="00291407" w:rsidP="00E5537A">
            <w:pPr>
              <w:spacing w:after="0" w:line="240" w:lineRule="auto"/>
              <w:jc w:val="center"/>
              <w:rPr>
                <w:rFonts w:ascii="Times New Roman" w:hAnsi="Times New Roman" w:cs="Times New Roman"/>
                <w:b/>
                <w:sz w:val="24"/>
                <w:szCs w:val="24"/>
              </w:rPr>
            </w:pPr>
            <w:r w:rsidRPr="007C1BFE">
              <w:rPr>
                <w:rFonts w:ascii="Times New Roman" w:hAnsi="Times New Roman" w:cs="Times New Roman"/>
                <w:b/>
                <w:i/>
                <w:sz w:val="24"/>
                <w:szCs w:val="24"/>
              </w:rPr>
              <w:t>im. Zesłańców Sybiru</w:t>
            </w:r>
            <w:r w:rsidRPr="007C1BFE">
              <w:rPr>
                <w:rFonts w:ascii="Times New Roman" w:hAnsi="Times New Roman" w:cs="Times New Roman"/>
                <w:b/>
                <w:sz w:val="24"/>
                <w:szCs w:val="24"/>
              </w:rPr>
              <w:t xml:space="preserve"> </w:t>
            </w:r>
          </w:p>
          <w:p w14:paraId="33F29959" w14:textId="77777777" w:rsidR="00291407" w:rsidRPr="007C1BFE" w:rsidRDefault="00291407" w:rsidP="00E5537A">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w Bobowicku</w:t>
            </w:r>
          </w:p>
          <w:p w14:paraId="7CF1CCA9" w14:textId="77777777" w:rsidR="00291407" w:rsidRPr="007C1BFE" w:rsidRDefault="00291407" w:rsidP="00E5537A">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ul. Międzyrzecka 7a</w:t>
            </w:r>
          </w:p>
          <w:p w14:paraId="63456DB9" w14:textId="77777777" w:rsidR="00291407" w:rsidRPr="007C1BFE" w:rsidRDefault="00291407" w:rsidP="00E5537A">
            <w:pPr>
              <w:spacing w:after="0" w:line="240" w:lineRule="auto"/>
              <w:jc w:val="center"/>
              <w:rPr>
                <w:rFonts w:ascii="Times New Roman" w:hAnsi="Times New Roman" w:cs="Times New Roman"/>
                <w:b/>
                <w:sz w:val="24"/>
                <w:szCs w:val="24"/>
              </w:rPr>
            </w:pPr>
            <w:r w:rsidRPr="007C1BFE">
              <w:rPr>
                <w:rFonts w:ascii="Times New Roman" w:hAnsi="Times New Roman" w:cs="Times New Roman"/>
                <w:b/>
                <w:sz w:val="24"/>
                <w:szCs w:val="24"/>
              </w:rPr>
              <w:t xml:space="preserve">66-300 </w:t>
            </w:r>
            <w:bookmarkEnd w:id="0"/>
            <w:r w:rsidRPr="007C1BFE">
              <w:rPr>
                <w:rFonts w:ascii="Times New Roman" w:hAnsi="Times New Roman" w:cs="Times New Roman"/>
                <w:b/>
                <w:sz w:val="24"/>
                <w:szCs w:val="24"/>
              </w:rPr>
              <w:t>Międzyrzecz</w:t>
            </w:r>
          </w:p>
          <w:p w14:paraId="798F35A2" w14:textId="77777777" w:rsidR="00291407" w:rsidRPr="007C1BFE" w:rsidRDefault="00291407" w:rsidP="00E5537A">
            <w:pPr>
              <w:spacing w:after="0" w:line="240" w:lineRule="auto"/>
              <w:jc w:val="center"/>
              <w:rPr>
                <w:rFonts w:ascii="Times New Roman" w:eastAsia="Times New Roman" w:hAnsi="Times New Roman" w:cs="Times New Roman"/>
                <w:sz w:val="24"/>
                <w:szCs w:val="24"/>
                <w:lang w:eastAsia="pl-PL"/>
              </w:rPr>
            </w:pPr>
          </w:p>
        </w:tc>
      </w:tr>
      <w:tr w:rsidR="00291407" w:rsidRPr="007C1BFE" w14:paraId="14745188" w14:textId="77777777" w:rsidTr="00E5537A">
        <w:trPr>
          <w:trHeight w:val="69"/>
        </w:trPr>
        <w:tc>
          <w:tcPr>
            <w:tcW w:w="9249" w:type="dxa"/>
            <w:tcBorders>
              <w:left w:val="nil"/>
              <w:right w:val="nil"/>
            </w:tcBorders>
            <w:vAlign w:val="center"/>
          </w:tcPr>
          <w:p w14:paraId="36EBF074" w14:textId="77777777" w:rsidR="00291407" w:rsidRPr="007C1BFE" w:rsidRDefault="00291407" w:rsidP="00E5537A">
            <w:pPr>
              <w:spacing w:after="0" w:line="240" w:lineRule="auto"/>
              <w:jc w:val="center"/>
              <w:rPr>
                <w:rFonts w:ascii="Times New Roman" w:eastAsia="Times New Roman" w:hAnsi="Times New Roman" w:cs="Times New Roman"/>
                <w:sz w:val="24"/>
                <w:szCs w:val="24"/>
                <w:lang w:eastAsia="pl-PL"/>
              </w:rPr>
            </w:pPr>
          </w:p>
        </w:tc>
      </w:tr>
      <w:tr w:rsidR="00291407" w:rsidRPr="007C1BFE" w14:paraId="5D8896A5" w14:textId="77777777" w:rsidTr="00E5537A">
        <w:trPr>
          <w:trHeight w:val="5263"/>
        </w:trPr>
        <w:tc>
          <w:tcPr>
            <w:tcW w:w="9249" w:type="dxa"/>
            <w:vAlign w:val="center"/>
          </w:tcPr>
          <w:p w14:paraId="4D689B82" w14:textId="77777777" w:rsidR="00291407" w:rsidRPr="007C1BFE" w:rsidRDefault="00291407" w:rsidP="00E5537A">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ZAPRASZA DO ZŁOŻENIA OFERTY W POSTĘPOWANIU O UDZIELENIE ZAMÓWIENIA PUBLICZNEGO PROWADZONEGO</w:t>
            </w:r>
          </w:p>
          <w:p w14:paraId="4122A08B" w14:textId="77777777" w:rsidR="00291407" w:rsidRPr="007C1BFE" w:rsidRDefault="00291407" w:rsidP="00E5537A">
            <w:pPr>
              <w:autoSpaceDE w:val="0"/>
              <w:adjustRightInd w:val="0"/>
              <w:spacing w:after="0" w:line="240" w:lineRule="auto"/>
              <w:jc w:val="center"/>
              <w:rPr>
                <w:rFonts w:ascii="Times New Roman" w:eastAsia="Times New Roman" w:hAnsi="Times New Roman" w:cs="Times New Roman"/>
                <w:sz w:val="28"/>
                <w:szCs w:val="28"/>
                <w:lang w:eastAsia="pl-PL"/>
              </w:rPr>
            </w:pPr>
            <w:r w:rsidRPr="007C1BFE">
              <w:rPr>
                <w:rFonts w:ascii="Times New Roman" w:eastAsia="Times New Roman" w:hAnsi="Times New Roman" w:cs="Times New Roman"/>
                <w:sz w:val="28"/>
                <w:szCs w:val="28"/>
                <w:lang w:eastAsia="pl-PL"/>
              </w:rPr>
              <w:t>W TRYBIE PODSTAWOWYM BEZ NEGOCJACJI</w:t>
            </w:r>
          </w:p>
          <w:p w14:paraId="6875D7EC" w14:textId="77777777" w:rsidR="00291407" w:rsidRPr="007C1BFE" w:rsidRDefault="00291407" w:rsidP="00E5537A">
            <w:pPr>
              <w:autoSpaceDE w:val="0"/>
              <w:adjustRightInd w:val="0"/>
              <w:spacing w:after="0" w:line="240" w:lineRule="auto"/>
              <w:rPr>
                <w:rFonts w:ascii="Times New Roman" w:eastAsia="Times New Roman" w:hAnsi="Times New Roman" w:cs="Times New Roman"/>
                <w:sz w:val="24"/>
                <w:szCs w:val="24"/>
                <w:lang w:eastAsia="pl-PL"/>
              </w:rPr>
            </w:pPr>
          </w:p>
          <w:p w14:paraId="0BE97A5D" w14:textId="77777777" w:rsidR="00291407" w:rsidRPr="007C1BFE" w:rsidRDefault="00291407" w:rsidP="00E5537A">
            <w:pPr>
              <w:autoSpaceDE w:val="0"/>
              <w:adjustRightInd w:val="0"/>
              <w:spacing w:after="0" w:line="240" w:lineRule="auto"/>
              <w:jc w:val="center"/>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 na podstawie art. 275 ust. 1 w związku z art. 359 pkt. 2  ustawy z dnia 11 września 2019 r. Prawo za</w:t>
            </w:r>
            <w:r>
              <w:rPr>
                <w:rFonts w:ascii="Times New Roman" w:eastAsia="Times New Roman" w:hAnsi="Times New Roman" w:cs="Times New Roman"/>
                <w:sz w:val="24"/>
                <w:szCs w:val="24"/>
                <w:lang w:eastAsia="pl-PL"/>
              </w:rPr>
              <w:t>mówień publicznych (Dz.U. z 2021 r., poz. 1129</w:t>
            </w:r>
            <w:r w:rsidRPr="007C1BFE">
              <w:rPr>
                <w:rFonts w:ascii="Times New Roman" w:eastAsia="Times New Roman" w:hAnsi="Times New Roman" w:cs="Times New Roman"/>
                <w:sz w:val="24"/>
                <w:szCs w:val="24"/>
                <w:lang w:eastAsia="pl-PL"/>
              </w:rPr>
              <w:t xml:space="preserve"> ze zm.), zwanej dalej </w:t>
            </w:r>
            <w:proofErr w:type="spellStart"/>
            <w:r w:rsidRPr="007C1BFE">
              <w:rPr>
                <w:rFonts w:ascii="Times New Roman" w:eastAsia="Times New Roman" w:hAnsi="Times New Roman" w:cs="Times New Roman"/>
                <w:sz w:val="24"/>
                <w:szCs w:val="24"/>
                <w:lang w:eastAsia="pl-PL"/>
              </w:rPr>
              <w:t>Pzp</w:t>
            </w:r>
            <w:proofErr w:type="spellEnd"/>
            <w:r w:rsidRPr="007C1BFE">
              <w:rPr>
                <w:rFonts w:ascii="Times New Roman" w:eastAsia="Times New Roman" w:hAnsi="Times New Roman" w:cs="Times New Roman"/>
                <w:sz w:val="24"/>
                <w:szCs w:val="24"/>
                <w:lang w:eastAsia="pl-PL"/>
              </w:rPr>
              <w:t xml:space="preserve"> na: </w:t>
            </w:r>
          </w:p>
          <w:p w14:paraId="1707FE68" w14:textId="77777777" w:rsidR="00291407" w:rsidRPr="007C1BFE" w:rsidRDefault="00291407" w:rsidP="00E5537A">
            <w:pPr>
              <w:autoSpaceDE w:val="0"/>
              <w:adjustRightInd w:val="0"/>
              <w:spacing w:after="0" w:line="240" w:lineRule="auto"/>
              <w:jc w:val="center"/>
              <w:rPr>
                <w:rFonts w:ascii="Times New Roman" w:eastAsia="Times New Roman" w:hAnsi="Times New Roman" w:cs="Times New Roman"/>
                <w:sz w:val="24"/>
                <w:szCs w:val="24"/>
                <w:lang w:eastAsia="pl-PL"/>
              </w:rPr>
            </w:pPr>
          </w:p>
          <w:p w14:paraId="24B20C24" w14:textId="064D5A99" w:rsidR="00291407" w:rsidRPr="00E5537A" w:rsidRDefault="00291407" w:rsidP="00E5537A">
            <w:pPr>
              <w:widowControl/>
              <w:suppressAutoHyphens w:val="0"/>
              <w:autoSpaceDE w:val="0"/>
              <w:adjustRightInd w:val="0"/>
              <w:spacing w:after="0" w:line="240" w:lineRule="auto"/>
              <w:jc w:val="center"/>
              <w:textAlignment w:val="auto"/>
              <w:rPr>
                <w:rFonts w:ascii="Times New Roman" w:eastAsia="Times New Roman" w:hAnsi="Times New Roman" w:cs="Times New Roman"/>
                <w:sz w:val="24"/>
                <w:szCs w:val="24"/>
                <w:lang w:eastAsia="pl-PL"/>
              </w:rPr>
            </w:pPr>
            <w:r w:rsidRPr="00E5537A">
              <w:rPr>
                <w:rFonts w:ascii="Times New Roman" w:hAnsi="Times New Roman" w:cs="Times New Roman"/>
                <w:b/>
                <w:bCs/>
                <w:kern w:val="0"/>
                <w:sz w:val="24"/>
                <w:szCs w:val="24"/>
              </w:rPr>
              <w:t>„</w:t>
            </w:r>
            <w:r w:rsidR="00E5537A" w:rsidRPr="00E5537A">
              <w:rPr>
                <w:rFonts w:ascii="Times New Roman" w:hAnsi="Times New Roman" w:cs="Times New Roman"/>
                <w:b/>
                <w:bCs/>
                <w:kern w:val="0"/>
                <w:sz w:val="24"/>
                <w:szCs w:val="24"/>
              </w:rPr>
              <w:t>ZORGANIZOWANIE I PRZEPROWADZENIE CZĘŚCI PRAKTYCZNEJ KURSU PRAWA JAZDY KAT.</w:t>
            </w:r>
            <w:r w:rsidR="00997D9B">
              <w:rPr>
                <w:rFonts w:ascii="Times New Roman" w:hAnsi="Times New Roman" w:cs="Times New Roman"/>
                <w:b/>
                <w:bCs/>
                <w:kern w:val="0"/>
                <w:sz w:val="24"/>
                <w:szCs w:val="24"/>
              </w:rPr>
              <w:t xml:space="preserve"> B</w:t>
            </w:r>
            <w:r w:rsidRPr="00E5537A">
              <w:rPr>
                <w:rFonts w:ascii="Times New Roman" w:hAnsi="Times New Roman" w:cs="Times New Roman"/>
                <w:b/>
                <w:bCs/>
                <w:kern w:val="0"/>
                <w:sz w:val="24"/>
                <w:szCs w:val="24"/>
              </w:rPr>
              <w:t>”</w:t>
            </w:r>
          </w:p>
        </w:tc>
      </w:tr>
      <w:tr w:rsidR="00291407" w:rsidRPr="007C1BFE" w14:paraId="3F1D1A9E" w14:textId="77777777" w:rsidTr="00E5537A">
        <w:trPr>
          <w:trHeight w:val="250"/>
        </w:trPr>
        <w:tc>
          <w:tcPr>
            <w:tcW w:w="9249" w:type="dxa"/>
            <w:tcBorders>
              <w:left w:val="nil"/>
              <w:right w:val="nil"/>
            </w:tcBorders>
            <w:vAlign w:val="center"/>
          </w:tcPr>
          <w:p w14:paraId="5C08226A" w14:textId="77777777" w:rsidR="00291407" w:rsidRPr="007C1BFE" w:rsidRDefault="00291407" w:rsidP="00E5537A">
            <w:pPr>
              <w:spacing w:after="0" w:line="240" w:lineRule="auto"/>
              <w:jc w:val="center"/>
              <w:rPr>
                <w:rFonts w:ascii="Times New Roman" w:eastAsia="Times New Roman" w:hAnsi="Times New Roman" w:cs="Times New Roman"/>
                <w:sz w:val="24"/>
                <w:szCs w:val="24"/>
                <w:lang w:eastAsia="pl-PL"/>
              </w:rPr>
            </w:pPr>
          </w:p>
        </w:tc>
      </w:tr>
      <w:tr w:rsidR="00291407" w:rsidRPr="007C1BFE" w14:paraId="085F6F17" w14:textId="77777777" w:rsidTr="00E5537A">
        <w:trPr>
          <w:trHeight w:val="3440"/>
        </w:trPr>
        <w:tc>
          <w:tcPr>
            <w:tcW w:w="9249" w:type="dxa"/>
            <w:vAlign w:val="center"/>
          </w:tcPr>
          <w:p w14:paraId="5A92FEA2" w14:textId="77777777" w:rsidR="00291407" w:rsidRPr="007C1BFE" w:rsidRDefault="00291407" w:rsidP="00E5537A">
            <w:pPr>
              <w:spacing w:after="0" w:line="240" w:lineRule="auto"/>
              <w:rPr>
                <w:rFonts w:ascii="Times New Roman" w:eastAsia="Times New Roman" w:hAnsi="Times New Roman" w:cs="Times New Roman"/>
                <w:sz w:val="24"/>
                <w:szCs w:val="24"/>
                <w:lang w:eastAsia="pl-PL"/>
              </w:rPr>
            </w:pPr>
          </w:p>
          <w:p w14:paraId="543F6185" w14:textId="77777777" w:rsidR="00291407" w:rsidRPr="007C1BFE" w:rsidRDefault="00291407" w:rsidP="00E5537A">
            <w:pPr>
              <w:spacing w:after="0" w:line="240" w:lineRule="auto"/>
              <w:rPr>
                <w:rFonts w:ascii="Times New Roman" w:eastAsia="Times New Roman" w:hAnsi="Times New Roman" w:cs="Times New Roman"/>
                <w:sz w:val="24"/>
                <w:szCs w:val="24"/>
                <w:lang w:eastAsia="pl-PL"/>
              </w:rPr>
            </w:pPr>
          </w:p>
          <w:p w14:paraId="1E8D0EE6" w14:textId="77777777" w:rsidR="00291407" w:rsidRPr="007C1BFE" w:rsidRDefault="00291407" w:rsidP="00E5537A">
            <w:pPr>
              <w:spacing w:after="0" w:line="240" w:lineRule="auto"/>
              <w:rPr>
                <w:rFonts w:ascii="Times New Roman" w:eastAsia="Times New Roman" w:hAnsi="Times New Roman" w:cs="Times New Roman"/>
                <w:sz w:val="24"/>
                <w:szCs w:val="24"/>
                <w:lang w:eastAsia="pl-PL"/>
              </w:rPr>
            </w:pPr>
          </w:p>
          <w:p w14:paraId="24815065" w14:textId="0187DA3A" w:rsidR="00291407" w:rsidRPr="007C1BFE" w:rsidRDefault="00291407" w:rsidP="00E5537A">
            <w:pPr>
              <w:spacing w:after="0" w:line="240" w:lineRule="auto"/>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Przedmiotowe postępowanie prowadzone jest przy użyciu </w:t>
            </w:r>
            <w:r w:rsidR="003F725F">
              <w:rPr>
                <w:rFonts w:ascii="Times New Roman" w:eastAsia="Times New Roman" w:hAnsi="Times New Roman" w:cs="Times New Roman"/>
                <w:sz w:val="24"/>
                <w:szCs w:val="24"/>
                <w:lang w:eastAsia="pl-PL"/>
              </w:rPr>
              <w:t xml:space="preserve">portalu </w:t>
            </w:r>
            <w:proofErr w:type="spellStart"/>
            <w:r w:rsidR="003F725F">
              <w:rPr>
                <w:rFonts w:ascii="Times New Roman" w:eastAsia="Times New Roman" w:hAnsi="Times New Roman" w:cs="Times New Roman"/>
                <w:sz w:val="24"/>
                <w:szCs w:val="24"/>
                <w:lang w:eastAsia="pl-PL"/>
              </w:rPr>
              <w:t>ezamówienia</w:t>
            </w:r>
            <w:proofErr w:type="spellEnd"/>
            <w:r w:rsidRPr="007C1BFE">
              <w:rPr>
                <w:rFonts w:ascii="Times New Roman" w:eastAsia="Times New Roman" w:hAnsi="Times New Roman" w:cs="Times New Roman"/>
                <w:sz w:val="24"/>
                <w:szCs w:val="24"/>
                <w:lang w:eastAsia="pl-PL"/>
              </w:rPr>
              <w:t xml:space="preserve">,  który dostępny jest pod adresem: </w:t>
            </w:r>
            <w:hyperlink r:id="rId8" w:history="1">
              <w:r w:rsidR="003F725F" w:rsidRPr="00D2477F">
                <w:rPr>
                  <w:rStyle w:val="Hipercze"/>
                  <w:rFonts w:ascii="Times New Roman" w:eastAsia="Times New Roman" w:hAnsi="Times New Roman"/>
                  <w:sz w:val="24"/>
                  <w:szCs w:val="24"/>
                  <w:lang w:eastAsia="pl-PL"/>
                </w:rPr>
                <w:t>https://ezamowienia.gov.pl/pl/</w:t>
              </w:r>
            </w:hyperlink>
            <w:r w:rsidR="003F725F">
              <w:rPr>
                <w:rFonts w:ascii="Times New Roman" w:eastAsia="Times New Roman" w:hAnsi="Times New Roman" w:cs="Times New Roman"/>
                <w:sz w:val="24"/>
                <w:szCs w:val="24"/>
                <w:lang w:eastAsia="pl-PL"/>
              </w:rPr>
              <w:t xml:space="preserve">, </w:t>
            </w:r>
            <w:proofErr w:type="spellStart"/>
            <w:r w:rsidRPr="007C1BFE">
              <w:rPr>
                <w:rFonts w:ascii="Times New Roman" w:eastAsia="Times New Roman" w:hAnsi="Times New Roman" w:cs="Times New Roman"/>
                <w:sz w:val="24"/>
                <w:szCs w:val="24"/>
                <w:lang w:eastAsia="pl-PL"/>
              </w:rPr>
              <w:t>ePUAPu</w:t>
            </w:r>
            <w:proofErr w:type="spellEnd"/>
            <w:r w:rsidRPr="007C1BFE">
              <w:rPr>
                <w:rFonts w:ascii="Times New Roman" w:eastAsia="Times New Roman" w:hAnsi="Times New Roman" w:cs="Times New Roman"/>
                <w:sz w:val="24"/>
                <w:szCs w:val="24"/>
                <w:lang w:eastAsia="pl-PL"/>
              </w:rPr>
              <w:t xml:space="preserve">, dostępnego pod adresem: https://epuap.gov.pl/wps/portal oraz poczty elektronicznej.       </w:t>
            </w:r>
          </w:p>
          <w:p w14:paraId="0FF5E712" w14:textId="77777777" w:rsidR="00291407" w:rsidRPr="007C1BFE" w:rsidRDefault="00291407" w:rsidP="00E5537A">
            <w:pPr>
              <w:spacing w:after="0" w:line="240" w:lineRule="auto"/>
              <w:rPr>
                <w:rFonts w:ascii="Times New Roman" w:eastAsia="Times New Roman" w:hAnsi="Times New Roman" w:cs="Times New Roman"/>
                <w:b/>
                <w:sz w:val="24"/>
                <w:szCs w:val="24"/>
                <w:lang w:eastAsia="pl-PL"/>
              </w:rPr>
            </w:pPr>
          </w:p>
          <w:p w14:paraId="67AE4FBD" w14:textId="77777777" w:rsidR="00291407" w:rsidRPr="007C1BFE" w:rsidRDefault="00291407" w:rsidP="00E5537A">
            <w:pPr>
              <w:spacing w:after="0" w:line="240" w:lineRule="auto"/>
              <w:rPr>
                <w:rFonts w:ascii="Times New Roman" w:eastAsia="Times New Roman" w:hAnsi="Times New Roman" w:cs="Times New Roman"/>
                <w:b/>
                <w:sz w:val="24"/>
                <w:szCs w:val="24"/>
                <w:lang w:eastAsia="pl-PL"/>
              </w:rPr>
            </w:pPr>
          </w:p>
          <w:p w14:paraId="2535FA53" w14:textId="77777777" w:rsidR="00291407" w:rsidRPr="007C1BFE" w:rsidRDefault="00291407" w:rsidP="00E5537A">
            <w:pPr>
              <w:spacing w:after="0" w:line="240" w:lineRule="auto"/>
              <w:rPr>
                <w:rFonts w:ascii="Times New Roman" w:eastAsia="Times New Roman" w:hAnsi="Times New Roman" w:cs="Times New Roman"/>
                <w:b/>
                <w:sz w:val="24"/>
                <w:szCs w:val="24"/>
                <w:lang w:eastAsia="pl-PL"/>
              </w:rPr>
            </w:pPr>
          </w:p>
          <w:p w14:paraId="22D114E0" w14:textId="77777777" w:rsidR="00291407" w:rsidRDefault="00291407" w:rsidP="00E5537A">
            <w:pPr>
              <w:spacing w:after="0" w:line="240" w:lineRule="auto"/>
              <w:jc w:val="right"/>
              <w:rPr>
                <w:rFonts w:ascii="Times New Roman" w:eastAsia="Times New Roman" w:hAnsi="Times New Roman" w:cs="Times New Roman"/>
                <w:sz w:val="24"/>
                <w:szCs w:val="24"/>
                <w:lang w:eastAsia="pl-PL"/>
              </w:rPr>
            </w:pPr>
          </w:p>
          <w:p w14:paraId="4A1A9D3B" w14:textId="0D48F05D" w:rsidR="00291407" w:rsidRPr="007C1BFE" w:rsidRDefault="00291407" w:rsidP="00E5537A">
            <w:pPr>
              <w:spacing w:after="0" w:line="240" w:lineRule="auto"/>
              <w:jc w:val="right"/>
              <w:rPr>
                <w:rFonts w:ascii="Times New Roman" w:eastAsia="Times New Roman" w:hAnsi="Times New Roman" w:cs="Times New Roman"/>
                <w:sz w:val="24"/>
                <w:szCs w:val="24"/>
                <w:lang w:eastAsia="pl-PL"/>
              </w:rPr>
            </w:pPr>
            <w:r w:rsidRPr="007C1BFE">
              <w:rPr>
                <w:rFonts w:ascii="Times New Roman" w:eastAsia="Times New Roman" w:hAnsi="Times New Roman" w:cs="Times New Roman"/>
                <w:sz w:val="24"/>
                <w:szCs w:val="24"/>
                <w:lang w:eastAsia="pl-PL"/>
              </w:rPr>
              <w:t xml:space="preserve">Zatwierdzam, Bobowicko, dnia </w:t>
            </w:r>
            <w:r w:rsidR="005A664C">
              <w:rPr>
                <w:rFonts w:ascii="Times New Roman" w:eastAsia="Times New Roman" w:hAnsi="Times New Roman" w:cs="Times New Roman"/>
                <w:sz w:val="24"/>
                <w:szCs w:val="24"/>
                <w:lang w:eastAsia="pl-PL"/>
              </w:rPr>
              <w:t>29</w:t>
            </w:r>
            <w:bookmarkStart w:id="1" w:name="_GoBack"/>
            <w:bookmarkEnd w:id="1"/>
            <w:r w:rsidRPr="001E3019">
              <w:rPr>
                <w:rFonts w:ascii="Times New Roman" w:eastAsia="Times New Roman" w:hAnsi="Times New Roman" w:cs="Times New Roman"/>
                <w:sz w:val="24"/>
                <w:szCs w:val="24"/>
                <w:lang w:eastAsia="pl-PL"/>
              </w:rPr>
              <w:t>.0</w:t>
            </w:r>
            <w:r w:rsidR="00E5537A">
              <w:rPr>
                <w:rFonts w:ascii="Times New Roman" w:eastAsia="Times New Roman" w:hAnsi="Times New Roman" w:cs="Times New Roman"/>
                <w:sz w:val="24"/>
                <w:szCs w:val="24"/>
                <w:lang w:eastAsia="pl-PL"/>
              </w:rPr>
              <w:t>3</w:t>
            </w:r>
            <w:r w:rsidRPr="001E3019">
              <w:rPr>
                <w:rFonts w:ascii="Times New Roman" w:eastAsia="Times New Roman" w:hAnsi="Times New Roman" w:cs="Times New Roman"/>
                <w:sz w:val="24"/>
                <w:szCs w:val="24"/>
                <w:lang w:eastAsia="pl-PL"/>
              </w:rPr>
              <w:t>.</w:t>
            </w:r>
            <w:r w:rsidRPr="00071199">
              <w:rPr>
                <w:rFonts w:ascii="Times New Roman" w:eastAsia="Times New Roman" w:hAnsi="Times New Roman" w:cs="Times New Roman"/>
                <w:sz w:val="24"/>
                <w:szCs w:val="24"/>
                <w:lang w:eastAsia="pl-PL"/>
              </w:rPr>
              <w:t>202</w:t>
            </w:r>
            <w:r w:rsidR="00E5537A">
              <w:rPr>
                <w:rFonts w:ascii="Times New Roman" w:eastAsia="Times New Roman" w:hAnsi="Times New Roman" w:cs="Times New Roman"/>
                <w:sz w:val="24"/>
                <w:szCs w:val="24"/>
                <w:lang w:eastAsia="pl-PL"/>
              </w:rPr>
              <w:t>3</w:t>
            </w:r>
            <w:r w:rsidRPr="002B5745">
              <w:rPr>
                <w:rFonts w:ascii="Times New Roman" w:eastAsia="Times New Roman" w:hAnsi="Times New Roman" w:cs="Times New Roman"/>
                <w:color w:val="FF0000"/>
                <w:sz w:val="24"/>
                <w:szCs w:val="24"/>
                <w:lang w:eastAsia="pl-PL"/>
              </w:rPr>
              <w:t xml:space="preserve"> </w:t>
            </w:r>
            <w:r w:rsidRPr="007C1BFE">
              <w:rPr>
                <w:rFonts w:ascii="Times New Roman" w:eastAsia="Times New Roman" w:hAnsi="Times New Roman" w:cs="Times New Roman"/>
                <w:sz w:val="24"/>
                <w:szCs w:val="24"/>
                <w:lang w:eastAsia="pl-PL"/>
              </w:rPr>
              <w:t>r.</w:t>
            </w:r>
          </w:p>
          <w:p w14:paraId="7A0EC1B0" w14:textId="77777777" w:rsidR="00291407" w:rsidRPr="007C1BFE" w:rsidRDefault="00291407" w:rsidP="00E5537A">
            <w:pPr>
              <w:spacing w:after="0" w:line="240" w:lineRule="auto"/>
              <w:ind w:left="4248"/>
              <w:jc w:val="center"/>
              <w:rPr>
                <w:rFonts w:ascii="Times New Roman" w:eastAsia="Times New Roman" w:hAnsi="Times New Roman" w:cs="Times New Roman"/>
                <w:b/>
                <w:sz w:val="24"/>
                <w:szCs w:val="24"/>
                <w:lang w:eastAsia="pl-PL"/>
              </w:rPr>
            </w:pPr>
            <w:r w:rsidRPr="007C1BFE">
              <w:rPr>
                <w:rFonts w:ascii="Times New Roman" w:eastAsia="Times New Roman" w:hAnsi="Times New Roman" w:cs="Times New Roman"/>
                <w:b/>
                <w:sz w:val="24"/>
                <w:szCs w:val="24"/>
                <w:lang w:eastAsia="pl-PL"/>
              </w:rPr>
              <w:t xml:space="preserve"> </w:t>
            </w:r>
          </w:p>
          <w:p w14:paraId="2329744D" w14:textId="77777777" w:rsidR="00291407" w:rsidRPr="007C1BFE" w:rsidRDefault="00291407" w:rsidP="00E5537A">
            <w:pPr>
              <w:spacing w:after="0"/>
              <w:rPr>
                <w:rFonts w:ascii="Times New Roman" w:eastAsia="Times New Roman" w:hAnsi="Times New Roman" w:cs="Times New Roman"/>
                <w:b/>
                <w:sz w:val="24"/>
                <w:szCs w:val="24"/>
                <w:lang w:eastAsia="pl-PL"/>
              </w:rPr>
            </w:pPr>
          </w:p>
        </w:tc>
      </w:tr>
    </w:tbl>
    <w:p w14:paraId="636506D3" w14:textId="7321D115" w:rsidR="00240447" w:rsidRPr="007C1BFE" w:rsidRDefault="00240447" w:rsidP="00240447">
      <w:pPr>
        <w:spacing w:after="0" w:line="240" w:lineRule="auto"/>
        <w:rPr>
          <w:rFonts w:ascii="Times New Roman" w:eastAsia="Times New Roman" w:hAnsi="Times New Roman" w:cs="Times New Roman"/>
          <w:sz w:val="24"/>
          <w:szCs w:val="24"/>
          <w:lang w:eastAsia="pl-PL"/>
        </w:rPr>
      </w:pPr>
    </w:p>
    <w:p w14:paraId="67BEF56E" w14:textId="7C7BF656" w:rsidR="005E00BF" w:rsidRDefault="00240447" w:rsidP="00240447">
      <w:pPr>
        <w:pStyle w:val="Standard"/>
        <w:tabs>
          <w:tab w:val="left" w:pos="1105"/>
        </w:tabs>
        <w:spacing w:after="0" w:line="240" w:lineRule="auto"/>
        <w:rPr>
          <w:rFonts w:ascii="Times New Roman" w:eastAsia="Calibri" w:hAnsi="Times New Roman" w:cs="Times New Roman"/>
          <w:lang w:eastAsia="pl-PL"/>
        </w:rPr>
      </w:pPr>
      <w:r>
        <w:rPr>
          <w:rFonts w:ascii="Times New Roman" w:eastAsia="Calibri" w:hAnsi="Times New Roman" w:cs="Times New Roman"/>
          <w:lang w:eastAsia="pl-PL"/>
        </w:rPr>
        <w:lastRenderedPageBreak/>
        <w:tab/>
      </w:r>
    </w:p>
    <w:p w14:paraId="3AA63681" w14:textId="1585D70C" w:rsidR="00807FE8" w:rsidRDefault="00807FE8" w:rsidP="00240447">
      <w:pPr>
        <w:pStyle w:val="Standard"/>
        <w:tabs>
          <w:tab w:val="left" w:pos="1105"/>
        </w:tabs>
        <w:spacing w:after="0" w:line="240" w:lineRule="auto"/>
        <w:rPr>
          <w:rFonts w:ascii="Times New Roman" w:eastAsia="Calibri" w:hAnsi="Times New Roman" w:cs="Times New Roman"/>
          <w:lang w:eastAsia="pl-PL"/>
        </w:rPr>
      </w:pPr>
    </w:p>
    <w:p w14:paraId="4A979537" w14:textId="34443F1D" w:rsidR="00807FE8" w:rsidRDefault="00807FE8" w:rsidP="00240447">
      <w:pPr>
        <w:pStyle w:val="Standard"/>
        <w:tabs>
          <w:tab w:val="left" w:pos="1105"/>
        </w:tabs>
        <w:spacing w:after="0" w:line="240" w:lineRule="auto"/>
        <w:rPr>
          <w:rFonts w:ascii="Times New Roman" w:eastAsia="Calibri" w:hAnsi="Times New Roman" w:cs="Times New Roman"/>
          <w:lang w:eastAsia="pl-PL"/>
        </w:rPr>
      </w:pPr>
    </w:p>
    <w:p w14:paraId="39361719" w14:textId="6B20F292" w:rsidR="00807FE8" w:rsidRDefault="00807FE8" w:rsidP="00240447">
      <w:pPr>
        <w:pStyle w:val="Standard"/>
        <w:tabs>
          <w:tab w:val="left" w:pos="1105"/>
        </w:tabs>
        <w:spacing w:after="0" w:line="240" w:lineRule="auto"/>
        <w:rPr>
          <w:rFonts w:ascii="Times New Roman" w:eastAsia="Calibri" w:hAnsi="Times New Roman" w:cs="Times New Roman"/>
          <w:lang w:eastAsia="pl-PL"/>
        </w:rPr>
      </w:pPr>
    </w:p>
    <w:p w14:paraId="0D8EA2BF" w14:textId="3881E512" w:rsidR="0028360B" w:rsidRPr="00AC0D84" w:rsidRDefault="0028360B"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ZAMAWIAJĄCY</w:t>
      </w:r>
    </w:p>
    <w:p w14:paraId="22A648B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Nazwa : Zespół Szkół Centrum Kształcenia Rolniczego </w:t>
      </w:r>
    </w:p>
    <w:p w14:paraId="603F4946" w14:textId="6C8E36F5"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Adres:   ul. Międzyrzecka 7</w:t>
      </w:r>
      <w:r w:rsidR="00997D9B">
        <w:rPr>
          <w:rFonts w:ascii="Times New Roman" w:hAnsi="Times New Roman" w:cs="Times New Roman"/>
          <w:b/>
        </w:rPr>
        <w:t>a</w:t>
      </w:r>
    </w:p>
    <w:p w14:paraId="76EAEB4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              66-300 Międzyrzecz</w:t>
      </w:r>
    </w:p>
    <w:p w14:paraId="2D4FFAE0"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Numer telefonu/ fax: 95 7413218</w:t>
      </w:r>
    </w:p>
    <w:p w14:paraId="70582A2E"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Godziny urzędowania: od poniedziałku do piątku w godz.7.30 -15.30</w:t>
      </w:r>
    </w:p>
    <w:p w14:paraId="01571981"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NIP: 596-10-50-881</w:t>
      </w:r>
    </w:p>
    <w:p w14:paraId="057A27D5" w14:textId="77777777" w:rsidR="00240447" w:rsidRP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REGON: 000096543 </w:t>
      </w:r>
    </w:p>
    <w:p w14:paraId="2FC9C561" w14:textId="7FD9A208" w:rsidR="00240447" w:rsidRDefault="00240447" w:rsidP="00240447">
      <w:pPr>
        <w:spacing w:after="0" w:line="240" w:lineRule="auto"/>
        <w:ind w:left="426" w:hanging="426"/>
        <w:jc w:val="both"/>
        <w:rPr>
          <w:rFonts w:ascii="Times New Roman" w:hAnsi="Times New Roman" w:cs="Times New Roman"/>
          <w:b/>
        </w:rPr>
      </w:pPr>
      <w:r w:rsidRPr="00240447">
        <w:rPr>
          <w:rFonts w:ascii="Times New Roman" w:hAnsi="Times New Roman" w:cs="Times New Roman"/>
          <w:b/>
        </w:rPr>
        <w:t xml:space="preserve">Adres poczty elektronicznej: </w:t>
      </w:r>
      <w:hyperlink r:id="rId9" w:history="1">
        <w:r w:rsidRPr="003B1F3B">
          <w:rPr>
            <w:rStyle w:val="Hipercze"/>
            <w:rFonts w:ascii="Times New Roman" w:hAnsi="Times New Roman"/>
            <w:b/>
          </w:rPr>
          <w:t>zsckr-bobowicko@wp.pl</w:t>
        </w:r>
      </w:hyperlink>
    </w:p>
    <w:p w14:paraId="2FF21CD9" w14:textId="5B2A0158" w:rsidR="0028360B" w:rsidRPr="00AC0D84" w:rsidRDefault="0028360B" w:rsidP="00EC7545">
      <w:pPr>
        <w:spacing w:after="0" w:line="240" w:lineRule="auto"/>
        <w:ind w:left="426" w:hanging="426"/>
        <w:jc w:val="both"/>
        <w:rPr>
          <w:rFonts w:ascii="Times New Roman" w:hAnsi="Times New Roman" w:cs="Times New Roman"/>
          <w:b/>
        </w:rPr>
      </w:pPr>
      <w:r w:rsidRPr="00AC0D84">
        <w:rPr>
          <w:rFonts w:ascii="Times New Roman" w:hAnsi="Times New Roman" w:cs="Times New Roman"/>
        </w:rPr>
        <w:t xml:space="preserve"> </w:t>
      </w:r>
    </w:p>
    <w:p w14:paraId="6AFE4ACD" w14:textId="77777777" w:rsidR="0028360B" w:rsidRPr="00AC0D84" w:rsidRDefault="0028360B" w:rsidP="00EC7545">
      <w:pPr>
        <w:tabs>
          <w:tab w:val="left" w:pos="9498"/>
        </w:tabs>
        <w:spacing w:after="0" w:line="240" w:lineRule="auto"/>
        <w:ind w:left="426" w:hanging="426"/>
        <w:jc w:val="both"/>
        <w:rPr>
          <w:rFonts w:ascii="Times New Roman" w:hAnsi="Times New Roman" w:cs="Times New Roman"/>
          <w:b/>
        </w:rPr>
      </w:pPr>
    </w:p>
    <w:p w14:paraId="5D7DC4F1" w14:textId="042B5C88" w:rsidR="005B06E9" w:rsidRPr="00AC0D84" w:rsidRDefault="008D7C5E" w:rsidP="00EC7545">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ADRES STRONY INTERNETOWEJ, NA KTÓREJ UDOSTĘPNIANE BĘDĄ ZMIANY </w:t>
      </w:r>
      <w:r w:rsidR="007A2DB2">
        <w:rPr>
          <w:rFonts w:ascii="Times New Roman" w:hAnsi="Times New Roman" w:cs="Times New Roman"/>
          <w:b/>
        </w:rPr>
        <w:br/>
      </w:r>
      <w:r w:rsidRPr="00AC0D84">
        <w:rPr>
          <w:rFonts w:ascii="Times New Roman" w:hAnsi="Times New Roman" w:cs="Times New Roman"/>
          <w:b/>
        </w:rPr>
        <w:t>I WYJAŚNIENIA TREŚCI SWZ ORAZ INNE DOKUMENTY ZAMÓWIENIA BEZPOŚREDNIO ZWIĄZANE Z POSTĘPOWANIEM O UDZIELENIE ZAMÓWIENIA</w:t>
      </w:r>
    </w:p>
    <w:p w14:paraId="08AF161C" w14:textId="08587681" w:rsidR="00240447" w:rsidRPr="00686245" w:rsidRDefault="00833F0F" w:rsidP="00240447">
      <w:pPr>
        <w:pStyle w:val="Akapitzlist"/>
        <w:tabs>
          <w:tab w:val="left" w:pos="9498"/>
        </w:tabs>
        <w:spacing w:after="0" w:line="240" w:lineRule="auto"/>
        <w:ind w:left="426" w:hanging="426"/>
        <w:jc w:val="both"/>
        <w:rPr>
          <w:rFonts w:ascii="Times New Roman" w:hAnsi="Times New Roman" w:cs="Times New Roman"/>
          <w:u w:val="single"/>
        </w:rPr>
      </w:pPr>
      <w:r>
        <w:rPr>
          <w:rFonts w:ascii="Times New Roman" w:hAnsi="Times New Roman" w:cs="Times New Roman"/>
        </w:rPr>
        <w:t xml:space="preserve">        </w:t>
      </w:r>
      <w:r w:rsidR="008D7C5E" w:rsidRPr="00AC0D84">
        <w:rPr>
          <w:rFonts w:ascii="Times New Roman" w:hAnsi="Times New Roman" w:cs="Times New Roman"/>
        </w:rPr>
        <w:t>Zmiany i wyjaśnienia treści SWZ oraz inne dokumenty zamówienia bezpośrednio związane</w:t>
      </w:r>
      <w:r w:rsidR="005C41E9" w:rsidRPr="00AC0D84">
        <w:rPr>
          <w:rFonts w:ascii="Times New Roman" w:hAnsi="Times New Roman" w:cs="Times New Roman"/>
        </w:rPr>
        <w:br/>
      </w:r>
      <w:r w:rsidR="008D7C5E" w:rsidRPr="00AC0D84">
        <w:rPr>
          <w:rFonts w:ascii="Times New Roman" w:hAnsi="Times New Roman" w:cs="Times New Roman"/>
        </w:rPr>
        <w:t xml:space="preserve">z postępowaniem o udzielenie zamówienia będą udostępniane na stronie </w:t>
      </w:r>
      <w:r w:rsidR="00460970" w:rsidRPr="00AC0D84">
        <w:rPr>
          <w:rFonts w:ascii="Times New Roman" w:hAnsi="Times New Roman" w:cs="Times New Roman"/>
        </w:rPr>
        <w:t xml:space="preserve">na stronie </w:t>
      </w:r>
      <w:r w:rsidR="003F725F" w:rsidRPr="003F725F">
        <w:rPr>
          <w:rFonts w:ascii="Times New Roman" w:hAnsi="Times New Roman" w:cs="Times New Roman"/>
        </w:rPr>
        <w:t>https://ezamowienia.gov.pl/pl/</w:t>
      </w:r>
      <w:r w:rsidR="00460970" w:rsidRPr="00AC0D84">
        <w:rPr>
          <w:rFonts w:ascii="Times New Roman" w:hAnsi="Times New Roman" w:cs="Times New Roman"/>
        </w:rPr>
        <w:t xml:space="preserve"> oraz dodatkowo na stronie </w:t>
      </w:r>
      <w:r w:rsidR="008D7C5E" w:rsidRPr="00AC0D84">
        <w:rPr>
          <w:rFonts w:ascii="Times New Roman" w:hAnsi="Times New Roman" w:cs="Times New Roman"/>
        </w:rPr>
        <w:t>internetowej:</w:t>
      </w:r>
      <w:r w:rsidR="0092419E">
        <w:rPr>
          <w:rFonts w:ascii="Times New Roman" w:hAnsi="Times New Roman" w:cs="Times New Roman"/>
        </w:rPr>
        <w:t xml:space="preserve"> </w:t>
      </w:r>
      <w:r w:rsidR="0084499D">
        <w:rPr>
          <w:rFonts w:ascii="Times New Roman" w:hAnsi="Times New Roman" w:cs="Times New Roman"/>
        </w:rPr>
        <w:br/>
      </w:r>
      <w:r w:rsidR="0092419E" w:rsidRPr="00686245">
        <w:rPr>
          <w:rFonts w:ascii="Times New Roman" w:hAnsi="Times New Roman" w:cs="Times New Roman"/>
        </w:rPr>
        <w:t>https://www.e-bip.org.pl/zsckrbobowicko</w:t>
      </w:r>
    </w:p>
    <w:p w14:paraId="4B055F5F" w14:textId="77777777" w:rsidR="00240447" w:rsidRPr="00240447" w:rsidRDefault="00240447" w:rsidP="00240447">
      <w:pPr>
        <w:pStyle w:val="Akapitzlist"/>
        <w:tabs>
          <w:tab w:val="left" w:pos="9498"/>
        </w:tabs>
        <w:spacing w:after="0" w:line="240" w:lineRule="auto"/>
        <w:ind w:left="426" w:hanging="426"/>
        <w:jc w:val="both"/>
        <w:rPr>
          <w:rFonts w:ascii="Times New Roman" w:hAnsi="Times New Roman" w:cs="Times New Roman"/>
          <w:u w:val="single"/>
        </w:rPr>
      </w:pPr>
    </w:p>
    <w:p w14:paraId="32668B25"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TRYB UDZIELENIA ZAMÓWIENIA</w:t>
      </w:r>
    </w:p>
    <w:p w14:paraId="18E17AB6" w14:textId="4B5C2C63" w:rsidR="00240447" w:rsidRDefault="008D7C5E" w:rsidP="00240447">
      <w:pPr>
        <w:pStyle w:val="Standard"/>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Postępowanie o udzielenie zamówienia publicznego prowadzone jest  na podstawie </w:t>
      </w:r>
      <w:r w:rsidR="00ED6D14" w:rsidRPr="00AC0D84">
        <w:rPr>
          <w:rFonts w:ascii="Times New Roman" w:hAnsi="Times New Roman" w:cs="Times New Roman"/>
        </w:rPr>
        <w:t xml:space="preserve">art. 275 ust. 1 </w:t>
      </w:r>
      <w:r w:rsidR="007A2DB2">
        <w:rPr>
          <w:rFonts w:ascii="Times New Roman" w:hAnsi="Times New Roman" w:cs="Times New Roman"/>
        </w:rPr>
        <w:br/>
      </w:r>
      <w:r w:rsidR="005C41E9" w:rsidRPr="00AC0D84">
        <w:rPr>
          <w:rFonts w:ascii="Times New Roman" w:hAnsi="Times New Roman" w:cs="Times New Roman"/>
        </w:rPr>
        <w:t xml:space="preserve">w </w:t>
      </w:r>
      <w:r w:rsidR="00ED6D14" w:rsidRPr="00AC0D84">
        <w:rPr>
          <w:rFonts w:ascii="Times New Roman" w:hAnsi="Times New Roman" w:cs="Times New Roman"/>
        </w:rPr>
        <w:t xml:space="preserve">związku z </w:t>
      </w:r>
      <w:r w:rsidRPr="00AC0D84">
        <w:rPr>
          <w:rFonts w:ascii="Times New Roman" w:hAnsi="Times New Roman" w:cs="Times New Roman"/>
        </w:rPr>
        <w:t>art. 359 pkt.</w:t>
      </w:r>
      <w:r w:rsidR="00E42A8A" w:rsidRPr="00AC0D84">
        <w:rPr>
          <w:rFonts w:ascii="Times New Roman" w:hAnsi="Times New Roman" w:cs="Times New Roman"/>
        </w:rPr>
        <w:t xml:space="preserve"> </w:t>
      </w:r>
      <w:r w:rsidRPr="00AC0D84">
        <w:rPr>
          <w:rFonts w:ascii="Times New Roman" w:hAnsi="Times New Roman" w:cs="Times New Roman"/>
        </w:rPr>
        <w:t>2)  ustawy z dnia 11 września 2019 r. Prawo zamówień publicznych (Dz.U. z 2019 r., poz. 2019</w:t>
      </w:r>
      <w:r w:rsidR="005C41E9" w:rsidRPr="00AC0D84">
        <w:rPr>
          <w:rFonts w:ascii="Times New Roman" w:hAnsi="Times New Roman" w:cs="Times New Roman"/>
        </w:rPr>
        <w:t xml:space="preserve"> ze zm.)</w:t>
      </w:r>
      <w:r w:rsidR="00E42A8A" w:rsidRPr="00AC0D84">
        <w:rPr>
          <w:rFonts w:ascii="Times New Roman" w:hAnsi="Times New Roman" w:cs="Times New Roman"/>
        </w:rPr>
        <w:t xml:space="preserve">, </w:t>
      </w:r>
      <w:r w:rsidR="005C41E9" w:rsidRPr="00AC0D84">
        <w:rPr>
          <w:rFonts w:ascii="Times New Roman" w:hAnsi="Times New Roman" w:cs="Times New Roman"/>
        </w:rPr>
        <w:t xml:space="preserve">zwanej </w:t>
      </w:r>
      <w:r w:rsidR="000E3870" w:rsidRPr="00AC0D84">
        <w:rPr>
          <w:rFonts w:ascii="Times New Roman" w:hAnsi="Times New Roman" w:cs="Times New Roman"/>
        </w:rPr>
        <w:t>dalej Pzp</w:t>
      </w:r>
      <w:r w:rsidRPr="00AC0D84">
        <w:rPr>
          <w:rFonts w:ascii="Times New Roman" w:hAnsi="Times New Roman" w:cs="Times New Roman"/>
        </w:rPr>
        <w:t>.</w:t>
      </w:r>
      <w:r w:rsidR="0000272A" w:rsidRPr="00AC0D84">
        <w:rPr>
          <w:rFonts w:ascii="Times New Roman" w:hAnsi="Times New Roman" w:cs="Times New Roman"/>
        </w:rPr>
        <w:t xml:space="preserve"> </w:t>
      </w:r>
    </w:p>
    <w:p w14:paraId="1B440479" w14:textId="77777777" w:rsidR="005B06E9" w:rsidRPr="00AC0D84" w:rsidRDefault="005B06E9" w:rsidP="00AC0D84">
      <w:pPr>
        <w:pStyle w:val="Standard"/>
        <w:tabs>
          <w:tab w:val="left" w:pos="56"/>
          <w:tab w:val="left" w:pos="206"/>
          <w:tab w:val="left" w:pos="300"/>
          <w:tab w:val="left" w:pos="9072"/>
        </w:tabs>
        <w:spacing w:after="0" w:line="240" w:lineRule="auto"/>
        <w:jc w:val="both"/>
        <w:rPr>
          <w:rFonts w:ascii="Times New Roman" w:hAnsi="Times New Roman" w:cs="Times New Roman"/>
        </w:rPr>
      </w:pPr>
    </w:p>
    <w:p w14:paraId="1B6C68E8" w14:textId="77777777" w:rsidR="005B06E9" w:rsidRPr="00AC0D84" w:rsidRDefault="008D7C5E" w:rsidP="00AC0D84">
      <w:pPr>
        <w:pStyle w:val="Akapitzlist"/>
        <w:numPr>
          <w:ilvl w:val="0"/>
          <w:numId w:val="1"/>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INFORMACJA, CZY ZAMAWIAJĄCY PRZEWIDUJE WYBÓR NAJKORZYSTNIEJSZEJ OFERTY Z MOŻLIWOŚCIĄ PROWADZENIA NEGOCJACJI</w:t>
      </w:r>
    </w:p>
    <w:p w14:paraId="1C59F7EF" w14:textId="31D84458" w:rsidR="005B06E9" w:rsidRPr="00EC7545" w:rsidRDefault="008D7C5E" w:rsidP="00EC7545">
      <w:pPr>
        <w:tabs>
          <w:tab w:val="left" w:pos="9498"/>
        </w:tabs>
        <w:spacing w:after="0" w:line="240" w:lineRule="auto"/>
        <w:jc w:val="both"/>
        <w:rPr>
          <w:rFonts w:ascii="Times New Roman" w:hAnsi="Times New Roman" w:cs="Times New Roman"/>
        </w:rPr>
      </w:pPr>
      <w:r w:rsidRPr="00EC7545">
        <w:rPr>
          <w:rFonts w:ascii="Times New Roman" w:hAnsi="Times New Roman" w:cs="Times New Roman"/>
        </w:rPr>
        <w:t>Nie dotyczy.</w:t>
      </w:r>
    </w:p>
    <w:p w14:paraId="23D2662A" w14:textId="5C5DF273" w:rsidR="00DF2935" w:rsidRPr="00DF2935" w:rsidRDefault="008D7C5E" w:rsidP="00DF2935">
      <w:pPr>
        <w:pStyle w:val="Standard"/>
        <w:numPr>
          <w:ilvl w:val="0"/>
          <w:numId w:val="22"/>
        </w:numPr>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OPIS PRZEDMIOTU ZAMÓWIENIA</w:t>
      </w:r>
    </w:p>
    <w:p w14:paraId="5DC6A4F5" w14:textId="34D0DE0A" w:rsidR="005B06E9" w:rsidRDefault="008D7C5E" w:rsidP="00E5537A">
      <w:pPr>
        <w:pStyle w:val="Standard"/>
        <w:numPr>
          <w:ilvl w:val="0"/>
          <w:numId w:val="81"/>
        </w:numPr>
        <w:tabs>
          <w:tab w:val="left" w:pos="9498"/>
        </w:tabs>
        <w:spacing w:after="0" w:line="240" w:lineRule="auto"/>
        <w:jc w:val="both"/>
        <w:rPr>
          <w:rFonts w:ascii="Times New Roman" w:hAnsi="Times New Roman" w:cs="Times New Roman"/>
        </w:rPr>
      </w:pPr>
      <w:r w:rsidRPr="00AC0D84">
        <w:rPr>
          <w:rFonts w:ascii="Times New Roman" w:hAnsi="Times New Roman" w:cs="Times New Roman"/>
        </w:rPr>
        <w:t xml:space="preserve">Przedmiotem zamówienia jest </w:t>
      </w:r>
      <w:r w:rsidR="006A7FE0" w:rsidRPr="00AC0D84">
        <w:rPr>
          <w:rFonts w:ascii="Times New Roman" w:hAnsi="Times New Roman" w:cs="Times New Roman"/>
        </w:rPr>
        <w:t xml:space="preserve">organizacja i przeprowadzenie </w:t>
      </w:r>
      <w:r w:rsidR="0084499D">
        <w:rPr>
          <w:rFonts w:ascii="Times New Roman" w:hAnsi="Times New Roman" w:cs="Times New Roman"/>
        </w:rPr>
        <w:t xml:space="preserve">części praktycznej </w:t>
      </w:r>
      <w:r w:rsidR="006A7FE0" w:rsidRPr="00AC0D84">
        <w:rPr>
          <w:rFonts w:ascii="Times New Roman" w:hAnsi="Times New Roman" w:cs="Times New Roman"/>
        </w:rPr>
        <w:t>kurs</w:t>
      </w:r>
      <w:r w:rsidR="005E00BF" w:rsidRPr="00AC0D84">
        <w:rPr>
          <w:rFonts w:ascii="Times New Roman" w:hAnsi="Times New Roman" w:cs="Times New Roman"/>
        </w:rPr>
        <w:t>ów</w:t>
      </w:r>
      <w:r w:rsidR="0084499D">
        <w:rPr>
          <w:rFonts w:ascii="Times New Roman" w:hAnsi="Times New Roman" w:cs="Times New Roman"/>
        </w:rPr>
        <w:t xml:space="preserve"> prawa jazdy kat. B dla </w:t>
      </w:r>
      <w:r w:rsidR="00E5537A">
        <w:rPr>
          <w:rFonts w:ascii="Times New Roman" w:hAnsi="Times New Roman" w:cs="Times New Roman"/>
        </w:rPr>
        <w:t xml:space="preserve">11 </w:t>
      </w:r>
      <w:r w:rsidR="0084499D">
        <w:rPr>
          <w:rFonts w:ascii="Times New Roman" w:hAnsi="Times New Roman" w:cs="Times New Roman"/>
        </w:rPr>
        <w:t xml:space="preserve">uczniów Zespołu Szkół Centrum Kształcenia Rolniczego im. Zesłańców Sybiru w Bobowicku </w:t>
      </w:r>
    </w:p>
    <w:p w14:paraId="692F7F31" w14:textId="77777777" w:rsidR="00E5537A" w:rsidRPr="00AC0D84" w:rsidRDefault="00E5537A" w:rsidP="00E5537A">
      <w:pPr>
        <w:pStyle w:val="Standard"/>
        <w:tabs>
          <w:tab w:val="left" w:pos="9498"/>
        </w:tabs>
        <w:spacing w:after="0" w:line="240" w:lineRule="auto"/>
        <w:ind w:left="720"/>
        <w:jc w:val="both"/>
        <w:rPr>
          <w:rFonts w:ascii="Times New Roman" w:hAnsi="Times New Roman" w:cs="Times New Roman"/>
        </w:rPr>
      </w:pPr>
    </w:p>
    <w:p w14:paraId="7FE8EB11" w14:textId="33D4458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u w:val="single"/>
        </w:rPr>
        <w:t xml:space="preserve">Szczegółowy  opis  przedmiotu  został opisany w załączniku nr  </w:t>
      </w:r>
      <w:r w:rsidR="000E3870" w:rsidRPr="00AC0D84">
        <w:rPr>
          <w:rFonts w:ascii="Times New Roman" w:hAnsi="Times New Roman" w:cs="Times New Roman"/>
          <w:u w:val="single"/>
        </w:rPr>
        <w:t>6</w:t>
      </w:r>
    </w:p>
    <w:p w14:paraId="258EDECB"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E5E5767" w14:textId="77777777" w:rsidR="00E5537A" w:rsidRPr="00E5537A" w:rsidRDefault="008D7C5E" w:rsidP="009372F9">
      <w:pPr>
        <w:pStyle w:val="Standard"/>
        <w:numPr>
          <w:ilvl w:val="0"/>
          <w:numId w:val="81"/>
        </w:numPr>
        <w:tabs>
          <w:tab w:val="left" w:pos="9498"/>
        </w:tabs>
        <w:spacing w:after="0" w:line="240" w:lineRule="auto"/>
        <w:jc w:val="both"/>
        <w:rPr>
          <w:rFonts w:ascii="Times New Roman" w:hAnsi="Times New Roman" w:cs="Times New Roman"/>
          <w:b/>
          <w:bCs/>
        </w:rPr>
      </w:pPr>
      <w:r w:rsidRPr="00AC0D84">
        <w:rPr>
          <w:rFonts w:ascii="Times New Roman" w:hAnsi="Times New Roman" w:cs="Times New Roman"/>
        </w:rPr>
        <w:t>Nazwy i kody zamówienia według Wspólnego Słownika Zamówień</w:t>
      </w:r>
      <w:r w:rsidR="00AC0D84">
        <w:rPr>
          <w:rFonts w:ascii="Times New Roman" w:hAnsi="Times New Roman" w:cs="Times New Roman"/>
        </w:rPr>
        <w:t xml:space="preserve"> </w:t>
      </w:r>
      <w:r w:rsidRPr="00AC0D84">
        <w:rPr>
          <w:rFonts w:ascii="Times New Roman" w:hAnsi="Times New Roman" w:cs="Times New Roman"/>
        </w:rPr>
        <w:t>(CPV</w:t>
      </w:r>
      <w:r w:rsidRPr="00686245">
        <w:rPr>
          <w:rFonts w:ascii="Times New Roman" w:hAnsi="Times New Roman" w:cs="Times New Roman"/>
        </w:rPr>
        <w:t xml:space="preserve">): </w:t>
      </w:r>
    </w:p>
    <w:p w14:paraId="7B1EBBBA" w14:textId="4BE2FF06" w:rsidR="00371B93" w:rsidRPr="00686245" w:rsidRDefault="0031746B" w:rsidP="00E5537A">
      <w:pPr>
        <w:pStyle w:val="Standard"/>
        <w:tabs>
          <w:tab w:val="left" w:pos="9498"/>
        </w:tabs>
        <w:spacing w:after="0" w:line="240" w:lineRule="auto"/>
        <w:ind w:left="720"/>
        <w:jc w:val="both"/>
        <w:rPr>
          <w:rFonts w:ascii="Times New Roman" w:hAnsi="Times New Roman" w:cs="Times New Roman"/>
          <w:b/>
          <w:bCs/>
        </w:rPr>
      </w:pPr>
      <w:r w:rsidRPr="00686245">
        <w:rPr>
          <w:rFonts w:ascii="Times New Roman" w:hAnsi="Times New Roman" w:cs="Times New Roman"/>
          <w:b/>
          <w:bCs/>
        </w:rPr>
        <w:t>80530000-8 Usługi szkolenia zawodowego.</w:t>
      </w:r>
    </w:p>
    <w:p w14:paraId="540E6A4A" w14:textId="3CDDC3D0" w:rsidR="00DA7757" w:rsidRPr="00AC0D84" w:rsidRDefault="00DA7757" w:rsidP="009372F9">
      <w:pPr>
        <w:pStyle w:val="Standard"/>
        <w:numPr>
          <w:ilvl w:val="0"/>
          <w:numId w:val="81"/>
        </w:numPr>
        <w:tabs>
          <w:tab w:val="left" w:pos="9498"/>
        </w:tabs>
        <w:spacing w:after="0" w:line="240" w:lineRule="auto"/>
        <w:jc w:val="both"/>
        <w:rPr>
          <w:rFonts w:ascii="Times New Roman" w:hAnsi="Times New Roman" w:cs="Times New Roman"/>
          <w:bCs/>
        </w:rPr>
      </w:pPr>
      <w:r w:rsidRPr="00AC0D84">
        <w:rPr>
          <w:rFonts w:ascii="Times New Roman" w:hAnsi="Times New Roman" w:cs="Times New Roman"/>
          <w:bCs/>
        </w:rPr>
        <w:t>Nie przewiduje się stawiania obowiązku zatrudnienia na podstawie umowy o pracę</w:t>
      </w:r>
      <w:r w:rsidR="00AC44A3" w:rsidRPr="00AC0D84">
        <w:rPr>
          <w:rFonts w:ascii="Times New Roman" w:hAnsi="Times New Roman" w:cs="Times New Roman"/>
          <w:bCs/>
        </w:rPr>
        <w:t xml:space="preserve"> </w:t>
      </w:r>
      <w:r w:rsidR="007A2DB2">
        <w:rPr>
          <w:rFonts w:ascii="Times New Roman" w:hAnsi="Times New Roman" w:cs="Times New Roman"/>
          <w:bCs/>
        </w:rPr>
        <w:br/>
      </w:r>
      <w:r w:rsidR="00AC44A3" w:rsidRPr="00AC0D84">
        <w:rPr>
          <w:rFonts w:ascii="Times New Roman" w:hAnsi="Times New Roman" w:cs="Times New Roman"/>
          <w:bCs/>
        </w:rPr>
        <w:t>ze względu na brak spełnienia wymogów w tym zakresie.</w:t>
      </w:r>
    </w:p>
    <w:p w14:paraId="7AFE5B45"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B00647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w:t>
      </w:r>
      <w:r w:rsidRPr="00AC0D84">
        <w:rPr>
          <w:rFonts w:ascii="Times New Roman" w:hAnsi="Times New Roman" w:cs="Times New Roman"/>
          <w:b/>
        </w:rPr>
        <w:tab/>
        <w:t>TERMIN WYKONANIA ZAMÓWIENIA</w:t>
      </w:r>
    </w:p>
    <w:p w14:paraId="1489BC8C" w14:textId="2B941FA1" w:rsidR="005B06E9" w:rsidRPr="00F06B0F"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Wykonawca zobowiązany jest zrealizować przedmiot zamówienia w terminie</w:t>
      </w:r>
      <w:r w:rsidR="00371B93" w:rsidRPr="00AC0D84">
        <w:rPr>
          <w:rFonts w:ascii="Times New Roman" w:hAnsi="Times New Roman" w:cs="Times New Roman"/>
        </w:rPr>
        <w:t xml:space="preserve"> do </w:t>
      </w:r>
      <w:r w:rsidR="00F06B0F" w:rsidRPr="00F06B0F">
        <w:rPr>
          <w:rFonts w:ascii="Times New Roman" w:hAnsi="Times New Roman" w:cs="Times New Roman"/>
          <w:b/>
          <w:bCs/>
          <w:u w:val="single"/>
        </w:rPr>
        <w:t>3</w:t>
      </w:r>
      <w:r w:rsidR="00997D9B">
        <w:rPr>
          <w:rFonts w:ascii="Times New Roman" w:hAnsi="Times New Roman" w:cs="Times New Roman"/>
          <w:b/>
          <w:bCs/>
          <w:u w:val="single"/>
        </w:rPr>
        <w:t>0</w:t>
      </w:r>
      <w:r w:rsidR="00F06B0F" w:rsidRPr="00F06B0F">
        <w:rPr>
          <w:rFonts w:ascii="Times New Roman" w:hAnsi="Times New Roman" w:cs="Times New Roman"/>
          <w:b/>
          <w:bCs/>
          <w:u w:val="single"/>
        </w:rPr>
        <w:t>.0</w:t>
      </w:r>
      <w:r w:rsidR="00997D9B">
        <w:rPr>
          <w:rFonts w:ascii="Times New Roman" w:hAnsi="Times New Roman" w:cs="Times New Roman"/>
          <w:b/>
          <w:bCs/>
          <w:u w:val="single"/>
        </w:rPr>
        <w:t>9</w:t>
      </w:r>
      <w:r w:rsidR="00F06B0F" w:rsidRPr="00F06B0F">
        <w:rPr>
          <w:rFonts w:ascii="Times New Roman" w:hAnsi="Times New Roman" w:cs="Times New Roman"/>
          <w:b/>
          <w:bCs/>
          <w:u w:val="single"/>
        </w:rPr>
        <w:t>.202</w:t>
      </w:r>
      <w:r w:rsidR="00E5537A">
        <w:rPr>
          <w:rFonts w:ascii="Times New Roman" w:hAnsi="Times New Roman" w:cs="Times New Roman"/>
          <w:b/>
          <w:bCs/>
          <w:u w:val="single"/>
        </w:rPr>
        <w:t>3</w:t>
      </w:r>
      <w:r w:rsidR="00F06B0F" w:rsidRPr="00F06B0F">
        <w:rPr>
          <w:rFonts w:ascii="Times New Roman" w:hAnsi="Times New Roman" w:cs="Times New Roman"/>
          <w:b/>
          <w:bCs/>
          <w:u w:val="single"/>
        </w:rPr>
        <w:t xml:space="preserve"> r</w:t>
      </w:r>
      <w:r w:rsidR="00ED6D14" w:rsidRPr="00F06B0F">
        <w:rPr>
          <w:rFonts w:ascii="Times New Roman" w:hAnsi="Times New Roman" w:cs="Times New Roman"/>
          <w:b/>
          <w:bCs/>
          <w:u w:val="single"/>
        </w:rPr>
        <w:t>.</w:t>
      </w:r>
      <w:r w:rsidRPr="00F06B0F">
        <w:rPr>
          <w:rFonts w:ascii="Times New Roman" w:hAnsi="Times New Roman" w:cs="Times New Roman"/>
        </w:rPr>
        <w:t xml:space="preserve"> </w:t>
      </w:r>
    </w:p>
    <w:p w14:paraId="73802AD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16F8E20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VII.</w:t>
      </w:r>
      <w:r w:rsidRPr="00AC0D84">
        <w:rPr>
          <w:rFonts w:ascii="Times New Roman" w:hAnsi="Times New Roman" w:cs="Times New Roman"/>
          <w:b/>
        </w:rPr>
        <w:tab/>
        <w:t>PROJEKTOWANE POSTANOWIENIA UMOWY W SPRAWIE ZAMÓWIENIA PUBLICZNEGO, KTÓRE ZOSTANĄ WPROWADZONE DO TREŚCI TEJ UMOWY</w:t>
      </w:r>
    </w:p>
    <w:p w14:paraId="65034775" w14:textId="349D038D" w:rsidR="005B06E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 xml:space="preserve">Projektowane postanowienia umowy w sprawie zamówienia publicznego, które zostaną wprowadzone do treści tej umowy, </w:t>
      </w:r>
      <w:r w:rsidR="0031746B" w:rsidRPr="00AC0D84">
        <w:rPr>
          <w:rFonts w:ascii="Times New Roman" w:hAnsi="Times New Roman" w:cs="Times New Roman"/>
        </w:rPr>
        <w:t xml:space="preserve">określone </w:t>
      </w:r>
      <w:r w:rsidR="0031746B" w:rsidRPr="00686245">
        <w:rPr>
          <w:rFonts w:ascii="Times New Roman" w:hAnsi="Times New Roman" w:cs="Times New Roman"/>
        </w:rPr>
        <w:t>zostały</w:t>
      </w:r>
      <w:r w:rsidRPr="00686245">
        <w:rPr>
          <w:rFonts w:ascii="Times New Roman" w:hAnsi="Times New Roman" w:cs="Times New Roman"/>
        </w:rPr>
        <w:t xml:space="preserve"> w załączniku nr </w:t>
      </w:r>
      <w:r w:rsidR="00B85338" w:rsidRPr="00686245">
        <w:rPr>
          <w:rFonts w:ascii="Times New Roman" w:hAnsi="Times New Roman" w:cs="Times New Roman"/>
        </w:rPr>
        <w:t>5</w:t>
      </w:r>
      <w:r w:rsidR="00543ED4" w:rsidRPr="00686245">
        <w:rPr>
          <w:rFonts w:ascii="Times New Roman" w:hAnsi="Times New Roman" w:cs="Times New Roman"/>
        </w:rPr>
        <w:t xml:space="preserve"> </w:t>
      </w:r>
      <w:r w:rsidRPr="00686245">
        <w:rPr>
          <w:rFonts w:ascii="Times New Roman" w:hAnsi="Times New Roman" w:cs="Times New Roman"/>
        </w:rPr>
        <w:t>do SWZ.</w:t>
      </w:r>
      <w:r w:rsidR="00E2106F" w:rsidRPr="00686245">
        <w:rPr>
          <w:rFonts w:ascii="Times New Roman" w:hAnsi="Times New Roman" w:cs="Times New Roman"/>
        </w:rPr>
        <w:t xml:space="preserve"> </w:t>
      </w:r>
      <w:r w:rsidR="00E2106F" w:rsidRPr="00AC0D84">
        <w:rPr>
          <w:rFonts w:ascii="Times New Roman" w:hAnsi="Times New Roman" w:cs="Times New Roman"/>
        </w:rPr>
        <w:t xml:space="preserve">Wraz </w:t>
      </w:r>
      <w:r w:rsidR="007A2DB2">
        <w:rPr>
          <w:rFonts w:ascii="Times New Roman" w:hAnsi="Times New Roman" w:cs="Times New Roman"/>
        </w:rPr>
        <w:br/>
      </w:r>
      <w:r w:rsidR="00E2106F" w:rsidRPr="00AC0D84">
        <w:rPr>
          <w:rFonts w:ascii="Times New Roman" w:hAnsi="Times New Roman" w:cs="Times New Roman"/>
        </w:rPr>
        <w:t>z projektowanymi postanowieniami umowy udostępnia się projektowane postanowienia umowy powierzenia danych osobowych.</w:t>
      </w:r>
    </w:p>
    <w:p w14:paraId="069DFCC9" w14:textId="68DC428C" w:rsidR="007A2DB2" w:rsidRDefault="007A2DB2" w:rsidP="00AC0D84">
      <w:pPr>
        <w:pStyle w:val="Standard"/>
        <w:tabs>
          <w:tab w:val="left" w:pos="9498"/>
        </w:tabs>
        <w:spacing w:after="0" w:line="240" w:lineRule="auto"/>
        <w:ind w:left="426"/>
        <w:jc w:val="both"/>
        <w:rPr>
          <w:rFonts w:ascii="Times New Roman" w:hAnsi="Times New Roman" w:cs="Times New Roman"/>
        </w:rPr>
      </w:pPr>
    </w:p>
    <w:p w14:paraId="64F1EFD1" w14:textId="77777777" w:rsidR="00686245" w:rsidRPr="00AC0D84" w:rsidRDefault="00686245" w:rsidP="00AC0D84">
      <w:pPr>
        <w:pStyle w:val="Standard"/>
        <w:tabs>
          <w:tab w:val="left" w:pos="9498"/>
        </w:tabs>
        <w:spacing w:after="0" w:line="240" w:lineRule="auto"/>
        <w:ind w:left="426"/>
        <w:jc w:val="both"/>
        <w:rPr>
          <w:rFonts w:ascii="Times New Roman" w:hAnsi="Times New Roman" w:cs="Times New Roman"/>
        </w:rPr>
      </w:pPr>
    </w:p>
    <w:p w14:paraId="2E8A59AA" w14:textId="54C8306E" w:rsidR="005B06E9" w:rsidRPr="00AC0D84" w:rsidRDefault="00E85570"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VIII. </w:t>
      </w:r>
      <w:r w:rsidR="008D7C5E" w:rsidRPr="00AC0D84">
        <w:rPr>
          <w:rFonts w:ascii="Times New Roman" w:hAnsi="Times New Roman" w:cs="Times New Roman"/>
          <w:b/>
        </w:rPr>
        <w:t xml:space="preserve">INFORMACJE O ŚRODKACH KOMUNIKACJI ELEKTRONICZNEJ, PRZY UŻYCIU KTÓRYCH ZAMAWIAJĄCY BĘDZIE KOMUNIKOWAŁ SIĘ Z WYKONAWCAMI, ORAZ INFORMACJE O WYMAGANIACH TECHNICZNYCH I ORGANIZACYJNYCH </w:t>
      </w:r>
      <w:r w:rsidR="008D7C5E" w:rsidRPr="00AC0D84">
        <w:rPr>
          <w:rFonts w:ascii="Times New Roman" w:hAnsi="Times New Roman" w:cs="Times New Roman"/>
          <w:b/>
        </w:rPr>
        <w:lastRenderedPageBreak/>
        <w:t>SPORZĄDZANIA, WYSYŁANIA I ODBIERANIA KORESPONDENCJI ELEKTRONICZNEJ</w:t>
      </w:r>
    </w:p>
    <w:p w14:paraId="0C9E9917" w14:textId="0DCF328A"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 postępowaniu o udzielenie zamówienia komunikacja między Zamawiającym a Wykonawcami odbywa się drogą elektroniczną przy użyciu </w:t>
      </w:r>
      <w:r w:rsidR="003F725F">
        <w:rPr>
          <w:rFonts w:ascii="Times New Roman" w:hAnsi="Times New Roman" w:cs="Times New Roman"/>
        </w:rPr>
        <w:t xml:space="preserve">portalu </w:t>
      </w:r>
      <w:proofErr w:type="spellStart"/>
      <w:r w:rsidR="003F725F">
        <w:rPr>
          <w:rFonts w:ascii="Times New Roman" w:hAnsi="Times New Roman" w:cs="Times New Roman"/>
        </w:rPr>
        <w:t>ezamówienia</w:t>
      </w:r>
      <w:proofErr w:type="spellEnd"/>
      <w:r w:rsidR="00E2106F" w:rsidRPr="00AC0D84">
        <w:rPr>
          <w:rFonts w:ascii="Times New Roman" w:hAnsi="Times New Roman" w:cs="Times New Roman"/>
        </w:rPr>
        <w:t xml:space="preserve"> </w:t>
      </w:r>
      <w:r w:rsidR="003F725F" w:rsidRPr="003F725F">
        <w:rPr>
          <w:rFonts w:ascii="Times New Roman" w:hAnsi="Times New Roman" w:cs="Times New Roman"/>
        </w:rPr>
        <w:t>https://ezamowienia.gov.pl/pl/</w:t>
      </w:r>
      <w:r w:rsidR="003F725F" w:rsidRPr="00AC0D84">
        <w:rPr>
          <w:rFonts w:ascii="Times New Roman" w:hAnsi="Times New Roman" w:cs="Times New Roman"/>
        </w:rPr>
        <w:t xml:space="preserve"> </w:t>
      </w:r>
      <w:r w:rsidRPr="00AC0D84">
        <w:rPr>
          <w:rFonts w:ascii="Times New Roman" w:hAnsi="Times New Roman" w:cs="Times New Roman"/>
        </w:rPr>
        <w:t>,</w:t>
      </w:r>
      <w:r w:rsidR="00ED6D14" w:rsidRPr="00AC0D84">
        <w:rPr>
          <w:rFonts w:ascii="Times New Roman" w:hAnsi="Times New Roman" w:cs="Times New Roman"/>
        </w:rPr>
        <w:t xml:space="preserve"> </w:t>
      </w:r>
      <w:proofErr w:type="spellStart"/>
      <w:r w:rsidRPr="00AC0D84">
        <w:rPr>
          <w:rFonts w:ascii="Times New Roman" w:hAnsi="Times New Roman" w:cs="Times New Roman"/>
        </w:rPr>
        <w:t>ePUAPu</w:t>
      </w:r>
      <w:proofErr w:type="spellEnd"/>
      <w:r w:rsidR="007A2DB2">
        <w:rPr>
          <w:rFonts w:ascii="Times New Roman" w:hAnsi="Times New Roman" w:cs="Times New Roman"/>
        </w:rPr>
        <w:t xml:space="preserve"> </w:t>
      </w:r>
      <w:r w:rsidRPr="00AC0D84">
        <w:rPr>
          <w:rFonts w:ascii="Times New Roman" w:hAnsi="Times New Roman" w:cs="Times New Roman"/>
        </w:rPr>
        <w:t>https://epuap.gov.pl/wps/portal</w:t>
      </w:r>
    </w:p>
    <w:p w14:paraId="3B63C206" w14:textId="75F7663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 xml:space="preserve">Wykonawca zamierzający wziąć udział w postępowaniu o udzielenie zamówienia publicznego, musi posiadać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Wykonawca posiadający konto na </w:t>
      </w:r>
      <w:proofErr w:type="spellStart"/>
      <w:r w:rsidRPr="00AC0D84">
        <w:rPr>
          <w:rFonts w:ascii="Times New Roman" w:hAnsi="Times New Roman" w:cs="Times New Roman"/>
        </w:rPr>
        <w:t>ePUAP</w:t>
      </w:r>
      <w:proofErr w:type="spellEnd"/>
      <w:r w:rsidRPr="00AC0D84">
        <w:rPr>
          <w:rFonts w:ascii="Times New Roman" w:hAnsi="Times New Roman" w:cs="Times New Roman"/>
        </w:rPr>
        <w:t xml:space="preserve"> ma dostęp </w:t>
      </w:r>
      <w:r w:rsidR="007A2DB2">
        <w:rPr>
          <w:rFonts w:ascii="Times New Roman" w:hAnsi="Times New Roman" w:cs="Times New Roman"/>
        </w:rPr>
        <w:br/>
      </w:r>
      <w:r w:rsidRPr="00AC0D84">
        <w:rPr>
          <w:rFonts w:ascii="Times New Roman" w:hAnsi="Times New Roman" w:cs="Times New Roman"/>
        </w:rPr>
        <w:t>do formularzy: złożenia, zmiany, wycofania oferty lub wniosku oraz do formularza do komunikacji.</w:t>
      </w:r>
    </w:p>
    <w:p w14:paraId="7D1742A2" w14:textId="1077058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Wymagania techniczne i organizacyjne wysyłania i odbierania korespondencji elektronicznej przekazywanej przy ich użyciu, opisane zostały w Regulaminie korzystania z Portalu </w:t>
      </w:r>
      <w:proofErr w:type="spellStart"/>
      <w:r w:rsidR="00997D9B">
        <w:rPr>
          <w:rFonts w:ascii="Times New Roman" w:hAnsi="Times New Roman" w:cs="Times New Roman"/>
        </w:rPr>
        <w:t>ezamówienia</w:t>
      </w:r>
      <w:proofErr w:type="spellEnd"/>
      <w:r w:rsidR="00997D9B">
        <w:rPr>
          <w:rFonts w:ascii="Times New Roman" w:hAnsi="Times New Roman" w:cs="Times New Roman"/>
        </w:rPr>
        <w:t xml:space="preserve"> </w:t>
      </w:r>
      <w:r w:rsidRPr="00AC0D84">
        <w:rPr>
          <w:rFonts w:ascii="Times New Roman" w:hAnsi="Times New Roman" w:cs="Times New Roman"/>
        </w:rPr>
        <w:t>dostępnym pod adresem</w:t>
      </w:r>
      <w:r w:rsidR="00E2106F" w:rsidRPr="00AC0D84">
        <w:rPr>
          <w:rFonts w:ascii="Times New Roman" w:hAnsi="Times New Roman" w:cs="Times New Roman"/>
        </w:rPr>
        <w:t xml:space="preserve"> </w:t>
      </w:r>
      <w:hyperlink r:id="rId10" w:history="1">
        <w:r w:rsidR="00997D9B" w:rsidRPr="001C2AAE">
          <w:rPr>
            <w:rStyle w:val="Hipercze"/>
            <w:rFonts w:ascii="Times New Roman" w:hAnsi="Times New Roman"/>
          </w:rPr>
          <w:t>https://ezamowienia.gov.pl/pl/regulamin/</w:t>
        </w:r>
      </w:hyperlink>
      <w:r w:rsidR="00997D9B">
        <w:rPr>
          <w:rFonts w:ascii="Times New Roman" w:hAnsi="Times New Roman" w:cs="Times New Roman"/>
        </w:rPr>
        <w:t xml:space="preserve"> </w:t>
      </w:r>
      <w:r w:rsidRPr="00AC0D84">
        <w:rPr>
          <w:rFonts w:ascii="Times New Roman" w:hAnsi="Times New Roman" w:cs="Times New Roman"/>
        </w:rPr>
        <w:t>oraz</w:t>
      </w:r>
      <w:r w:rsidR="00ED6D14" w:rsidRPr="00AC0D84">
        <w:rPr>
          <w:rFonts w:ascii="Times New Roman" w:hAnsi="Times New Roman" w:cs="Times New Roman"/>
        </w:rPr>
        <w:t xml:space="preserve"> </w:t>
      </w:r>
      <w:r w:rsidR="0031746B" w:rsidRPr="00AC0D84">
        <w:rPr>
          <w:rFonts w:ascii="Times New Roman" w:hAnsi="Times New Roman" w:cs="Times New Roman"/>
        </w:rPr>
        <w:t xml:space="preserve">aktualnym </w:t>
      </w:r>
      <w:r w:rsidRPr="00AC0D84">
        <w:rPr>
          <w:rFonts w:ascii="Times New Roman" w:hAnsi="Times New Roman" w:cs="Times New Roman"/>
        </w:rPr>
        <w:t>Regulaminie</w:t>
      </w:r>
      <w:r w:rsidR="00E2106F" w:rsidRPr="00AC0D84">
        <w:rPr>
          <w:rFonts w:ascii="Times New Roman" w:hAnsi="Times New Roman" w:cs="Times New Roman"/>
        </w:rPr>
        <w:t xml:space="preserve"> </w:t>
      </w:r>
      <w:proofErr w:type="spellStart"/>
      <w:r w:rsidRPr="00AC0D84">
        <w:rPr>
          <w:rFonts w:ascii="Times New Roman" w:hAnsi="Times New Roman" w:cs="Times New Roman"/>
        </w:rPr>
        <w:t>ePUAP</w:t>
      </w:r>
      <w:proofErr w:type="spellEnd"/>
      <w:r w:rsidRPr="00AC0D84">
        <w:rPr>
          <w:rFonts w:ascii="Times New Roman" w:hAnsi="Times New Roman" w:cs="Times New Roman"/>
        </w:rPr>
        <w:t>.</w:t>
      </w:r>
    </w:p>
    <w:p w14:paraId="0064349F" w14:textId="4ADD65C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przystępując do niniejszego postępowania o udzielenie zamówienia publicznego, akceptuje warunki korzystania z </w:t>
      </w:r>
      <w:r w:rsidR="00997D9B">
        <w:rPr>
          <w:rFonts w:ascii="Times New Roman" w:hAnsi="Times New Roman" w:cs="Times New Roman"/>
        </w:rPr>
        <w:t xml:space="preserve">portalu </w:t>
      </w:r>
      <w:proofErr w:type="spellStart"/>
      <w:r w:rsidR="00997D9B">
        <w:rPr>
          <w:rFonts w:ascii="Times New Roman" w:hAnsi="Times New Roman" w:cs="Times New Roman"/>
        </w:rPr>
        <w:t>ezamówienia</w:t>
      </w:r>
      <w:proofErr w:type="spellEnd"/>
      <w:r w:rsidRPr="00AC0D84">
        <w:rPr>
          <w:rFonts w:ascii="Times New Roman" w:hAnsi="Times New Roman" w:cs="Times New Roman"/>
        </w:rPr>
        <w:t xml:space="preserve">, określone w Regulaminie </w:t>
      </w:r>
      <w:proofErr w:type="spellStart"/>
      <w:r w:rsidR="00997D9B">
        <w:rPr>
          <w:rFonts w:ascii="Times New Roman" w:hAnsi="Times New Roman" w:cs="Times New Roman"/>
        </w:rPr>
        <w:t>ezamówienia</w:t>
      </w:r>
      <w:proofErr w:type="spellEnd"/>
      <w:r w:rsidRPr="00AC0D84">
        <w:rPr>
          <w:rFonts w:ascii="Times New Roman" w:hAnsi="Times New Roman" w:cs="Times New Roman"/>
        </w:rPr>
        <w:t xml:space="preserve"> oraz zobowiązuje się korzystając z Portalu </w:t>
      </w:r>
      <w:proofErr w:type="spellStart"/>
      <w:r w:rsidR="00997D9B">
        <w:rPr>
          <w:rFonts w:ascii="Times New Roman" w:hAnsi="Times New Roman" w:cs="Times New Roman"/>
        </w:rPr>
        <w:t>ezamówienia</w:t>
      </w:r>
      <w:proofErr w:type="spellEnd"/>
      <w:r w:rsidR="00997D9B">
        <w:rPr>
          <w:rFonts w:ascii="Times New Roman" w:hAnsi="Times New Roman" w:cs="Times New Roman"/>
        </w:rPr>
        <w:t xml:space="preserve"> </w:t>
      </w:r>
      <w:r w:rsidRPr="00AC0D84">
        <w:rPr>
          <w:rFonts w:ascii="Times New Roman" w:hAnsi="Times New Roman" w:cs="Times New Roman"/>
        </w:rPr>
        <w:t>przestrzegać postanowień tego regulaminu.</w:t>
      </w:r>
    </w:p>
    <w:p w14:paraId="765F2CE3" w14:textId="2CF02604" w:rsidR="005B06E9" w:rsidRPr="00AC0D84" w:rsidRDefault="00846C27" w:rsidP="00AC0D84">
      <w:pPr>
        <w:pStyle w:val="Standard"/>
        <w:tabs>
          <w:tab w:val="left" w:pos="9498"/>
        </w:tabs>
        <w:spacing w:after="0" w:line="240" w:lineRule="auto"/>
        <w:ind w:left="426" w:hanging="426"/>
        <w:jc w:val="both"/>
        <w:rPr>
          <w:rFonts w:ascii="Times New Roman" w:hAnsi="Times New Roman" w:cs="Times New Roman"/>
        </w:rPr>
      </w:pPr>
      <w:r>
        <w:rPr>
          <w:rFonts w:ascii="Times New Roman" w:hAnsi="Times New Roman" w:cs="Times New Roman"/>
        </w:rPr>
        <w:t>5</w:t>
      </w:r>
      <w:r w:rsidR="008D7C5E" w:rsidRPr="00AC0D84">
        <w:rPr>
          <w:rFonts w:ascii="Times New Roman" w:hAnsi="Times New Roman" w:cs="Times New Roman"/>
        </w:rPr>
        <w:t>.</w:t>
      </w:r>
      <w:r w:rsidR="008D7C5E" w:rsidRPr="00AC0D84">
        <w:rPr>
          <w:rFonts w:ascii="Times New Roman" w:hAnsi="Times New Roman" w:cs="Times New Roman"/>
        </w:rPr>
        <w:tab/>
        <w:t xml:space="preserve">Za datę przekazania oferty, oświadczenia, o którym mowa w art. 125 ust.1 </w:t>
      </w:r>
      <w:proofErr w:type="spellStart"/>
      <w:r w:rsidR="008D7C5E" w:rsidRPr="00AC0D84">
        <w:rPr>
          <w:rFonts w:ascii="Times New Roman" w:hAnsi="Times New Roman" w:cs="Times New Roman"/>
        </w:rPr>
        <w:t>pzp</w:t>
      </w:r>
      <w:proofErr w:type="spellEnd"/>
      <w:r w:rsidR="008D7C5E" w:rsidRPr="00AC0D84">
        <w:rPr>
          <w:rFonts w:ascii="Times New Roman" w:hAnsi="Times New Roman" w:cs="Times New Roman"/>
        </w:rPr>
        <w:t xml:space="preserve">, podmiotowych środków dowodowych, przedmiotowych środków dowodowych oraz innych informacji, oświadczeń lub dokumentów, przekazywanych w postępowaniu, przyjmuje się datę ich przekazania na </w:t>
      </w:r>
      <w:proofErr w:type="spellStart"/>
      <w:r w:rsidR="008D7C5E" w:rsidRPr="00AC0D84">
        <w:rPr>
          <w:rFonts w:ascii="Times New Roman" w:hAnsi="Times New Roman" w:cs="Times New Roman"/>
        </w:rPr>
        <w:t>ePUAP</w:t>
      </w:r>
      <w:proofErr w:type="spellEnd"/>
      <w:r w:rsidR="008D7C5E" w:rsidRPr="00AC0D84">
        <w:rPr>
          <w:rFonts w:ascii="Times New Roman" w:hAnsi="Times New Roman" w:cs="Times New Roman"/>
        </w:rPr>
        <w:t>.</w:t>
      </w:r>
    </w:p>
    <w:p w14:paraId="3C49E77E" w14:textId="0D7E61B6" w:rsidR="005B06E9" w:rsidRPr="00AC0D84" w:rsidRDefault="00846C27" w:rsidP="00AC0D84">
      <w:pPr>
        <w:pStyle w:val="Standard"/>
        <w:tabs>
          <w:tab w:val="left" w:pos="9498"/>
        </w:tabs>
        <w:spacing w:after="0" w:line="240" w:lineRule="auto"/>
        <w:ind w:left="426" w:hanging="426"/>
        <w:jc w:val="both"/>
        <w:rPr>
          <w:rFonts w:ascii="Times New Roman" w:hAnsi="Times New Roman" w:cs="Times New Roman"/>
        </w:rPr>
      </w:pPr>
      <w:r>
        <w:rPr>
          <w:rFonts w:ascii="Times New Roman" w:hAnsi="Times New Roman" w:cs="Times New Roman"/>
        </w:rPr>
        <w:t>6</w:t>
      </w:r>
      <w:r w:rsidR="008D7C5E" w:rsidRPr="00AC0D84">
        <w:rPr>
          <w:rFonts w:ascii="Times New Roman" w:hAnsi="Times New Roman" w:cs="Times New Roman"/>
        </w:rPr>
        <w:t>.</w:t>
      </w:r>
      <w:r w:rsidR="008D7C5E" w:rsidRPr="00AC0D84">
        <w:rPr>
          <w:rFonts w:ascii="Times New Roman" w:hAnsi="Times New Roman" w:cs="Times New Roman"/>
        </w:rPr>
        <w:tab/>
        <w:t xml:space="preserve">W postępowaniu o udzielenie zamówienia korespondencja elektroniczna (inna niż oferta Wykonawcy i załączniki do oferty) odbywa się elektronicznie za pośrednictwem dedykowanego formularza dostępnego na </w:t>
      </w:r>
      <w:proofErr w:type="spellStart"/>
      <w:r w:rsidR="008D7C5E" w:rsidRPr="00AC0D84">
        <w:rPr>
          <w:rFonts w:ascii="Times New Roman" w:hAnsi="Times New Roman" w:cs="Times New Roman"/>
        </w:rPr>
        <w:t>ePUAP</w:t>
      </w:r>
      <w:proofErr w:type="spellEnd"/>
      <w:r w:rsidR="008D7C5E" w:rsidRPr="00AC0D84">
        <w:rPr>
          <w:rFonts w:ascii="Times New Roman" w:hAnsi="Times New Roman" w:cs="Times New Roman"/>
        </w:rPr>
        <w:t xml:space="preserve"> oraz udostępnionego przez Portal</w:t>
      </w:r>
      <w:r w:rsidR="00997D9B">
        <w:rPr>
          <w:rFonts w:ascii="Times New Roman" w:hAnsi="Times New Roman" w:cs="Times New Roman"/>
        </w:rPr>
        <w:t xml:space="preserve"> </w:t>
      </w:r>
      <w:proofErr w:type="spellStart"/>
      <w:r w:rsidR="00997D9B">
        <w:rPr>
          <w:rFonts w:ascii="Times New Roman" w:hAnsi="Times New Roman" w:cs="Times New Roman"/>
        </w:rPr>
        <w:t>ezamówienia</w:t>
      </w:r>
      <w:proofErr w:type="spellEnd"/>
      <w:r w:rsidR="008D7C5E" w:rsidRPr="00AC0D84">
        <w:rPr>
          <w:rFonts w:ascii="Times New Roman" w:hAnsi="Times New Roman" w:cs="Times New Roman"/>
        </w:rPr>
        <w:t>. Korespondencja przesłana za pomocą tego formularza nie może być szyfrowana. We wszelkiej korespondencji związanej z niniejszym postępowaniem Zamawiający i Wykonawcy posługują się numerem ogłoszenia (BZP).</w:t>
      </w:r>
    </w:p>
    <w:p w14:paraId="7A429D51" w14:textId="2AB2EB32" w:rsidR="005B06E9" w:rsidRPr="00AC0D84" w:rsidRDefault="00846C27" w:rsidP="00AC0D84">
      <w:pPr>
        <w:pStyle w:val="Standard"/>
        <w:tabs>
          <w:tab w:val="left" w:pos="9498"/>
        </w:tabs>
        <w:spacing w:after="0" w:line="240" w:lineRule="auto"/>
        <w:ind w:left="426" w:hanging="426"/>
        <w:jc w:val="both"/>
        <w:rPr>
          <w:rFonts w:ascii="Times New Roman" w:hAnsi="Times New Roman" w:cs="Times New Roman"/>
        </w:rPr>
      </w:pPr>
      <w:r>
        <w:rPr>
          <w:rFonts w:ascii="Times New Roman" w:hAnsi="Times New Roman" w:cs="Times New Roman"/>
        </w:rPr>
        <w:t>7</w:t>
      </w:r>
      <w:r w:rsidR="008D7C5E" w:rsidRPr="00AC0D84">
        <w:rPr>
          <w:rFonts w:ascii="Times New Roman" w:hAnsi="Times New Roman" w:cs="Times New Roman"/>
        </w:rPr>
        <w:t>.</w:t>
      </w:r>
      <w:r w:rsidR="008D7C5E" w:rsidRPr="00AC0D84">
        <w:rPr>
          <w:rFonts w:ascii="Times New Roman" w:hAnsi="Times New Roman" w:cs="Times New Roman"/>
        </w:rPr>
        <w:tab/>
        <w:t>Zamawiający może również komunikować się z Wykonawcami za pomocą poczty elektronicznej, email:</w:t>
      </w:r>
      <w:r w:rsidR="00903D59" w:rsidRPr="00903D59">
        <w:t xml:space="preserve"> </w:t>
      </w:r>
      <w:hyperlink r:id="rId11"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008D7C5E" w:rsidRPr="00AC0D84">
        <w:rPr>
          <w:rFonts w:ascii="Times New Roman" w:hAnsi="Times New Roman" w:cs="Times New Roman"/>
          <w:shd w:val="clear" w:color="auto" w:fill="FFFFFF"/>
        </w:rPr>
        <w:t xml:space="preserve"> </w:t>
      </w:r>
    </w:p>
    <w:p w14:paraId="689A36BE" w14:textId="68A2DCBB" w:rsidR="005B06E9" w:rsidRPr="00AC0D84" w:rsidRDefault="00846C27" w:rsidP="00AC0D84">
      <w:pPr>
        <w:pStyle w:val="Standard"/>
        <w:tabs>
          <w:tab w:val="left" w:pos="9498"/>
        </w:tabs>
        <w:spacing w:after="0" w:line="240" w:lineRule="auto"/>
        <w:ind w:left="426" w:hanging="426"/>
        <w:jc w:val="both"/>
        <w:rPr>
          <w:rFonts w:ascii="Times New Roman" w:hAnsi="Times New Roman" w:cs="Times New Roman"/>
        </w:rPr>
      </w:pPr>
      <w:r>
        <w:rPr>
          <w:rFonts w:ascii="Times New Roman" w:hAnsi="Times New Roman" w:cs="Times New Roman"/>
        </w:rPr>
        <w:t>8</w:t>
      </w:r>
      <w:r w:rsidR="008D7C5E" w:rsidRPr="00AC0D84">
        <w:rPr>
          <w:rFonts w:ascii="Times New Roman" w:hAnsi="Times New Roman" w:cs="Times New Roman"/>
        </w:rPr>
        <w:t>.</w:t>
      </w:r>
      <w:r w:rsidR="008D7C5E" w:rsidRPr="00AC0D84">
        <w:rPr>
          <w:rFonts w:ascii="Times New Roman" w:hAnsi="Times New Roman" w:cs="Times New Roman"/>
        </w:rPr>
        <w:tab/>
        <w:t>Dokumenty elektroniczne, oświadczenia lub elektroniczne kopie dokumentów lub oświadczeń składane są przez Wykonawcę za pośrednictwem Formularza do komunikacji jako załączniki. Zamawiający dopuszcza również możliwość składania dokumentów elektronicznych, oświadczeń lub elektronicznych kopii dokumentów lub oświadczeń za pomocą poczty elektronicznej, na adres email:</w:t>
      </w:r>
      <w:r w:rsidR="004D3D6A" w:rsidRPr="00AC0D84">
        <w:rPr>
          <w:rFonts w:ascii="Times New Roman" w:hAnsi="Times New Roman" w:cs="Times New Roman"/>
        </w:rPr>
        <w:t xml:space="preserve"> </w:t>
      </w:r>
      <w:hyperlink r:id="rId12" w:history="1">
        <w:r w:rsidR="00903D59" w:rsidRPr="003B1F3B">
          <w:rPr>
            <w:rStyle w:val="Hipercze"/>
            <w:rFonts w:ascii="Times New Roman" w:hAnsi="Times New Roman"/>
          </w:rPr>
          <w:t>zsckr-bobowicko@wp.pl</w:t>
        </w:r>
      </w:hyperlink>
      <w:r w:rsidR="00903D59">
        <w:rPr>
          <w:rFonts w:ascii="Times New Roman" w:hAnsi="Times New Roman" w:cs="Times New Roman"/>
        </w:rPr>
        <w:t xml:space="preserve"> </w:t>
      </w:r>
      <w:r w:rsidR="008D7C5E" w:rsidRPr="00AC0D84">
        <w:rPr>
          <w:rFonts w:ascii="Times New Roman" w:hAnsi="Times New Roman" w:cs="Times New Roman"/>
        </w:rPr>
        <w:t>Sposób sporządzenia dokumentów elektronicznych, oświadczeń lub elektronicznych kopii dokumentów lub oświadczeń musi być zgody</w:t>
      </w:r>
      <w:r w:rsidR="00E85570" w:rsidRPr="00AC0D84">
        <w:rPr>
          <w:rFonts w:ascii="Times New Roman" w:hAnsi="Times New Roman" w:cs="Times New Roman"/>
        </w:rPr>
        <w:br/>
      </w:r>
      <w:r w:rsidR="008D7C5E" w:rsidRPr="00AC0D84">
        <w:rPr>
          <w:rFonts w:ascii="Times New Roman" w:hAnsi="Times New Roman" w:cs="Times New Roman"/>
        </w:rPr>
        <w:t xml:space="preserve">z wymaganiami określonymi w rozporządzeniu </w:t>
      </w:r>
      <w:r w:rsidR="008D7C5E" w:rsidRPr="00AC0D84">
        <w:rPr>
          <w:rFonts w:ascii="Times New Roman" w:hAnsi="Times New Roman" w:cs="Times New Roman"/>
          <w:b/>
        </w:rPr>
        <w:t xml:space="preserve"> </w:t>
      </w:r>
      <w:r w:rsidR="008D7C5E" w:rsidRPr="00AC0D84">
        <w:rPr>
          <w:rFonts w:ascii="Times New Roman" w:hAnsi="Times New Roman" w:cs="Times New Roman"/>
        </w:rPr>
        <w:t>Prezesa Rady Ministrów z dnia 30 grudnia 2020 r. w sprawie sposobu sporządzania i przekazywania informacji oraz wymagań technicznych dla dokumentów elektronicznych oraz środków komunikacji elektronicznej w postępowaniu</w:t>
      </w:r>
      <w:r w:rsidR="00E85570" w:rsidRPr="00AC0D84">
        <w:rPr>
          <w:rFonts w:ascii="Times New Roman" w:hAnsi="Times New Roman" w:cs="Times New Roman"/>
        </w:rPr>
        <w:br/>
      </w:r>
      <w:r w:rsidR="008D7C5E" w:rsidRPr="00AC0D84">
        <w:rPr>
          <w:rFonts w:ascii="Times New Roman" w:hAnsi="Times New Roman" w:cs="Times New Roman"/>
        </w:rPr>
        <w:t>o udzielenie zamówienia publicznego lub konkursie</w:t>
      </w:r>
    </w:p>
    <w:p w14:paraId="7F32FCD9" w14:textId="391104D7" w:rsidR="005B06E9" w:rsidRPr="00AC0D84" w:rsidRDefault="00846C27" w:rsidP="00AC0D84">
      <w:pPr>
        <w:pStyle w:val="Standard"/>
        <w:tabs>
          <w:tab w:val="left" w:pos="9498"/>
        </w:tabs>
        <w:spacing w:after="0" w:line="240" w:lineRule="auto"/>
        <w:ind w:left="426" w:hanging="426"/>
        <w:jc w:val="both"/>
        <w:rPr>
          <w:rFonts w:ascii="Times New Roman" w:hAnsi="Times New Roman" w:cs="Times New Roman"/>
        </w:rPr>
      </w:pPr>
      <w:r>
        <w:rPr>
          <w:rFonts w:ascii="Times New Roman" w:hAnsi="Times New Roman" w:cs="Times New Roman"/>
        </w:rPr>
        <w:t>9</w:t>
      </w:r>
      <w:r w:rsidR="008D7C5E" w:rsidRPr="00AC0D84">
        <w:rPr>
          <w:rFonts w:ascii="Times New Roman" w:hAnsi="Times New Roman" w:cs="Times New Roman"/>
        </w:rPr>
        <w:t>.</w:t>
      </w:r>
      <w:r w:rsidR="008D7C5E" w:rsidRPr="00AC0D84">
        <w:rPr>
          <w:rFonts w:ascii="Times New Roman" w:hAnsi="Times New Roman" w:cs="Times New Roman"/>
        </w:rPr>
        <w:tab/>
        <w:t>Zamawiający nie przewiduje sposobu komunikowania się z Wykonawcami w inny sposób niż przy użyciu środków komunikacji elektronicznej, wskazanych w SWZ.</w:t>
      </w:r>
    </w:p>
    <w:p w14:paraId="621B0B43" w14:textId="77777777" w:rsidR="005B06E9" w:rsidRPr="00AC0D84" w:rsidRDefault="005B06E9" w:rsidP="00AC0D84">
      <w:pPr>
        <w:pStyle w:val="Standarduser"/>
        <w:spacing w:after="0" w:line="240" w:lineRule="auto"/>
        <w:ind w:left="426"/>
        <w:jc w:val="both"/>
        <w:rPr>
          <w:rFonts w:cs="Times New Roman"/>
          <w:sz w:val="22"/>
          <w:szCs w:val="22"/>
          <w:lang w:val="pl-PL"/>
        </w:rPr>
      </w:pPr>
    </w:p>
    <w:p w14:paraId="428C020D" w14:textId="5794D42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IX.</w:t>
      </w:r>
      <w:r w:rsidRPr="00AC0D84">
        <w:rPr>
          <w:rFonts w:ascii="Times New Roman" w:hAnsi="Times New Roman" w:cs="Times New Roman"/>
          <w:b/>
        </w:rPr>
        <w:tab/>
        <w:t>WSKAZANIE OSÓB UPRAWNIONYCH DO KOMUNIKOWANIA SIĘ</w:t>
      </w:r>
      <w:r w:rsidR="00E85570" w:rsidRPr="00AC0D84">
        <w:rPr>
          <w:rFonts w:ascii="Times New Roman" w:hAnsi="Times New Roman" w:cs="Times New Roman"/>
          <w:b/>
        </w:rPr>
        <w:br/>
      </w:r>
      <w:r w:rsidRPr="00AC0D84">
        <w:rPr>
          <w:rFonts w:ascii="Times New Roman" w:hAnsi="Times New Roman" w:cs="Times New Roman"/>
          <w:b/>
        </w:rPr>
        <w:t>Z WYKONAWCAMI</w:t>
      </w:r>
    </w:p>
    <w:p w14:paraId="63B86ED3" w14:textId="77777777" w:rsidR="00903D59" w:rsidRDefault="008D7C5E" w:rsidP="00AC0D84">
      <w:pPr>
        <w:pStyle w:val="Standard"/>
        <w:tabs>
          <w:tab w:val="left" w:pos="9498"/>
        </w:tabs>
        <w:spacing w:after="0" w:line="240" w:lineRule="auto"/>
        <w:ind w:left="426"/>
        <w:jc w:val="both"/>
        <w:rPr>
          <w:rFonts w:ascii="Times New Roman" w:hAnsi="Times New Roman" w:cs="Times New Roman"/>
        </w:rPr>
      </w:pPr>
      <w:r w:rsidRPr="00AC0D84">
        <w:rPr>
          <w:rFonts w:ascii="Times New Roman" w:hAnsi="Times New Roman" w:cs="Times New Roman"/>
        </w:rPr>
        <w:t>Zamawiający wyznacza następujące osoby do kontaktu z Wykonawcami:</w:t>
      </w:r>
    </w:p>
    <w:p w14:paraId="40DC70AC" w14:textId="35808293" w:rsidR="00ED6D14" w:rsidRPr="00201573" w:rsidRDefault="008D7C5E" w:rsidP="00AC0D84">
      <w:pPr>
        <w:pStyle w:val="Standard"/>
        <w:tabs>
          <w:tab w:val="left" w:pos="9498"/>
        </w:tabs>
        <w:spacing w:after="0" w:line="240" w:lineRule="auto"/>
        <w:ind w:left="426"/>
        <w:jc w:val="both"/>
        <w:rPr>
          <w:rFonts w:ascii="Times New Roman" w:hAnsi="Times New Roman" w:cs="Times New Roman"/>
          <w:lang w:val="en-US"/>
        </w:rPr>
      </w:pPr>
      <w:r w:rsidRPr="00AC0D84">
        <w:rPr>
          <w:rFonts w:ascii="Times New Roman" w:hAnsi="Times New Roman" w:cs="Times New Roman"/>
        </w:rPr>
        <w:t xml:space="preserve"> </w:t>
      </w:r>
      <w:r w:rsidR="00903D59" w:rsidRPr="00201573">
        <w:rPr>
          <w:rFonts w:ascii="Times New Roman" w:hAnsi="Times New Roman" w:cs="Times New Roman"/>
          <w:lang w:val="en-US"/>
        </w:rPr>
        <w:t>Tel. fax e-mail: zsckr-bobowicko@wp.pl , tel./ fax 95/7413218</w:t>
      </w:r>
    </w:p>
    <w:p w14:paraId="7DD02F7C" w14:textId="77777777" w:rsidR="00903D59" w:rsidRDefault="00903D59" w:rsidP="00AC0D84">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Pr="00903D59">
        <w:rPr>
          <w:rFonts w:ascii="Times New Roman" w:hAnsi="Times New Roman" w:cs="Times New Roman"/>
        </w:rPr>
        <w:t xml:space="preserve">Dyrektor- Daniel Drzymała  </w:t>
      </w:r>
    </w:p>
    <w:p w14:paraId="18BB8AA8" w14:textId="05B799EE" w:rsidR="00903D59" w:rsidRPr="00AC0D84" w:rsidRDefault="00903D59" w:rsidP="00903D59">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 xml:space="preserve">-  </w:t>
      </w:r>
      <w:r w:rsidR="007A2DB2">
        <w:rPr>
          <w:rFonts w:ascii="Times New Roman" w:hAnsi="Times New Roman" w:cs="Times New Roman"/>
        </w:rPr>
        <w:t>Główna k</w:t>
      </w:r>
      <w:r>
        <w:rPr>
          <w:rFonts w:ascii="Times New Roman" w:hAnsi="Times New Roman" w:cs="Times New Roman"/>
        </w:rPr>
        <w:t>sięgowa- Marzena Stasiak</w:t>
      </w:r>
    </w:p>
    <w:p w14:paraId="549BFDBD" w14:textId="77777777" w:rsidR="00ED6D14" w:rsidRPr="00AC0D84" w:rsidRDefault="00ED6D14" w:rsidP="00AC0D84">
      <w:pPr>
        <w:pStyle w:val="Standard"/>
        <w:tabs>
          <w:tab w:val="left" w:pos="9498"/>
        </w:tabs>
        <w:spacing w:after="0" w:line="240" w:lineRule="auto"/>
        <w:jc w:val="both"/>
        <w:rPr>
          <w:rFonts w:ascii="Times New Roman" w:hAnsi="Times New Roman" w:cs="Times New Roman"/>
        </w:rPr>
      </w:pPr>
    </w:p>
    <w:p w14:paraId="221FAF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w:t>
      </w:r>
      <w:r w:rsidRPr="00AC0D84">
        <w:rPr>
          <w:rFonts w:ascii="Times New Roman" w:hAnsi="Times New Roman" w:cs="Times New Roman"/>
          <w:b/>
        </w:rPr>
        <w:tab/>
        <w:t>TERMIN ZWIĄZANIA OFERTĄ</w:t>
      </w:r>
    </w:p>
    <w:p w14:paraId="185CD760" w14:textId="59F48FA0" w:rsidR="005B06E9" w:rsidRDefault="008D7C5E" w:rsidP="00CB44ED">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Wykonawca jest związany ofertą od upływu </w:t>
      </w:r>
      <w:r w:rsidR="00903D59">
        <w:rPr>
          <w:rFonts w:ascii="Times New Roman" w:hAnsi="Times New Roman" w:cs="Times New Roman"/>
        </w:rPr>
        <w:t>terminu składania ofert 30 dni</w:t>
      </w:r>
      <w:r w:rsidR="007A2DB2">
        <w:rPr>
          <w:rFonts w:ascii="Times New Roman" w:hAnsi="Times New Roman" w:cs="Times New Roman"/>
        </w:rPr>
        <w:t>.</w:t>
      </w:r>
    </w:p>
    <w:p w14:paraId="6F98F4CF" w14:textId="77777777" w:rsidR="007A2DB2" w:rsidRDefault="007A2DB2" w:rsidP="00CB44ED">
      <w:pPr>
        <w:pStyle w:val="Standard"/>
        <w:tabs>
          <w:tab w:val="left" w:pos="9498"/>
        </w:tabs>
        <w:spacing w:after="0" w:line="240" w:lineRule="auto"/>
        <w:ind w:left="426" w:hanging="426"/>
        <w:jc w:val="both"/>
        <w:rPr>
          <w:rFonts w:ascii="Times New Roman" w:hAnsi="Times New Roman" w:cs="Times New Roman"/>
        </w:rPr>
      </w:pPr>
    </w:p>
    <w:p w14:paraId="1636D2A8" w14:textId="77777777" w:rsidR="007A2DB2" w:rsidRDefault="007A2DB2" w:rsidP="00CB44ED">
      <w:pPr>
        <w:pStyle w:val="Standard"/>
        <w:tabs>
          <w:tab w:val="left" w:pos="9498"/>
        </w:tabs>
        <w:spacing w:after="0" w:line="240" w:lineRule="auto"/>
        <w:ind w:left="426" w:hanging="426"/>
        <w:jc w:val="both"/>
        <w:rPr>
          <w:rFonts w:ascii="Times New Roman" w:hAnsi="Times New Roman" w:cs="Times New Roman"/>
        </w:rPr>
      </w:pPr>
    </w:p>
    <w:p w14:paraId="12334910" w14:textId="06E917C9" w:rsidR="005B06E9"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w:t>
      </w:r>
      <w:r w:rsidRPr="00AC0D84">
        <w:rPr>
          <w:rFonts w:ascii="Times New Roman" w:hAnsi="Times New Roman" w:cs="Times New Roman"/>
          <w:b/>
        </w:rPr>
        <w:tab/>
        <w:t>OPIS SPOSOBU PRZYGOTOWANIA OFERTY</w:t>
      </w:r>
    </w:p>
    <w:p w14:paraId="374240FA" w14:textId="77777777" w:rsidR="00862DF2" w:rsidRPr="00AC0D84" w:rsidRDefault="00862DF2" w:rsidP="00AC0D84">
      <w:pPr>
        <w:pStyle w:val="Standard"/>
        <w:tabs>
          <w:tab w:val="left" w:pos="9498"/>
        </w:tabs>
        <w:spacing w:after="0" w:line="240" w:lineRule="auto"/>
        <w:ind w:left="426" w:hanging="426"/>
        <w:jc w:val="both"/>
        <w:rPr>
          <w:rFonts w:ascii="Times New Roman" w:hAnsi="Times New Roman" w:cs="Times New Roman"/>
          <w:b/>
        </w:rPr>
      </w:pPr>
    </w:p>
    <w:p w14:paraId="3AA57CC9"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1. Wykonawca przygotowuje ofertę w oparciu o edytowalny wzór „Formularza ofertowego” udostępnionego przez Zamawiającego na Platformie e-Zamówienia i zamieszczonego w podglądzie postępowania w zakładce „Informacje podstawowe”. Zamawiający nie udostępnia tzw. formularza systemowego generowanego przez platformę.</w:t>
      </w:r>
    </w:p>
    <w:p w14:paraId="79B0EDED"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lastRenderedPageBreak/>
        <w:t xml:space="preserve">2.  Wykonawca powinien pobrać „Formularz ofertowy”, zapisać go na dysku komputera użytkownika, wypełnić elektronicznie danymi wymaganymi przez  Zamawiającego  i  ponownie  zapisać  na  dysku komputera użytkownika w formacie PDF oraz podpisać odpowiednim rodzajem podpisu elektronicznego, zgodnie z pkt 7. </w:t>
      </w:r>
    </w:p>
    <w:p w14:paraId="13A4A52C"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Zapisany „Formularz ofertowy” należy zawsze otwierać w programie Adobe </w:t>
      </w:r>
      <w:proofErr w:type="spellStart"/>
      <w:r w:rsidRPr="00862DF2">
        <w:rPr>
          <w:rFonts w:ascii="Times New Roman" w:hAnsi="Times New Roman" w:cs="Times New Roman"/>
        </w:rPr>
        <w:t>Acrobat</w:t>
      </w:r>
      <w:proofErr w:type="spellEnd"/>
      <w:r w:rsidRPr="00862DF2">
        <w:rPr>
          <w:rFonts w:ascii="Times New Roman" w:hAnsi="Times New Roman" w:cs="Times New Roman"/>
        </w:rPr>
        <w:t xml:space="preserve"> Reader DC.</w:t>
      </w:r>
    </w:p>
    <w:p w14:paraId="2E613711"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Wypełnionego i podpisanego formularza ofertowego nie należy przetwarzać dalej innymi programami.</w:t>
      </w:r>
    </w:p>
    <w:p w14:paraId="628A55D9"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4. Wykonawca składa ofertę za pośrednictwem zakładki „Oferty/wnioski”, widocznej w podglądzie postępowania po zalogowaniu się na konto Wykonawcy. Po wybraniu przycisku „Złóż ofertę” system prezentuje okno składania oferty umożliwiające przekazanie dokumentów elektronicznych, w którym znajdują się dwa pola </w:t>
      </w:r>
      <w:proofErr w:type="spellStart"/>
      <w:r w:rsidRPr="00862DF2">
        <w:rPr>
          <w:rFonts w:ascii="Times New Roman" w:hAnsi="Times New Roman" w:cs="Times New Roman"/>
        </w:rPr>
        <w:t>drag&amp;drop</w:t>
      </w:r>
      <w:proofErr w:type="spellEnd"/>
      <w:r w:rsidRPr="00862DF2">
        <w:rPr>
          <w:rFonts w:ascii="Times New Roman" w:hAnsi="Times New Roman" w:cs="Times New Roman"/>
        </w:rPr>
        <w:t xml:space="preserve"> („przeciągnij” i „upuść”) służące do dodawania plików.</w:t>
      </w:r>
    </w:p>
    <w:p w14:paraId="700C5B64"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5. Wykonawca dodaje wybrany z dysku i uprzednio podpisany „Formularz oferty” w pierwszym polu („Wypełniony formularz oferty”). W kolejnym polu („Załączniki i inne dokumenty przedstawione w ofercie przez Wykonawcę”) wykonawca dodaje pozostałe pliki stanowiące ofertę lub składane wraz z ofertą.</w:t>
      </w:r>
    </w:p>
    <w:p w14:paraId="251B0B4F"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6. Jeżeli wraz z ofertą składane są dokumenty zawierające tajemnicę przedsiębiorstwa wykonawca, w celu utrzymania w poufności tych informacji, przekazuje je w wydzielonym i odpowiednio oznaczonym pliku, wraz z jednoczesnym zaznaczeniem w nazwie pliku „Dokument stanowiący tajemnicę przedsiębiorstwa”. Zarówno załącznik stanowiący tajemnicę przedsiębiorstwa jak i uzasadnienie zastrzeżenia tajemnicy przedsiębiorstwa należy dodać w polu „Załączniki i inne dokumenty przedstawione w ofercie przez Wykonawcę”.  </w:t>
      </w:r>
    </w:p>
    <w:p w14:paraId="198D9278"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7. Formularz  ofertowy (PDF)  podpisuje  się  kwalifikowanym  podpisem  elektronicznym, podpisem zaufanym lub podpisem osobistym. Rekomendowanym dla pliku PDF formatem podpisu jest PADES. Można także podpisać typem podpisu wewnętrznym (otaczającym). Podpisanie formularza ofertowego podpisem zewnętrznym jest także możliwe. W tym przypadku, powstały oddzielny plik podpisu dla tego formularza należy załączyć w polu „Załączniki i inne dokumenty przedstawione w ofercie przez Wykonawcę”.</w:t>
      </w:r>
    </w:p>
    <w:p w14:paraId="6738C4FB"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Pozostałe dokumenty wchodzące w skład oferty lub składane wraz z ofertą, które  zgodnie z ustawą </w:t>
      </w:r>
      <w:proofErr w:type="spellStart"/>
      <w:r w:rsidRPr="00862DF2">
        <w:rPr>
          <w:rFonts w:ascii="Times New Roman" w:hAnsi="Times New Roman" w:cs="Times New Roman"/>
        </w:rPr>
        <w:t>Pzp</w:t>
      </w:r>
      <w:proofErr w:type="spellEnd"/>
      <w:r w:rsidRPr="00862DF2">
        <w:rPr>
          <w:rFonts w:ascii="Times New Roman" w:hAnsi="Times New Roman" w:cs="Times New Roman"/>
        </w:rPr>
        <w:t xml:space="preserve"> lub rozporządzeniem Prezesa Rady Ministrów w sprawie wymagań dla dokumentów elektronicznych są opatrzone przez wykonawcę kwalifikowanym podpisem elektronicznym, podpisem zaufanym lub podpisem osobistym, mogą być opatrzone podpisem typu zewnętrznego lub wewnętrznego (otaczającego). </w:t>
      </w:r>
    </w:p>
    <w:p w14:paraId="07E9C4A7"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W przypadku przekazywania dokumentu elektronicznego w formacie poddającym dane kompresji (np. archiwum zip, 7z), opatrzenie pliku zawierającego skompresowane dokumenty kwalifikowanym podpisem elektronicznym, podpisem zaufanym lub podpisem osobistym, jest równoznaczne z opatrzeniem wszystkich dokumentów zawartych w tym pliku odpowiednio kwalifikowanym podpisem elektronicznym, podpisem zaufanym lub podpisem osobistym. UWAGA – wśród niepodpisanych plików stanowiących zawartość archiwum nie może być plików tajemnicy przedsiębiorstwa. W „archiwum” można umieścić także uprzednio podpisane pliki. </w:t>
      </w:r>
    </w:p>
    <w:p w14:paraId="2E29EAA0"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8. System sprawdza, czy złożone pliki są podpisane i automatycznie je szyfruje, jednocześnie informując o tym wykonawcę. Potwierdzenie czasu przekazania i odbioru oferty znajduje się w Elektronicznym Potwierdzeniu Przesłania (EPP) i Elektronicznym Potwierdzeniu Odebrania (EPO). EPP i EPO dostępne są dla zalogowanego Wykonawcy w zakładce „Oferty/Wnioski”.</w:t>
      </w:r>
    </w:p>
    <w:p w14:paraId="191AB932"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9. Oferta może być złożona tylko do upływu terminu składania ofert.</w:t>
      </w:r>
    </w:p>
    <w:p w14:paraId="313F6811"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10. Wykonawca może przed upływem terminu składania ofert wycofać ofertę. Wykonawca wycofuje ofertę w zakładce „Oferty/wnioski” używając przycisku „Wycofaj ofertę”.</w:t>
      </w:r>
    </w:p>
    <w:p w14:paraId="688810CA"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11. Maksymalny łączny rozmiar  plików stanowiących ofertę lub składanych wraz z ofertą to 250 MB.</w:t>
      </w:r>
    </w:p>
    <w:p w14:paraId="46F91390"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12. Rekomendacje i uwagi Zamawiającego:</w:t>
      </w:r>
    </w:p>
    <w:p w14:paraId="5C7050A8"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lastRenderedPageBreak/>
        <w:t xml:space="preserve">a) Zaleca się sporządzenie oferty i oświadczeń w formacie PDF i podpisanie podpisem w formacie </w:t>
      </w:r>
      <w:proofErr w:type="spellStart"/>
      <w:r w:rsidRPr="00862DF2">
        <w:rPr>
          <w:rFonts w:ascii="Times New Roman" w:hAnsi="Times New Roman" w:cs="Times New Roman"/>
        </w:rPr>
        <w:t>PAdES</w:t>
      </w:r>
      <w:proofErr w:type="spellEnd"/>
      <w:r w:rsidRPr="00862DF2">
        <w:rPr>
          <w:rFonts w:ascii="Times New Roman" w:hAnsi="Times New Roman" w:cs="Times New Roman"/>
        </w:rPr>
        <w:t>.</w:t>
      </w:r>
    </w:p>
    <w:p w14:paraId="5BD31299"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b) Nie zaleca się stosowania podpisu zewnętrznego XADES (2 pliki do przekazania)</w:t>
      </w:r>
    </w:p>
    <w:p w14:paraId="4B7D620E"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c) Wykonawca powinien stosować znacznik czasu (wariant podpisu „T”), nie jest rekomendowany wariant podpisu „BES”.</w:t>
      </w:r>
    </w:p>
    <w:p w14:paraId="24279133"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d) Pełnomocnik nie może poświadczać za zgodność skanu swojego pełnomocnictwa.</w:t>
      </w:r>
    </w:p>
    <w:p w14:paraId="1CFA0A66"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e) Po podpisaniu pliku a przed jego wysłaniem do Platformy wykonawca powinien upewnić się, że plik jest prawidłowo podpisany a jego weryfikacja jest pozytywna. </w:t>
      </w:r>
    </w:p>
    <w:p w14:paraId="3F6DBFB9"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f) Wiele różnych niepodpisanych dokumentów w formacie PDF można scalić w jeden plik PDF a następnie go podpisać jednym podpisem w formacie PADES. </w:t>
      </w:r>
    </w:p>
    <w:p w14:paraId="7060FFC9"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 xml:space="preserve">g) Wykonawca nie powinien najpierw drukować formularzy, podpisywać ich ręcznie, a następnie skanować i na końcu podpisywać elektronicznie. Wystarczy od razu wypełnić elektronicznie, zapisać jako PDF i podpisać wymaganym podpisem elektronicznym. </w:t>
      </w:r>
    </w:p>
    <w:p w14:paraId="5441AB38" w14:textId="77777777" w:rsidR="00862DF2" w:rsidRPr="00862DF2" w:rsidRDefault="00862DF2" w:rsidP="00862DF2">
      <w:pPr>
        <w:jc w:val="both"/>
        <w:rPr>
          <w:rFonts w:ascii="Times New Roman" w:hAnsi="Times New Roman" w:cs="Times New Roman"/>
        </w:rPr>
      </w:pPr>
      <w:r w:rsidRPr="00862DF2">
        <w:rPr>
          <w:rFonts w:ascii="Times New Roman" w:hAnsi="Times New Roman" w:cs="Times New Roman"/>
        </w:rPr>
        <w:t>h) W przypadku stosowania przez wykonawcę podpisu zaufanego, plik po podpisaniu nie może być większy niż 10Mb.</w:t>
      </w:r>
    </w:p>
    <w:p w14:paraId="58A82D9A" w14:textId="3458EE37" w:rsidR="005B06E9" w:rsidRPr="00AC0D84" w:rsidRDefault="00862DF2" w:rsidP="009810D2">
      <w:pPr>
        <w:pStyle w:val="Standard"/>
        <w:tabs>
          <w:tab w:val="left" w:pos="9498"/>
        </w:tabs>
        <w:spacing w:after="0" w:line="240" w:lineRule="auto"/>
        <w:jc w:val="both"/>
        <w:rPr>
          <w:rFonts w:ascii="Times New Roman" w:hAnsi="Times New Roman" w:cs="Times New Roman"/>
        </w:rPr>
      </w:pPr>
      <w:r w:rsidRPr="00862DF2">
        <w:rPr>
          <w:rFonts w:ascii="Times New Roman" w:hAnsi="Times New Roman" w:cs="Times New Roman"/>
        </w:rPr>
        <w:t>i) Podpis osobisty to nie jest podpis odręczny. To podpis oparty o warstwę elektroniczną dowodu osobistego</w:t>
      </w:r>
      <w:r w:rsidRPr="00AC0D84">
        <w:rPr>
          <w:rFonts w:ascii="Times New Roman" w:hAnsi="Times New Roman" w:cs="Times New Roman"/>
        </w:rPr>
        <w:t xml:space="preserve"> </w:t>
      </w:r>
      <w:r w:rsidR="008D7C5E" w:rsidRPr="00AC0D84">
        <w:rPr>
          <w:rFonts w:ascii="Times New Roman" w:hAnsi="Times New Roman" w:cs="Times New Roman"/>
        </w:rPr>
        <w:t>15.</w:t>
      </w:r>
      <w:r w:rsidR="008D7C5E" w:rsidRPr="00AC0D84">
        <w:rPr>
          <w:rFonts w:ascii="Times New Roman" w:hAnsi="Times New Roman" w:cs="Times New Roman"/>
        </w:rPr>
        <w:tab/>
      </w:r>
      <w:r w:rsidR="009810D2">
        <w:rPr>
          <w:rFonts w:ascii="Times New Roman" w:hAnsi="Times New Roman" w:cs="Times New Roman"/>
        </w:rPr>
        <w:t xml:space="preserve">13. </w:t>
      </w:r>
      <w:r w:rsidR="008D7C5E" w:rsidRPr="00AC0D84">
        <w:rPr>
          <w:rFonts w:ascii="Times New Roman" w:hAnsi="Times New Roman" w:cs="Times New Roman"/>
          <w:b/>
          <w:bCs/>
          <w:u w:val="single"/>
        </w:rPr>
        <w:t>DOKUMENTY STANOWIĄCE OFERTĘ , KTÓRE NALEŻY ZŁOŻYĆ:</w:t>
      </w:r>
    </w:p>
    <w:p w14:paraId="46EA5791" w14:textId="77777777" w:rsidR="005B06E9" w:rsidRPr="00AC0D84" w:rsidRDefault="008D7C5E" w:rsidP="009810D2">
      <w:pPr>
        <w:pStyle w:val="Standard"/>
        <w:numPr>
          <w:ilvl w:val="1"/>
          <w:numId w:val="24"/>
        </w:numPr>
        <w:tabs>
          <w:tab w:val="left" w:pos="567"/>
          <w:tab w:val="left" w:pos="9923"/>
        </w:tabs>
        <w:spacing w:after="0" w:line="240" w:lineRule="auto"/>
        <w:ind w:left="142" w:firstLine="0"/>
        <w:jc w:val="both"/>
        <w:rPr>
          <w:rFonts w:ascii="Times New Roman" w:hAnsi="Times New Roman" w:cs="Times New Roman"/>
        </w:rPr>
      </w:pPr>
      <w:r w:rsidRPr="00AC0D84">
        <w:rPr>
          <w:rFonts w:ascii="Times New Roman" w:hAnsi="Times New Roman" w:cs="Times New Roman"/>
          <w:b/>
          <w:bCs/>
        </w:rPr>
        <w:t>Formularz ofertowy</w:t>
      </w:r>
      <w:r w:rsidRPr="00AC0D84">
        <w:rPr>
          <w:rFonts w:ascii="Times New Roman" w:hAnsi="Times New Roman" w:cs="Times New Roman"/>
        </w:rPr>
        <w:t xml:space="preserve"> – zgodnie  ze wzorem stanowiącym z</w:t>
      </w:r>
      <w:r w:rsidRPr="00AC0D84">
        <w:rPr>
          <w:rFonts w:ascii="Times New Roman" w:hAnsi="Times New Roman" w:cs="Times New Roman"/>
          <w:b/>
          <w:bCs/>
        </w:rPr>
        <w:t>ałącznik nr 1</w:t>
      </w:r>
      <w:r w:rsidRPr="00AC0D84">
        <w:rPr>
          <w:rFonts w:ascii="Times New Roman" w:hAnsi="Times New Roman" w:cs="Times New Roman"/>
        </w:rPr>
        <w:t xml:space="preserve"> do SWZ</w:t>
      </w:r>
    </w:p>
    <w:p w14:paraId="349C2D33" w14:textId="0AE7DDD5" w:rsidR="005B06E9" w:rsidRPr="00AC0D84" w:rsidRDefault="009810D2" w:rsidP="009810D2">
      <w:pPr>
        <w:pStyle w:val="Standard"/>
        <w:tabs>
          <w:tab w:val="left" w:pos="1134"/>
          <w:tab w:val="left" w:pos="9923"/>
        </w:tabs>
        <w:spacing w:after="0" w:line="240" w:lineRule="auto"/>
        <w:ind w:left="567" w:hanging="425"/>
        <w:jc w:val="both"/>
        <w:rPr>
          <w:rFonts w:ascii="Times New Roman" w:hAnsi="Times New Roman" w:cs="Times New Roman"/>
        </w:rPr>
      </w:pPr>
      <w:r>
        <w:rPr>
          <w:rFonts w:ascii="Times New Roman" w:hAnsi="Times New Roman" w:cs="Times New Roman"/>
        </w:rPr>
        <w:t xml:space="preserve">2. </w:t>
      </w:r>
      <w:r w:rsidR="008D7C5E" w:rsidRPr="00AC0D84">
        <w:rPr>
          <w:rFonts w:ascii="Times New Roman" w:hAnsi="Times New Roman" w:cs="Times New Roman"/>
        </w:rPr>
        <w:tab/>
      </w:r>
      <w:r w:rsidR="008D7C5E" w:rsidRPr="00AC0D84">
        <w:rPr>
          <w:rFonts w:ascii="Times New Roman" w:hAnsi="Times New Roman" w:cs="Times New Roman"/>
          <w:b/>
          <w:bCs/>
        </w:rPr>
        <w:t xml:space="preserve">Oświadczenie Wykonawcy o niepodleganiu wykluczeniu z postępowania </w:t>
      </w:r>
      <w:r w:rsidR="008D7C5E" w:rsidRPr="00AC0D84">
        <w:rPr>
          <w:rFonts w:ascii="Times New Roman" w:hAnsi="Times New Roman" w:cs="Times New Roman"/>
        </w:rPr>
        <w:t xml:space="preserve">– </w:t>
      </w:r>
      <w:r w:rsidR="007A2DB2">
        <w:rPr>
          <w:rFonts w:ascii="Times New Roman" w:hAnsi="Times New Roman" w:cs="Times New Roman"/>
        </w:rPr>
        <w:br/>
      </w:r>
      <w:r w:rsidR="008D7C5E" w:rsidRPr="00AC0D84">
        <w:rPr>
          <w:rFonts w:ascii="Times New Roman" w:hAnsi="Times New Roman" w:cs="Times New Roman"/>
        </w:rPr>
        <w:t xml:space="preserve">w </w:t>
      </w:r>
      <w:r w:rsidR="00D949C2">
        <w:rPr>
          <w:rFonts w:ascii="Times New Roman" w:hAnsi="Times New Roman" w:cs="Times New Roman"/>
        </w:rPr>
        <w:t xml:space="preserve"> </w:t>
      </w:r>
      <w:r w:rsidR="008D7C5E" w:rsidRPr="00AC0D84">
        <w:rPr>
          <w:rFonts w:ascii="Times New Roman" w:hAnsi="Times New Roman" w:cs="Times New Roman"/>
        </w:rPr>
        <w:t>przypadku wspólnego ubiegania się o zamówienie przez Wykonawców, oświadczenie o niepoleganiu wykluczeniu składa każdy z Wykonawców</w:t>
      </w:r>
      <w:r w:rsidR="007A2DB2">
        <w:rPr>
          <w:rFonts w:ascii="Times New Roman" w:hAnsi="Times New Roman" w:cs="Times New Roman"/>
        </w:rPr>
        <w:t xml:space="preserve"> – </w:t>
      </w:r>
      <w:r w:rsidR="007A2DB2" w:rsidRPr="007A2DB2">
        <w:rPr>
          <w:rFonts w:ascii="Times New Roman" w:hAnsi="Times New Roman" w:cs="Times New Roman"/>
          <w:b/>
        </w:rPr>
        <w:t>załącznik nr 2</w:t>
      </w:r>
      <w:r w:rsidR="007A2DB2">
        <w:rPr>
          <w:rFonts w:ascii="Times New Roman" w:hAnsi="Times New Roman" w:cs="Times New Roman"/>
        </w:rPr>
        <w:t xml:space="preserve"> do SWZ</w:t>
      </w:r>
      <w:r w:rsidR="008D7C5E" w:rsidRPr="00AC0D84">
        <w:rPr>
          <w:rFonts w:ascii="Times New Roman" w:hAnsi="Times New Roman" w:cs="Times New Roman"/>
        </w:rPr>
        <w:t xml:space="preserve">, </w:t>
      </w:r>
    </w:p>
    <w:p w14:paraId="667ED2F2" w14:textId="0E2ADBE3" w:rsidR="005B06E9" w:rsidRDefault="009810D2" w:rsidP="009810D2">
      <w:pPr>
        <w:pStyle w:val="Standard"/>
        <w:tabs>
          <w:tab w:val="left" w:pos="1134"/>
          <w:tab w:val="left" w:pos="9923"/>
        </w:tabs>
        <w:spacing w:after="0" w:line="240" w:lineRule="auto"/>
        <w:ind w:left="567" w:hanging="425"/>
        <w:jc w:val="both"/>
        <w:rPr>
          <w:rFonts w:ascii="Times New Roman" w:hAnsi="Times New Roman" w:cs="Times New Roman"/>
        </w:rPr>
      </w:pPr>
      <w:r>
        <w:rPr>
          <w:rFonts w:ascii="Times New Roman" w:hAnsi="Times New Roman" w:cs="Times New Roman"/>
        </w:rPr>
        <w:t>3</w:t>
      </w:r>
      <w:r w:rsidR="008D7C5E" w:rsidRPr="00AC0D84">
        <w:rPr>
          <w:rFonts w:ascii="Times New Roman" w:hAnsi="Times New Roman" w:cs="Times New Roman"/>
        </w:rPr>
        <w:t>.</w:t>
      </w:r>
      <w:r w:rsidR="008D7C5E" w:rsidRPr="00AC0D84">
        <w:rPr>
          <w:rFonts w:ascii="Times New Roman" w:hAnsi="Times New Roman" w:cs="Times New Roman"/>
        </w:rPr>
        <w:tab/>
      </w:r>
      <w:r w:rsidR="008D7C5E" w:rsidRPr="00AC0D84">
        <w:rPr>
          <w:rFonts w:ascii="Times New Roman" w:hAnsi="Times New Roman" w:cs="Times New Roman"/>
          <w:b/>
          <w:bCs/>
        </w:rPr>
        <w:t xml:space="preserve">Oświadczenie Wykonawcy o spełnianiu warunków udziału w postępowaniu </w:t>
      </w:r>
      <w:r w:rsidR="008D7C5E" w:rsidRPr="00AC0D84">
        <w:rPr>
          <w:rFonts w:ascii="Times New Roman" w:hAnsi="Times New Roman" w:cs="Times New Roman"/>
        </w:rPr>
        <w:t xml:space="preserve">– </w:t>
      </w:r>
      <w:r w:rsidR="007A2DB2">
        <w:rPr>
          <w:rFonts w:ascii="Times New Roman" w:hAnsi="Times New Roman" w:cs="Times New Roman"/>
        </w:rPr>
        <w:br/>
      </w:r>
      <w:r w:rsidR="008D7C5E" w:rsidRPr="00AC0D84">
        <w:rPr>
          <w:rFonts w:ascii="Times New Roman" w:hAnsi="Times New Roman" w:cs="Times New Roman"/>
        </w:rPr>
        <w:t>w przypadku wspólnego ubiegania się o zamówienia przez Wykonawców, oświadczenie o spełnianiu warunków udziału w postępowaniu składa ich pełnomocnik</w:t>
      </w:r>
      <w:r w:rsidR="007A2DB2">
        <w:rPr>
          <w:rFonts w:ascii="Times New Roman" w:hAnsi="Times New Roman" w:cs="Times New Roman"/>
        </w:rPr>
        <w:t xml:space="preserve"> - – </w:t>
      </w:r>
      <w:r w:rsidR="007A2DB2" w:rsidRPr="007A2DB2">
        <w:rPr>
          <w:rFonts w:ascii="Times New Roman" w:hAnsi="Times New Roman" w:cs="Times New Roman"/>
          <w:b/>
        </w:rPr>
        <w:t xml:space="preserve">załącznik nr </w:t>
      </w:r>
      <w:r w:rsidR="007A2DB2">
        <w:rPr>
          <w:rFonts w:ascii="Times New Roman" w:hAnsi="Times New Roman" w:cs="Times New Roman"/>
          <w:b/>
        </w:rPr>
        <w:t>3</w:t>
      </w:r>
      <w:r w:rsidR="007A2DB2">
        <w:rPr>
          <w:rFonts w:ascii="Times New Roman" w:hAnsi="Times New Roman" w:cs="Times New Roman"/>
        </w:rPr>
        <w:t xml:space="preserve"> do SWZ</w:t>
      </w:r>
      <w:r>
        <w:rPr>
          <w:rFonts w:ascii="Times New Roman" w:hAnsi="Times New Roman" w:cs="Times New Roman"/>
        </w:rPr>
        <w:t>.</w:t>
      </w:r>
    </w:p>
    <w:p w14:paraId="2A6F6A74" w14:textId="77741120" w:rsidR="005B06E9" w:rsidRDefault="009810D2" w:rsidP="009810D2">
      <w:pPr>
        <w:pStyle w:val="Standard"/>
        <w:tabs>
          <w:tab w:val="left" w:pos="1134"/>
          <w:tab w:val="left" w:pos="9923"/>
        </w:tabs>
        <w:spacing w:after="0" w:line="240" w:lineRule="auto"/>
        <w:ind w:left="567" w:hanging="425"/>
        <w:jc w:val="both"/>
        <w:rPr>
          <w:rFonts w:ascii="Times New Roman" w:hAnsi="Times New Roman" w:cs="Times New Roman"/>
        </w:rPr>
      </w:pPr>
      <w:r>
        <w:rPr>
          <w:rFonts w:ascii="Times New Roman" w:hAnsi="Times New Roman" w:cs="Times New Roman"/>
        </w:rPr>
        <w:t xml:space="preserve">4. </w:t>
      </w:r>
      <w:r w:rsidR="008D7C5E" w:rsidRPr="00AC0D84">
        <w:rPr>
          <w:rFonts w:ascii="Times New Roman" w:hAnsi="Times New Roman" w:cs="Times New Roman"/>
        </w:rPr>
        <w:tab/>
      </w:r>
      <w:r w:rsidR="008D7C5E" w:rsidRPr="00AC0D84">
        <w:rPr>
          <w:rFonts w:ascii="Times New Roman" w:hAnsi="Times New Roman" w:cs="Times New Roman"/>
          <w:b/>
          <w:bCs/>
        </w:rPr>
        <w:t xml:space="preserve">Pełnomocnictwo </w:t>
      </w:r>
      <w:r w:rsidR="008D7C5E" w:rsidRPr="00AC0D84">
        <w:rPr>
          <w:rFonts w:ascii="Times New Roman" w:hAnsi="Times New Roman" w:cs="Times New Roman"/>
        </w:rPr>
        <w:t>upoważniające do złożenia oferty, o ile  ofertę składa pełnomocnik;</w:t>
      </w:r>
    </w:p>
    <w:p w14:paraId="5648657E" w14:textId="51E1B21D" w:rsidR="00345F4D" w:rsidRDefault="009810D2" w:rsidP="009810D2">
      <w:pPr>
        <w:pStyle w:val="Standard"/>
        <w:tabs>
          <w:tab w:val="left" w:pos="567"/>
          <w:tab w:val="left" w:pos="1134"/>
          <w:tab w:val="left" w:pos="9923"/>
        </w:tabs>
        <w:spacing w:after="0" w:line="240" w:lineRule="auto"/>
        <w:ind w:left="567" w:hanging="425"/>
        <w:jc w:val="both"/>
        <w:rPr>
          <w:rFonts w:ascii="Times New Roman" w:hAnsi="Times New Roman" w:cs="Times New Roman"/>
        </w:rPr>
      </w:pPr>
      <w:r>
        <w:rPr>
          <w:rFonts w:ascii="Times New Roman" w:hAnsi="Times New Roman" w:cs="Times New Roman"/>
        </w:rPr>
        <w:t xml:space="preserve">5.   </w:t>
      </w:r>
      <w:r w:rsidR="008D7C5E" w:rsidRPr="00AC0D84">
        <w:rPr>
          <w:rFonts w:ascii="Times New Roman" w:hAnsi="Times New Roman" w:cs="Times New Roman"/>
          <w:b/>
          <w:bCs/>
        </w:rPr>
        <w:t xml:space="preserve">Pełnomocnictwo dla pełnomocnika </w:t>
      </w:r>
      <w:r w:rsidR="008D7C5E" w:rsidRPr="00AC0D84">
        <w:rPr>
          <w:rFonts w:ascii="Times New Roman" w:hAnsi="Times New Roman" w:cs="Times New Roman"/>
        </w:rPr>
        <w:t>do reprezentowania w postępowaniu Wykonawców wspólnie ubiegających się o udzielenie zamówienia - dotyczy ofert składanych przez Wykonawców wspólnie ubiegających się o udzielenie zamówienia;</w:t>
      </w:r>
    </w:p>
    <w:p w14:paraId="2694AA1B" w14:textId="56B65421" w:rsidR="00CE313D" w:rsidRPr="00AC0D84" w:rsidRDefault="009810D2" w:rsidP="009810D2">
      <w:pPr>
        <w:pStyle w:val="Standard"/>
        <w:tabs>
          <w:tab w:val="left" w:pos="567"/>
          <w:tab w:val="left" w:pos="1134"/>
          <w:tab w:val="left" w:pos="9923"/>
        </w:tabs>
        <w:spacing w:after="0" w:line="240" w:lineRule="auto"/>
        <w:ind w:left="567" w:hanging="425"/>
        <w:jc w:val="both"/>
        <w:rPr>
          <w:rFonts w:ascii="Times New Roman" w:hAnsi="Times New Roman" w:cs="Times New Roman"/>
        </w:rPr>
      </w:pPr>
      <w:r>
        <w:rPr>
          <w:rFonts w:ascii="Times New Roman" w:hAnsi="Times New Roman" w:cs="Times New Roman"/>
        </w:rPr>
        <w:t xml:space="preserve">6.    </w:t>
      </w:r>
      <w:r w:rsidR="00CE313D" w:rsidRPr="00AC0D84">
        <w:rPr>
          <w:rFonts w:ascii="Times New Roman" w:hAnsi="Times New Roman" w:cs="Times New Roman"/>
          <w:b/>
          <w:bCs/>
        </w:rPr>
        <w:t>Zobowiązanie, jeżeli dotyczy.</w:t>
      </w:r>
    </w:p>
    <w:p w14:paraId="3A87DDD3" w14:textId="77777777" w:rsidR="00345F4D" w:rsidRPr="00AC0D84" w:rsidRDefault="00345F4D" w:rsidP="00AC0D84">
      <w:pPr>
        <w:pStyle w:val="Standard"/>
        <w:tabs>
          <w:tab w:val="left" w:pos="1418"/>
          <w:tab w:val="left" w:pos="9923"/>
        </w:tabs>
        <w:spacing w:after="0" w:line="240" w:lineRule="auto"/>
        <w:jc w:val="both"/>
        <w:rPr>
          <w:rFonts w:ascii="Times New Roman" w:hAnsi="Times New Roman" w:cs="Times New Roman"/>
        </w:rPr>
      </w:pPr>
    </w:p>
    <w:p w14:paraId="15B86161" w14:textId="08996C5C" w:rsidR="00E2106F" w:rsidRPr="00AC0D84" w:rsidRDefault="00E2106F" w:rsidP="00AC0D84">
      <w:pPr>
        <w:pStyle w:val="Standard"/>
        <w:tabs>
          <w:tab w:val="left" w:pos="1418"/>
          <w:tab w:val="left" w:pos="9923"/>
        </w:tabs>
        <w:spacing w:after="0" w:line="240" w:lineRule="auto"/>
        <w:jc w:val="both"/>
        <w:rPr>
          <w:rFonts w:ascii="Times New Roman" w:hAnsi="Times New Roman" w:cs="Times New Roman"/>
        </w:rPr>
      </w:pPr>
      <w:r w:rsidRPr="00AC0D84">
        <w:rPr>
          <w:rFonts w:ascii="Times New Roman" w:hAnsi="Times New Roman" w:cs="Times New Roman"/>
        </w:rPr>
        <w:t>Uwagi:</w:t>
      </w:r>
    </w:p>
    <w:p w14:paraId="3A3751AC" w14:textId="39535ECB" w:rsidR="005B06E9" w:rsidRPr="00AC0D84" w:rsidRDefault="009810D2" w:rsidP="00D949C2">
      <w:pPr>
        <w:pStyle w:val="Standard"/>
        <w:tabs>
          <w:tab w:val="left" w:pos="1134"/>
        </w:tabs>
        <w:spacing w:after="0" w:line="240" w:lineRule="auto"/>
        <w:ind w:left="1134" w:hanging="708"/>
        <w:jc w:val="both"/>
        <w:rPr>
          <w:rFonts w:ascii="Times New Roman" w:hAnsi="Times New Roman" w:cs="Times New Roman"/>
        </w:rPr>
      </w:pPr>
      <w:r>
        <w:rPr>
          <w:rFonts w:ascii="Times New Roman" w:hAnsi="Times New Roman" w:cs="Times New Roman"/>
        </w:rPr>
        <w:t>7</w:t>
      </w:r>
      <w:r w:rsidR="008D7C5E" w:rsidRPr="00AC0D84">
        <w:rPr>
          <w:rFonts w:ascii="Times New Roman" w:hAnsi="Times New Roman" w:cs="Times New Roman"/>
        </w:rPr>
        <w:t>.</w:t>
      </w:r>
      <w:r w:rsidR="008D7C5E" w:rsidRPr="00AC0D84">
        <w:rPr>
          <w:rFonts w:ascii="Times New Roman" w:hAnsi="Times New Roman" w:cs="Times New Roman"/>
        </w:rPr>
        <w:tab/>
        <w:t>Oferta, oświadczenie o niepodleganiu wykluczeniu, oświadczenie o spełnianiu warunków udziału w postępowaniu muszą być złożone w oryginale.</w:t>
      </w:r>
    </w:p>
    <w:p w14:paraId="7744F38C" w14:textId="16AC4E66" w:rsidR="005B06E9" w:rsidRPr="00AC0D84" w:rsidRDefault="009810D2" w:rsidP="00D949C2">
      <w:pPr>
        <w:pStyle w:val="Standard"/>
        <w:tabs>
          <w:tab w:val="left" w:pos="1134"/>
        </w:tabs>
        <w:spacing w:after="0" w:line="240" w:lineRule="auto"/>
        <w:ind w:left="426"/>
        <w:jc w:val="both"/>
        <w:rPr>
          <w:rFonts w:ascii="Times New Roman" w:hAnsi="Times New Roman" w:cs="Times New Roman"/>
        </w:rPr>
      </w:pPr>
      <w:r>
        <w:rPr>
          <w:rFonts w:ascii="Times New Roman" w:hAnsi="Times New Roman" w:cs="Times New Roman"/>
        </w:rPr>
        <w:t>8</w:t>
      </w:r>
      <w:r w:rsidR="008D7C5E" w:rsidRPr="00AC0D84">
        <w:rPr>
          <w:rFonts w:ascii="Times New Roman" w:hAnsi="Times New Roman" w:cs="Times New Roman"/>
        </w:rPr>
        <w:t>.</w:t>
      </w:r>
      <w:r w:rsidR="008D7C5E" w:rsidRPr="00AC0D84">
        <w:rPr>
          <w:rFonts w:ascii="Times New Roman" w:hAnsi="Times New Roman" w:cs="Times New Roman"/>
        </w:rPr>
        <w:tab/>
        <w:t>Zamawiający zaleca ponumerowanie stron oferty</w:t>
      </w:r>
    </w:p>
    <w:p w14:paraId="2B402750" w14:textId="4EE87602" w:rsidR="005B06E9" w:rsidRDefault="009810D2" w:rsidP="00D949C2">
      <w:pPr>
        <w:pStyle w:val="Standard"/>
        <w:tabs>
          <w:tab w:val="left" w:pos="1134"/>
        </w:tabs>
        <w:spacing w:after="0" w:line="240" w:lineRule="auto"/>
        <w:ind w:left="1134" w:hanging="708"/>
        <w:jc w:val="both"/>
        <w:rPr>
          <w:rFonts w:ascii="Times New Roman" w:hAnsi="Times New Roman" w:cs="Times New Roman"/>
        </w:rPr>
      </w:pPr>
      <w:r>
        <w:rPr>
          <w:rFonts w:ascii="Times New Roman" w:hAnsi="Times New Roman" w:cs="Times New Roman"/>
        </w:rPr>
        <w:t>9</w:t>
      </w:r>
      <w:r w:rsidR="008D7C5E" w:rsidRPr="00AC0D84">
        <w:rPr>
          <w:rFonts w:ascii="Times New Roman" w:hAnsi="Times New Roman" w:cs="Times New Roman"/>
        </w:rPr>
        <w:t>.</w:t>
      </w:r>
      <w:r w:rsidR="008D7C5E" w:rsidRPr="00AC0D84">
        <w:rPr>
          <w:rFonts w:ascii="Times New Roman" w:hAnsi="Times New Roman" w:cs="Times New Roman"/>
        </w:rPr>
        <w:tab/>
        <w:t>Pełnomocnictwo do złożenia oferty musi być złożone w oryginale w takiej samej formie, jak składana oferta (</w:t>
      </w:r>
      <w:proofErr w:type="spellStart"/>
      <w:r w:rsidR="008D7C5E" w:rsidRPr="00AC0D84">
        <w:rPr>
          <w:rFonts w:ascii="Times New Roman" w:hAnsi="Times New Roman" w:cs="Times New Roman"/>
        </w:rPr>
        <w:t>t.j</w:t>
      </w:r>
      <w:proofErr w:type="spellEnd"/>
      <w:r w:rsidR="008D7C5E" w:rsidRPr="00AC0D84">
        <w:rPr>
          <w:rFonts w:ascii="Times New Roman" w:hAnsi="Times New Roman" w:cs="Times New Roman"/>
        </w:rPr>
        <w:t xml:space="preserve">. w formie elektronicznej lub postaci elektronicznej opatrzonej podpisem zaufanym lub podpisem osobistym). Dopuszcza się także złożenie elektronicznej kopii (skanu) pełnomocnictwa sporządzonego uprzednio w formie pisemnej, w formie elektronicznego poświadczenia sporządzonego stosownie do art. 97 </w:t>
      </w:r>
      <w:r w:rsidR="007A2DB2">
        <w:rPr>
          <w:rFonts w:ascii="Times New Roman" w:hAnsi="Times New Roman" w:cs="Times New Roman"/>
        </w:rPr>
        <w:br/>
      </w:r>
      <w:r w:rsidR="008D7C5E" w:rsidRPr="00AC0D84">
        <w:rPr>
          <w:rFonts w:ascii="Times New Roman" w:hAnsi="Times New Roman" w:cs="Times New Roman"/>
        </w:rPr>
        <w:t xml:space="preserve">§ 2 ustawy z dnia 14 lutego 1991 r. </w:t>
      </w:r>
      <w:r w:rsidR="00E85570" w:rsidRPr="00AC0D84">
        <w:rPr>
          <w:rFonts w:ascii="Times New Roman" w:hAnsi="Times New Roman" w:cs="Times New Roman"/>
        </w:rPr>
        <w:t>–</w:t>
      </w:r>
      <w:r w:rsidR="008D7C5E" w:rsidRPr="00AC0D84">
        <w:rPr>
          <w:rFonts w:ascii="Times New Roman" w:hAnsi="Times New Roman" w:cs="Times New Roman"/>
        </w:rPr>
        <w:t xml:space="preserve"> Prawo</w:t>
      </w:r>
      <w:r w:rsidR="00E85570" w:rsidRPr="00AC0D84">
        <w:rPr>
          <w:rFonts w:ascii="Times New Roman" w:hAnsi="Times New Roman" w:cs="Times New Roman"/>
        </w:rPr>
        <w:br/>
      </w:r>
      <w:r w:rsidR="008D7C5E" w:rsidRPr="00AC0D84">
        <w:rPr>
          <w:rFonts w:ascii="Times New Roman" w:hAnsi="Times New Roman" w:cs="Times New Roman"/>
        </w:rPr>
        <w:t>o notariacie, które to poświadczenie notariusz opatruje kwalifikowanym podpisem elektronicznym, bądź też poprzez opatrzenie skanu pełnomocnictwa sporządzonego uprzednio w formie pisemnej kwalifikowanym podpisem, podpisem zaufanym lub podpisem osobistym mocodawcy. Elektroniczna kopia pełnomocnictwa nie może być uwierzytelniona przez upełnomocnionego.</w:t>
      </w:r>
    </w:p>
    <w:p w14:paraId="1018BD77" w14:textId="77777777" w:rsidR="007A2DB2" w:rsidRPr="00AC0D84" w:rsidRDefault="007A2DB2" w:rsidP="00D949C2">
      <w:pPr>
        <w:pStyle w:val="Standard"/>
        <w:tabs>
          <w:tab w:val="left" w:pos="1134"/>
        </w:tabs>
        <w:spacing w:after="0" w:line="240" w:lineRule="auto"/>
        <w:ind w:left="1134" w:hanging="708"/>
        <w:jc w:val="both"/>
        <w:rPr>
          <w:rFonts w:ascii="Times New Roman" w:hAnsi="Times New Roman" w:cs="Times New Roman"/>
        </w:rPr>
      </w:pPr>
    </w:p>
    <w:p w14:paraId="5730FFCD" w14:textId="019D0FED"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w:t>
      </w:r>
      <w:r w:rsidR="009810D2">
        <w:rPr>
          <w:rFonts w:ascii="Times New Roman" w:hAnsi="Times New Roman" w:cs="Times New Roman"/>
        </w:rPr>
        <w:t>0</w:t>
      </w:r>
      <w:r w:rsidRPr="00AC0D84">
        <w:rPr>
          <w:rFonts w:ascii="Times New Roman" w:hAnsi="Times New Roman" w:cs="Times New Roman"/>
        </w:rPr>
        <w:t>.</w:t>
      </w:r>
      <w:r w:rsidRPr="00AC0D84">
        <w:rPr>
          <w:rFonts w:ascii="Times New Roman" w:hAnsi="Times New Roman" w:cs="Times New Roman"/>
        </w:rPr>
        <w:tab/>
      </w:r>
      <w:r w:rsidRPr="00AC0D84">
        <w:rPr>
          <w:rFonts w:ascii="Times New Roman" w:hAnsi="Times New Roman" w:cs="Times New Roman"/>
          <w:b/>
          <w:bCs/>
        </w:rPr>
        <w:t>Oferty składane wspólnie (konsorcjum, spółka cywilna itp.)</w:t>
      </w:r>
    </w:p>
    <w:p w14:paraId="0DD25037" w14:textId="0F316430" w:rsidR="005B06E9" w:rsidRPr="00AC0D84" w:rsidRDefault="008D7C5E" w:rsidP="00D949C2">
      <w:pPr>
        <w:pStyle w:val="Standard"/>
        <w:tabs>
          <w:tab w:val="left" w:pos="1134"/>
        </w:tabs>
        <w:spacing w:after="0" w:line="240" w:lineRule="auto"/>
        <w:ind w:left="426"/>
        <w:jc w:val="both"/>
        <w:rPr>
          <w:rFonts w:ascii="Times New Roman" w:hAnsi="Times New Roman" w:cs="Times New Roman"/>
        </w:rPr>
      </w:pPr>
      <w:r w:rsidRPr="00AC0D84">
        <w:rPr>
          <w:rFonts w:ascii="Times New Roman" w:hAnsi="Times New Roman" w:cs="Times New Roman"/>
        </w:rPr>
        <w:t>1</w:t>
      </w:r>
      <w:r w:rsidR="009810D2">
        <w:rPr>
          <w:rFonts w:ascii="Times New Roman" w:hAnsi="Times New Roman" w:cs="Times New Roman"/>
        </w:rPr>
        <w:t>0</w:t>
      </w:r>
      <w:r w:rsidR="00B85338" w:rsidRPr="00AC0D84">
        <w:rPr>
          <w:rFonts w:ascii="Times New Roman" w:hAnsi="Times New Roman" w:cs="Times New Roman"/>
        </w:rPr>
        <w:t xml:space="preserve">.1. </w:t>
      </w:r>
      <w:r w:rsidR="00D949C2">
        <w:rPr>
          <w:rFonts w:ascii="Times New Roman" w:hAnsi="Times New Roman" w:cs="Times New Roman"/>
        </w:rPr>
        <w:t xml:space="preserve">    </w:t>
      </w:r>
      <w:r w:rsidRPr="00AC0D84">
        <w:rPr>
          <w:rFonts w:ascii="Times New Roman" w:hAnsi="Times New Roman" w:cs="Times New Roman"/>
        </w:rPr>
        <w:t>Wykonawcy mogą wspólnie ubiegać się o udzielenie zamówienia.</w:t>
      </w:r>
    </w:p>
    <w:p w14:paraId="585C014E" w14:textId="67710181" w:rsidR="005B06E9" w:rsidRPr="00AC0D84" w:rsidRDefault="00B85338" w:rsidP="00D949C2">
      <w:pPr>
        <w:pStyle w:val="Standard"/>
        <w:tabs>
          <w:tab w:val="left" w:pos="1134"/>
        </w:tabs>
        <w:spacing w:after="0" w:line="240" w:lineRule="auto"/>
        <w:ind w:left="1134" w:hanging="708"/>
        <w:jc w:val="both"/>
        <w:rPr>
          <w:rFonts w:ascii="Times New Roman" w:hAnsi="Times New Roman" w:cs="Times New Roman"/>
        </w:rPr>
      </w:pPr>
      <w:r w:rsidRPr="00AC0D84">
        <w:rPr>
          <w:rFonts w:ascii="Times New Roman" w:hAnsi="Times New Roman" w:cs="Times New Roman"/>
        </w:rPr>
        <w:lastRenderedPageBreak/>
        <w:t>1</w:t>
      </w:r>
      <w:r w:rsidR="009810D2">
        <w:rPr>
          <w:rFonts w:ascii="Times New Roman" w:hAnsi="Times New Roman" w:cs="Times New Roman"/>
        </w:rPr>
        <w:t>0</w:t>
      </w:r>
      <w:r w:rsidRPr="00AC0D84">
        <w:rPr>
          <w:rFonts w:ascii="Times New Roman" w:hAnsi="Times New Roman" w:cs="Times New Roman"/>
        </w:rPr>
        <w:t xml:space="preserve">.2. </w:t>
      </w:r>
      <w:r w:rsidR="00D949C2">
        <w:rPr>
          <w:rFonts w:ascii="Times New Roman" w:hAnsi="Times New Roman" w:cs="Times New Roman"/>
        </w:rPr>
        <w:t xml:space="preserve">   </w:t>
      </w:r>
      <w:r w:rsidR="008D7C5E" w:rsidRPr="00AC0D84">
        <w:rPr>
          <w:rFonts w:ascii="Times New Roman" w:hAnsi="Times New Roman" w:cs="Times New Roman"/>
        </w:rPr>
        <w:t>Wykonawcy składający ofertę wspólną ustanawiają pełnomocnika do reprezentowania ich</w:t>
      </w:r>
      <w:r w:rsidR="00E85570" w:rsidRPr="00AC0D84">
        <w:rPr>
          <w:rFonts w:ascii="Times New Roman" w:hAnsi="Times New Roman" w:cs="Times New Roman"/>
        </w:rPr>
        <w:br/>
      </w:r>
      <w:r w:rsidR="008D7C5E" w:rsidRPr="00AC0D84">
        <w:rPr>
          <w:rFonts w:ascii="Times New Roman" w:hAnsi="Times New Roman" w:cs="Times New Roman"/>
        </w:rPr>
        <w:t xml:space="preserve">w postępowaniu o udzielenie zamówienia albo reprezentowania w postępowaniu </w:t>
      </w:r>
      <w:r w:rsidR="007A2DB2">
        <w:rPr>
          <w:rFonts w:ascii="Times New Roman" w:hAnsi="Times New Roman" w:cs="Times New Roman"/>
        </w:rPr>
        <w:br/>
      </w:r>
      <w:r w:rsidR="008D7C5E" w:rsidRPr="00AC0D84">
        <w:rPr>
          <w:rFonts w:ascii="Times New Roman" w:hAnsi="Times New Roman" w:cs="Times New Roman"/>
        </w:rPr>
        <w:t>i zawarcia umowy.</w:t>
      </w:r>
    </w:p>
    <w:p w14:paraId="5CAAF76F" w14:textId="26AF887B" w:rsidR="005B06E9" w:rsidRPr="00AC0D84" w:rsidRDefault="009810D2" w:rsidP="00D949C2">
      <w:pPr>
        <w:pStyle w:val="Standard"/>
        <w:tabs>
          <w:tab w:val="left" w:pos="9498"/>
        </w:tabs>
        <w:spacing w:after="0" w:line="240" w:lineRule="auto"/>
        <w:ind w:left="426"/>
        <w:jc w:val="both"/>
        <w:rPr>
          <w:rFonts w:ascii="Times New Roman" w:hAnsi="Times New Roman" w:cs="Times New Roman"/>
        </w:rPr>
      </w:pPr>
      <w:r>
        <w:rPr>
          <w:rFonts w:ascii="Times New Roman" w:hAnsi="Times New Roman" w:cs="Times New Roman"/>
        </w:rPr>
        <w:t>10</w:t>
      </w:r>
      <w:r w:rsidR="00B85338" w:rsidRPr="00AC0D84">
        <w:rPr>
          <w:rFonts w:ascii="Times New Roman" w:hAnsi="Times New Roman" w:cs="Times New Roman"/>
        </w:rPr>
        <w:t xml:space="preserve">.3. </w:t>
      </w:r>
      <w:r w:rsidR="00D949C2">
        <w:rPr>
          <w:rFonts w:ascii="Times New Roman" w:hAnsi="Times New Roman" w:cs="Times New Roman"/>
        </w:rPr>
        <w:t xml:space="preserve">    </w:t>
      </w:r>
      <w:r w:rsidR="008D7C5E" w:rsidRPr="00AC0D84">
        <w:rPr>
          <w:rFonts w:ascii="Times New Roman" w:hAnsi="Times New Roman" w:cs="Times New Roman"/>
        </w:rPr>
        <w:t>Do oferty wspólnej Wykonawcy dołączają pełnomocnictwo.</w:t>
      </w:r>
    </w:p>
    <w:p w14:paraId="25E33EF5" w14:textId="0728F038"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1</w:t>
      </w:r>
      <w:r w:rsidR="009810D2">
        <w:rPr>
          <w:rFonts w:ascii="Times New Roman" w:hAnsi="Times New Roman" w:cs="Times New Roman"/>
        </w:rPr>
        <w:t>0</w:t>
      </w:r>
      <w:r w:rsidRPr="00AC0D84">
        <w:rPr>
          <w:rFonts w:ascii="Times New Roman" w:hAnsi="Times New Roman" w:cs="Times New Roman"/>
        </w:rPr>
        <w:t xml:space="preserve">.4. </w:t>
      </w:r>
      <w:r w:rsidR="002232FC">
        <w:rPr>
          <w:rFonts w:ascii="Times New Roman" w:hAnsi="Times New Roman" w:cs="Times New Roman"/>
        </w:rPr>
        <w:t xml:space="preserve"> </w:t>
      </w:r>
      <w:r w:rsidR="008D7C5E" w:rsidRPr="00AC0D84">
        <w:rPr>
          <w:rFonts w:ascii="Times New Roman" w:hAnsi="Times New Roman" w:cs="Times New Roman"/>
        </w:rPr>
        <w:t>Pełnomocnik pozostaje w kontakcie z Zamawiającym w toku postępowania i do niego Zamawiający kieruje informacje, korespondencję, itp.</w:t>
      </w:r>
    </w:p>
    <w:p w14:paraId="19F30A7B" w14:textId="7E4BB5A9" w:rsidR="005B06E9" w:rsidRPr="00AC0D84" w:rsidRDefault="00B85338" w:rsidP="002232FC">
      <w:pPr>
        <w:pStyle w:val="Standard"/>
        <w:tabs>
          <w:tab w:val="left" w:pos="9498"/>
        </w:tabs>
        <w:spacing w:after="0" w:line="240" w:lineRule="auto"/>
        <w:ind w:left="1134" w:hanging="708"/>
        <w:jc w:val="both"/>
        <w:rPr>
          <w:rFonts w:ascii="Times New Roman" w:hAnsi="Times New Roman" w:cs="Times New Roman"/>
        </w:rPr>
      </w:pPr>
      <w:r w:rsidRPr="00AC0D84">
        <w:rPr>
          <w:rFonts w:ascii="Times New Roman" w:hAnsi="Times New Roman" w:cs="Times New Roman"/>
        </w:rPr>
        <w:t>1</w:t>
      </w:r>
      <w:r w:rsidR="009810D2">
        <w:rPr>
          <w:rFonts w:ascii="Times New Roman" w:hAnsi="Times New Roman" w:cs="Times New Roman"/>
        </w:rPr>
        <w:t>0</w:t>
      </w:r>
      <w:r w:rsidRPr="00AC0D84">
        <w:rPr>
          <w:rFonts w:ascii="Times New Roman" w:hAnsi="Times New Roman" w:cs="Times New Roman"/>
        </w:rPr>
        <w:t xml:space="preserve">.5. </w:t>
      </w:r>
      <w:r w:rsidR="008D7C5E" w:rsidRPr="00AC0D84">
        <w:rPr>
          <w:rFonts w:ascii="Times New Roman" w:hAnsi="Times New Roman" w:cs="Times New Roman"/>
        </w:rPr>
        <w:t xml:space="preserve">Oferta wspólna, składana przez dwóch lub więcej Wykonawców, powinna spełniać </w:t>
      </w:r>
      <w:r w:rsidR="002232FC">
        <w:rPr>
          <w:rFonts w:ascii="Times New Roman" w:hAnsi="Times New Roman" w:cs="Times New Roman"/>
        </w:rPr>
        <w:t xml:space="preserve">  </w:t>
      </w:r>
      <w:r w:rsidR="008D7C5E" w:rsidRPr="00AC0D84">
        <w:rPr>
          <w:rFonts w:ascii="Times New Roman" w:hAnsi="Times New Roman" w:cs="Times New Roman"/>
        </w:rPr>
        <w:t>następujące wymagania:</w:t>
      </w:r>
    </w:p>
    <w:p w14:paraId="1BE5E37B"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oferta wspólna powinna być sporządzona zgodnie z SWZ;</w:t>
      </w:r>
    </w:p>
    <w:p w14:paraId="5D54B482" w14:textId="77777777" w:rsidR="005B06E9" w:rsidRPr="00AC0D84" w:rsidRDefault="008D7C5E" w:rsidP="002232FC">
      <w:pPr>
        <w:pStyle w:val="Standard"/>
        <w:tabs>
          <w:tab w:val="left" w:pos="1418"/>
        </w:tabs>
        <w:spacing w:after="0" w:line="240" w:lineRule="auto"/>
        <w:ind w:left="1134" w:hanging="141"/>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sposób składania dokumentów w ofercie wspólnej:</w:t>
      </w:r>
    </w:p>
    <w:p w14:paraId="159DBC5E" w14:textId="69366979"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dotyczące własnej firmy, takie jak np.: oświadczenie o braku podstaw do </w:t>
      </w:r>
      <w:r>
        <w:rPr>
          <w:rFonts w:ascii="Times New Roman" w:hAnsi="Times New Roman" w:cs="Times New Roman"/>
        </w:rPr>
        <w:t xml:space="preserve">  </w:t>
      </w:r>
      <w:r w:rsidR="008D7C5E" w:rsidRPr="00AC0D84">
        <w:rPr>
          <w:rFonts w:ascii="Times New Roman" w:hAnsi="Times New Roman" w:cs="Times New Roman"/>
        </w:rPr>
        <w:t xml:space="preserve">wykluczenia składa każdy z Wykonawców składających ofertę wspólną </w:t>
      </w:r>
      <w:r w:rsidR="007A2DB2">
        <w:rPr>
          <w:rFonts w:ascii="Times New Roman" w:hAnsi="Times New Roman" w:cs="Times New Roman"/>
        </w:rPr>
        <w:br/>
      </w:r>
      <w:r w:rsidR="008D7C5E" w:rsidRPr="00AC0D84">
        <w:rPr>
          <w:rFonts w:ascii="Times New Roman" w:hAnsi="Times New Roman" w:cs="Times New Roman"/>
        </w:rPr>
        <w:t>we własnym imieniu;</w:t>
      </w:r>
    </w:p>
    <w:p w14:paraId="5F500D28" w14:textId="67793746" w:rsidR="005B06E9" w:rsidRPr="00AC0D84" w:rsidRDefault="002232FC" w:rsidP="002232FC">
      <w:pPr>
        <w:pStyle w:val="Standard"/>
        <w:tabs>
          <w:tab w:val="left" w:pos="10065"/>
        </w:tabs>
        <w:spacing w:after="0" w:line="240" w:lineRule="auto"/>
        <w:ind w:left="1418" w:hanging="425"/>
        <w:jc w:val="both"/>
        <w:rPr>
          <w:rFonts w:ascii="Times New Roman" w:hAnsi="Times New Roman" w:cs="Times New Roman"/>
        </w:rPr>
      </w:pPr>
      <w:r>
        <w:rPr>
          <w:rFonts w:ascii="Times New Roman" w:hAnsi="Times New Roman" w:cs="Times New Roman"/>
        </w:rPr>
        <w:t xml:space="preserve">        </w:t>
      </w:r>
      <w:r w:rsidR="008D7C5E" w:rsidRPr="00AC0D84">
        <w:rPr>
          <w:rFonts w:ascii="Times New Roman" w:hAnsi="Times New Roman" w:cs="Times New Roman"/>
        </w:rPr>
        <w:t xml:space="preserve">- dokumenty wspólne takie jak np.: formularz ofertowy, formularz cenowy, dokumenty podmiotowe i przedmiotowe składa pełnomocnik Wykonawców </w:t>
      </w:r>
      <w:r w:rsidR="007A2DB2">
        <w:rPr>
          <w:rFonts w:ascii="Times New Roman" w:hAnsi="Times New Roman" w:cs="Times New Roman"/>
        </w:rPr>
        <w:br/>
      </w:r>
      <w:r w:rsidR="008D7C5E" w:rsidRPr="00AC0D84">
        <w:rPr>
          <w:rFonts w:ascii="Times New Roman" w:hAnsi="Times New Roman" w:cs="Times New Roman"/>
        </w:rPr>
        <w:t>w imieniu wszystkich Wykonawców składających ofertę wspólną;</w:t>
      </w:r>
    </w:p>
    <w:p w14:paraId="1D159B6A"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kopie dokumentów dotyczących każdego z Wykonawców składających ofertę wspólną muszą być poświadczone za zgodność z oryginałem przez osobę lub osoby upoważnione do reprezentowania tych Wykonawców.</w:t>
      </w:r>
    </w:p>
    <w:p w14:paraId="60F7E9DA" w14:textId="416883D9" w:rsidR="005B06E9" w:rsidRPr="00AC0D84" w:rsidRDefault="008D7C5E" w:rsidP="002232FC">
      <w:pPr>
        <w:pStyle w:val="Standard"/>
        <w:tabs>
          <w:tab w:val="left" w:pos="993"/>
        </w:tabs>
        <w:spacing w:after="0" w:line="240" w:lineRule="auto"/>
        <w:ind w:left="993" w:hanging="567"/>
        <w:jc w:val="both"/>
        <w:rPr>
          <w:rFonts w:ascii="Times New Roman" w:hAnsi="Times New Roman" w:cs="Times New Roman"/>
        </w:rPr>
      </w:pPr>
      <w:r w:rsidRPr="00AC0D84">
        <w:rPr>
          <w:rFonts w:ascii="Times New Roman" w:hAnsi="Times New Roman" w:cs="Times New Roman"/>
        </w:rPr>
        <w:t>1</w:t>
      </w:r>
      <w:r w:rsidR="009810D2">
        <w:rPr>
          <w:rFonts w:ascii="Times New Roman" w:hAnsi="Times New Roman" w:cs="Times New Roman"/>
        </w:rPr>
        <w:t>1</w:t>
      </w:r>
      <w:r w:rsidRPr="00AC0D84">
        <w:rPr>
          <w:rFonts w:ascii="Times New Roman" w:hAnsi="Times New Roman" w:cs="Times New Roman"/>
        </w:rPr>
        <w:t>.</w:t>
      </w:r>
      <w:r w:rsidRPr="00AC0D84">
        <w:rPr>
          <w:rFonts w:ascii="Times New Roman" w:hAnsi="Times New Roman" w:cs="Times New Roman"/>
        </w:rPr>
        <w:tab/>
        <w:t>Przed podpisaniem umowy (w przypadku wygrania postępowania) Wykonawcy składający ofertę wspólną będą mieli obowiązek przedstawić Zamawiającemu umowę konsorcjum, zawierającą, co najmniej:</w:t>
      </w:r>
    </w:p>
    <w:p w14:paraId="21D340D1"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zobowiązanie do realizacji wspólnego przedsięwzięcia gospodarczego obejmującego swoim zakresem realizację przedmiotu zamówienia,</w:t>
      </w:r>
    </w:p>
    <w:p w14:paraId="406A45A0" w14:textId="77777777" w:rsidR="005B06E9" w:rsidRPr="00AC0D84" w:rsidRDefault="008D7C5E" w:rsidP="002232FC">
      <w:pPr>
        <w:pStyle w:val="Standard"/>
        <w:tabs>
          <w:tab w:val="left" w:pos="1418"/>
        </w:tabs>
        <w:spacing w:after="0" w:line="240" w:lineRule="auto"/>
        <w:ind w:left="993"/>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określenie zakresu działania poszczególnych stron umowy,</w:t>
      </w:r>
    </w:p>
    <w:p w14:paraId="47FDF1B4" w14:textId="77777777" w:rsidR="005B06E9" w:rsidRPr="00AC0D84" w:rsidRDefault="008D7C5E" w:rsidP="002232FC">
      <w:pPr>
        <w:pStyle w:val="Standard"/>
        <w:tabs>
          <w:tab w:val="left" w:pos="1418"/>
        </w:tabs>
        <w:spacing w:after="0" w:line="240" w:lineRule="auto"/>
        <w:ind w:left="1418" w:hanging="425"/>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czas obowiązywania umowy, który nie może być krótszy, niż okres obejmujący realizację zamówienia oraz czas trwania gwarancji jakości i rękojmi</w:t>
      </w:r>
    </w:p>
    <w:p w14:paraId="742E536A"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3042FF3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XII.</w:t>
      </w:r>
      <w:r w:rsidRPr="00AC0D84">
        <w:rPr>
          <w:rFonts w:ascii="Times New Roman" w:hAnsi="Times New Roman" w:cs="Times New Roman"/>
          <w:b/>
        </w:rPr>
        <w:tab/>
        <w:t>SPOSÓB ORAZ TERMIN SKŁADANIA OFERT</w:t>
      </w:r>
    </w:p>
    <w:p w14:paraId="1545EEF9" w14:textId="7553835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r>
      <w:r w:rsidRPr="00AC0D84">
        <w:rPr>
          <w:rFonts w:ascii="Times New Roman" w:hAnsi="Times New Roman" w:cs="Times New Roman"/>
          <w:shd w:val="clear" w:color="auto" w:fill="FFFFFF"/>
        </w:rPr>
        <w:t xml:space="preserve">  Wykonawca składa ofertę za pośrednictwem Formularza do złożenia dostępnego na </w:t>
      </w:r>
      <w:proofErr w:type="spellStart"/>
      <w:r w:rsidRPr="00AC0D84">
        <w:rPr>
          <w:rFonts w:ascii="Times New Roman" w:hAnsi="Times New Roman" w:cs="Times New Roman"/>
          <w:shd w:val="clear" w:color="auto" w:fill="FFFFFF"/>
        </w:rPr>
        <w:t>ePUAP</w:t>
      </w:r>
      <w:proofErr w:type="spellEnd"/>
      <w:r w:rsidR="003C00BB" w:rsidRPr="00AC0D84">
        <w:rPr>
          <w:rFonts w:ascii="Times New Roman" w:hAnsi="Times New Roman" w:cs="Times New Roman"/>
          <w:shd w:val="clear" w:color="auto" w:fill="FFFFFF"/>
        </w:rPr>
        <w:br/>
      </w:r>
      <w:r w:rsidRPr="00AC0D84">
        <w:rPr>
          <w:rFonts w:ascii="Times New Roman" w:hAnsi="Times New Roman" w:cs="Times New Roman"/>
          <w:shd w:val="clear" w:color="auto" w:fill="FFFFFF"/>
        </w:rPr>
        <w:t xml:space="preserve"> i udostępnionego również na </w:t>
      </w:r>
      <w:r w:rsidR="003F725F">
        <w:rPr>
          <w:rFonts w:ascii="Times New Roman" w:hAnsi="Times New Roman" w:cs="Times New Roman"/>
          <w:shd w:val="clear" w:color="auto" w:fill="FFFFFF"/>
        </w:rPr>
        <w:t xml:space="preserve">portalu </w:t>
      </w:r>
      <w:proofErr w:type="spellStart"/>
      <w:r w:rsidR="003F725F">
        <w:rPr>
          <w:rFonts w:ascii="Times New Roman" w:hAnsi="Times New Roman" w:cs="Times New Roman"/>
          <w:shd w:val="clear" w:color="auto" w:fill="FFFFFF"/>
        </w:rPr>
        <w:t>ezamówienia</w:t>
      </w:r>
      <w:proofErr w:type="spellEnd"/>
      <w:r w:rsidRPr="00AC0D84">
        <w:rPr>
          <w:rFonts w:ascii="Times New Roman" w:hAnsi="Times New Roman" w:cs="Times New Roman"/>
          <w:shd w:val="clear" w:color="auto" w:fill="FFFFFF"/>
        </w:rPr>
        <w:t xml:space="preserve"> </w:t>
      </w:r>
      <w:r w:rsidRPr="00AC0D84">
        <w:rPr>
          <w:rFonts w:ascii="Times New Roman" w:hAnsi="Times New Roman" w:cs="Times New Roman"/>
        </w:rPr>
        <w:t xml:space="preserve">do dnia </w:t>
      </w:r>
      <w:r w:rsidR="00CB44ED">
        <w:rPr>
          <w:rFonts w:ascii="Times New Roman" w:hAnsi="Times New Roman" w:cs="Times New Roman"/>
          <w:b/>
          <w:u w:val="single"/>
        </w:rPr>
        <w:t xml:space="preserve">  </w:t>
      </w:r>
      <w:r w:rsidR="005A664C">
        <w:rPr>
          <w:rFonts w:ascii="Times New Roman" w:hAnsi="Times New Roman" w:cs="Times New Roman"/>
          <w:b/>
          <w:u w:val="single"/>
        </w:rPr>
        <w:t>06</w:t>
      </w:r>
      <w:r w:rsidRPr="00AC0D84">
        <w:rPr>
          <w:rFonts w:ascii="Times New Roman" w:hAnsi="Times New Roman" w:cs="Times New Roman"/>
          <w:b/>
          <w:u w:val="single"/>
        </w:rPr>
        <w:t>.</w:t>
      </w:r>
      <w:r w:rsidR="00371B93" w:rsidRPr="00AC0D84">
        <w:rPr>
          <w:rFonts w:ascii="Times New Roman" w:hAnsi="Times New Roman" w:cs="Times New Roman"/>
          <w:b/>
          <w:u w:val="single"/>
        </w:rPr>
        <w:t>0</w:t>
      </w:r>
      <w:r w:rsidR="005A664C">
        <w:rPr>
          <w:rFonts w:ascii="Times New Roman" w:hAnsi="Times New Roman" w:cs="Times New Roman"/>
          <w:b/>
          <w:u w:val="single"/>
        </w:rPr>
        <w:t>4</w:t>
      </w:r>
      <w:r w:rsidRPr="00AC0D84">
        <w:rPr>
          <w:rFonts w:ascii="Times New Roman" w:hAnsi="Times New Roman" w:cs="Times New Roman"/>
          <w:b/>
          <w:u w:val="single"/>
        </w:rPr>
        <w:t>.202</w:t>
      </w:r>
      <w:r w:rsidR="00E5537A">
        <w:rPr>
          <w:rFonts w:ascii="Times New Roman" w:hAnsi="Times New Roman" w:cs="Times New Roman"/>
          <w:b/>
          <w:u w:val="single"/>
        </w:rPr>
        <w:t>3</w:t>
      </w:r>
      <w:r w:rsidRPr="00AC0D84">
        <w:rPr>
          <w:rFonts w:ascii="Times New Roman" w:hAnsi="Times New Roman" w:cs="Times New Roman"/>
          <w:b/>
          <w:u w:val="single"/>
        </w:rPr>
        <w:t xml:space="preserve">r. do godz. </w:t>
      </w:r>
      <w:r w:rsidR="00CB44ED">
        <w:rPr>
          <w:rFonts w:ascii="Times New Roman" w:hAnsi="Times New Roman" w:cs="Times New Roman"/>
          <w:b/>
          <w:u w:val="single"/>
        </w:rPr>
        <w:t>14</w:t>
      </w:r>
      <w:r w:rsidRPr="00AC0D84">
        <w:rPr>
          <w:rFonts w:ascii="Times New Roman" w:hAnsi="Times New Roman" w:cs="Times New Roman"/>
          <w:b/>
          <w:u w:val="single"/>
        </w:rPr>
        <w:t>:00</w:t>
      </w:r>
    </w:p>
    <w:p w14:paraId="36ED81F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Do oferty należy dołączyć wszystkie wymagane w SWZ dokumenty.</w:t>
      </w:r>
    </w:p>
    <w:p w14:paraId="509F29A8" w14:textId="47FA7161"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 xml:space="preserve">Oferta składana elektronicznie musi zostać podpisana elektronicznym podpisem kwalifikowanym, podpisem zaufanym lub podpisem osobistym. W procesie składania oferty </w:t>
      </w:r>
      <w:r w:rsidR="007A2DB2">
        <w:rPr>
          <w:rFonts w:ascii="Times New Roman" w:hAnsi="Times New Roman" w:cs="Times New Roman"/>
        </w:rPr>
        <w:br/>
      </w:r>
      <w:r w:rsidRPr="00AC0D84">
        <w:rPr>
          <w:rFonts w:ascii="Times New Roman" w:hAnsi="Times New Roman" w:cs="Times New Roman"/>
        </w:rPr>
        <w:t xml:space="preserve">za pośrednictwem </w:t>
      </w:r>
      <w:r w:rsidR="003F725F">
        <w:rPr>
          <w:rFonts w:ascii="Times New Roman" w:hAnsi="Times New Roman" w:cs="Times New Roman"/>
        </w:rPr>
        <w:t xml:space="preserve">portalu </w:t>
      </w:r>
      <w:proofErr w:type="spellStart"/>
      <w:r w:rsidR="003F725F">
        <w:rPr>
          <w:rFonts w:ascii="Times New Roman" w:hAnsi="Times New Roman" w:cs="Times New Roman"/>
        </w:rPr>
        <w:t>ezamówienia</w:t>
      </w:r>
      <w:proofErr w:type="spellEnd"/>
      <w:r w:rsidRPr="00AC0D84">
        <w:rPr>
          <w:rFonts w:ascii="Times New Roman" w:hAnsi="Times New Roman" w:cs="Times New Roman"/>
        </w:rPr>
        <w:t xml:space="preserve">  Wykonawca  powinien złożyć podpis bezpośrednio na dokumentach przesłanych za pośrednictwem </w:t>
      </w:r>
      <w:r w:rsidR="003F725F">
        <w:rPr>
          <w:rFonts w:ascii="Times New Roman" w:hAnsi="Times New Roman" w:cs="Times New Roman"/>
        </w:rPr>
        <w:t xml:space="preserve">portalu </w:t>
      </w:r>
      <w:proofErr w:type="spellStart"/>
      <w:r w:rsidR="003F725F">
        <w:rPr>
          <w:rFonts w:ascii="Times New Roman" w:hAnsi="Times New Roman" w:cs="Times New Roman"/>
        </w:rPr>
        <w:t>ezamówienia</w:t>
      </w:r>
      <w:proofErr w:type="spellEnd"/>
      <w:r w:rsidRPr="00AC0D84">
        <w:rPr>
          <w:rFonts w:ascii="Times New Roman" w:hAnsi="Times New Roman" w:cs="Times New Roman"/>
        </w:rPr>
        <w:t xml:space="preserve">. Zalecamy stosowanie podpisu na każdym załączonym pliku osobno, w szczególności wskazanych w art. 63 ust 1 oraz ust.2 Pzp, gdzie zaznaczono, iż oferty, wnioski o dopuszczenie do udziału w postępowaniu oraz oświadczenie, o którym mowa w art. 125 ust.1 sporządza się, pod rygorem nieważności, </w:t>
      </w:r>
      <w:r w:rsidR="007A2DB2">
        <w:rPr>
          <w:rFonts w:ascii="Times New Roman" w:hAnsi="Times New Roman" w:cs="Times New Roman"/>
        </w:rPr>
        <w:br/>
      </w:r>
      <w:r w:rsidRPr="00AC0D84">
        <w:rPr>
          <w:rFonts w:ascii="Times New Roman" w:hAnsi="Times New Roman" w:cs="Times New Roman"/>
        </w:rPr>
        <w:t>w postaci lub formie elektronicznej i opatruje się odpowiednio w odniesieniu do wartości postępowania kwalifikowanym podpisem elektronicznym, podpisem zaufanym lub podpisem osobistym.</w:t>
      </w:r>
    </w:p>
    <w:p w14:paraId="050DFED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    Wykonawca po upływie terminu do składania ofert nie może wycofać złożonej oferty.</w:t>
      </w:r>
    </w:p>
    <w:p w14:paraId="04F5DAF8" w14:textId="77777777" w:rsidR="005B06E9" w:rsidRPr="00AC0D84" w:rsidRDefault="005B06E9" w:rsidP="00AC0D84">
      <w:pPr>
        <w:pStyle w:val="Standard"/>
        <w:tabs>
          <w:tab w:val="left" w:pos="9214"/>
        </w:tabs>
        <w:spacing w:after="0" w:line="240" w:lineRule="auto"/>
        <w:ind w:left="142"/>
        <w:jc w:val="both"/>
        <w:rPr>
          <w:rFonts w:ascii="Times New Roman" w:hAnsi="Times New Roman" w:cs="Times New Roman"/>
        </w:rPr>
      </w:pPr>
    </w:p>
    <w:p w14:paraId="66DE084D" w14:textId="37E6D243"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XIII. </w:t>
      </w:r>
      <w:r w:rsidR="008D7C5E" w:rsidRPr="00AC0D84">
        <w:rPr>
          <w:rFonts w:ascii="Times New Roman" w:hAnsi="Times New Roman" w:cs="Times New Roman"/>
          <w:b/>
        </w:rPr>
        <w:t>TERMIN OTWARCIA OFERT</w:t>
      </w:r>
    </w:p>
    <w:p w14:paraId="7168DB7C" w14:textId="6C2F75D5" w:rsidR="00E2106F" w:rsidRPr="003F725F"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color w:val="FF0000"/>
        </w:rPr>
      </w:pPr>
      <w:r w:rsidRPr="00AC0D84">
        <w:rPr>
          <w:rFonts w:ascii="Times New Roman" w:hAnsi="Times New Roman" w:cs="Times New Roman"/>
        </w:rPr>
        <w:t xml:space="preserve">Otwarcie ofert nastąpi w dniu: </w:t>
      </w:r>
      <w:r w:rsidR="00CB44ED">
        <w:rPr>
          <w:rFonts w:ascii="Times New Roman" w:hAnsi="Times New Roman" w:cs="Times New Roman"/>
          <w:b/>
          <w:u w:val="single"/>
        </w:rPr>
        <w:t xml:space="preserve"> </w:t>
      </w:r>
      <w:r w:rsidR="005A664C">
        <w:rPr>
          <w:rFonts w:ascii="Times New Roman" w:hAnsi="Times New Roman" w:cs="Times New Roman"/>
          <w:b/>
          <w:u w:val="single"/>
        </w:rPr>
        <w:t>06</w:t>
      </w:r>
      <w:r w:rsidR="00F56282">
        <w:rPr>
          <w:rFonts w:ascii="Times New Roman" w:hAnsi="Times New Roman" w:cs="Times New Roman"/>
          <w:b/>
          <w:u w:val="single"/>
        </w:rPr>
        <w:t>.0</w:t>
      </w:r>
      <w:r w:rsidR="005A664C">
        <w:rPr>
          <w:rFonts w:ascii="Times New Roman" w:hAnsi="Times New Roman" w:cs="Times New Roman"/>
          <w:b/>
          <w:u w:val="single"/>
        </w:rPr>
        <w:t>4</w:t>
      </w:r>
      <w:r w:rsidR="00F56282">
        <w:rPr>
          <w:rFonts w:ascii="Times New Roman" w:hAnsi="Times New Roman" w:cs="Times New Roman"/>
          <w:b/>
          <w:u w:val="single"/>
        </w:rPr>
        <w:t>.202</w:t>
      </w:r>
      <w:r w:rsidR="003F725F">
        <w:rPr>
          <w:rFonts w:ascii="Times New Roman" w:hAnsi="Times New Roman" w:cs="Times New Roman"/>
          <w:b/>
          <w:u w:val="single"/>
        </w:rPr>
        <w:t>3</w:t>
      </w:r>
      <w:r w:rsidR="00F56282">
        <w:rPr>
          <w:rFonts w:ascii="Times New Roman" w:hAnsi="Times New Roman" w:cs="Times New Roman"/>
          <w:b/>
          <w:u w:val="single"/>
        </w:rPr>
        <w:t xml:space="preserve"> r. o godz. 14</w:t>
      </w:r>
      <w:r w:rsidR="007A2DB2">
        <w:rPr>
          <w:rFonts w:ascii="Times New Roman" w:hAnsi="Times New Roman" w:cs="Times New Roman"/>
          <w:b/>
          <w:u w:val="single"/>
        </w:rPr>
        <w:t>.</w:t>
      </w:r>
      <w:r w:rsidR="00F56282">
        <w:rPr>
          <w:rFonts w:ascii="Times New Roman" w:hAnsi="Times New Roman" w:cs="Times New Roman"/>
          <w:b/>
          <w:u w:val="single"/>
        </w:rPr>
        <w:t>1</w:t>
      </w:r>
      <w:r w:rsidR="007A2DB2">
        <w:rPr>
          <w:rFonts w:ascii="Times New Roman" w:hAnsi="Times New Roman" w:cs="Times New Roman"/>
          <w:b/>
          <w:u w:val="single"/>
        </w:rPr>
        <w:t>0</w:t>
      </w:r>
      <w:r w:rsidR="00E2106F" w:rsidRPr="003F725F">
        <w:rPr>
          <w:rFonts w:ascii="Times New Roman" w:hAnsi="Times New Roman" w:cs="Times New Roman"/>
          <w:color w:val="FF0000"/>
        </w:rPr>
        <w:t xml:space="preserve">. </w:t>
      </w:r>
    </w:p>
    <w:p w14:paraId="6D2F1F23" w14:textId="77777777" w:rsidR="00E2106F" w:rsidRPr="00AC0D84" w:rsidRDefault="00E2106F"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Niezwłocznie po otwarciu ofert Zamawiający udostępni na stronie internetowej prowadzonego postępowania informacje o: (1) nazwach albo imionach i nazwiskach oraz siedzibach lub miejscach prowadzonej działalności gospodarczej albo miejscach zamieszkania wykonawców, których oferty zostały otwarte; (2) cenach lub kosztach zawartych w ofertach</w:t>
      </w:r>
    </w:p>
    <w:p w14:paraId="64DC3D3E" w14:textId="3AA77897" w:rsidR="005B06E9" w:rsidRPr="00AC0D84" w:rsidRDefault="008D7C5E" w:rsidP="00AC0D84">
      <w:pPr>
        <w:pStyle w:val="Standard"/>
        <w:numPr>
          <w:ilvl w:val="1"/>
          <w:numId w:val="23"/>
        </w:numPr>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Otwarcie ofert jest jawne</w:t>
      </w:r>
      <w:r w:rsidR="00E2106F" w:rsidRPr="00AC0D84">
        <w:rPr>
          <w:rFonts w:ascii="Times New Roman" w:hAnsi="Times New Roman" w:cs="Times New Roman"/>
        </w:rPr>
        <w:t xml:space="preserve"> i nastąpi w siedzibie Zamawiającego</w:t>
      </w:r>
      <w:r w:rsidR="00E72066" w:rsidRPr="00AC0D84">
        <w:rPr>
          <w:rFonts w:ascii="Times New Roman" w:hAnsi="Times New Roman" w:cs="Times New Roman"/>
        </w:rPr>
        <w:t xml:space="preserve"> poprzez użycie narzędzia </w:t>
      </w:r>
      <w:proofErr w:type="spellStart"/>
      <w:r w:rsidR="003F725F">
        <w:rPr>
          <w:rFonts w:ascii="Times New Roman" w:hAnsi="Times New Roman" w:cs="Times New Roman"/>
        </w:rPr>
        <w:t>ezamówienia</w:t>
      </w:r>
      <w:proofErr w:type="spellEnd"/>
      <w:r w:rsidR="00AB3437" w:rsidRPr="00AC0D84">
        <w:rPr>
          <w:rFonts w:ascii="Times New Roman" w:hAnsi="Times New Roman" w:cs="Times New Roman"/>
        </w:rPr>
        <w:t xml:space="preserve">, po czym możliwie niezwłocznie Zamawiający zamieści na swojej stronie internetowej oraz na </w:t>
      </w:r>
      <w:proofErr w:type="spellStart"/>
      <w:r w:rsidR="003F725F">
        <w:rPr>
          <w:rFonts w:ascii="Times New Roman" w:hAnsi="Times New Roman" w:cs="Times New Roman"/>
        </w:rPr>
        <w:t>ezamówienia</w:t>
      </w:r>
      <w:proofErr w:type="spellEnd"/>
      <w:r w:rsidR="00AB3437" w:rsidRPr="00AC0D84">
        <w:rPr>
          <w:rFonts w:ascii="Times New Roman" w:hAnsi="Times New Roman" w:cs="Times New Roman"/>
        </w:rPr>
        <w:t xml:space="preserve"> informację z otwarcia ofert</w:t>
      </w:r>
      <w:r w:rsidR="00E2106F" w:rsidRPr="00AC0D84">
        <w:rPr>
          <w:rFonts w:ascii="Times New Roman" w:hAnsi="Times New Roman" w:cs="Times New Roman"/>
        </w:rPr>
        <w:t>.</w:t>
      </w:r>
      <w:r w:rsidR="00E72066" w:rsidRPr="00AC0D84">
        <w:rPr>
          <w:rFonts w:ascii="Times New Roman" w:hAnsi="Times New Roman" w:cs="Times New Roman"/>
        </w:rPr>
        <w:t xml:space="preserve"> </w:t>
      </w:r>
    </w:p>
    <w:p w14:paraId="70265E85" w14:textId="77777777" w:rsidR="005B06E9" w:rsidRPr="00AC0D84" w:rsidRDefault="008D7C5E" w:rsidP="00AC0D84">
      <w:pPr>
        <w:pStyle w:val="Standard"/>
        <w:tabs>
          <w:tab w:val="left" w:pos="9498"/>
        </w:tabs>
        <w:spacing w:after="0" w:line="240" w:lineRule="auto"/>
        <w:ind w:left="284" w:hanging="284"/>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 przypadku wystąpienia awarii systemu teleinformatycznego, która spowoduje brak możliwości otwarcia ofert w terminie określonym przez Zamawiającego, otwarcie ofert nastąpi niezwłocznie po usunięciu awarii.</w:t>
      </w:r>
    </w:p>
    <w:p w14:paraId="0B04FCD8" w14:textId="0834ED84"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Zamawiający poinformuje o zmianie terminu otwarcia ofert na stronie internetowej prowadzonego postępowania.</w:t>
      </w:r>
    </w:p>
    <w:p w14:paraId="5964ACEE" w14:textId="6C5E2B74" w:rsidR="005B06E9" w:rsidRPr="003F725F" w:rsidRDefault="00E2106F"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 xml:space="preserve">6.  Zaleca się, aby wykonawcy zaznajomili się z instrukcjami udostępnianymi na stronie </w:t>
      </w:r>
      <w:r w:rsidR="003F725F" w:rsidRPr="003F725F">
        <w:rPr>
          <w:rFonts w:ascii="Times New Roman" w:hAnsi="Times New Roman" w:cs="Times New Roman"/>
        </w:rPr>
        <w:t>https://ezamowienia.gov.pl/pl/instrukcje/</w:t>
      </w:r>
    </w:p>
    <w:p w14:paraId="39626104" w14:textId="77777777" w:rsidR="002232FC" w:rsidRDefault="002232FC" w:rsidP="00AC0D84">
      <w:pPr>
        <w:pStyle w:val="Standard"/>
        <w:tabs>
          <w:tab w:val="left" w:pos="9498"/>
        </w:tabs>
        <w:spacing w:after="0" w:line="240" w:lineRule="auto"/>
        <w:ind w:left="426" w:hanging="426"/>
        <w:jc w:val="both"/>
        <w:rPr>
          <w:rFonts w:ascii="Times New Roman" w:hAnsi="Times New Roman" w:cs="Times New Roman"/>
          <w:b/>
        </w:rPr>
      </w:pPr>
    </w:p>
    <w:p w14:paraId="064B04B9" w14:textId="60416C8D" w:rsidR="005B06E9" w:rsidRPr="00AC0D84" w:rsidRDefault="003C00BB"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XIV. </w:t>
      </w:r>
      <w:r w:rsidR="008D7C5E" w:rsidRPr="00AC0D84">
        <w:rPr>
          <w:rFonts w:ascii="Times New Roman" w:hAnsi="Times New Roman" w:cs="Times New Roman"/>
          <w:b/>
        </w:rPr>
        <w:t>PODSTAWY WYKLUCZENIA</w:t>
      </w:r>
    </w:p>
    <w:p w14:paraId="0700F405" w14:textId="77777777" w:rsidR="005B06E9" w:rsidRPr="00686245" w:rsidRDefault="008D7C5E" w:rsidP="00AC0D84">
      <w:pPr>
        <w:pStyle w:val="Standard"/>
        <w:tabs>
          <w:tab w:val="left" w:pos="9498"/>
        </w:tabs>
        <w:spacing w:after="0" w:line="240" w:lineRule="auto"/>
        <w:ind w:left="426" w:hanging="426"/>
        <w:jc w:val="both"/>
        <w:rPr>
          <w:rFonts w:ascii="Times New Roman" w:hAnsi="Times New Roman" w:cs="Times New Roman"/>
        </w:rPr>
      </w:pPr>
      <w:r w:rsidRPr="00686245">
        <w:rPr>
          <w:rFonts w:ascii="Times New Roman" w:hAnsi="Times New Roman" w:cs="Times New Roman"/>
        </w:rPr>
        <w:t>1.</w:t>
      </w:r>
      <w:r w:rsidRPr="00686245">
        <w:rPr>
          <w:rFonts w:ascii="Times New Roman" w:hAnsi="Times New Roman" w:cs="Times New Roman"/>
        </w:rPr>
        <w:tab/>
        <w:t xml:space="preserve">Z postępowania o udzielenie zamówienia wyklucza się̨, z zastrzeżeniem art. 110 ust. 2 </w:t>
      </w:r>
      <w:proofErr w:type="spellStart"/>
      <w:r w:rsidRPr="00686245">
        <w:rPr>
          <w:rFonts w:ascii="Times New Roman" w:hAnsi="Times New Roman" w:cs="Times New Roman"/>
        </w:rPr>
        <w:t>pzp</w:t>
      </w:r>
      <w:proofErr w:type="spellEnd"/>
      <w:r w:rsidRPr="00686245">
        <w:rPr>
          <w:rFonts w:ascii="Times New Roman" w:hAnsi="Times New Roman" w:cs="Times New Roman"/>
        </w:rPr>
        <w:t>, Wykonawcę̨:</w:t>
      </w:r>
    </w:p>
    <w:p w14:paraId="4A9E09E1" w14:textId="77777777" w:rsidR="005B06E9" w:rsidRPr="00686245" w:rsidRDefault="008D7C5E" w:rsidP="00AC0D84">
      <w:pPr>
        <w:pStyle w:val="Standard"/>
        <w:tabs>
          <w:tab w:val="left" w:pos="9923"/>
        </w:tabs>
        <w:spacing w:after="0" w:line="240" w:lineRule="auto"/>
        <w:ind w:left="851" w:hanging="567"/>
        <w:jc w:val="both"/>
        <w:rPr>
          <w:rFonts w:ascii="Times New Roman" w:hAnsi="Times New Roman" w:cs="Times New Roman"/>
        </w:rPr>
      </w:pPr>
      <w:r w:rsidRPr="00686245">
        <w:rPr>
          <w:rFonts w:ascii="Times New Roman" w:hAnsi="Times New Roman" w:cs="Times New Roman"/>
        </w:rPr>
        <w:t>1.1.</w:t>
      </w:r>
      <w:r w:rsidRPr="00686245">
        <w:rPr>
          <w:rFonts w:ascii="Times New Roman" w:hAnsi="Times New Roman" w:cs="Times New Roman"/>
        </w:rPr>
        <w:tab/>
        <w:t>będącego osobą fizyczną, którego prawomocnie skazano za przestępstwo:</w:t>
      </w:r>
    </w:p>
    <w:p w14:paraId="2BEDE11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a)</w:t>
      </w:r>
      <w:r w:rsidRPr="00AC0D84">
        <w:rPr>
          <w:rFonts w:ascii="Times New Roman" w:hAnsi="Times New Roman" w:cs="Times New Roman"/>
        </w:rPr>
        <w:tab/>
        <w:t>udziału w zorganizowanej grupie przestępczej albo związku mającym na celu popełnienie przestępstwa lub przestępstwa skarbowego, o którym mowa w art. 258 Kodeksu karnego,</w:t>
      </w:r>
    </w:p>
    <w:p w14:paraId="5FE02B5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b)</w:t>
      </w:r>
      <w:r w:rsidRPr="00AC0D84">
        <w:rPr>
          <w:rFonts w:ascii="Times New Roman" w:hAnsi="Times New Roman" w:cs="Times New Roman"/>
        </w:rPr>
        <w:tab/>
        <w:t>handlu ludźmi, o którym mowa w art. 189 a Kodeksu karnego,</w:t>
      </w:r>
    </w:p>
    <w:p w14:paraId="35EB33C5"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c)</w:t>
      </w:r>
      <w:r w:rsidRPr="00AC0D84">
        <w:rPr>
          <w:rFonts w:ascii="Times New Roman" w:hAnsi="Times New Roman" w:cs="Times New Roman"/>
        </w:rPr>
        <w:tab/>
        <w:t>o którym mowa w art. 228 –230a, art. 250a Kodeksu karnego lub w art. 46 lub art. 48 ustawy z dnia 25 czerwca 2010 r. o sporcie,</w:t>
      </w:r>
    </w:p>
    <w:p w14:paraId="1B2DE8E1" w14:textId="47E1CBE8"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d)</w:t>
      </w:r>
      <w:r w:rsidRPr="00AC0D84">
        <w:rPr>
          <w:rFonts w:ascii="Times New Roman" w:hAnsi="Times New Roman" w:cs="Times New Roman"/>
        </w:rPr>
        <w:tab/>
        <w:t xml:space="preserve">finansowania przestępstwa o charakterze terrorystycznym, o którym mowa w art. 165a Kodeksu karnego, lub przestępstwo udaremniania lub utrudniania stwierdzenia przestępnego pochodzenia pieniędzy lub ukrywania ich pochodzenia, o którym mowa </w:t>
      </w:r>
      <w:r w:rsidR="009E7949">
        <w:rPr>
          <w:rFonts w:ascii="Times New Roman" w:hAnsi="Times New Roman" w:cs="Times New Roman"/>
        </w:rPr>
        <w:br/>
      </w:r>
      <w:r w:rsidRPr="00AC0D84">
        <w:rPr>
          <w:rFonts w:ascii="Times New Roman" w:hAnsi="Times New Roman" w:cs="Times New Roman"/>
        </w:rPr>
        <w:t>w art. 299 Kodeksu karnego,</w:t>
      </w:r>
    </w:p>
    <w:p w14:paraId="4B4BD12F"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e)</w:t>
      </w:r>
      <w:r w:rsidRPr="00AC0D84">
        <w:rPr>
          <w:rFonts w:ascii="Times New Roman" w:hAnsi="Times New Roman" w:cs="Times New Roman"/>
        </w:rPr>
        <w:tab/>
        <w:t>o charakterze terrorystycznym, o którym mowa w art. 115 § 20 Kodeksu karnego, lub mające na celu popełnienie tego przestępstwa,</w:t>
      </w:r>
    </w:p>
    <w:p w14:paraId="36A4E2EC"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f)</w:t>
      </w:r>
      <w:r w:rsidRPr="00AC0D84">
        <w:rPr>
          <w:rFonts w:ascii="Times New Roman" w:hAnsi="Times New Roman" w:cs="Times New Roman"/>
        </w:rPr>
        <w:tab/>
        <w:t>pracy małoletnich cudzoziemców, o którym mowa w art. 9 ust. 2 ustawy z dnia 15 czerwca 2012 r. o skutkach powierzania wykonywania pracy cudzoziemcom przebywającym wbrew przepisom na terytorium Rzeczypospolitej Polskiej (Dz.U. poz. 769),</w:t>
      </w:r>
    </w:p>
    <w:p w14:paraId="6EA25252" w14:textId="7777777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g)</w:t>
      </w:r>
      <w:r w:rsidRPr="00AC0D84">
        <w:rPr>
          <w:rFonts w:ascii="Times New Roman" w:hAnsi="Times New Roman" w:cs="Times New Roman"/>
        </w:rPr>
        <w:tab/>
        <w:t>przeciwko obrotowi gospodarczemu, o których mowa w art.296–307 Kodeksu karnego, przestępstwo oszustwa, o którym mowa w art. 286 Kodeksu karnego, przestępstwo przeciwko wiarygodności dokumentów, o których mowa w art.270–277 d Kodeksu karnego, lub przestępstwo skarbowe,</w:t>
      </w:r>
    </w:p>
    <w:p w14:paraId="643D04C7" w14:textId="3C5871A7" w:rsidR="005B06E9" w:rsidRPr="00AC0D84" w:rsidRDefault="008D7C5E" w:rsidP="00AC0D84">
      <w:pPr>
        <w:pStyle w:val="Standard"/>
        <w:tabs>
          <w:tab w:val="left" w:pos="10206"/>
        </w:tabs>
        <w:spacing w:after="0" w:line="240" w:lineRule="auto"/>
        <w:ind w:left="1134" w:hanging="567"/>
        <w:jc w:val="both"/>
        <w:rPr>
          <w:rFonts w:ascii="Times New Roman" w:hAnsi="Times New Roman" w:cs="Times New Roman"/>
        </w:rPr>
      </w:pPr>
      <w:r w:rsidRPr="00AC0D84">
        <w:rPr>
          <w:rFonts w:ascii="Times New Roman" w:hAnsi="Times New Roman" w:cs="Times New Roman"/>
        </w:rPr>
        <w:t>h)</w:t>
      </w:r>
      <w:r w:rsidRPr="00AC0D84">
        <w:rPr>
          <w:rFonts w:ascii="Times New Roman" w:hAnsi="Times New Roman" w:cs="Times New Roman"/>
        </w:rPr>
        <w:tab/>
        <w:t xml:space="preserve">o którym mowa w art. 9 ust. 1 i 3 lub art. 10 ustawy z dnia 15 czerwca 2012 r. o skutkach powierzania wykonywania pracy cudzoziemcom przebywającym wbrew przepisom na terytorium Rzeczypospolitej Polskiej – lub za odpowiedni czyn zabroniony określony </w:t>
      </w:r>
      <w:r w:rsidR="009E7949">
        <w:rPr>
          <w:rFonts w:ascii="Times New Roman" w:hAnsi="Times New Roman" w:cs="Times New Roman"/>
        </w:rPr>
        <w:br/>
      </w:r>
      <w:r w:rsidRPr="00AC0D84">
        <w:rPr>
          <w:rFonts w:ascii="Times New Roman" w:hAnsi="Times New Roman" w:cs="Times New Roman"/>
        </w:rPr>
        <w:t>w przepisach prawa obcego;</w:t>
      </w:r>
    </w:p>
    <w:p w14:paraId="13ED4334"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1.2.</w:t>
      </w:r>
      <w:r w:rsidRPr="00AC0D84">
        <w:rPr>
          <w:rFonts w:ascii="Times New Roman" w:hAnsi="Times New Roman" w:cs="Times New Roman"/>
        </w:rPr>
        <w:tab/>
        <w:t>jeżeli urzędującego członka jego organu zarządzającego lub nadzorczego, wspólnika spółki w spółce jawnej lub partnerskiej albo komplementariusza w spółce komandytowej lub komandytowo-akcyjnej lub prokurenta prawomocnie skazano za przestępstwo, o którym mowa w pkt1.1;</w:t>
      </w:r>
    </w:p>
    <w:p w14:paraId="1037CD81" w14:textId="280CDC80"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1.3.</w:t>
      </w:r>
      <w:r w:rsidRPr="00AC0D84">
        <w:rPr>
          <w:rFonts w:ascii="Times New Roman" w:hAnsi="Times New Roman" w:cs="Times New Roman"/>
        </w:rPr>
        <w:tab/>
        <w:t xml:space="preserve">wobec którego wydano prawomocny wyrok sądu lub ostateczną decyzję administracyjną </w:t>
      </w:r>
      <w:r w:rsidR="009E7949">
        <w:rPr>
          <w:rFonts w:ascii="Times New Roman" w:hAnsi="Times New Roman" w:cs="Times New Roman"/>
        </w:rPr>
        <w:br/>
      </w:r>
      <w:r w:rsidRPr="00AC0D84">
        <w:rPr>
          <w:rFonts w:ascii="Times New Roman" w:hAnsi="Times New Roman" w:cs="Times New Roman"/>
        </w:rPr>
        <w:t>o zaleganiu z uiszczeniem podatków, opłat lub składek na ubezpieczenie społeczne lub zdrowotne, chyba że wykonawca odpowiednio przed upływem terminu do składania wniosków o dopuszczenie do udziału w postępowaniu albo przed upływem terminu składania ofert dokonał płatności należnych podatków, opłat lub składek na ubezpieczenie społeczne lub zdrowotne wraz z odsetkami lub grzywnami lub zawarł wiążące porozumienie w sprawie spłaty tych należności;</w:t>
      </w:r>
    </w:p>
    <w:p w14:paraId="47D3766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1.4.</w:t>
      </w:r>
      <w:r w:rsidRPr="00AC0D84">
        <w:rPr>
          <w:rFonts w:ascii="Times New Roman" w:hAnsi="Times New Roman" w:cs="Times New Roman"/>
        </w:rPr>
        <w:tab/>
        <w:t>wobec którego orzeczono zakaz ubiegania  się̨ o zamówienia publiczne;</w:t>
      </w:r>
    </w:p>
    <w:p w14:paraId="16720B29" w14:textId="48E21CC3"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1.5.</w:t>
      </w:r>
      <w:r w:rsidRPr="00AC0D84">
        <w:rPr>
          <w:rFonts w:ascii="Times New Roman" w:hAnsi="Times New Roman" w:cs="Times New Roman"/>
        </w:rPr>
        <w:tab/>
        <w:t xml:space="preserve">jeżeli Zamawiający może stwierdzić, na podstawie wiarygodnych przesłanek, </w:t>
      </w:r>
      <w:r w:rsidR="009E7949">
        <w:rPr>
          <w:rFonts w:ascii="Times New Roman" w:hAnsi="Times New Roman" w:cs="Times New Roman"/>
        </w:rPr>
        <w:br/>
      </w:r>
      <w:proofErr w:type="spellStart"/>
      <w:r w:rsidRPr="00AC0D84">
        <w:rPr>
          <w:rFonts w:ascii="Times New Roman" w:hAnsi="Times New Roman" w:cs="Times New Roman"/>
        </w:rPr>
        <w:t>że</w:t>
      </w:r>
      <w:proofErr w:type="spellEnd"/>
      <w:r w:rsidRPr="00AC0D84">
        <w:rPr>
          <w:rFonts w:ascii="Times New Roman" w:hAnsi="Times New Roman" w:cs="Times New Roman"/>
        </w:rPr>
        <w:t xml:space="preserve"> Wykonawca zawarł z innymi Wykonawcami porozumienie mające na celu zakłócenie konkurencji, w szczególności jeżeli należąc do tej samej grupy kapitałowej w rozumieniu ustawy z  dnia 16 lutego 2007 r. o ochronie konkurencji i konsumentów, złożyli odrębne oferty, oferty częściowe lub wnioski o dopuszczenie do udziału w postępowaniu, chyba </w:t>
      </w:r>
      <w:r w:rsidR="009E7949">
        <w:rPr>
          <w:rFonts w:ascii="Times New Roman" w:hAnsi="Times New Roman" w:cs="Times New Roman"/>
        </w:rPr>
        <w:br/>
      </w:r>
      <w:r w:rsidRPr="00AC0D84">
        <w:rPr>
          <w:rFonts w:ascii="Times New Roman" w:hAnsi="Times New Roman" w:cs="Times New Roman"/>
        </w:rPr>
        <w:t>że wykażą̨, że przygotowali te oferty lub wnioski niezależnie od siebie;</w:t>
      </w:r>
    </w:p>
    <w:p w14:paraId="4789FCB2" w14:textId="41BF4403"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1.6.</w:t>
      </w:r>
      <w:r w:rsidRPr="00AC0D84">
        <w:rPr>
          <w:rFonts w:ascii="Times New Roman" w:hAnsi="Times New Roman" w:cs="Times New Roman"/>
        </w:rPr>
        <w:tab/>
        <w:t xml:space="preserve">jeżeli, w przypadkach, o których mowa w art. 85 ust. 1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doszło do zakłócenia konkurencji wynikającego z wcześniejszego zaangażowania tego Wykonawcy lub podmiotu, który należy z wykonawcą do tej samej grupy kapitałowej w rozumieniu ustawy z dnia 16 lutego 2007 r. o ochronie konkurencji i konsumentów, chyba że spowodowane tym zakłócenie konkurencji może </w:t>
      </w:r>
      <w:proofErr w:type="spellStart"/>
      <w:r w:rsidRPr="00AC0D84">
        <w:rPr>
          <w:rFonts w:ascii="Times New Roman" w:hAnsi="Times New Roman" w:cs="Times New Roman"/>
        </w:rPr>
        <w:t>byc</w:t>
      </w:r>
      <w:proofErr w:type="spellEnd"/>
      <w:r w:rsidRPr="00AC0D84">
        <w:rPr>
          <w:rFonts w:ascii="Times New Roman" w:hAnsi="Times New Roman" w:cs="Times New Roman"/>
        </w:rPr>
        <w:t>́ wyeliminowane w inny sposób niż</w:t>
      </w:r>
      <w:r w:rsidR="002600FD" w:rsidRPr="00AC0D84">
        <w:rPr>
          <w:rFonts w:ascii="Times New Roman" w:hAnsi="Times New Roman" w:cs="Times New Roman"/>
        </w:rPr>
        <w:t xml:space="preserve"> </w:t>
      </w:r>
      <w:r w:rsidRPr="00AC0D84">
        <w:rPr>
          <w:rFonts w:ascii="Times New Roman" w:hAnsi="Times New Roman" w:cs="Times New Roman"/>
        </w:rPr>
        <w:t>przez wykluczenie Wykonawcy z udziału w postępowaniu o udzielenie zamówienia.</w:t>
      </w:r>
    </w:p>
    <w:p w14:paraId="13B013DB" w14:textId="417183F0" w:rsidR="005B06E9"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Wykonawca może zostać wykluczony przez Zamawiającego na każdym etapie postępowania</w:t>
      </w:r>
      <w:r w:rsidR="003C00BB" w:rsidRPr="00AC0D84">
        <w:rPr>
          <w:rFonts w:ascii="Times New Roman" w:hAnsi="Times New Roman" w:cs="Times New Roman"/>
        </w:rPr>
        <w:br/>
      </w:r>
      <w:r w:rsidRPr="00AC0D84">
        <w:rPr>
          <w:rFonts w:ascii="Times New Roman" w:hAnsi="Times New Roman" w:cs="Times New Roman"/>
        </w:rPr>
        <w:t>o udzielenie zamówienia.</w:t>
      </w:r>
    </w:p>
    <w:p w14:paraId="3ADF531F" w14:textId="77777777" w:rsidR="005A664C" w:rsidRDefault="005A664C" w:rsidP="00AC0D84">
      <w:pPr>
        <w:pStyle w:val="Standard"/>
        <w:tabs>
          <w:tab w:val="left" w:pos="9498"/>
        </w:tabs>
        <w:spacing w:after="0" w:line="240" w:lineRule="auto"/>
        <w:ind w:left="426" w:hanging="426"/>
        <w:jc w:val="both"/>
        <w:rPr>
          <w:rFonts w:ascii="Times New Roman" w:hAnsi="Times New Roman" w:cs="Times New Roman"/>
        </w:rPr>
      </w:pPr>
    </w:p>
    <w:p w14:paraId="2ADBF6A9" w14:textId="53928982" w:rsidR="006D16C5" w:rsidRDefault="006D16C5" w:rsidP="00AC0D84">
      <w:pPr>
        <w:pStyle w:val="Standard"/>
        <w:tabs>
          <w:tab w:val="left" w:pos="9498"/>
        </w:tabs>
        <w:spacing w:after="0" w:line="240" w:lineRule="auto"/>
        <w:ind w:left="426" w:hanging="426"/>
        <w:jc w:val="both"/>
        <w:rPr>
          <w:rFonts w:ascii="Times New Roman" w:hAnsi="Times New Roman" w:cs="Times New Roman"/>
        </w:rPr>
      </w:pPr>
    </w:p>
    <w:p w14:paraId="64F66E35"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5CEEC33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lastRenderedPageBreak/>
        <w:t>XV</w:t>
      </w:r>
      <w:r w:rsidRPr="00AC0D84">
        <w:rPr>
          <w:rFonts w:ascii="Times New Roman" w:hAnsi="Times New Roman" w:cs="Times New Roman"/>
          <w:b/>
        </w:rPr>
        <w:tab/>
        <w:t>WARUNKI UDZIAŁU W POSTĘPOWANIU</w:t>
      </w:r>
    </w:p>
    <w:p w14:paraId="4EC303C5" w14:textId="77777777" w:rsidR="005B06E9" w:rsidRPr="00AC0D84" w:rsidRDefault="008D7C5E" w:rsidP="00AC0D84">
      <w:pPr>
        <w:pStyle w:val="Akapitzlist"/>
        <w:numPr>
          <w:ilvl w:val="0"/>
          <w:numId w:val="25"/>
        </w:numPr>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 xml:space="preserve">O udzielenie zamówienia mogą ubiegać się Wykonawcy, którzy </w:t>
      </w:r>
      <w:r w:rsidRPr="00AC0D84">
        <w:rPr>
          <w:rFonts w:ascii="Times New Roman" w:hAnsi="Times New Roman" w:cs="Times New Roman"/>
          <w:bCs/>
        </w:rPr>
        <w:t>spełniają następujące warunki udziału w postępowaniu dotyczące:</w:t>
      </w:r>
    </w:p>
    <w:p w14:paraId="2A7475A8" w14:textId="44B60010" w:rsidR="005B06E9"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zdolności do występowania w obrocie gospodarczym</w:t>
      </w:r>
      <w:r w:rsidR="00E72066" w:rsidRPr="00AC0D84">
        <w:rPr>
          <w:rFonts w:ascii="Times New Roman" w:hAnsi="Times New Roman" w:cs="Times New Roman"/>
        </w:rPr>
        <w:t>.</w:t>
      </w:r>
    </w:p>
    <w:p w14:paraId="41342FB9" w14:textId="35442EA5" w:rsidR="00E72066"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uprawnień do prowadzenia określonej działalności gospodarczej lub zawodowej, o ile wynika to z odrębnych przepisów; </w:t>
      </w:r>
    </w:p>
    <w:p w14:paraId="378829A0" w14:textId="01F9BF2F" w:rsidR="005B06E9"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sytuacji ekonomicznej lub finansowej; </w:t>
      </w:r>
    </w:p>
    <w:p w14:paraId="266A0FFB" w14:textId="152D3384" w:rsidR="005B3602" w:rsidRPr="00AC0D84" w:rsidRDefault="008D7C5E" w:rsidP="00AC0D84">
      <w:pPr>
        <w:pStyle w:val="Akapitzlist"/>
        <w:numPr>
          <w:ilvl w:val="1"/>
          <w:numId w:val="3"/>
        </w:num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zdolności technicznej lub zawodowej. </w:t>
      </w:r>
    </w:p>
    <w:p w14:paraId="021E104B" w14:textId="786FBA6B" w:rsidR="00E72066" w:rsidRPr="00AC0D84" w:rsidRDefault="00E72066" w:rsidP="00F27597">
      <w:pPr>
        <w:tabs>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nie stawia szczególnych warunków udziału, wystarczające uzna złożenie oświadczenia o spełnieniu warunków udziału. </w:t>
      </w:r>
    </w:p>
    <w:p w14:paraId="0E30AF3F" w14:textId="77777777" w:rsidR="002232FC" w:rsidRDefault="002232FC" w:rsidP="00AC0D84">
      <w:pPr>
        <w:pStyle w:val="Standard"/>
        <w:tabs>
          <w:tab w:val="left" w:pos="426"/>
          <w:tab w:val="left" w:pos="9072"/>
        </w:tabs>
        <w:spacing w:after="0" w:line="240" w:lineRule="auto"/>
        <w:jc w:val="both"/>
        <w:rPr>
          <w:rFonts w:ascii="Times New Roman" w:hAnsi="Times New Roman" w:cs="Times New Roman"/>
          <w:b/>
        </w:rPr>
      </w:pPr>
    </w:p>
    <w:p w14:paraId="40D3564C" w14:textId="7B4B0371"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XVI</w:t>
      </w:r>
      <w:r w:rsidRPr="00AC0D84">
        <w:rPr>
          <w:rFonts w:ascii="Times New Roman" w:hAnsi="Times New Roman" w:cs="Times New Roman"/>
          <w:b/>
        </w:rPr>
        <w:tab/>
      </w:r>
      <w:r w:rsidR="003C00BB" w:rsidRPr="00AC0D84">
        <w:rPr>
          <w:rFonts w:ascii="Times New Roman" w:hAnsi="Times New Roman" w:cs="Times New Roman"/>
          <w:b/>
        </w:rPr>
        <w:t xml:space="preserve"> </w:t>
      </w:r>
      <w:r w:rsidRPr="00AC0D84">
        <w:rPr>
          <w:rFonts w:ascii="Times New Roman" w:hAnsi="Times New Roman" w:cs="Times New Roman"/>
          <w:b/>
        </w:rPr>
        <w:t>WADIUM</w:t>
      </w:r>
    </w:p>
    <w:p w14:paraId="06A276BB" w14:textId="62ED3F16" w:rsidR="005B06E9" w:rsidRPr="00AC0D84" w:rsidRDefault="008D7C5E" w:rsidP="00AC0D84">
      <w:pPr>
        <w:tabs>
          <w:tab w:val="left" w:pos="1146"/>
          <w:tab w:val="left" w:pos="9792"/>
        </w:tabs>
        <w:spacing w:after="0" w:line="240" w:lineRule="auto"/>
        <w:jc w:val="both"/>
        <w:rPr>
          <w:rFonts w:ascii="Times New Roman" w:hAnsi="Times New Roman" w:cs="Times New Roman"/>
        </w:rPr>
      </w:pPr>
      <w:r w:rsidRPr="00AC0D84">
        <w:rPr>
          <w:rFonts w:ascii="Times New Roman" w:hAnsi="Times New Roman" w:cs="Times New Roman"/>
        </w:rPr>
        <w:t xml:space="preserve">Zamawiający w tym postępowaniu nie wymaga </w:t>
      </w:r>
      <w:r w:rsidR="00E65E69" w:rsidRPr="00AC0D84">
        <w:rPr>
          <w:rFonts w:ascii="Times New Roman" w:hAnsi="Times New Roman" w:cs="Times New Roman"/>
        </w:rPr>
        <w:t>wniesienia wadium.</w:t>
      </w:r>
    </w:p>
    <w:p w14:paraId="21B1A499" w14:textId="77777777" w:rsidR="005B06E9" w:rsidRPr="00AC0D84" w:rsidRDefault="005B06E9" w:rsidP="00AC0D84">
      <w:pPr>
        <w:pStyle w:val="Akapitzlist"/>
        <w:tabs>
          <w:tab w:val="left" w:pos="1146"/>
          <w:tab w:val="left" w:pos="9792"/>
        </w:tabs>
        <w:spacing w:after="0" w:line="240" w:lineRule="auto"/>
        <w:jc w:val="both"/>
        <w:rPr>
          <w:rFonts w:ascii="Times New Roman" w:hAnsi="Times New Roman" w:cs="Times New Roman"/>
        </w:rPr>
      </w:pPr>
    </w:p>
    <w:p w14:paraId="3704520E" w14:textId="39AD36E6" w:rsidR="005B06E9" w:rsidRPr="00AC0D84" w:rsidRDefault="003C00BB" w:rsidP="00AC0D84">
      <w:pPr>
        <w:pStyle w:val="Standard"/>
        <w:tabs>
          <w:tab w:val="left" w:pos="426"/>
          <w:tab w:val="left" w:pos="9072"/>
        </w:tabs>
        <w:spacing w:after="0" w:line="240" w:lineRule="auto"/>
        <w:jc w:val="both"/>
        <w:rPr>
          <w:rFonts w:ascii="Times New Roman" w:hAnsi="Times New Roman" w:cs="Times New Roman"/>
          <w:b/>
        </w:rPr>
      </w:pPr>
      <w:r w:rsidRPr="00AC0D84">
        <w:rPr>
          <w:rFonts w:ascii="Times New Roman" w:hAnsi="Times New Roman" w:cs="Times New Roman"/>
          <w:b/>
        </w:rPr>
        <w:t xml:space="preserve">XVII </w:t>
      </w:r>
      <w:r w:rsidR="008D7C5E" w:rsidRPr="00AC0D84">
        <w:rPr>
          <w:rFonts w:ascii="Times New Roman" w:hAnsi="Times New Roman" w:cs="Times New Roman"/>
          <w:b/>
        </w:rPr>
        <w:t>ZABEZPIECZENIE NALEŻYTEGO WYKONANIA UMOWY</w:t>
      </w:r>
    </w:p>
    <w:p w14:paraId="38F15C57" w14:textId="15D99C50" w:rsidR="005B06E9" w:rsidRPr="00AC0D84" w:rsidRDefault="008D7C5E" w:rsidP="00AC0D84">
      <w:pPr>
        <w:pStyle w:val="Standard"/>
        <w:tabs>
          <w:tab w:val="left" w:pos="426"/>
          <w:tab w:val="left" w:pos="9072"/>
        </w:tabs>
        <w:spacing w:after="0" w:line="240" w:lineRule="auto"/>
        <w:jc w:val="both"/>
        <w:rPr>
          <w:rFonts w:ascii="Times New Roman" w:hAnsi="Times New Roman" w:cs="Times New Roman"/>
        </w:rPr>
      </w:pPr>
      <w:r w:rsidRPr="00AC0D84">
        <w:rPr>
          <w:rFonts w:ascii="Times New Roman" w:hAnsi="Times New Roman" w:cs="Times New Roman"/>
        </w:rPr>
        <w:t>Zamawiający w tym postępowaniu nie wymaga zabezpieczenia należytego wykonania umowy.</w:t>
      </w:r>
    </w:p>
    <w:p w14:paraId="1E703B5E" w14:textId="77777777" w:rsidR="005B06E9" w:rsidRPr="00AC0D84" w:rsidRDefault="005B06E9" w:rsidP="00AC0D84">
      <w:pPr>
        <w:pStyle w:val="Standard"/>
        <w:tabs>
          <w:tab w:val="left" w:pos="9072"/>
        </w:tabs>
        <w:spacing w:after="0" w:line="240" w:lineRule="auto"/>
        <w:jc w:val="both"/>
        <w:rPr>
          <w:rFonts w:ascii="Times New Roman" w:hAnsi="Times New Roman" w:cs="Times New Roman"/>
        </w:rPr>
      </w:pPr>
    </w:p>
    <w:p w14:paraId="52A23CBF" w14:textId="507F6F85" w:rsidR="005B06E9" w:rsidRPr="00AC0D84" w:rsidRDefault="00A03211" w:rsidP="00AC0D84">
      <w:pPr>
        <w:pStyle w:val="Standard"/>
        <w:tabs>
          <w:tab w:val="left" w:pos="993"/>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XVIII </w:t>
      </w:r>
      <w:r w:rsidR="008D7C5E" w:rsidRPr="00AC0D84">
        <w:rPr>
          <w:rFonts w:ascii="Times New Roman" w:hAnsi="Times New Roman" w:cs="Times New Roman"/>
          <w:b/>
        </w:rPr>
        <w:t>SPOSÓB OBLICZENIA CENY</w:t>
      </w:r>
    </w:p>
    <w:p w14:paraId="35013CAF" w14:textId="605E5AF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Wykonawca poda cenę oferty w Formularzu Ofertowym sporządzonym według wzoru stanowiącego Załącznik Nr 1 do SWZ, jako cenę brutto [z uwzględnieniem kwoty podatku od towarów i usług (VAT)] z wyszczególnieniem stawki podatku od towarów i usług (VAT)</w:t>
      </w:r>
      <w:r w:rsidR="002600FD" w:rsidRPr="00AC0D84">
        <w:rPr>
          <w:rFonts w:ascii="Times New Roman" w:hAnsi="Times New Roman" w:cs="Times New Roman"/>
        </w:rPr>
        <w:t>, jeżeli dotyczy</w:t>
      </w:r>
      <w:r w:rsidRPr="00AC0D84">
        <w:rPr>
          <w:rFonts w:ascii="Times New Roman" w:hAnsi="Times New Roman" w:cs="Times New Roman"/>
        </w:rPr>
        <w:t>.</w:t>
      </w:r>
    </w:p>
    <w:p w14:paraId="0B81E27D"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Cena oferty stanowi wynagrodzenie ryczałtowe.</w:t>
      </w:r>
    </w:p>
    <w:p w14:paraId="10DA91E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Cena musi być wyrażona w złotych polskich (PLN), z dokładnością nie większą niż dwa miejsca po przecinku.</w:t>
      </w:r>
    </w:p>
    <w:p w14:paraId="2C1B2E9E" w14:textId="0E34EA45"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Wykonawca poda w Formularzu Ofertowym stawkę podatku od towarów i usług (VAT) właściwą dla przedmiotu zamówienia, obowiązującą według stanu prawnego na dzień składania ofert. Określenie ceny ofertowej z zastosowaniem nieprawidłowej stawki podatku od towarów i usług (VAT) potraktowane będzie jako błąd w obliczeniu ceny i spowoduje odrzucenie oferty, jeżeli nie ziszczą się ustawowe przesłanki omyłki (na podstawie art. 226 ust. 1 pkt 10 </w:t>
      </w:r>
      <w:proofErr w:type="spellStart"/>
      <w:r w:rsidRPr="00AC0D84">
        <w:rPr>
          <w:rFonts w:ascii="Times New Roman" w:hAnsi="Times New Roman" w:cs="Times New Roman"/>
        </w:rPr>
        <w:t>pzp</w:t>
      </w:r>
      <w:proofErr w:type="spellEnd"/>
      <w:r w:rsidRPr="00AC0D84">
        <w:rPr>
          <w:rFonts w:ascii="Times New Roman" w:hAnsi="Times New Roman" w:cs="Times New Roman"/>
        </w:rPr>
        <w:t xml:space="preserve"> w związku z art. 223 ust. 2 pkt 3 </w:t>
      </w:r>
      <w:proofErr w:type="spellStart"/>
      <w:r w:rsidRPr="00AC0D84">
        <w:rPr>
          <w:rFonts w:ascii="Times New Roman" w:hAnsi="Times New Roman" w:cs="Times New Roman"/>
        </w:rPr>
        <w:t>pzp</w:t>
      </w:r>
      <w:proofErr w:type="spellEnd"/>
      <w:r w:rsidRPr="00AC0D84">
        <w:rPr>
          <w:rFonts w:ascii="Times New Roman" w:hAnsi="Times New Roman" w:cs="Times New Roman"/>
        </w:rPr>
        <w:t>).</w:t>
      </w:r>
      <w:r w:rsidR="004A03E7" w:rsidRPr="00AC0D84">
        <w:rPr>
          <w:rFonts w:ascii="Times New Roman" w:hAnsi="Times New Roman" w:cs="Times New Roman"/>
        </w:rPr>
        <w:t xml:space="preserve"> Wskazuje się, że zamówienie finansowane będzie w całości ze środków publicznych.</w:t>
      </w:r>
    </w:p>
    <w:p w14:paraId="29D840FC"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Rozliczenia między Zamawiającym a Wykonawcą będą prowadzone w złotych polskich (PLN).</w:t>
      </w:r>
    </w:p>
    <w:p w14:paraId="6841D85D" w14:textId="6ACC1678"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 xml:space="preserve">W przypadku rozbieżności pomiędzy ceną ryczałtową podaną cyfrowo a </w:t>
      </w:r>
      <w:r w:rsidR="00B85338" w:rsidRPr="00AC0D84">
        <w:rPr>
          <w:rFonts w:ascii="Times New Roman" w:hAnsi="Times New Roman" w:cs="Times New Roman"/>
        </w:rPr>
        <w:t>słownie</w:t>
      </w:r>
      <w:r w:rsidRPr="00AC0D84">
        <w:rPr>
          <w:rFonts w:ascii="Times New Roman" w:hAnsi="Times New Roman" w:cs="Times New Roman"/>
        </w:rPr>
        <w:t xml:space="preserve"> jako wartość właściwa zostanie przyjęta cena ryczałtowa podana słownie.</w:t>
      </w:r>
    </w:p>
    <w:p w14:paraId="4116594D" w14:textId="77777777" w:rsidR="005B06E9" w:rsidRPr="00AC0D84" w:rsidRDefault="005B06E9" w:rsidP="00AC0D84">
      <w:pPr>
        <w:pStyle w:val="Standard"/>
        <w:tabs>
          <w:tab w:val="left" w:pos="9498"/>
        </w:tabs>
        <w:spacing w:after="0" w:line="240" w:lineRule="auto"/>
        <w:ind w:left="426" w:hanging="426"/>
        <w:jc w:val="both"/>
        <w:rPr>
          <w:rFonts w:ascii="Times New Roman" w:hAnsi="Times New Roman" w:cs="Times New Roman"/>
        </w:rPr>
      </w:pPr>
    </w:p>
    <w:p w14:paraId="116CBFEF" w14:textId="7ED983F5" w:rsidR="005B06E9" w:rsidRPr="00AC0D84" w:rsidRDefault="000D0432"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XIX </w:t>
      </w:r>
      <w:r w:rsidR="008D7C5E" w:rsidRPr="00AC0D84">
        <w:rPr>
          <w:rFonts w:ascii="Times New Roman" w:hAnsi="Times New Roman" w:cs="Times New Roman"/>
          <w:b/>
        </w:rPr>
        <w:t>OPIS KRYTERIÓW OCENY OFERT, WRAZ Z PODANIEM WAG TYCH KRYTERIÓW I SPOSOBU OCENY OFERT</w:t>
      </w:r>
    </w:p>
    <w:p w14:paraId="140BE8F4" w14:textId="4A8D84D3" w:rsidR="005B06E9" w:rsidRPr="00AC0D84" w:rsidRDefault="008D7C5E" w:rsidP="00AC0D84">
      <w:pPr>
        <w:pStyle w:val="Akapitzlist"/>
        <w:numPr>
          <w:ilvl w:val="0"/>
          <w:numId w:val="26"/>
        </w:numPr>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Przy wyborze oferty Zamawiający będzie się kiero</w:t>
      </w:r>
      <w:r w:rsidR="000D0432" w:rsidRPr="00AC0D84">
        <w:rPr>
          <w:rFonts w:ascii="Times New Roman" w:hAnsi="Times New Roman" w:cs="Times New Roman"/>
        </w:rPr>
        <w:t>wał się następującym kryteriami</w:t>
      </w:r>
      <w:r w:rsidRPr="00AC0D84">
        <w:rPr>
          <w:rFonts w:ascii="Times New Roman" w:hAnsi="Times New Roman" w:cs="Times New Roman"/>
        </w:rPr>
        <w:t>:</w:t>
      </w:r>
    </w:p>
    <w:p w14:paraId="6A711AEC" w14:textId="77777777" w:rsidR="005B06E9" w:rsidRPr="00AC0D84" w:rsidRDefault="008D7C5E" w:rsidP="00AC0D84">
      <w:pPr>
        <w:tabs>
          <w:tab w:val="left" w:pos="9852"/>
        </w:tabs>
        <w:spacing w:after="0" w:line="240" w:lineRule="auto"/>
        <w:rPr>
          <w:rFonts w:ascii="Times New Roman" w:hAnsi="Times New Roman" w:cs="Times New Roman"/>
          <w:b/>
          <w:bCs/>
          <w:u w:val="single"/>
        </w:rPr>
      </w:pPr>
      <w:r w:rsidRPr="00AC0D84">
        <w:rPr>
          <w:rFonts w:ascii="Times New Roman" w:hAnsi="Times New Roman" w:cs="Times New Roman"/>
          <w:b/>
          <w:bCs/>
          <w:u w:val="single"/>
        </w:rPr>
        <w:t>Kryterium nr 1:</w:t>
      </w:r>
    </w:p>
    <w:p w14:paraId="1022CC91" w14:textId="77777777" w:rsidR="005B06E9" w:rsidRPr="00AC0D84" w:rsidRDefault="008D7C5E" w:rsidP="00AC0D84">
      <w:pPr>
        <w:tabs>
          <w:tab w:val="left" w:pos="9852"/>
        </w:tabs>
        <w:spacing w:after="0" w:line="240" w:lineRule="auto"/>
        <w:jc w:val="both"/>
        <w:rPr>
          <w:rFonts w:ascii="Times New Roman" w:hAnsi="Times New Roman" w:cs="Times New Roman"/>
          <w:b/>
          <w:bCs/>
        </w:rPr>
      </w:pPr>
      <w:r w:rsidRPr="00AC0D84">
        <w:rPr>
          <w:rFonts w:ascii="Times New Roman" w:hAnsi="Times New Roman" w:cs="Times New Roman"/>
          <w:b/>
          <w:bCs/>
        </w:rPr>
        <w:t>Cena 60 pkt</w:t>
      </w:r>
    </w:p>
    <w:p w14:paraId="220EA1AE" w14:textId="77777777" w:rsidR="005B06E9" w:rsidRPr="00AC0D84" w:rsidRDefault="005B06E9" w:rsidP="00AC0D84">
      <w:pPr>
        <w:pStyle w:val="Akapitzlist"/>
        <w:tabs>
          <w:tab w:val="left" w:pos="9072"/>
        </w:tabs>
        <w:spacing w:after="0" w:line="240" w:lineRule="auto"/>
        <w:ind w:left="0"/>
        <w:jc w:val="both"/>
        <w:rPr>
          <w:rFonts w:ascii="Times New Roman" w:hAnsi="Times New Roman" w:cs="Times New Roman"/>
        </w:rPr>
      </w:pPr>
    </w:p>
    <w:p w14:paraId="265D633C" w14:textId="77777777" w:rsidR="005B06E9" w:rsidRPr="00AC0D84" w:rsidRDefault="008D7C5E" w:rsidP="00AC0D84">
      <w:pPr>
        <w:pStyle w:val="Standard"/>
        <w:spacing w:after="0" w:line="240" w:lineRule="auto"/>
        <w:jc w:val="both"/>
        <w:rPr>
          <w:rFonts w:ascii="Times New Roman" w:eastAsia="TimesNewRoman, 'MS Mincho'" w:hAnsi="Times New Roman" w:cs="Times New Roman"/>
        </w:rPr>
      </w:pPr>
      <w:r w:rsidRPr="00AC0D84">
        <w:rPr>
          <w:rFonts w:ascii="Times New Roman" w:eastAsia="TimesNewRoman, 'MS Mincho'" w:hAnsi="Times New Roman" w:cs="Times New Roman"/>
        </w:rPr>
        <w:t>Oferta zawierająca najniższą cenę otrzyma maksymalną liczbę punktów, a pozostałe oferty proporcjonalnie mniej wg wzoru:</w:t>
      </w:r>
    </w:p>
    <w:p w14:paraId="67B4B229" w14:textId="77777777" w:rsidR="005B06E9" w:rsidRPr="00AC0D84" w:rsidRDefault="005B06E9" w:rsidP="00AC0D84">
      <w:pPr>
        <w:pStyle w:val="Standard"/>
        <w:spacing w:after="0" w:line="240" w:lineRule="auto"/>
        <w:ind w:left="19"/>
        <w:rPr>
          <w:rFonts w:ascii="Times New Roman" w:eastAsia="TimesNewRoman, 'MS Mincho'" w:hAnsi="Times New Roman" w:cs="Times New Roman"/>
        </w:rPr>
      </w:pPr>
    </w:p>
    <w:p w14:paraId="1A23C608" w14:textId="77777777" w:rsidR="005B06E9" w:rsidRPr="00AC0D84" w:rsidRDefault="008D7C5E" w:rsidP="00AC0D84">
      <w:pPr>
        <w:pStyle w:val="Standard"/>
        <w:spacing w:after="0" w:line="240" w:lineRule="auto"/>
        <w:ind w:firstLine="284"/>
        <w:rPr>
          <w:rFonts w:ascii="Times New Roman" w:hAnsi="Times New Roman" w:cs="Times New Roman"/>
          <w:b/>
        </w:rPr>
      </w:pPr>
      <w:r w:rsidRPr="00AC0D84">
        <w:rPr>
          <w:rFonts w:ascii="Times New Roman" w:hAnsi="Times New Roman" w:cs="Times New Roman"/>
          <w:b/>
        </w:rPr>
        <w:tab/>
        <w:t xml:space="preserve">       najniższa cena  podana w  złożonych ofertach</w:t>
      </w:r>
    </w:p>
    <w:p w14:paraId="6970F366" w14:textId="37346006" w:rsidR="005B06E9" w:rsidRPr="00AC0D84" w:rsidRDefault="008D7C5E" w:rsidP="00AC0D84">
      <w:pPr>
        <w:pStyle w:val="Standard"/>
        <w:spacing w:after="0" w:line="240" w:lineRule="auto"/>
        <w:rPr>
          <w:rFonts w:ascii="Times New Roman" w:hAnsi="Times New Roman" w:cs="Times New Roman"/>
        </w:rPr>
      </w:pPr>
      <w:r w:rsidRPr="00AC0D84">
        <w:rPr>
          <w:rFonts w:ascii="Times New Roman" w:hAnsi="Times New Roman" w:cs="Times New Roman"/>
          <w:b/>
        </w:rPr>
        <w:t>K</w:t>
      </w:r>
      <w:r w:rsidRPr="00AC0D84">
        <w:rPr>
          <w:rFonts w:ascii="Times New Roman" w:hAnsi="Times New Roman" w:cs="Times New Roman"/>
          <w:b/>
          <w:vertAlign w:val="subscript"/>
        </w:rPr>
        <w:t>1</w:t>
      </w:r>
      <w:r w:rsidRPr="00AC0D84">
        <w:rPr>
          <w:rFonts w:ascii="Times New Roman" w:hAnsi="Times New Roman" w:cs="Times New Roman"/>
          <w:vertAlign w:val="subscript"/>
        </w:rPr>
        <w:t xml:space="preserve"> </w:t>
      </w:r>
      <w:r w:rsidRPr="00AC0D84">
        <w:rPr>
          <w:rFonts w:ascii="Times New Roman" w:hAnsi="Times New Roman" w:cs="Times New Roman"/>
        </w:rPr>
        <w:t xml:space="preserve">=       ––––––––––––––––––––––––––– </w:t>
      </w:r>
      <w:r w:rsidR="00E65E69" w:rsidRPr="00AC0D84">
        <w:rPr>
          <w:rFonts w:ascii="Times New Roman" w:hAnsi="Times New Roman" w:cs="Times New Roman"/>
        </w:rPr>
        <w:tab/>
      </w:r>
      <w:r w:rsidR="00E65E69" w:rsidRPr="00AC0D84">
        <w:rPr>
          <w:rFonts w:ascii="Times New Roman" w:hAnsi="Times New Roman" w:cs="Times New Roman"/>
        </w:rPr>
        <w:tab/>
      </w:r>
      <w:r w:rsidR="00E65E69" w:rsidRPr="00AC0D84">
        <w:rPr>
          <w:rFonts w:ascii="Times New Roman" w:hAnsi="Times New Roman" w:cs="Times New Roman"/>
        </w:rPr>
        <w:tab/>
      </w:r>
      <w:r w:rsidR="00E65E69" w:rsidRPr="00AC0D84">
        <w:rPr>
          <w:rFonts w:ascii="Times New Roman" w:hAnsi="Times New Roman" w:cs="Times New Roman"/>
        </w:rPr>
        <w:tab/>
      </w:r>
      <w:r w:rsidRPr="00AC0D84">
        <w:rPr>
          <w:rFonts w:ascii="Times New Roman" w:hAnsi="Times New Roman" w:cs="Times New Roman"/>
          <w:b/>
        </w:rPr>
        <w:t>X</w:t>
      </w:r>
      <w:r w:rsidRPr="00AC0D84">
        <w:rPr>
          <w:rFonts w:ascii="Times New Roman" w:hAnsi="Times New Roman" w:cs="Times New Roman"/>
        </w:rPr>
        <w:t xml:space="preserve"> </w:t>
      </w:r>
      <w:r w:rsidRPr="00AC0D84">
        <w:rPr>
          <w:rFonts w:ascii="Times New Roman" w:hAnsi="Times New Roman" w:cs="Times New Roman"/>
          <w:b/>
          <w:bCs/>
        </w:rPr>
        <w:t>60</w:t>
      </w:r>
    </w:p>
    <w:p w14:paraId="2D368FBC" w14:textId="77777777" w:rsidR="005B06E9" w:rsidRPr="00AC0D84" w:rsidRDefault="008D7C5E" w:rsidP="00AC0D84">
      <w:pPr>
        <w:pStyle w:val="Standard"/>
        <w:spacing w:after="0" w:line="240" w:lineRule="auto"/>
        <w:ind w:firstLine="284"/>
        <w:rPr>
          <w:rFonts w:ascii="Times New Roman" w:hAnsi="Times New Roman" w:cs="Times New Roman"/>
        </w:rPr>
      </w:pPr>
      <w:r w:rsidRPr="00AC0D84">
        <w:rPr>
          <w:rFonts w:ascii="Times New Roman" w:eastAsia="Calibri" w:hAnsi="Times New Roman" w:cs="Times New Roman"/>
        </w:rPr>
        <w:t xml:space="preserve">   </w:t>
      </w:r>
      <w:r w:rsidRPr="00AC0D84">
        <w:rPr>
          <w:rFonts w:ascii="Times New Roman" w:hAnsi="Times New Roman" w:cs="Times New Roman"/>
        </w:rPr>
        <w:tab/>
      </w:r>
      <w:r w:rsidRPr="00AC0D84">
        <w:rPr>
          <w:rFonts w:ascii="Times New Roman" w:hAnsi="Times New Roman" w:cs="Times New Roman"/>
        </w:rPr>
        <w:tab/>
        <w:t xml:space="preserve">     </w:t>
      </w:r>
      <w:r w:rsidRPr="00AC0D84">
        <w:rPr>
          <w:rFonts w:ascii="Times New Roman" w:hAnsi="Times New Roman" w:cs="Times New Roman"/>
          <w:b/>
        </w:rPr>
        <w:t>cena w badanej ofercie</w:t>
      </w:r>
    </w:p>
    <w:p w14:paraId="2134E68E" w14:textId="6F54A603" w:rsidR="005B06E9" w:rsidRPr="00AC0D84" w:rsidRDefault="008D7C5E" w:rsidP="00AC0D84">
      <w:pPr>
        <w:pStyle w:val="Standard"/>
        <w:tabs>
          <w:tab w:val="left" w:pos="9072"/>
        </w:tabs>
        <w:spacing w:after="0" w:line="240" w:lineRule="auto"/>
        <w:jc w:val="both"/>
        <w:rPr>
          <w:rFonts w:ascii="Times New Roman" w:hAnsi="Times New Roman" w:cs="Times New Roman"/>
        </w:rPr>
      </w:pPr>
      <w:r w:rsidRPr="00AC0D84">
        <w:rPr>
          <w:rFonts w:ascii="Times New Roman" w:hAnsi="Times New Roman" w:cs="Times New Roman"/>
          <w:b/>
        </w:rPr>
        <w:t>K</w:t>
      </w:r>
      <w:r w:rsidRPr="00AC0D84">
        <w:rPr>
          <w:rFonts w:ascii="Times New Roman" w:hAnsi="Times New Roman" w:cs="Times New Roman"/>
          <w:b/>
          <w:vertAlign w:val="subscript"/>
        </w:rPr>
        <w:t>1</w:t>
      </w:r>
      <w:r w:rsidRPr="00AC0D84">
        <w:rPr>
          <w:rFonts w:ascii="Times New Roman" w:hAnsi="Times New Roman" w:cs="Times New Roman"/>
        </w:rPr>
        <w:t xml:space="preserve"> – wartość oceny oferty według kryterium nr 1</w:t>
      </w:r>
    </w:p>
    <w:p w14:paraId="40416B78" w14:textId="77777777" w:rsidR="005B06E9" w:rsidRPr="00AC0D84" w:rsidRDefault="005B06E9" w:rsidP="00AC0D84">
      <w:pPr>
        <w:tabs>
          <w:tab w:val="left" w:pos="9852"/>
        </w:tabs>
        <w:spacing w:after="0" w:line="240" w:lineRule="auto"/>
        <w:jc w:val="both"/>
        <w:rPr>
          <w:rFonts w:ascii="Times New Roman" w:hAnsi="Times New Roman" w:cs="Times New Roman"/>
        </w:rPr>
      </w:pPr>
    </w:p>
    <w:p w14:paraId="77FD8652" w14:textId="26615589" w:rsidR="0052316B" w:rsidRPr="00AC0D84" w:rsidRDefault="008D7C5E" w:rsidP="00AC0D84">
      <w:pPr>
        <w:tabs>
          <w:tab w:val="left" w:pos="9852"/>
        </w:tabs>
        <w:spacing w:after="0" w:line="240" w:lineRule="auto"/>
        <w:jc w:val="both"/>
        <w:rPr>
          <w:rFonts w:ascii="Times New Roman" w:hAnsi="Times New Roman" w:cs="Times New Roman"/>
          <w:b/>
          <w:bCs/>
          <w:u w:val="single"/>
        </w:rPr>
      </w:pPr>
      <w:r w:rsidRPr="00AC0D84">
        <w:rPr>
          <w:rFonts w:ascii="Times New Roman" w:hAnsi="Times New Roman" w:cs="Times New Roman"/>
          <w:b/>
          <w:bCs/>
          <w:u w:val="single"/>
        </w:rPr>
        <w:t>Kryterium nr 2:</w:t>
      </w:r>
    </w:p>
    <w:p w14:paraId="40330402" w14:textId="3E21E353" w:rsidR="0052316B" w:rsidRPr="00AC0D84" w:rsidRDefault="008D7C5E" w:rsidP="00AC0D84">
      <w:pPr>
        <w:tabs>
          <w:tab w:val="left" w:pos="9852"/>
        </w:tabs>
        <w:spacing w:after="0" w:line="240" w:lineRule="auto"/>
        <w:jc w:val="both"/>
        <w:rPr>
          <w:rFonts w:ascii="Times New Roman" w:hAnsi="Times New Roman" w:cs="Times New Roman"/>
        </w:rPr>
      </w:pPr>
      <w:r w:rsidRPr="00AC0D84">
        <w:rPr>
          <w:rFonts w:ascii="Times New Roman" w:hAnsi="Times New Roman" w:cs="Times New Roman"/>
          <w:b/>
          <w:bCs/>
        </w:rPr>
        <w:t>Doświadczenie  40 pkt</w:t>
      </w:r>
      <w:r w:rsidR="0052316B" w:rsidRPr="00AC0D84">
        <w:rPr>
          <w:rFonts w:ascii="Times New Roman" w:hAnsi="Times New Roman" w:cs="Times New Roman"/>
        </w:rPr>
        <w:t xml:space="preserve"> </w:t>
      </w:r>
    </w:p>
    <w:p w14:paraId="3285EC84" w14:textId="7CBFC0BA" w:rsidR="00D72896" w:rsidRDefault="00A46D55" w:rsidP="00AC0D84">
      <w:pPr>
        <w:suppressAutoHyphens w:val="0"/>
        <w:spacing w:after="0" w:line="240" w:lineRule="auto"/>
        <w:jc w:val="both"/>
        <w:rPr>
          <w:rFonts w:ascii="Times New Roman" w:hAnsi="Times New Roman" w:cs="Times New Roman"/>
        </w:rPr>
      </w:pPr>
      <w:r w:rsidRPr="00AC0D84">
        <w:rPr>
          <w:rFonts w:ascii="Times New Roman" w:eastAsia="Times New Roman" w:hAnsi="Times New Roman" w:cs="Times New Roman"/>
        </w:rPr>
        <w:t>Na</w:t>
      </w:r>
      <w:r w:rsidR="001B35F8" w:rsidRPr="00AC0D84">
        <w:rPr>
          <w:rFonts w:ascii="Times New Roman" w:eastAsia="Times New Roman" w:hAnsi="Times New Roman" w:cs="Times New Roman"/>
        </w:rPr>
        <w:t xml:space="preserve"> podstawie art. 242 ust. 2 pkt. 5) Ustawy Prawo zamówień publicznych (Dz. U. z 2019 r. poz. 2019, ze zm.) w związku z koniecznością zapewnienia jak najwyższej jakości kursu, kryteriami oceny ofert mogą być w szczególności kryteria odnoszące się do organizacji</w:t>
      </w:r>
      <w:r w:rsidR="001B35F8" w:rsidRPr="00AC0D84">
        <w:rPr>
          <w:rFonts w:ascii="Times New Roman" w:hAnsi="Times New Roman" w:cs="Times New Roman"/>
        </w:rPr>
        <w:t>, kwalifikacji zawodowych i doświadczenia osób wyznaczonych do realizacji zamówienia, jeżeli mogą one mieć znaczący wpływ na jakość wykonania zamówienia</w:t>
      </w:r>
      <w:r w:rsidRPr="00AC0D84">
        <w:rPr>
          <w:rFonts w:ascii="Times New Roman" w:hAnsi="Times New Roman" w:cs="Times New Roman"/>
        </w:rPr>
        <w:t>, co ma miejsce w przedmiotowym przypadku</w:t>
      </w:r>
      <w:r w:rsidR="001B35F8" w:rsidRPr="00AC0D84">
        <w:rPr>
          <w:rFonts w:ascii="Times New Roman" w:hAnsi="Times New Roman" w:cs="Times New Roman"/>
        </w:rPr>
        <w:t xml:space="preserve">. </w:t>
      </w:r>
      <w:r w:rsidR="001B35F8" w:rsidRPr="00AC0D84">
        <w:rPr>
          <w:rFonts w:ascii="Times New Roman" w:hAnsi="Times New Roman" w:cs="Times New Roman"/>
          <w:b/>
          <w:bCs/>
        </w:rPr>
        <w:t xml:space="preserve">Zamawiający wymaga </w:t>
      </w:r>
      <w:r w:rsidRPr="00AC0D84">
        <w:rPr>
          <w:rFonts w:ascii="Times New Roman" w:hAnsi="Times New Roman" w:cs="Times New Roman"/>
          <w:b/>
          <w:bCs/>
        </w:rPr>
        <w:t xml:space="preserve">zatem, </w:t>
      </w:r>
      <w:r w:rsidR="001B35F8" w:rsidRPr="00AC0D84">
        <w:rPr>
          <w:rFonts w:ascii="Times New Roman" w:hAnsi="Times New Roman" w:cs="Times New Roman"/>
          <w:b/>
          <w:bCs/>
        </w:rPr>
        <w:t xml:space="preserve">aby wykonawca spełnił </w:t>
      </w:r>
      <w:r w:rsidR="00BD6680" w:rsidRPr="00AC0D84">
        <w:rPr>
          <w:rFonts w:ascii="Times New Roman" w:hAnsi="Times New Roman" w:cs="Times New Roman"/>
          <w:b/>
          <w:bCs/>
        </w:rPr>
        <w:t>warunki wskazane w opisie przedmiotu zamówienia</w:t>
      </w:r>
      <w:r w:rsidRPr="00AC0D84">
        <w:rPr>
          <w:rFonts w:ascii="Times New Roman" w:hAnsi="Times New Roman" w:cs="Times New Roman"/>
          <w:b/>
          <w:bCs/>
        </w:rPr>
        <w:t>, przy czym</w:t>
      </w:r>
      <w:r w:rsidR="00BD6680" w:rsidRPr="00AC0D84">
        <w:rPr>
          <w:rFonts w:ascii="Times New Roman" w:hAnsi="Times New Roman" w:cs="Times New Roman"/>
          <w:b/>
          <w:bCs/>
        </w:rPr>
        <w:t xml:space="preserve"> </w:t>
      </w:r>
      <w:r w:rsidR="00BC432A" w:rsidRPr="00AC0D84">
        <w:rPr>
          <w:rFonts w:ascii="Times New Roman" w:hAnsi="Times New Roman" w:cs="Times New Roman"/>
          <w:b/>
          <w:bCs/>
        </w:rPr>
        <w:lastRenderedPageBreak/>
        <w:t xml:space="preserve">Zamawiający </w:t>
      </w:r>
      <w:r w:rsidR="00BD6680" w:rsidRPr="00AC0D84">
        <w:rPr>
          <w:rFonts w:ascii="Times New Roman" w:hAnsi="Times New Roman" w:cs="Times New Roman"/>
          <w:b/>
          <w:bCs/>
        </w:rPr>
        <w:t xml:space="preserve">przyzna dodatkowe punkty </w:t>
      </w:r>
      <w:r w:rsidRPr="00AC0D84">
        <w:rPr>
          <w:rFonts w:ascii="Times New Roman" w:hAnsi="Times New Roman" w:cs="Times New Roman"/>
          <w:b/>
          <w:bCs/>
        </w:rPr>
        <w:t>za dodatkowe doświadczenie wg. następujących zasad:</w:t>
      </w:r>
      <w:r w:rsidRPr="00AC0D84">
        <w:rPr>
          <w:rFonts w:ascii="Times New Roman" w:hAnsi="Times New Roman" w:cs="Times New Roman"/>
        </w:rPr>
        <w:t xml:space="preserve"> </w:t>
      </w:r>
    </w:p>
    <w:p w14:paraId="2D6DFA98" w14:textId="77777777" w:rsidR="009E7949" w:rsidRPr="00AC0D84" w:rsidRDefault="009E7949" w:rsidP="00AC0D84">
      <w:pPr>
        <w:suppressAutoHyphens w:val="0"/>
        <w:spacing w:after="0" w:line="240" w:lineRule="auto"/>
        <w:jc w:val="both"/>
        <w:rPr>
          <w:rFonts w:ascii="Times New Roman" w:hAnsi="Times New Roman" w:cs="Times New Roman"/>
        </w:rPr>
      </w:pPr>
    </w:p>
    <w:p w14:paraId="3F8C216B" w14:textId="77777777" w:rsidR="00AC16B6" w:rsidRDefault="00AC16B6" w:rsidP="00AC0D84">
      <w:pPr>
        <w:suppressAutoHyphens w:val="0"/>
        <w:spacing w:after="0" w:line="240" w:lineRule="auto"/>
        <w:jc w:val="both"/>
        <w:rPr>
          <w:rFonts w:ascii="Times New Roman" w:hAnsi="Times New Roman" w:cs="Times New Roman"/>
          <w:b/>
        </w:rPr>
      </w:pPr>
    </w:p>
    <w:p w14:paraId="3794EF48" w14:textId="77777777" w:rsidR="00AC16B6" w:rsidRDefault="00AC16B6" w:rsidP="00AC0D84">
      <w:pPr>
        <w:suppressAutoHyphens w:val="0"/>
        <w:spacing w:after="0" w:line="240" w:lineRule="auto"/>
        <w:jc w:val="both"/>
        <w:rPr>
          <w:rFonts w:ascii="Times New Roman" w:hAnsi="Times New Roman" w:cs="Times New Roman"/>
          <w:b/>
        </w:rPr>
      </w:pPr>
    </w:p>
    <w:p w14:paraId="7D3FB1E9" w14:textId="7DEAE660" w:rsidR="00357D93" w:rsidRDefault="009E7949" w:rsidP="00AC0D84">
      <w:pPr>
        <w:suppressAutoHyphens w:val="0"/>
        <w:spacing w:after="0" w:line="240" w:lineRule="auto"/>
        <w:jc w:val="both"/>
        <w:rPr>
          <w:rFonts w:ascii="Times New Roman" w:hAnsi="Times New Roman" w:cs="Times New Roman"/>
          <w:b/>
        </w:rPr>
      </w:pPr>
      <w:r w:rsidRPr="009E7949">
        <w:rPr>
          <w:rFonts w:ascii="Times New Roman" w:hAnsi="Times New Roman" w:cs="Times New Roman"/>
          <w:b/>
        </w:rPr>
        <w:t>K</w:t>
      </w:r>
      <w:r w:rsidRPr="009E7949">
        <w:rPr>
          <w:rFonts w:ascii="Times New Roman" w:hAnsi="Times New Roman" w:cs="Times New Roman"/>
          <w:b/>
          <w:vertAlign w:val="subscript"/>
        </w:rPr>
        <w:t>2</w:t>
      </w:r>
      <w:r>
        <w:rPr>
          <w:rFonts w:ascii="Times New Roman" w:hAnsi="Times New Roman" w:cs="Times New Roman"/>
          <w:b/>
          <w:vertAlign w:val="subscript"/>
        </w:rPr>
        <w:t xml:space="preserve"> - </w:t>
      </w:r>
      <w:r w:rsidRPr="009E7949">
        <w:rPr>
          <w:rFonts w:ascii="Times New Roman" w:hAnsi="Times New Roman" w:cs="Times New Roman"/>
          <w:b/>
        </w:rPr>
        <w:t xml:space="preserve">wartość </w:t>
      </w:r>
      <w:r>
        <w:rPr>
          <w:rFonts w:ascii="Times New Roman" w:hAnsi="Times New Roman" w:cs="Times New Roman"/>
          <w:b/>
        </w:rPr>
        <w:t>oceny oferty wg kryterium nr 2</w:t>
      </w:r>
    </w:p>
    <w:p w14:paraId="04AFF4A0" w14:textId="77777777" w:rsidR="009E7949" w:rsidRDefault="009E7949" w:rsidP="00AC0D84">
      <w:pPr>
        <w:suppressAutoHyphens w:val="0"/>
        <w:spacing w:after="0" w:line="240" w:lineRule="auto"/>
        <w:jc w:val="both"/>
        <w:rPr>
          <w:rFonts w:ascii="Times New Roman" w:hAnsi="Times New Roman" w:cs="Times New Roman"/>
          <w:b/>
        </w:rPr>
      </w:pPr>
    </w:p>
    <w:p w14:paraId="24647187" w14:textId="1BE393F6" w:rsidR="009E7949" w:rsidRDefault="009E7949" w:rsidP="00AC0D84">
      <w:pPr>
        <w:suppressAutoHyphens w:val="0"/>
        <w:spacing w:after="0" w:line="240" w:lineRule="auto"/>
        <w:jc w:val="both"/>
        <w:rPr>
          <w:rFonts w:ascii="Times New Roman" w:hAnsi="Times New Roman" w:cs="Times New Roman"/>
          <w:b/>
          <w:vertAlign w:val="subscript"/>
        </w:rPr>
      </w:pPr>
      <w:r>
        <w:rPr>
          <w:rFonts w:ascii="Times New Roman" w:hAnsi="Times New Roman" w:cs="Times New Roman"/>
          <w:b/>
        </w:rPr>
        <w:t>Łączna wartość oferty na zadania K=K</w:t>
      </w:r>
      <w:r w:rsidRPr="009E7949">
        <w:rPr>
          <w:rFonts w:ascii="Times New Roman" w:hAnsi="Times New Roman" w:cs="Times New Roman"/>
          <w:b/>
          <w:vertAlign w:val="subscript"/>
        </w:rPr>
        <w:t>1</w:t>
      </w:r>
      <w:r>
        <w:rPr>
          <w:rFonts w:ascii="Times New Roman" w:hAnsi="Times New Roman" w:cs="Times New Roman"/>
          <w:b/>
        </w:rPr>
        <w:t>+K</w:t>
      </w:r>
      <w:r w:rsidRPr="009E7949">
        <w:rPr>
          <w:rFonts w:ascii="Times New Roman" w:hAnsi="Times New Roman" w:cs="Times New Roman"/>
          <w:b/>
          <w:vertAlign w:val="subscript"/>
        </w:rPr>
        <w:t>2</w:t>
      </w:r>
    </w:p>
    <w:p w14:paraId="6D4850B3" w14:textId="77777777" w:rsidR="009E7949" w:rsidRPr="009E7949" w:rsidRDefault="009E7949" w:rsidP="00AC0D84">
      <w:pPr>
        <w:suppressAutoHyphens w:val="0"/>
        <w:spacing w:after="0" w:line="240" w:lineRule="auto"/>
        <w:jc w:val="both"/>
        <w:rPr>
          <w:rFonts w:ascii="Times New Roman" w:hAnsi="Times New Roman" w:cs="Times New Roman"/>
          <w:b/>
        </w:rPr>
      </w:pPr>
    </w:p>
    <w:p w14:paraId="2951BA65" w14:textId="77268DBB" w:rsidR="00357D93" w:rsidRPr="00AC0D84" w:rsidRDefault="00357D93" w:rsidP="00AC0D84">
      <w:pPr>
        <w:pStyle w:val="Akapitzlist"/>
        <w:numPr>
          <w:ilvl w:val="0"/>
          <w:numId w:val="37"/>
        </w:numPr>
        <w:tabs>
          <w:tab w:val="left" w:pos="9852"/>
        </w:tabs>
        <w:spacing w:after="0" w:line="240" w:lineRule="auto"/>
        <w:jc w:val="both"/>
        <w:rPr>
          <w:rFonts w:ascii="Times New Roman" w:hAnsi="Times New Roman" w:cs="Times New Roman"/>
          <w:b/>
          <w:bCs/>
        </w:rPr>
      </w:pPr>
      <w:r w:rsidRPr="00AC0D84">
        <w:rPr>
          <w:rFonts w:ascii="Times New Roman" w:hAnsi="Times New Roman" w:cs="Times New Roman"/>
        </w:rPr>
        <w:t xml:space="preserve">zrealizowanie </w:t>
      </w:r>
      <w:r w:rsidRPr="00AC0D84">
        <w:rPr>
          <w:rFonts w:ascii="Times New Roman" w:eastAsia="Times New Roman" w:hAnsi="Times New Roman" w:cs="Times New Roman"/>
        </w:rPr>
        <w:t>w ostatnich 3 latach przed dniem wszczęcia postępowania</w:t>
      </w:r>
      <w:r w:rsidRPr="00AC0D84">
        <w:rPr>
          <w:rFonts w:ascii="Times New Roman" w:hAnsi="Times New Roman" w:cs="Times New Roman"/>
        </w:rPr>
        <w:t xml:space="preserve"> przez każdego </w:t>
      </w:r>
      <w:r w:rsidR="00725621">
        <w:rPr>
          <w:rFonts w:ascii="Times New Roman" w:hAnsi="Times New Roman" w:cs="Times New Roman"/>
        </w:rPr>
        <w:br/>
      </w:r>
      <w:r w:rsidRPr="00AC0D84">
        <w:rPr>
          <w:rFonts w:ascii="Times New Roman" w:hAnsi="Times New Roman" w:cs="Times New Roman"/>
        </w:rPr>
        <w:t xml:space="preserve">z </w:t>
      </w:r>
      <w:r w:rsidRPr="00AC0D84">
        <w:rPr>
          <w:rFonts w:ascii="Times New Roman" w:hAnsi="Times New Roman" w:cs="Times New Roman"/>
          <w:b/>
          <w:bCs/>
        </w:rPr>
        <w:t xml:space="preserve">dwóch </w:t>
      </w:r>
      <w:r w:rsidRPr="00AC0D84">
        <w:rPr>
          <w:rFonts w:ascii="Times New Roman" w:hAnsi="Times New Roman" w:cs="Times New Roman"/>
        </w:rPr>
        <w:t xml:space="preserve">prowadzących kurs co najmniej 3 kursów o tematyce zgodnej z wymaganiami wskazanymi w opisie przedmiotu zamówienia– </w:t>
      </w:r>
      <w:r w:rsidRPr="00AC0D84">
        <w:rPr>
          <w:rFonts w:ascii="Times New Roman" w:hAnsi="Times New Roman" w:cs="Times New Roman"/>
          <w:b/>
          <w:bCs/>
        </w:rPr>
        <w:t>20 punktów</w:t>
      </w:r>
      <w:r w:rsidRPr="00AC0D84">
        <w:rPr>
          <w:rFonts w:ascii="Times New Roman" w:hAnsi="Times New Roman" w:cs="Times New Roman"/>
        </w:rPr>
        <w:t xml:space="preserve"> </w:t>
      </w:r>
    </w:p>
    <w:p w14:paraId="3F688BFC" w14:textId="1D1837DF" w:rsidR="00357D93" w:rsidRPr="00AC0D84" w:rsidRDefault="00357D93" w:rsidP="00AC0D84">
      <w:pPr>
        <w:pStyle w:val="Akapitzlist"/>
        <w:numPr>
          <w:ilvl w:val="0"/>
          <w:numId w:val="37"/>
        </w:numPr>
        <w:tabs>
          <w:tab w:val="left" w:pos="9852"/>
        </w:tabs>
        <w:spacing w:after="0" w:line="240" w:lineRule="auto"/>
        <w:jc w:val="both"/>
        <w:rPr>
          <w:rFonts w:ascii="Times New Roman" w:hAnsi="Times New Roman" w:cs="Times New Roman"/>
          <w:b/>
          <w:bCs/>
        </w:rPr>
      </w:pPr>
      <w:r w:rsidRPr="00AC0D84">
        <w:rPr>
          <w:rFonts w:ascii="Times New Roman" w:hAnsi="Times New Roman" w:cs="Times New Roman"/>
        </w:rPr>
        <w:t xml:space="preserve">zrealizowanie </w:t>
      </w:r>
      <w:r w:rsidRPr="00AC0D84">
        <w:rPr>
          <w:rFonts w:ascii="Times New Roman" w:eastAsia="Times New Roman" w:hAnsi="Times New Roman" w:cs="Times New Roman"/>
        </w:rPr>
        <w:t>w ostatnich 3 latach przed dniem wszczęcia postępowania</w:t>
      </w:r>
      <w:r w:rsidRPr="00AC0D84">
        <w:rPr>
          <w:rFonts w:ascii="Times New Roman" w:hAnsi="Times New Roman" w:cs="Times New Roman"/>
        </w:rPr>
        <w:t xml:space="preserve"> przez każdego </w:t>
      </w:r>
      <w:r w:rsidR="00725621">
        <w:rPr>
          <w:rFonts w:ascii="Times New Roman" w:hAnsi="Times New Roman" w:cs="Times New Roman"/>
        </w:rPr>
        <w:br/>
      </w:r>
      <w:r w:rsidRPr="00AC0D84">
        <w:rPr>
          <w:rFonts w:ascii="Times New Roman" w:hAnsi="Times New Roman" w:cs="Times New Roman"/>
        </w:rPr>
        <w:t xml:space="preserve">z </w:t>
      </w:r>
      <w:r w:rsidRPr="00AC0D84">
        <w:rPr>
          <w:rFonts w:ascii="Times New Roman" w:hAnsi="Times New Roman" w:cs="Times New Roman"/>
          <w:b/>
          <w:bCs/>
        </w:rPr>
        <w:t xml:space="preserve">dwóch </w:t>
      </w:r>
      <w:r w:rsidRPr="00AC0D84">
        <w:rPr>
          <w:rFonts w:ascii="Times New Roman" w:hAnsi="Times New Roman" w:cs="Times New Roman"/>
        </w:rPr>
        <w:t xml:space="preserve">prowadzących kurs co najmniej 4 kursów o tematyce zgodnej z wymaganiami wskazanymi w opisie przedmiotu zamówienia– </w:t>
      </w:r>
      <w:r w:rsidRPr="00AC0D84">
        <w:rPr>
          <w:rFonts w:ascii="Times New Roman" w:hAnsi="Times New Roman" w:cs="Times New Roman"/>
          <w:b/>
          <w:bCs/>
        </w:rPr>
        <w:t>30 punktów</w:t>
      </w:r>
      <w:r w:rsidRPr="00AC0D84">
        <w:rPr>
          <w:rFonts w:ascii="Times New Roman" w:hAnsi="Times New Roman" w:cs="Times New Roman"/>
        </w:rPr>
        <w:t xml:space="preserve"> </w:t>
      </w:r>
    </w:p>
    <w:p w14:paraId="28CF0D7A" w14:textId="45242015" w:rsidR="00357D93" w:rsidRPr="00AC0D84" w:rsidRDefault="00357D93" w:rsidP="00AC0D84">
      <w:pPr>
        <w:pStyle w:val="Akapitzlist"/>
        <w:numPr>
          <w:ilvl w:val="0"/>
          <w:numId w:val="37"/>
        </w:numPr>
        <w:tabs>
          <w:tab w:val="left" w:pos="9852"/>
        </w:tabs>
        <w:spacing w:after="0" w:line="240" w:lineRule="auto"/>
        <w:jc w:val="both"/>
        <w:rPr>
          <w:rFonts w:ascii="Times New Roman" w:hAnsi="Times New Roman" w:cs="Times New Roman"/>
          <w:b/>
          <w:bCs/>
        </w:rPr>
      </w:pPr>
      <w:r w:rsidRPr="00AC0D84">
        <w:rPr>
          <w:rFonts w:ascii="Times New Roman" w:hAnsi="Times New Roman" w:cs="Times New Roman"/>
        </w:rPr>
        <w:t xml:space="preserve">zrealizowanie </w:t>
      </w:r>
      <w:r w:rsidRPr="00AC0D84">
        <w:rPr>
          <w:rFonts w:ascii="Times New Roman" w:eastAsia="Times New Roman" w:hAnsi="Times New Roman" w:cs="Times New Roman"/>
        </w:rPr>
        <w:t>w ostatnich 3 latach przed dniem wszczęcia postępowania</w:t>
      </w:r>
      <w:r w:rsidRPr="00AC0D84">
        <w:rPr>
          <w:rFonts w:ascii="Times New Roman" w:hAnsi="Times New Roman" w:cs="Times New Roman"/>
        </w:rPr>
        <w:t xml:space="preserve"> przez każdego </w:t>
      </w:r>
      <w:r w:rsidR="00725621">
        <w:rPr>
          <w:rFonts w:ascii="Times New Roman" w:hAnsi="Times New Roman" w:cs="Times New Roman"/>
        </w:rPr>
        <w:br/>
      </w:r>
      <w:r w:rsidRPr="00AC0D84">
        <w:rPr>
          <w:rFonts w:ascii="Times New Roman" w:hAnsi="Times New Roman" w:cs="Times New Roman"/>
        </w:rPr>
        <w:t xml:space="preserve">z </w:t>
      </w:r>
      <w:r w:rsidRPr="00AC0D84">
        <w:rPr>
          <w:rFonts w:ascii="Times New Roman" w:hAnsi="Times New Roman" w:cs="Times New Roman"/>
          <w:b/>
          <w:bCs/>
        </w:rPr>
        <w:t xml:space="preserve">dwóch </w:t>
      </w:r>
      <w:r w:rsidRPr="00AC0D84">
        <w:rPr>
          <w:rFonts w:ascii="Times New Roman" w:hAnsi="Times New Roman" w:cs="Times New Roman"/>
        </w:rPr>
        <w:t xml:space="preserve">prowadzących kurs co najmniej 5 kursów o tematyce zgodnej z wymaganiami wskazanymi w opisie przedmiotu zamówienia– </w:t>
      </w:r>
      <w:r w:rsidRPr="00AC0D84">
        <w:rPr>
          <w:rFonts w:ascii="Times New Roman" w:hAnsi="Times New Roman" w:cs="Times New Roman"/>
          <w:b/>
          <w:bCs/>
        </w:rPr>
        <w:t>40 punktów</w:t>
      </w:r>
      <w:r w:rsidRPr="00AC0D84">
        <w:rPr>
          <w:rFonts w:ascii="Times New Roman" w:hAnsi="Times New Roman" w:cs="Times New Roman"/>
        </w:rPr>
        <w:t xml:space="preserve"> </w:t>
      </w:r>
    </w:p>
    <w:p w14:paraId="76E88246" w14:textId="77777777" w:rsidR="00345F4D" w:rsidRPr="00AC0D84" w:rsidRDefault="00345F4D" w:rsidP="00AC0D84">
      <w:pPr>
        <w:tabs>
          <w:tab w:val="left" w:pos="9852"/>
        </w:tabs>
        <w:spacing w:after="0" w:line="240" w:lineRule="auto"/>
        <w:jc w:val="both"/>
        <w:rPr>
          <w:rFonts w:ascii="Times New Roman" w:hAnsi="Times New Roman" w:cs="Times New Roman"/>
          <w:b/>
          <w:bCs/>
        </w:rPr>
      </w:pPr>
    </w:p>
    <w:p w14:paraId="6335A8B4" w14:textId="3AA748E5" w:rsidR="002F412B" w:rsidRPr="00AC0D84" w:rsidRDefault="00345F4D" w:rsidP="00AC0D84">
      <w:pPr>
        <w:tabs>
          <w:tab w:val="left" w:pos="9852"/>
        </w:tabs>
        <w:spacing w:after="0" w:line="240" w:lineRule="auto"/>
        <w:jc w:val="both"/>
        <w:rPr>
          <w:rFonts w:ascii="Times New Roman" w:hAnsi="Times New Roman" w:cs="Times New Roman"/>
        </w:rPr>
      </w:pPr>
      <w:r w:rsidRPr="00AC0D84">
        <w:rPr>
          <w:rFonts w:ascii="Times New Roman" w:hAnsi="Times New Roman" w:cs="Times New Roman"/>
        </w:rPr>
        <w:t>Doświadczenie oceniane będzie na podstawie informacji</w:t>
      </w:r>
      <w:r w:rsidR="008D0027" w:rsidRPr="00AC0D84">
        <w:rPr>
          <w:rFonts w:ascii="Times New Roman" w:hAnsi="Times New Roman" w:cs="Times New Roman"/>
        </w:rPr>
        <w:t xml:space="preserve"> wskazanych </w:t>
      </w:r>
      <w:r w:rsidRPr="00AC0D84">
        <w:rPr>
          <w:rFonts w:ascii="Times New Roman" w:hAnsi="Times New Roman" w:cs="Times New Roman"/>
        </w:rPr>
        <w:t xml:space="preserve">w formularzu oferty. </w:t>
      </w:r>
      <w:r w:rsidR="00EF79BB" w:rsidRPr="00AC0D84">
        <w:rPr>
          <w:rFonts w:ascii="Times New Roman" w:hAnsi="Times New Roman" w:cs="Times New Roman"/>
          <w:b/>
          <w:bCs/>
          <w:u w:val="single"/>
        </w:rPr>
        <w:t>Brak możliwości poprawiania czy wyjaśniania formularza oferty w tym zakresie.</w:t>
      </w:r>
      <w:r w:rsidR="00EF79BB" w:rsidRPr="00AC0D84">
        <w:rPr>
          <w:rFonts w:ascii="Times New Roman" w:hAnsi="Times New Roman" w:cs="Times New Roman"/>
        </w:rPr>
        <w:t xml:space="preserve"> </w:t>
      </w:r>
      <w:r w:rsidRPr="001618D5">
        <w:rPr>
          <w:rFonts w:ascii="Times New Roman" w:hAnsi="Times New Roman" w:cs="Times New Roman"/>
          <w:b/>
          <w:bCs/>
          <w:u w:val="single"/>
        </w:rPr>
        <w:t xml:space="preserve">Nie wymaga się dodatkowych dokumentów na etapie składania ofert. Przed zawarciem umowy Wykonawca </w:t>
      </w:r>
      <w:r w:rsidR="00725621">
        <w:rPr>
          <w:rFonts w:ascii="Times New Roman" w:hAnsi="Times New Roman" w:cs="Times New Roman"/>
          <w:b/>
          <w:bCs/>
          <w:u w:val="single"/>
        </w:rPr>
        <w:t>z</w:t>
      </w:r>
      <w:r w:rsidRPr="001618D5">
        <w:rPr>
          <w:rFonts w:ascii="Times New Roman" w:hAnsi="Times New Roman" w:cs="Times New Roman"/>
          <w:b/>
          <w:bCs/>
          <w:u w:val="single"/>
        </w:rPr>
        <w:t xml:space="preserve">obowiązany będzie przedłożyć wykaz osób wraz z dowodami dla </w:t>
      </w:r>
      <w:r w:rsidR="00A46D55" w:rsidRPr="001618D5">
        <w:rPr>
          <w:rFonts w:ascii="Times New Roman" w:hAnsi="Times New Roman" w:cs="Times New Roman"/>
          <w:b/>
          <w:bCs/>
          <w:u w:val="single"/>
        </w:rPr>
        <w:t>wykazywanego doświadczenia wskazanych osób wraz z dowodami, potwierdzającymi zrealizowanie wskazanych kursów/szkoleń</w:t>
      </w:r>
      <w:r w:rsidRPr="001618D5">
        <w:rPr>
          <w:rFonts w:ascii="Times New Roman" w:hAnsi="Times New Roman" w:cs="Times New Roman"/>
          <w:b/>
          <w:bCs/>
          <w:u w:val="single"/>
        </w:rPr>
        <w:t xml:space="preserve"> (np. </w:t>
      </w:r>
      <w:r w:rsidR="00A46D55" w:rsidRPr="001618D5">
        <w:rPr>
          <w:rFonts w:ascii="Times New Roman" w:hAnsi="Times New Roman" w:cs="Times New Roman"/>
          <w:b/>
          <w:bCs/>
          <w:u w:val="single"/>
        </w:rPr>
        <w:t xml:space="preserve">wykaz osób z podaniem </w:t>
      </w:r>
      <w:r w:rsidR="00EF79BB" w:rsidRPr="001618D5">
        <w:rPr>
          <w:rFonts w:ascii="Times New Roman" w:hAnsi="Times New Roman" w:cs="Times New Roman"/>
          <w:b/>
          <w:bCs/>
          <w:u w:val="single"/>
        </w:rPr>
        <w:t xml:space="preserve">imion i nazwisk, </w:t>
      </w:r>
      <w:r w:rsidR="00A46D55" w:rsidRPr="001618D5">
        <w:rPr>
          <w:rFonts w:ascii="Times New Roman" w:hAnsi="Times New Roman" w:cs="Times New Roman"/>
          <w:b/>
          <w:bCs/>
          <w:u w:val="single"/>
        </w:rPr>
        <w:t>dat, ilości przeszkolonych osób, terminu realizacji kursów oraz referencje lub poświadczenia lub inne dowody, potwierdzające realizację wykazywanych kursów</w:t>
      </w:r>
      <w:r w:rsidRPr="001618D5">
        <w:rPr>
          <w:rFonts w:ascii="Times New Roman" w:hAnsi="Times New Roman" w:cs="Times New Roman"/>
          <w:b/>
          <w:bCs/>
          <w:u w:val="single"/>
        </w:rPr>
        <w:t>).</w:t>
      </w:r>
      <w:r w:rsidRPr="00AC0D84">
        <w:rPr>
          <w:rFonts w:ascii="Times New Roman" w:hAnsi="Times New Roman" w:cs="Times New Roman"/>
        </w:rPr>
        <w:t xml:space="preserve"> Nieprzedłożenie wykazu </w:t>
      </w:r>
      <w:r w:rsidR="00A46D55" w:rsidRPr="00AC0D84">
        <w:rPr>
          <w:rFonts w:ascii="Times New Roman" w:hAnsi="Times New Roman" w:cs="Times New Roman"/>
        </w:rPr>
        <w:t xml:space="preserve">lub stwierdzenie w nim niezgodności </w:t>
      </w:r>
      <w:r w:rsidR="00725621">
        <w:rPr>
          <w:rFonts w:ascii="Times New Roman" w:hAnsi="Times New Roman" w:cs="Times New Roman"/>
        </w:rPr>
        <w:br/>
      </w:r>
      <w:r w:rsidR="00A46D55" w:rsidRPr="00AC0D84">
        <w:rPr>
          <w:rFonts w:ascii="Times New Roman" w:hAnsi="Times New Roman" w:cs="Times New Roman"/>
        </w:rPr>
        <w:t xml:space="preserve">z wykazem wskazanym w formularzu oferty spowoduje uznanie za uchylanie się od zawarcia umowy i spowoduje </w:t>
      </w:r>
      <w:r w:rsidRPr="00AC0D84">
        <w:rPr>
          <w:rFonts w:ascii="Times New Roman" w:hAnsi="Times New Roman" w:cs="Times New Roman"/>
        </w:rPr>
        <w:t>odstąpienie od umowy</w:t>
      </w:r>
      <w:r w:rsidR="00A46D55" w:rsidRPr="00AC0D84">
        <w:rPr>
          <w:rFonts w:ascii="Times New Roman" w:hAnsi="Times New Roman" w:cs="Times New Roman"/>
        </w:rPr>
        <w:t xml:space="preserve"> przez Zamawiającego z winy Wykonawcy</w:t>
      </w:r>
      <w:r w:rsidRPr="00AC0D84">
        <w:rPr>
          <w:rFonts w:ascii="Times New Roman" w:hAnsi="Times New Roman" w:cs="Times New Roman"/>
        </w:rPr>
        <w:t>.</w:t>
      </w:r>
    </w:p>
    <w:p w14:paraId="08352CD2" w14:textId="77777777" w:rsidR="00345F4D" w:rsidRPr="00AC0D84" w:rsidRDefault="00345F4D" w:rsidP="00AC0D84">
      <w:pPr>
        <w:tabs>
          <w:tab w:val="left" w:pos="9852"/>
        </w:tabs>
        <w:spacing w:after="0" w:line="240" w:lineRule="auto"/>
        <w:jc w:val="both"/>
        <w:rPr>
          <w:rFonts w:ascii="Times New Roman" w:hAnsi="Times New Roman" w:cs="Times New Roman"/>
        </w:rPr>
      </w:pPr>
    </w:p>
    <w:p w14:paraId="5F77A4C2"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Ocenie będą podlegać wyłącznie oferty niepodlegające odrzuceniu.</w:t>
      </w:r>
    </w:p>
    <w:p w14:paraId="0BF88B8F" w14:textId="6A22230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r>
      <w:r w:rsidR="00725621">
        <w:rPr>
          <w:rFonts w:ascii="Times New Roman" w:hAnsi="Times New Roman" w:cs="Times New Roman"/>
        </w:rPr>
        <w:t>Spośród złożonych ofert wybrane zostaną te zadania z najwyższą liczbę punktów.</w:t>
      </w:r>
    </w:p>
    <w:p w14:paraId="590EA1B3" w14:textId="3E8E488C"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W sytuacji, gdy Zamawiający nie będzie mógł dokonać wyboru najkorzystniejszej oferty </w:t>
      </w:r>
      <w:r w:rsidR="00725621">
        <w:rPr>
          <w:rFonts w:ascii="Times New Roman" w:hAnsi="Times New Roman" w:cs="Times New Roman"/>
        </w:rPr>
        <w:br/>
      </w:r>
      <w:r w:rsidRPr="00AC0D84">
        <w:rPr>
          <w:rFonts w:ascii="Times New Roman" w:hAnsi="Times New Roman" w:cs="Times New Roman"/>
        </w:rPr>
        <w:t xml:space="preserve">ze względu na to, że zostały złożone oferty, którym przyznano taką samą liczbę punktów, wezwie on Wykonawców, którzy złożyli te oferty, do złożenia w terminie określonym przez Zamawiającego ofert dodatkowych zawierających nowe propozycje podlegających ocenie </w:t>
      </w:r>
      <w:r w:rsidR="00725621">
        <w:rPr>
          <w:rFonts w:ascii="Times New Roman" w:hAnsi="Times New Roman" w:cs="Times New Roman"/>
        </w:rPr>
        <w:br/>
      </w:r>
      <w:r w:rsidRPr="00AC0D84">
        <w:rPr>
          <w:rFonts w:ascii="Times New Roman" w:hAnsi="Times New Roman" w:cs="Times New Roman"/>
        </w:rPr>
        <w:t>w ramach kryteriów oceny ofert wskazanych przez Zamawiającego. Oferta dodatkowa nie może być mniej korzystna w żadnym z kryteriów oceny ofert wskazanych przez Zamawiającego.</w:t>
      </w:r>
    </w:p>
    <w:p w14:paraId="215E2513" w14:textId="3024E4AB"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b/>
          <w:bCs/>
        </w:rPr>
        <w:tab/>
        <w:t>W toku badania i oceny ofert Zamawiający może żądać od Wykonawców wyjaśnień dotyczących treści złożonych przez nich ofert lub innych składanych dokumentów lub oświadczeń. Wykonawcy są zobowiązani do przedstawienia wyjaśnień w terminie wskazanym przez Zamawiającego.</w:t>
      </w:r>
      <w:r w:rsidR="00FA0154" w:rsidRPr="00AC0D84">
        <w:rPr>
          <w:rFonts w:ascii="Times New Roman" w:hAnsi="Times New Roman" w:cs="Times New Roman"/>
          <w:b/>
          <w:bCs/>
        </w:rPr>
        <w:t xml:space="preserve"> </w:t>
      </w:r>
    </w:p>
    <w:p w14:paraId="33C1039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Zamawiający wybiera najkorzystniejszą ofertę̨ w terminie związania ofertą określonym w SWZ.</w:t>
      </w:r>
    </w:p>
    <w:p w14:paraId="0EB3D92E"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7.</w:t>
      </w:r>
      <w:r w:rsidRPr="00AC0D84">
        <w:rPr>
          <w:rFonts w:ascii="Times New Roman" w:hAnsi="Times New Roman" w:cs="Times New Roman"/>
        </w:rPr>
        <w:tab/>
        <w:t>Jeżeli termin związania ofertą upłynie przed wyborem najkorzystniejszej oferty, Zamawiający wezwie Wykonawcę̨, którego oferta otrzymała najwyższą ocenę̨, do wyrażenia, w wyznaczonym przez Zamawiającego terminie, pisemnej zgody na wybór jego oferty.</w:t>
      </w:r>
    </w:p>
    <w:p w14:paraId="249F6FF6" w14:textId="308A018A" w:rsidR="005B06E9"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8.</w:t>
      </w:r>
      <w:r w:rsidRPr="00AC0D84">
        <w:rPr>
          <w:rFonts w:ascii="Times New Roman" w:hAnsi="Times New Roman" w:cs="Times New Roman"/>
        </w:rPr>
        <w:tab/>
        <w:t>W przypadku braku zgody, o której mowa w ust. 7, oferta podlega odrzuceniu, a Zamawiający zwraca się̨ o wyrażenie takiej zgody do kolejnego Wykonawcy, którego oferta została najwyżej oceniona, chyba że zachodzą̨ przesłanki do unieważnienia postępowania.</w:t>
      </w:r>
    </w:p>
    <w:p w14:paraId="3969D217" w14:textId="2BAD96B8" w:rsidR="00686245" w:rsidRDefault="00686245" w:rsidP="00AC0D84">
      <w:pPr>
        <w:pStyle w:val="Standard"/>
        <w:tabs>
          <w:tab w:val="left" w:pos="9498"/>
        </w:tabs>
        <w:spacing w:after="0" w:line="240" w:lineRule="auto"/>
        <w:ind w:left="426" w:hanging="426"/>
        <w:jc w:val="both"/>
        <w:rPr>
          <w:rFonts w:ascii="Times New Roman" w:hAnsi="Times New Roman" w:cs="Times New Roman"/>
        </w:rPr>
      </w:pPr>
    </w:p>
    <w:p w14:paraId="3D7BECEE" w14:textId="77777777" w:rsidR="00686245" w:rsidRPr="00AC0D84" w:rsidRDefault="00686245" w:rsidP="00AC0D84">
      <w:pPr>
        <w:pStyle w:val="Standard"/>
        <w:tabs>
          <w:tab w:val="left" w:pos="9498"/>
        </w:tabs>
        <w:spacing w:after="0" w:line="240" w:lineRule="auto"/>
        <w:ind w:left="426" w:hanging="426"/>
        <w:jc w:val="both"/>
        <w:rPr>
          <w:rFonts w:ascii="Times New Roman" w:hAnsi="Times New Roman" w:cs="Times New Roman"/>
        </w:rPr>
      </w:pPr>
    </w:p>
    <w:p w14:paraId="219B0585"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w:t>
      </w:r>
      <w:r w:rsidRPr="00AC0D84">
        <w:rPr>
          <w:rFonts w:ascii="Times New Roman" w:hAnsi="Times New Roman" w:cs="Times New Roman"/>
          <w:b/>
        </w:rPr>
        <w:tab/>
        <w:t>INFORMACJE O FORMALNOŚCIACH, JAKIE MUSZĄ ZOSTAĆ DOPEŁNIONE PO WYBORZE OFERTY W CELU ZAWARCIA UMOWY W SPRAWIE ZAMÓWIENIA PUBLICZNEGO</w:t>
      </w:r>
    </w:p>
    <w:p w14:paraId="532F750A"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Zamawiający zawiera umowę̨ w sprawie zamówienia publicznego, z uwzględnieniem art. 577 </w:t>
      </w:r>
      <w:proofErr w:type="spellStart"/>
      <w:r w:rsidRPr="00AC0D84">
        <w:rPr>
          <w:rFonts w:ascii="Times New Roman" w:hAnsi="Times New Roman" w:cs="Times New Roman"/>
        </w:rPr>
        <w:t>pzp</w:t>
      </w:r>
      <w:proofErr w:type="spellEnd"/>
      <w:r w:rsidRPr="00AC0D84">
        <w:rPr>
          <w:rFonts w:ascii="Times New Roman" w:hAnsi="Times New Roman" w:cs="Times New Roman"/>
        </w:rPr>
        <w:t>, w terminie nie krótszym niż 5 dni od dnia przesłania zawiadomienia o wyborze najkorzystniejszej oferty, jeżeli zawiadomienie to zostało przesłane przy użyciu środków komunikacji elektronicznej, albo 10 dni, jeżeli zostało przesłane w inny sposób.</w:t>
      </w:r>
    </w:p>
    <w:p w14:paraId="5EA9E389"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lastRenderedPageBreak/>
        <w:t>2.</w:t>
      </w:r>
      <w:r w:rsidRPr="00AC0D84">
        <w:rPr>
          <w:rFonts w:ascii="Times New Roman" w:hAnsi="Times New Roman" w:cs="Times New Roman"/>
        </w:rPr>
        <w:tab/>
        <w:t>Zamawiający może zawrzeć umowę̨ w sprawie zamówienia publicznego przed upływem terminu, o którym mowa w ust. 1, jeżeli w postępowaniu o udzielenie zamówienia złożono tylko jedną ofertę̨.</w:t>
      </w:r>
    </w:p>
    <w:p w14:paraId="368AF5F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Wykonawca, którego oferta została wybrana jako najkorzystniejsza, zostanie poinformowany przez Zamawiającego o miejscu i terminie podpisania umowy.</w:t>
      </w:r>
    </w:p>
    <w:p w14:paraId="0C0B77A7" w14:textId="2B793813"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Wykonawca, o którym mowa w ust.  1, ma obowiązek zawrzeć umowę w sprawie zamówienia na warunkach określonych w projektowanych postanowieniach umowy, które stanowią Załącznik</w:t>
      </w:r>
      <w:r w:rsidR="00460164" w:rsidRPr="00AC0D84">
        <w:rPr>
          <w:rFonts w:ascii="Times New Roman" w:hAnsi="Times New Roman" w:cs="Times New Roman"/>
        </w:rPr>
        <w:br/>
      </w:r>
      <w:r w:rsidRPr="00AC0D84">
        <w:rPr>
          <w:rFonts w:ascii="Times New Roman" w:hAnsi="Times New Roman" w:cs="Times New Roman"/>
        </w:rPr>
        <w:t xml:space="preserve">Nr </w:t>
      </w:r>
      <w:r w:rsidR="00D41E39">
        <w:rPr>
          <w:rFonts w:ascii="Times New Roman" w:hAnsi="Times New Roman" w:cs="Times New Roman"/>
        </w:rPr>
        <w:t>5</w:t>
      </w:r>
      <w:r w:rsidRPr="00AC0D84">
        <w:rPr>
          <w:rFonts w:ascii="Times New Roman" w:hAnsi="Times New Roman" w:cs="Times New Roman"/>
        </w:rPr>
        <w:t xml:space="preserve"> do SWZ. Umowa zostanie uzupełniona o zapisy wynikające ze złożonej oferty.</w:t>
      </w:r>
    </w:p>
    <w:p w14:paraId="2EF9F080" w14:textId="3C8291E6"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Przed podpisaniem umowy Wykonawcy wspólnie ubiegający się o udzielenie zamówienia</w:t>
      </w:r>
      <w:r w:rsidR="00460164" w:rsidRPr="00AC0D84">
        <w:rPr>
          <w:rFonts w:ascii="Times New Roman" w:hAnsi="Times New Roman" w:cs="Times New Roman"/>
        </w:rPr>
        <w:br/>
      </w:r>
      <w:r w:rsidRPr="00AC0D84">
        <w:rPr>
          <w:rFonts w:ascii="Times New Roman" w:hAnsi="Times New Roman" w:cs="Times New Roman"/>
        </w:rPr>
        <w:t>(w przypadku wyboru ich oferty jako najkorzystniejszej) przedstawią Zamawiającemu umowę regulującą współpracę tych Wykonawców.</w:t>
      </w:r>
    </w:p>
    <w:p w14:paraId="458C2622" w14:textId="19110CC9"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6.</w:t>
      </w:r>
      <w:r w:rsidRPr="00AC0D84">
        <w:rPr>
          <w:rFonts w:ascii="Times New Roman" w:hAnsi="Times New Roman" w:cs="Times New Roman"/>
        </w:rPr>
        <w:tab/>
        <w:t>Jeżeli Wykonawca, którego oferta została wybrana jako najkorzystniejsza, uchyla się̨ od zawarcia umowy w sprawie zamówienia publicznego, Zamawiający może dokonać ponownego badania</w:t>
      </w:r>
      <w:r w:rsidR="00460164" w:rsidRPr="00AC0D84">
        <w:rPr>
          <w:rFonts w:ascii="Times New Roman" w:hAnsi="Times New Roman" w:cs="Times New Roman"/>
        </w:rPr>
        <w:br/>
      </w:r>
      <w:r w:rsidRPr="00AC0D84">
        <w:rPr>
          <w:rFonts w:ascii="Times New Roman" w:hAnsi="Times New Roman" w:cs="Times New Roman"/>
        </w:rPr>
        <w:t>i oceny ofert spośród ofert pozostałych w postępowaniu Wykonawców albo unieważnić́ postępowanie.</w:t>
      </w:r>
    </w:p>
    <w:p w14:paraId="2C9FB2B4"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59780C1" w14:textId="4EA597B2" w:rsidR="005B06E9" w:rsidRPr="00AC0D84" w:rsidRDefault="00460164"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 xml:space="preserve">XXI </w:t>
      </w:r>
      <w:r w:rsidR="008D7C5E" w:rsidRPr="00AC0D84">
        <w:rPr>
          <w:rFonts w:ascii="Times New Roman" w:hAnsi="Times New Roman" w:cs="Times New Roman"/>
          <w:b/>
        </w:rPr>
        <w:t>POUCZENIE O ŚRODKACH OCHRONY PRAWNEJ PRZYSŁUGUJĄCYCH WYKONAWCY</w:t>
      </w:r>
    </w:p>
    <w:p w14:paraId="20332C08"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1.</w:t>
      </w:r>
      <w:r w:rsidRPr="00AC0D84">
        <w:rPr>
          <w:rFonts w:ascii="Times New Roman" w:hAnsi="Times New Roman" w:cs="Times New Roman"/>
        </w:rPr>
        <w:tab/>
        <w:t xml:space="preserve">Środki ochrony prawnej przysługują̨ Wykonawcy, jeżeli ma lub miał interes w uzyskaniu zamówienia oraz poniósł lub może ponieść́ szkodę̨ w wyniku naruszenia przez Zamawiającego przepisów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62CE00F"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2.</w:t>
      </w:r>
      <w:r w:rsidRPr="00AC0D84">
        <w:rPr>
          <w:rFonts w:ascii="Times New Roman" w:hAnsi="Times New Roman" w:cs="Times New Roman"/>
        </w:rPr>
        <w:tab/>
        <w:t>Odwołanie przysługuje na:</w:t>
      </w:r>
    </w:p>
    <w:p w14:paraId="629C7F48" w14:textId="3944E8B5"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2.1.</w:t>
      </w:r>
      <w:r w:rsidRPr="00AC0D84">
        <w:rPr>
          <w:rFonts w:ascii="Times New Roman" w:hAnsi="Times New Roman" w:cs="Times New Roman"/>
        </w:rPr>
        <w:tab/>
        <w:t>niezgodną z przepisami ustawy czynność́ Zamawiającego, podjętą̨ w postępowaniu</w:t>
      </w:r>
      <w:r w:rsidR="00460164" w:rsidRPr="00AC0D84">
        <w:rPr>
          <w:rFonts w:ascii="Times New Roman" w:hAnsi="Times New Roman" w:cs="Times New Roman"/>
        </w:rPr>
        <w:br/>
      </w:r>
      <w:r w:rsidRPr="00AC0D84">
        <w:rPr>
          <w:rFonts w:ascii="Times New Roman" w:hAnsi="Times New Roman" w:cs="Times New Roman"/>
        </w:rPr>
        <w:t>o udzielenie zamówienia, w tym na projektowane postanowienia umowy;</w:t>
      </w:r>
    </w:p>
    <w:p w14:paraId="28CBD336" w14:textId="77777777" w:rsidR="005B06E9" w:rsidRPr="00AC0D84" w:rsidRDefault="008D7C5E" w:rsidP="00AC0D84">
      <w:pPr>
        <w:pStyle w:val="Standard"/>
        <w:tabs>
          <w:tab w:val="left" w:pos="9923"/>
        </w:tabs>
        <w:spacing w:after="0" w:line="240" w:lineRule="auto"/>
        <w:ind w:left="851" w:hanging="567"/>
        <w:jc w:val="both"/>
        <w:rPr>
          <w:rFonts w:ascii="Times New Roman" w:hAnsi="Times New Roman" w:cs="Times New Roman"/>
        </w:rPr>
      </w:pPr>
      <w:r w:rsidRPr="00AC0D84">
        <w:rPr>
          <w:rFonts w:ascii="Times New Roman" w:hAnsi="Times New Roman" w:cs="Times New Roman"/>
        </w:rPr>
        <w:t>2.2.</w:t>
      </w:r>
      <w:r w:rsidRPr="00AC0D84">
        <w:rPr>
          <w:rFonts w:ascii="Times New Roman" w:hAnsi="Times New Roman" w:cs="Times New Roman"/>
        </w:rPr>
        <w:tab/>
        <w:t>zaniechanie czynności w postępowaniu o udzielenie zamówienia, do której Zamawiający był obowiązany na podstawie ustawy.</w:t>
      </w:r>
    </w:p>
    <w:p w14:paraId="2E72813B"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3.</w:t>
      </w:r>
      <w:r w:rsidRPr="00AC0D84">
        <w:rPr>
          <w:rFonts w:ascii="Times New Roman" w:hAnsi="Times New Roman" w:cs="Times New Roman"/>
        </w:rPr>
        <w:tab/>
        <w:t>Odwołanie wnosi się̨ do Prezesa Krajowej Izby Odwoławczej w formie pisemnej albo w formie elektronicznej albo w postaci elektronicznej opatrzone podpisem zaufanym.</w:t>
      </w:r>
    </w:p>
    <w:p w14:paraId="79D47A43"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4.</w:t>
      </w:r>
      <w:r w:rsidRPr="00AC0D84">
        <w:rPr>
          <w:rFonts w:ascii="Times New Roman" w:hAnsi="Times New Roman" w:cs="Times New Roman"/>
        </w:rPr>
        <w:tab/>
        <w:t xml:space="preserve">Na orzeczenie Krajowej Izby Odwoławczej oraz postanowienie Prezesa Krajowej Izby Odwoławczej, o którym mowa w art. 519 ust. 1 </w:t>
      </w:r>
      <w:proofErr w:type="spellStart"/>
      <w:r w:rsidRPr="00AC0D84">
        <w:rPr>
          <w:rFonts w:ascii="Times New Roman" w:hAnsi="Times New Roman" w:cs="Times New Roman"/>
        </w:rPr>
        <w:t>pzp</w:t>
      </w:r>
      <w:proofErr w:type="spellEnd"/>
      <w:r w:rsidRPr="00AC0D84">
        <w:rPr>
          <w:rFonts w:ascii="Times New Roman" w:hAnsi="Times New Roman" w:cs="Times New Roman"/>
        </w:rPr>
        <w:t>, stronom oraz uczestnikom postępowania odwoławczego przysługuje skarga do sądu. Skargę̨ wnosi się̨ do Sądu Okręgowego w Warszawie za pośrednictwem Prezesa Krajowej Izby Odwoławczej.</w:t>
      </w:r>
    </w:p>
    <w:p w14:paraId="676367A1" w14:textId="77777777" w:rsidR="005B06E9" w:rsidRPr="00AC0D84" w:rsidRDefault="008D7C5E" w:rsidP="00AC0D84">
      <w:pPr>
        <w:pStyle w:val="Standard"/>
        <w:tabs>
          <w:tab w:val="left" w:pos="9498"/>
        </w:tabs>
        <w:spacing w:after="0" w:line="240" w:lineRule="auto"/>
        <w:ind w:left="426" w:hanging="426"/>
        <w:jc w:val="both"/>
        <w:rPr>
          <w:rFonts w:ascii="Times New Roman" w:hAnsi="Times New Roman" w:cs="Times New Roman"/>
        </w:rPr>
      </w:pPr>
      <w:r w:rsidRPr="00AC0D84">
        <w:rPr>
          <w:rFonts w:ascii="Times New Roman" w:hAnsi="Times New Roman" w:cs="Times New Roman"/>
        </w:rPr>
        <w:t>5.</w:t>
      </w:r>
      <w:r w:rsidRPr="00AC0D84">
        <w:rPr>
          <w:rFonts w:ascii="Times New Roman" w:hAnsi="Times New Roman" w:cs="Times New Roman"/>
        </w:rPr>
        <w:tab/>
        <w:t xml:space="preserve">Szczegółowe informacje dotyczące środków ochrony prawnej określone są w Dziale IX „Środki ochrony prawnej” </w:t>
      </w:r>
      <w:proofErr w:type="spellStart"/>
      <w:r w:rsidRPr="00AC0D84">
        <w:rPr>
          <w:rFonts w:ascii="Times New Roman" w:hAnsi="Times New Roman" w:cs="Times New Roman"/>
        </w:rPr>
        <w:t>pzp</w:t>
      </w:r>
      <w:proofErr w:type="spellEnd"/>
      <w:r w:rsidRPr="00AC0D84">
        <w:rPr>
          <w:rFonts w:ascii="Times New Roman" w:hAnsi="Times New Roman" w:cs="Times New Roman"/>
        </w:rPr>
        <w:t>.</w:t>
      </w:r>
    </w:p>
    <w:p w14:paraId="6B8B7F1A" w14:textId="77777777" w:rsidR="005B06E9" w:rsidRPr="00AC0D84" w:rsidRDefault="005B06E9" w:rsidP="00AC0D84">
      <w:pPr>
        <w:pStyle w:val="Standard"/>
        <w:tabs>
          <w:tab w:val="left" w:pos="9498"/>
        </w:tabs>
        <w:spacing w:after="0" w:line="240" w:lineRule="auto"/>
        <w:jc w:val="both"/>
        <w:rPr>
          <w:rFonts w:ascii="Times New Roman" w:hAnsi="Times New Roman" w:cs="Times New Roman"/>
        </w:rPr>
      </w:pPr>
    </w:p>
    <w:p w14:paraId="010ACD45" w14:textId="16717934" w:rsidR="00460164" w:rsidRPr="00AC0D84" w:rsidRDefault="008D7C5E" w:rsidP="00AC0D84">
      <w:pPr>
        <w:pStyle w:val="Standard"/>
        <w:tabs>
          <w:tab w:val="left" w:pos="9498"/>
        </w:tabs>
        <w:spacing w:after="0" w:line="240" w:lineRule="auto"/>
        <w:ind w:left="426" w:hanging="426"/>
        <w:jc w:val="both"/>
        <w:rPr>
          <w:rFonts w:ascii="Times New Roman" w:hAnsi="Times New Roman" w:cs="Times New Roman"/>
          <w:b/>
        </w:rPr>
      </w:pPr>
      <w:r w:rsidRPr="00AC0D84">
        <w:rPr>
          <w:rFonts w:ascii="Times New Roman" w:hAnsi="Times New Roman" w:cs="Times New Roman"/>
          <w:b/>
        </w:rPr>
        <w:t>XXI</w:t>
      </w:r>
      <w:r w:rsidR="00460164" w:rsidRPr="00AC0D84">
        <w:rPr>
          <w:rFonts w:ascii="Times New Roman" w:hAnsi="Times New Roman" w:cs="Times New Roman"/>
          <w:b/>
        </w:rPr>
        <w:t xml:space="preserve"> </w:t>
      </w:r>
      <w:r w:rsidRPr="00AC0D84">
        <w:rPr>
          <w:rFonts w:ascii="Times New Roman" w:hAnsi="Times New Roman" w:cs="Times New Roman"/>
          <w:b/>
        </w:rPr>
        <w:t>ZAŁĄCZNIKI DO SWZ</w:t>
      </w:r>
    </w:p>
    <w:p w14:paraId="1C606A5E" w14:textId="77777777" w:rsidR="005B06E9" w:rsidRPr="00AC0D84" w:rsidRDefault="008D7C5E" w:rsidP="00AC0D84">
      <w:pPr>
        <w:pStyle w:val="Standard"/>
        <w:tabs>
          <w:tab w:val="left" w:pos="9498"/>
        </w:tabs>
        <w:spacing w:after="0" w:line="240" w:lineRule="auto"/>
        <w:rPr>
          <w:rFonts w:ascii="Times New Roman" w:hAnsi="Times New Roman" w:cs="Times New Roman"/>
        </w:rPr>
      </w:pPr>
      <w:r w:rsidRPr="00AC0D84">
        <w:rPr>
          <w:rFonts w:ascii="Times New Roman" w:hAnsi="Times New Roman" w:cs="Times New Roman"/>
        </w:rPr>
        <w:t>Integralną część niniejszej SWZ stanowią następujące załączniki:</w:t>
      </w:r>
    </w:p>
    <w:p w14:paraId="5C90A5F5" w14:textId="77777777"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Formularz Ofertowy – Załącznik Nr 1</w:t>
      </w:r>
    </w:p>
    <w:p w14:paraId="1DE6A7B2" w14:textId="77777777"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niepodleganiu wykluczeniu – Załącznik Nr </w:t>
      </w:r>
      <w:r w:rsidR="00460164" w:rsidRPr="00AC0D84">
        <w:rPr>
          <w:rFonts w:ascii="Times New Roman" w:hAnsi="Times New Roman" w:cs="Times New Roman"/>
        </w:rPr>
        <w:t>2</w:t>
      </w:r>
    </w:p>
    <w:p w14:paraId="370BE70D" w14:textId="77777777"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Oświadczenie o spełnieniu  warunków udziału w postępowaniu – Załącznik Nr </w:t>
      </w:r>
      <w:r w:rsidR="00460164" w:rsidRPr="00AC0D84">
        <w:rPr>
          <w:rFonts w:ascii="Times New Roman" w:hAnsi="Times New Roman" w:cs="Times New Roman"/>
        </w:rPr>
        <w:t>3</w:t>
      </w:r>
    </w:p>
    <w:p w14:paraId="5C47D8F2" w14:textId="77777777" w:rsidR="00EF79BB"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Klauzula informacyjna dotycząca przetwarzania danych osobowych – Załącznik Nr </w:t>
      </w:r>
      <w:r w:rsidR="00CE313D" w:rsidRPr="00AC0D84">
        <w:rPr>
          <w:rFonts w:ascii="Times New Roman" w:hAnsi="Times New Roman" w:cs="Times New Roman"/>
        </w:rPr>
        <w:t>4</w:t>
      </w:r>
    </w:p>
    <w:p w14:paraId="5714066C" w14:textId="51532649" w:rsidR="00EF79BB" w:rsidRPr="00AC0D84" w:rsidRDefault="00725621" w:rsidP="009372F9">
      <w:pPr>
        <w:pStyle w:val="Standard"/>
        <w:numPr>
          <w:ilvl w:val="0"/>
          <w:numId w:val="45"/>
        </w:numPr>
        <w:tabs>
          <w:tab w:val="left" w:pos="1135"/>
          <w:tab w:val="left" w:pos="9498"/>
        </w:tabs>
        <w:spacing w:after="0" w:line="240" w:lineRule="auto"/>
        <w:rPr>
          <w:rFonts w:ascii="Times New Roman" w:hAnsi="Times New Roman" w:cs="Times New Roman"/>
        </w:rPr>
      </w:pPr>
      <w:r>
        <w:rPr>
          <w:rFonts w:ascii="Times New Roman" w:hAnsi="Times New Roman" w:cs="Times New Roman"/>
        </w:rPr>
        <w:t>Istotne</w:t>
      </w:r>
      <w:r w:rsidR="008D7C5E" w:rsidRPr="00AC0D84">
        <w:rPr>
          <w:rFonts w:ascii="Times New Roman" w:hAnsi="Times New Roman" w:cs="Times New Roman"/>
        </w:rPr>
        <w:t xml:space="preserve"> </w:t>
      </w:r>
      <w:r>
        <w:rPr>
          <w:rFonts w:ascii="Times New Roman" w:hAnsi="Times New Roman" w:cs="Times New Roman"/>
        </w:rPr>
        <w:t>P</w:t>
      </w:r>
      <w:r w:rsidR="008D7C5E" w:rsidRPr="00AC0D84">
        <w:rPr>
          <w:rFonts w:ascii="Times New Roman" w:hAnsi="Times New Roman" w:cs="Times New Roman"/>
        </w:rPr>
        <w:t xml:space="preserve">ostanowienia </w:t>
      </w:r>
      <w:r>
        <w:rPr>
          <w:rFonts w:ascii="Times New Roman" w:hAnsi="Times New Roman" w:cs="Times New Roman"/>
        </w:rPr>
        <w:t>U</w:t>
      </w:r>
      <w:r w:rsidR="008D7C5E" w:rsidRPr="00AC0D84">
        <w:rPr>
          <w:rFonts w:ascii="Times New Roman" w:hAnsi="Times New Roman" w:cs="Times New Roman"/>
        </w:rPr>
        <w:t>mowy w sprawie zamówienia publicznego</w:t>
      </w:r>
      <w:r w:rsidR="0069583E" w:rsidRPr="00AC0D84">
        <w:rPr>
          <w:rFonts w:ascii="Times New Roman" w:hAnsi="Times New Roman" w:cs="Times New Roman"/>
        </w:rPr>
        <w:t xml:space="preserve"> wraz ze wzorem umowy o przetwarzanie danych osobowych</w:t>
      </w:r>
      <w:r w:rsidR="008D7C5E" w:rsidRPr="00AC0D84">
        <w:rPr>
          <w:rFonts w:ascii="Times New Roman" w:hAnsi="Times New Roman" w:cs="Times New Roman"/>
        </w:rPr>
        <w:t xml:space="preserve"> –Załącznik Nr </w:t>
      </w:r>
      <w:r w:rsidR="00EF79BB" w:rsidRPr="00AC0D84">
        <w:rPr>
          <w:rFonts w:ascii="Times New Roman" w:hAnsi="Times New Roman" w:cs="Times New Roman"/>
        </w:rPr>
        <w:t>5</w:t>
      </w:r>
    </w:p>
    <w:p w14:paraId="48748BD2" w14:textId="776940EC" w:rsidR="005B06E9" w:rsidRPr="00AC0D84" w:rsidRDefault="008D7C5E" w:rsidP="009372F9">
      <w:pPr>
        <w:pStyle w:val="Standard"/>
        <w:numPr>
          <w:ilvl w:val="0"/>
          <w:numId w:val="45"/>
        </w:numPr>
        <w:tabs>
          <w:tab w:val="left" w:pos="1135"/>
          <w:tab w:val="left" w:pos="9498"/>
        </w:tabs>
        <w:spacing w:after="0" w:line="240" w:lineRule="auto"/>
        <w:rPr>
          <w:rFonts w:ascii="Times New Roman" w:hAnsi="Times New Roman" w:cs="Times New Roman"/>
        </w:rPr>
      </w:pPr>
      <w:r w:rsidRPr="00AC0D84">
        <w:rPr>
          <w:rFonts w:ascii="Times New Roman" w:hAnsi="Times New Roman" w:cs="Times New Roman"/>
        </w:rPr>
        <w:t xml:space="preserve">Opis przedmiotu zamówienia  - Załącznik Nr </w:t>
      </w:r>
      <w:r w:rsidR="00EF79BB" w:rsidRPr="00AC0D84">
        <w:rPr>
          <w:rFonts w:ascii="Times New Roman" w:hAnsi="Times New Roman" w:cs="Times New Roman"/>
        </w:rPr>
        <w:t>6</w:t>
      </w:r>
    </w:p>
    <w:p w14:paraId="3A24CFC8" w14:textId="77777777" w:rsidR="005B06E9" w:rsidRPr="00AC0D84" w:rsidRDefault="005B06E9" w:rsidP="00AC0D84">
      <w:pPr>
        <w:pStyle w:val="Standard"/>
        <w:tabs>
          <w:tab w:val="left" w:pos="1135"/>
          <w:tab w:val="left" w:pos="9498"/>
        </w:tabs>
        <w:spacing w:after="0" w:line="240" w:lineRule="auto"/>
        <w:ind w:left="426"/>
        <w:jc w:val="both"/>
        <w:rPr>
          <w:rFonts w:ascii="Times New Roman" w:hAnsi="Times New Roman" w:cs="Times New Roman"/>
        </w:rPr>
      </w:pPr>
    </w:p>
    <w:p w14:paraId="567C1D41" w14:textId="137DA20C" w:rsidR="00CE313D" w:rsidRDefault="00CE313D" w:rsidP="00AC0D84">
      <w:pPr>
        <w:pStyle w:val="Standard"/>
        <w:spacing w:after="0" w:line="240" w:lineRule="auto"/>
        <w:rPr>
          <w:rFonts w:ascii="Times New Roman" w:eastAsia="Calibri" w:hAnsi="Times New Roman" w:cs="Times New Roman"/>
        </w:rPr>
      </w:pPr>
    </w:p>
    <w:p w14:paraId="55BE6081" w14:textId="03890CE8" w:rsidR="000C611B" w:rsidRDefault="000C611B" w:rsidP="00AC0D84">
      <w:pPr>
        <w:pStyle w:val="Standard"/>
        <w:spacing w:after="0" w:line="240" w:lineRule="auto"/>
        <w:rPr>
          <w:rFonts w:ascii="Times New Roman" w:eastAsia="Calibri" w:hAnsi="Times New Roman" w:cs="Times New Roman"/>
        </w:rPr>
      </w:pPr>
    </w:p>
    <w:sectPr w:rsidR="000C611B" w:rsidSect="00017331">
      <w:headerReference w:type="default" r:id="rId13"/>
      <w:footerReference w:type="default" r:id="rId14"/>
      <w:pgSz w:w="11905" w:h="16837"/>
      <w:pgMar w:top="734" w:right="1424" w:bottom="993" w:left="1424" w:header="708" w:footer="0" w:gutter="0"/>
      <w:pgNumType w:start="1"/>
      <w:cols w:space="60"/>
      <w:noEndnote/>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F42B4C" w14:textId="77777777" w:rsidR="00D67C90" w:rsidRDefault="00D67C90">
      <w:pPr>
        <w:spacing w:after="0" w:line="240" w:lineRule="auto"/>
      </w:pPr>
      <w:r>
        <w:separator/>
      </w:r>
    </w:p>
  </w:endnote>
  <w:endnote w:type="continuationSeparator" w:id="0">
    <w:p w14:paraId="60B6282D" w14:textId="77777777" w:rsidR="00D67C90" w:rsidRDefault="00D67C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OpenSymbol">
    <w:altName w:val="Calibri"/>
    <w:charset w:val="00"/>
    <w:family w:val="auto"/>
    <w:pitch w:val="variable"/>
    <w:sig w:usb0="800000AF" w:usb1="1001ECEA"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EE"/>
    <w:family w:val="swiss"/>
    <w:pitch w:val="variable"/>
    <w:sig w:usb0="E0002EFF" w:usb1="C000785B" w:usb2="00000009" w:usb3="00000000" w:csb0="000001FF" w:csb1="00000000"/>
  </w:font>
  <w:font w:name="Garamond">
    <w:panose1 w:val="02020404030301010803"/>
    <w:charset w:val="EE"/>
    <w:family w:val="roman"/>
    <w:pitch w:val="variable"/>
    <w:sig w:usb0="00000287" w:usb1="00000000" w:usb2="00000000" w:usb3="00000000" w:csb0="0000009F" w:csb1="00000000"/>
  </w:font>
  <w:font w:name="Microsoft YaHei">
    <w:panose1 w:val="020B0503020204020204"/>
    <w:charset w:val="86"/>
    <w:family w:val="swiss"/>
    <w:pitch w:val="variable"/>
    <w:sig w:usb0="80000287" w:usb1="2ACF3C50" w:usb2="00000016" w:usb3="00000000" w:csb0="0004001F" w:csb1="00000000"/>
  </w:font>
  <w:font w:name="Andale Sans UI">
    <w:charset w:val="00"/>
    <w:family w:val="auto"/>
    <w:pitch w:val="variable"/>
  </w:font>
  <w:font w:name="Segoe UI">
    <w:panose1 w:val="020B0502040204020203"/>
    <w:charset w:val="EE"/>
    <w:family w:val="swiss"/>
    <w:pitch w:val="variable"/>
    <w:sig w:usb0="E4002EFF" w:usb1="C000E47F" w:usb2="00000009" w:usb3="00000000" w:csb0="000001FF" w:csb1="00000000"/>
  </w:font>
  <w:font w:name="Arial PL">
    <w:altName w:val="Arial"/>
    <w:panose1 w:val="00000000000000000000"/>
    <w:charset w:val="00"/>
    <w:family w:val="swiss"/>
    <w:notTrueType/>
    <w:pitch w:val="variable"/>
    <w:sig w:usb0="00000003" w:usb1="00000000" w:usb2="00000000" w:usb3="00000000" w:csb0="00000001" w:csb1="00000000"/>
  </w:font>
  <w:font w:name="Tms Rmn">
    <w:panose1 w:val="02020603040505020304"/>
    <w:charset w:val="00"/>
    <w:family w:val="roman"/>
    <w:notTrueType/>
    <w:pitch w:val="variable"/>
    <w:sig w:usb0="00000003" w:usb1="00000000" w:usb2="00000000" w:usb3="00000000" w:csb0="00000001" w:csb1="00000000"/>
  </w:font>
  <w:font w:name="HelveticaNeueLT W1G 45 Lt">
    <w:altName w:val="Arial"/>
    <w:panose1 w:val="00000000000000000000"/>
    <w:charset w:val="00"/>
    <w:family w:val="swiss"/>
    <w:notTrueType/>
    <w:pitch w:val="default"/>
    <w:sig w:usb0="00000003" w:usb1="00000000" w:usb2="00000000" w:usb3="00000000" w:csb0="00000001" w:csb1="00000000"/>
  </w:font>
  <w:font w:name="Consolas">
    <w:panose1 w:val="020B0609020204030204"/>
    <w:charset w:val="EE"/>
    <w:family w:val="modern"/>
    <w:pitch w:val="fixed"/>
    <w:sig w:usb0="E00006FF" w:usb1="0000FCFF" w:usb2="00000001" w:usb3="00000000" w:csb0="0000019F" w:csb1="00000000"/>
  </w:font>
  <w:font w:name="Liberation Sans">
    <w:altName w:val="Arial"/>
    <w:charset w:val="EE"/>
    <w:family w:val="swiss"/>
    <w:pitch w:val="variable"/>
    <w:sig w:usb0="E0000AFF" w:usb1="500078FF" w:usb2="00000021" w:usb3="00000000" w:csb0="000001BF" w:csb1="00000000"/>
  </w:font>
  <w:font w:name="Mangal">
    <w:panose1 w:val="00000400000000000000"/>
    <w:charset w:val="00"/>
    <w:family w:val="roman"/>
    <w:pitch w:val="variable"/>
    <w:sig w:usb0="00008003" w:usb1="00000000" w:usb2="00000000" w:usb3="00000000" w:csb0="00000001" w:csb1="00000000"/>
  </w:font>
  <w:font w:name="Liberation Serif">
    <w:altName w:val="Times New Roman"/>
    <w:charset w:val="EE"/>
    <w:family w:val="roman"/>
    <w:pitch w:val="variable"/>
    <w:sig w:usb0="E0000AFF" w:usb1="500078FF" w:usb2="00000021" w:usb3="00000000" w:csb0="000001BF" w:csb1="00000000"/>
  </w:font>
  <w:font w:name="Lucida Sans Unicode">
    <w:panose1 w:val="020B0602030504020204"/>
    <w:charset w:val="EE"/>
    <w:family w:val="swiss"/>
    <w:pitch w:val="variable"/>
    <w:sig w:usb0="80000AFF" w:usb1="0000396B" w:usb2="00000000" w:usb3="00000000" w:csb0="000000BF" w:csb1="00000000"/>
  </w:font>
  <w:font w:name="SimSun, 宋体">
    <w:charset w:val="00"/>
    <w:family w:val="auto"/>
    <w:pitch w:val="variable"/>
  </w:font>
  <w:font w:name="Mangal, Mangal">
    <w:altName w:val="Mangal"/>
    <w:charset w:val="00"/>
    <w:family w:val="roman"/>
    <w:pitch w:val="variable"/>
  </w:font>
  <w:font w:name="TimesNewRoman, 'MS Mincho'">
    <w:charset w:val="00"/>
    <w:family w:val="auto"/>
    <w:pitch w:val="default"/>
  </w:font>
  <w:font w:name="Arial Narrow">
    <w:panose1 w:val="020B0606020202030204"/>
    <w:charset w:val="EE"/>
    <w:family w:val="swiss"/>
    <w:pitch w:val="variable"/>
    <w:sig w:usb0="00000287" w:usb1="00000800" w:usb2="00000000" w:usb3="00000000" w:csb0="0000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74093330"/>
      <w:docPartObj>
        <w:docPartGallery w:val="Page Numbers (Bottom of Page)"/>
        <w:docPartUnique/>
      </w:docPartObj>
    </w:sdtPr>
    <w:sdtEndPr>
      <w:rPr>
        <w:color w:val="808080" w:themeColor="background1" w:themeShade="80"/>
        <w:spacing w:val="60"/>
        <w:sz w:val="20"/>
        <w:szCs w:val="20"/>
      </w:rPr>
    </w:sdtEndPr>
    <w:sdtContent>
      <w:p w14:paraId="47E7439C" w14:textId="077CCE6B" w:rsidR="009810D2" w:rsidRDefault="009810D2" w:rsidP="00D949C2">
        <w:pPr>
          <w:pStyle w:val="Stopka"/>
          <w:pBdr>
            <w:top w:val="single" w:sz="4" w:space="1" w:color="D9D9D9" w:themeColor="background1" w:themeShade="D9"/>
          </w:pBdr>
          <w:jc w:val="right"/>
          <w:rPr>
            <w:b/>
            <w:bCs/>
          </w:rPr>
        </w:pPr>
        <w:r w:rsidRPr="00D949C2">
          <w:rPr>
            <w:sz w:val="20"/>
            <w:szCs w:val="20"/>
          </w:rPr>
          <w:fldChar w:fldCharType="begin"/>
        </w:r>
        <w:r w:rsidRPr="00D949C2">
          <w:rPr>
            <w:sz w:val="20"/>
            <w:szCs w:val="20"/>
          </w:rPr>
          <w:instrText>PAGE   \* MERGEFORMAT</w:instrText>
        </w:r>
        <w:r w:rsidRPr="00D949C2">
          <w:rPr>
            <w:sz w:val="20"/>
            <w:szCs w:val="20"/>
          </w:rPr>
          <w:fldChar w:fldCharType="separate"/>
        </w:r>
        <w:r w:rsidRPr="008A169B">
          <w:rPr>
            <w:b/>
            <w:bCs/>
            <w:noProof/>
            <w:sz w:val="20"/>
            <w:szCs w:val="20"/>
          </w:rPr>
          <w:t>25</w:t>
        </w:r>
        <w:r w:rsidRPr="00D949C2">
          <w:rPr>
            <w:b/>
            <w:bCs/>
            <w:sz w:val="20"/>
            <w:szCs w:val="20"/>
          </w:rPr>
          <w:fldChar w:fldCharType="end"/>
        </w:r>
        <w:r w:rsidRPr="00D949C2">
          <w:rPr>
            <w:b/>
            <w:bCs/>
            <w:sz w:val="20"/>
            <w:szCs w:val="20"/>
          </w:rPr>
          <w:t xml:space="preserve"> | </w:t>
        </w:r>
        <w:r w:rsidRPr="00D949C2">
          <w:rPr>
            <w:color w:val="808080" w:themeColor="background1" w:themeShade="80"/>
            <w:spacing w:val="60"/>
            <w:sz w:val="20"/>
            <w:szCs w:val="20"/>
          </w:rPr>
          <w:t>Strona</w:t>
        </w:r>
      </w:p>
    </w:sdtContent>
  </w:sdt>
  <w:p w14:paraId="4B143C2F" w14:textId="5AC59CA4" w:rsidR="009810D2" w:rsidRPr="00FA0154" w:rsidRDefault="009810D2" w:rsidP="0028360B">
    <w:pPr>
      <w:widowControl/>
      <w:tabs>
        <w:tab w:val="center" w:pos="4536"/>
        <w:tab w:val="right" w:pos="9072"/>
      </w:tabs>
      <w:suppressAutoHyphens w:val="0"/>
      <w:autoSpaceDN/>
      <w:spacing w:after="0" w:line="240" w:lineRule="auto"/>
      <w:jc w:val="center"/>
      <w:textAlignment w:val="auto"/>
      <w:rPr>
        <w:rFonts w:ascii="Arial Narrow" w:eastAsia="Times New Roman" w:hAnsi="Arial Narrow" w:cs="Arial"/>
        <w:noProof/>
        <w:kern w:val="18"/>
        <w:sz w:val="16"/>
        <w:szCs w:val="14"/>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255C1A" w14:textId="77777777" w:rsidR="00D67C90" w:rsidRDefault="00D67C90">
      <w:pPr>
        <w:spacing w:after="0" w:line="240" w:lineRule="auto"/>
      </w:pPr>
      <w:r>
        <w:rPr>
          <w:color w:val="000000"/>
        </w:rPr>
        <w:separator/>
      </w:r>
    </w:p>
  </w:footnote>
  <w:footnote w:type="continuationSeparator" w:id="0">
    <w:p w14:paraId="5B65A09A" w14:textId="77777777" w:rsidR="00D67C90" w:rsidRDefault="00D67C9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AD0C0B" w14:textId="6FB0D2A3" w:rsidR="009810D2" w:rsidRDefault="009810D2" w:rsidP="00A14634">
    <w:pPr>
      <w:pStyle w:val="Nagwek"/>
      <w:ind w:left="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E47025FA"/>
    <w:lvl w:ilvl="0">
      <w:start w:val="1"/>
      <w:numFmt w:val="bullet"/>
      <w:pStyle w:val="Listapunktowana4"/>
      <w:lvlText w:val=""/>
      <w:lvlJc w:val="left"/>
      <w:pPr>
        <w:tabs>
          <w:tab w:val="num" w:pos="1209"/>
        </w:tabs>
        <w:ind w:left="1209" w:hanging="360"/>
      </w:pPr>
      <w:rPr>
        <w:rFonts w:ascii="Symbol" w:hAnsi="Symbol" w:hint="default"/>
      </w:rPr>
    </w:lvl>
  </w:abstractNum>
  <w:abstractNum w:abstractNumId="1" w15:restartNumberingAfterBreak="0">
    <w:nsid w:val="FFFFFF83"/>
    <w:multiLevelType w:val="singleLevel"/>
    <w:tmpl w:val="9EE6549E"/>
    <w:lvl w:ilvl="0">
      <w:start w:val="1"/>
      <w:numFmt w:val="bullet"/>
      <w:pStyle w:val="Listapunktowana2"/>
      <w:lvlText w:val=""/>
      <w:lvlJc w:val="left"/>
      <w:pPr>
        <w:tabs>
          <w:tab w:val="num" w:pos="643"/>
        </w:tabs>
        <w:ind w:left="643" w:hanging="360"/>
      </w:pPr>
      <w:rPr>
        <w:rFonts w:ascii="Symbol" w:hAnsi="Symbol" w:hint="default"/>
      </w:rPr>
    </w:lvl>
  </w:abstractNum>
  <w:abstractNum w:abstractNumId="2" w15:restartNumberingAfterBreak="0">
    <w:nsid w:val="FFFFFFFE"/>
    <w:multiLevelType w:val="singleLevel"/>
    <w:tmpl w:val="6AC222AA"/>
    <w:lvl w:ilvl="0">
      <w:numFmt w:val="bullet"/>
      <w:lvlText w:val="*"/>
      <w:lvlJc w:val="left"/>
    </w:lvl>
  </w:abstractNum>
  <w:abstractNum w:abstractNumId="3" w15:restartNumberingAfterBreak="0">
    <w:nsid w:val="00000001"/>
    <w:multiLevelType w:val="singleLevel"/>
    <w:tmpl w:val="00000001"/>
    <w:name w:val="WW8Num6"/>
    <w:lvl w:ilvl="0">
      <w:start w:val="1"/>
      <w:numFmt w:val="bullet"/>
      <w:lvlText w:val=""/>
      <w:lvlJc w:val="left"/>
      <w:pPr>
        <w:tabs>
          <w:tab w:val="num" w:pos="0"/>
        </w:tabs>
        <w:ind w:left="720" w:hanging="360"/>
      </w:pPr>
      <w:rPr>
        <w:rFonts w:ascii="Symbol" w:hAnsi="Symbol" w:cs="Symbol"/>
        <w:lang w:val="pl-PL"/>
      </w:rPr>
    </w:lvl>
  </w:abstractNum>
  <w:abstractNum w:abstractNumId="4" w15:restartNumberingAfterBreak="0">
    <w:nsid w:val="00000003"/>
    <w:multiLevelType w:val="multilevel"/>
    <w:tmpl w:val="00000003"/>
    <w:name w:val="WW8Num3"/>
    <w:lvl w:ilvl="0">
      <w:start w:val="1"/>
      <w:numFmt w:val="bullet"/>
      <w:lvlText w:val=""/>
      <w:lvlJc w:val="left"/>
      <w:pPr>
        <w:tabs>
          <w:tab w:val="num" w:pos="0"/>
        </w:tabs>
        <w:ind w:left="720" w:hanging="360"/>
      </w:pPr>
      <w:rPr>
        <w:rFonts w:ascii="Symbol" w:hAnsi="Symbol" w:cs="Times New Roman"/>
        <w:sz w:val="24"/>
      </w:rPr>
    </w:lvl>
    <w:lvl w:ilvl="1">
      <w:start w:val="1"/>
      <w:numFmt w:val="decimal"/>
      <w:lvlText w:val="%2."/>
      <w:lvlJc w:val="left"/>
      <w:pPr>
        <w:tabs>
          <w:tab w:val="num" w:pos="0"/>
        </w:tabs>
        <w:ind w:left="1440" w:hanging="360"/>
      </w:pPr>
    </w:lvl>
    <w:lvl w:ilvl="2">
      <w:start w:val="1"/>
      <w:numFmt w:val="decimal"/>
      <w:lvlText w:val="%3."/>
      <w:lvlJc w:val="left"/>
      <w:pPr>
        <w:tabs>
          <w:tab w:val="num" w:pos="0"/>
        </w:tabs>
        <w:ind w:left="2160" w:hanging="360"/>
      </w:pPr>
    </w:lvl>
    <w:lvl w:ilvl="3">
      <w:start w:val="1"/>
      <w:numFmt w:val="decimal"/>
      <w:lvlText w:val="%4."/>
      <w:lvlJc w:val="left"/>
      <w:pPr>
        <w:tabs>
          <w:tab w:val="num" w:pos="0"/>
        </w:tabs>
        <w:ind w:left="2880" w:hanging="360"/>
      </w:pPr>
    </w:lvl>
    <w:lvl w:ilvl="4">
      <w:start w:val="1"/>
      <w:numFmt w:val="decimal"/>
      <w:lvlText w:val="%5."/>
      <w:lvlJc w:val="left"/>
      <w:pPr>
        <w:tabs>
          <w:tab w:val="num" w:pos="0"/>
        </w:tabs>
        <w:ind w:left="3600" w:hanging="360"/>
      </w:pPr>
    </w:lvl>
    <w:lvl w:ilvl="5">
      <w:start w:val="1"/>
      <w:numFmt w:val="decimal"/>
      <w:lvlText w:val="%6."/>
      <w:lvlJc w:val="left"/>
      <w:pPr>
        <w:tabs>
          <w:tab w:val="num" w:pos="0"/>
        </w:tabs>
        <w:ind w:left="4320" w:hanging="360"/>
      </w:pPr>
    </w:lvl>
    <w:lvl w:ilvl="6">
      <w:start w:val="1"/>
      <w:numFmt w:val="decimal"/>
      <w:lvlText w:val="%7."/>
      <w:lvlJc w:val="left"/>
      <w:pPr>
        <w:tabs>
          <w:tab w:val="num" w:pos="0"/>
        </w:tabs>
        <w:ind w:left="5040" w:hanging="360"/>
      </w:pPr>
    </w:lvl>
    <w:lvl w:ilvl="7">
      <w:start w:val="1"/>
      <w:numFmt w:val="decimal"/>
      <w:lvlText w:val="%8."/>
      <w:lvlJc w:val="left"/>
      <w:pPr>
        <w:tabs>
          <w:tab w:val="num" w:pos="0"/>
        </w:tabs>
        <w:ind w:left="5760" w:hanging="360"/>
      </w:pPr>
    </w:lvl>
    <w:lvl w:ilvl="8">
      <w:start w:val="1"/>
      <w:numFmt w:val="decimal"/>
      <w:lvlText w:val="%9."/>
      <w:lvlJc w:val="left"/>
      <w:pPr>
        <w:tabs>
          <w:tab w:val="num" w:pos="0"/>
        </w:tabs>
        <w:ind w:left="6480" w:hanging="360"/>
      </w:pPr>
    </w:lvl>
  </w:abstractNum>
  <w:abstractNum w:abstractNumId="5" w15:restartNumberingAfterBreak="0">
    <w:nsid w:val="00000004"/>
    <w:multiLevelType w:val="multilevel"/>
    <w:tmpl w:val="BB5E818E"/>
    <w:name w:val="WW8Num2"/>
    <w:lvl w:ilvl="0">
      <w:start w:val="1"/>
      <w:numFmt w:val="decimal"/>
      <w:lvlText w:val="%1."/>
      <w:lvlJc w:val="left"/>
      <w:pPr>
        <w:tabs>
          <w:tab w:val="num" w:pos="0"/>
        </w:tabs>
        <w:ind w:left="720" w:hanging="360"/>
      </w:pPr>
      <w:rPr>
        <w:rFonts w:ascii="Calibri" w:hAnsi="Calibri" w:cs="Calibri"/>
        <w:lang w:val="pl-PL"/>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00000005"/>
    <w:multiLevelType w:val="singleLevel"/>
    <w:tmpl w:val="00000005"/>
    <w:name w:val="WW8Num5"/>
    <w:lvl w:ilvl="0">
      <w:start w:val="1"/>
      <w:numFmt w:val="decimal"/>
      <w:lvlText w:val="%1."/>
      <w:lvlJc w:val="left"/>
      <w:pPr>
        <w:tabs>
          <w:tab w:val="num" w:pos="0"/>
        </w:tabs>
        <w:ind w:left="720" w:hanging="360"/>
      </w:pPr>
      <w:rPr>
        <w:rFonts w:ascii="Calibri" w:hAnsi="Calibri" w:cs="Calibri"/>
        <w:lang w:val="pl-PL"/>
      </w:rPr>
    </w:lvl>
  </w:abstractNum>
  <w:abstractNum w:abstractNumId="7" w15:restartNumberingAfterBreak="0">
    <w:nsid w:val="00000006"/>
    <w:multiLevelType w:val="singleLevel"/>
    <w:tmpl w:val="00000006"/>
    <w:name w:val="WW8Num4"/>
    <w:lvl w:ilvl="0">
      <w:start w:val="1"/>
      <w:numFmt w:val="decimal"/>
      <w:lvlText w:val="%1."/>
      <w:lvlJc w:val="left"/>
      <w:pPr>
        <w:tabs>
          <w:tab w:val="num" w:pos="0"/>
        </w:tabs>
        <w:ind w:left="720" w:hanging="360"/>
      </w:pPr>
      <w:rPr>
        <w:rFonts w:ascii="Calibri" w:hAnsi="Calibri" w:cs="Calibri"/>
        <w:lang w:val="pl-PL"/>
      </w:rPr>
    </w:lvl>
  </w:abstractNum>
  <w:abstractNum w:abstractNumId="8" w15:restartNumberingAfterBreak="0">
    <w:nsid w:val="00000007"/>
    <w:multiLevelType w:val="singleLevel"/>
    <w:tmpl w:val="00000007"/>
    <w:name w:val="WW8Num7"/>
    <w:lvl w:ilvl="0">
      <w:start w:val="1"/>
      <w:numFmt w:val="decimal"/>
      <w:lvlText w:val="%1."/>
      <w:lvlJc w:val="left"/>
      <w:pPr>
        <w:tabs>
          <w:tab w:val="num" w:pos="0"/>
        </w:tabs>
        <w:ind w:left="720" w:hanging="360"/>
      </w:pPr>
      <w:rPr>
        <w:rFonts w:ascii="Times New Roman" w:hAnsi="Times New Roman" w:cs="Times New Roman"/>
      </w:rPr>
    </w:lvl>
  </w:abstractNum>
  <w:abstractNum w:abstractNumId="9" w15:restartNumberingAfterBreak="0">
    <w:nsid w:val="00000009"/>
    <w:multiLevelType w:val="singleLevel"/>
    <w:tmpl w:val="00000009"/>
    <w:name w:val="WW8Num9"/>
    <w:lvl w:ilvl="0">
      <w:start w:val="1"/>
      <w:numFmt w:val="decimal"/>
      <w:lvlText w:val="%1."/>
      <w:lvlJc w:val="left"/>
      <w:pPr>
        <w:tabs>
          <w:tab w:val="num" w:pos="0"/>
        </w:tabs>
        <w:ind w:left="643" w:hanging="360"/>
      </w:pPr>
    </w:lvl>
  </w:abstractNum>
  <w:abstractNum w:abstractNumId="10" w15:restartNumberingAfterBreak="0">
    <w:nsid w:val="0000000A"/>
    <w:multiLevelType w:val="singleLevel"/>
    <w:tmpl w:val="0000000A"/>
    <w:name w:val="WW8Num26"/>
    <w:lvl w:ilvl="0">
      <w:start w:val="34"/>
      <w:numFmt w:val="bullet"/>
      <w:lvlText w:val="-"/>
      <w:lvlJc w:val="left"/>
      <w:pPr>
        <w:tabs>
          <w:tab w:val="num" w:pos="1060"/>
        </w:tabs>
        <w:ind w:left="1060" w:hanging="360"/>
      </w:pPr>
      <w:rPr>
        <w:rFonts w:ascii="Times New Roman" w:hAnsi="Times New Roman" w:cs="Times New Roman" w:hint="default"/>
        <w:sz w:val="22"/>
        <w:szCs w:val="22"/>
      </w:rPr>
    </w:lvl>
  </w:abstractNum>
  <w:abstractNum w:abstractNumId="11" w15:restartNumberingAfterBreak="0">
    <w:nsid w:val="0000000B"/>
    <w:multiLevelType w:val="multilevel"/>
    <w:tmpl w:val="E23A7C1E"/>
    <w:name w:val="WW8Num11"/>
    <w:lvl w:ilvl="0">
      <w:start w:val="1"/>
      <w:numFmt w:val="lowerLetter"/>
      <w:lvlText w:val="%1)"/>
      <w:lvlJc w:val="left"/>
      <w:pPr>
        <w:tabs>
          <w:tab w:val="num" w:pos="0"/>
        </w:tabs>
        <w:ind w:left="720" w:hanging="360"/>
      </w:pPr>
      <w:rPr>
        <w:b w:val="0"/>
      </w:rPr>
    </w:lvl>
    <w:lvl w:ilvl="1">
      <w:start w:val="1"/>
      <w:numFmt w:val="decimal"/>
      <w:lvlText w:val="%1.%2."/>
      <w:lvlJc w:val="left"/>
      <w:pPr>
        <w:tabs>
          <w:tab w:val="num" w:pos="0"/>
        </w:tabs>
        <w:ind w:left="1080"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2" w15:restartNumberingAfterBreak="0">
    <w:nsid w:val="0000000D"/>
    <w:multiLevelType w:val="multilevel"/>
    <w:tmpl w:val="0000000D"/>
    <w:name w:val="WW8Num13"/>
    <w:lvl w:ilvl="0">
      <w:start w:val="1"/>
      <w:numFmt w:val="bullet"/>
      <w:lvlText w:val=""/>
      <w:lvlJc w:val="left"/>
      <w:pPr>
        <w:tabs>
          <w:tab w:val="num" w:pos="720"/>
        </w:tabs>
        <w:ind w:left="720" w:hanging="360"/>
      </w:pPr>
      <w:rPr>
        <w:rFonts w:ascii="Symbol" w:hAnsi="Symbol" w:cs="Symbol"/>
        <w:sz w:val="2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3" w15:restartNumberingAfterBreak="0">
    <w:nsid w:val="0000000E"/>
    <w:multiLevelType w:val="multilevel"/>
    <w:tmpl w:val="D27EC9D8"/>
    <w:name w:val="WW8Num14"/>
    <w:lvl w:ilvl="0">
      <w:start w:val="1"/>
      <w:numFmt w:val="lowerLetter"/>
      <w:lvlText w:val="%1)"/>
      <w:lvlJc w:val="left"/>
      <w:pPr>
        <w:tabs>
          <w:tab w:val="num" w:pos="720"/>
        </w:tabs>
        <w:ind w:left="720" w:hanging="360"/>
      </w:pPr>
      <w:rPr>
        <w:b w:val="0"/>
        <w:color w:val="000000"/>
      </w:rPr>
    </w:lvl>
    <w:lvl w:ilvl="1">
      <w:start w:val="1"/>
      <w:numFmt w:val="bullet"/>
      <w:lvlText w:val="o"/>
      <w:lvlJc w:val="left"/>
      <w:pPr>
        <w:tabs>
          <w:tab w:val="num" w:pos="1440"/>
        </w:tabs>
        <w:ind w:left="1440" w:hanging="360"/>
      </w:pPr>
      <w:rPr>
        <w:rFonts w:ascii="Courier New" w:hAnsi="Courier New" w:cs="Courier New"/>
        <w:sz w:val="20"/>
      </w:rPr>
    </w:lvl>
    <w:lvl w:ilvl="2">
      <w:start w:val="1"/>
      <w:numFmt w:val="bullet"/>
      <w:lvlText w:val=""/>
      <w:lvlJc w:val="left"/>
      <w:pPr>
        <w:tabs>
          <w:tab w:val="num" w:pos="2160"/>
        </w:tabs>
        <w:ind w:left="2160" w:hanging="360"/>
      </w:pPr>
      <w:rPr>
        <w:rFonts w:ascii="Wingdings" w:hAnsi="Wingdings" w:cs="Wingdings"/>
        <w:sz w:val="20"/>
      </w:rPr>
    </w:lvl>
    <w:lvl w:ilvl="3">
      <w:start w:val="1"/>
      <w:numFmt w:val="bullet"/>
      <w:lvlText w:val=""/>
      <w:lvlJc w:val="left"/>
      <w:pPr>
        <w:tabs>
          <w:tab w:val="num" w:pos="2880"/>
        </w:tabs>
        <w:ind w:left="2880" w:hanging="360"/>
      </w:pPr>
      <w:rPr>
        <w:rFonts w:ascii="Wingdings" w:hAnsi="Wingdings" w:cs="Wingdings"/>
        <w:sz w:val="20"/>
      </w:rPr>
    </w:lvl>
    <w:lvl w:ilvl="4">
      <w:start w:val="1"/>
      <w:numFmt w:val="bullet"/>
      <w:lvlText w:val=""/>
      <w:lvlJc w:val="left"/>
      <w:pPr>
        <w:tabs>
          <w:tab w:val="num" w:pos="3600"/>
        </w:tabs>
        <w:ind w:left="3600" w:hanging="360"/>
      </w:pPr>
      <w:rPr>
        <w:rFonts w:ascii="Wingdings" w:hAnsi="Wingdings" w:cs="Wingdings"/>
        <w:sz w:val="20"/>
      </w:rPr>
    </w:lvl>
    <w:lvl w:ilvl="5">
      <w:start w:val="1"/>
      <w:numFmt w:val="bullet"/>
      <w:lvlText w:val=""/>
      <w:lvlJc w:val="left"/>
      <w:pPr>
        <w:tabs>
          <w:tab w:val="num" w:pos="4320"/>
        </w:tabs>
        <w:ind w:left="4320" w:hanging="360"/>
      </w:pPr>
      <w:rPr>
        <w:rFonts w:ascii="Wingdings" w:hAnsi="Wingdings" w:cs="Wingdings"/>
        <w:sz w:val="20"/>
      </w:rPr>
    </w:lvl>
    <w:lvl w:ilvl="6">
      <w:start w:val="1"/>
      <w:numFmt w:val="bullet"/>
      <w:lvlText w:val=""/>
      <w:lvlJc w:val="left"/>
      <w:pPr>
        <w:tabs>
          <w:tab w:val="num" w:pos="5040"/>
        </w:tabs>
        <w:ind w:left="5040" w:hanging="360"/>
      </w:pPr>
      <w:rPr>
        <w:rFonts w:ascii="Wingdings" w:hAnsi="Wingdings" w:cs="Wingdings"/>
        <w:sz w:val="20"/>
      </w:rPr>
    </w:lvl>
    <w:lvl w:ilvl="7">
      <w:start w:val="1"/>
      <w:numFmt w:val="bullet"/>
      <w:lvlText w:val=""/>
      <w:lvlJc w:val="left"/>
      <w:pPr>
        <w:tabs>
          <w:tab w:val="num" w:pos="5760"/>
        </w:tabs>
        <w:ind w:left="5760" w:hanging="360"/>
      </w:pPr>
      <w:rPr>
        <w:rFonts w:ascii="Wingdings" w:hAnsi="Wingdings" w:cs="Wingdings"/>
        <w:sz w:val="20"/>
      </w:rPr>
    </w:lvl>
    <w:lvl w:ilvl="8">
      <w:start w:val="1"/>
      <w:numFmt w:val="bullet"/>
      <w:lvlText w:val=""/>
      <w:lvlJc w:val="left"/>
      <w:pPr>
        <w:tabs>
          <w:tab w:val="num" w:pos="6480"/>
        </w:tabs>
        <w:ind w:left="6480" w:hanging="360"/>
      </w:pPr>
      <w:rPr>
        <w:rFonts w:ascii="Wingdings" w:hAnsi="Wingdings" w:cs="Wingdings"/>
        <w:sz w:val="20"/>
      </w:rPr>
    </w:lvl>
  </w:abstractNum>
  <w:abstractNum w:abstractNumId="14" w15:restartNumberingAfterBreak="0">
    <w:nsid w:val="0000000F"/>
    <w:multiLevelType w:val="multilevel"/>
    <w:tmpl w:val="9830E0B2"/>
    <w:name w:val="WW8Num15"/>
    <w:lvl w:ilvl="0">
      <w:start w:val="1"/>
      <w:numFmt w:val="lowerLetter"/>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cs="Courier New"/>
      </w:rPr>
    </w:lvl>
    <w:lvl w:ilvl="2">
      <w:start w:val="1"/>
      <w:numFmt w:val="bullet"/>
      <w:lvlText w:val=""/>
      <w:lvlJc w:val="left"/>
      <w:pPr>
        <w:tabs>
          <w:tab w:val="num" w:pos="2160"/>
        </w:tabs>
        <w:ind w:left="2160" w:hanging="360"/>
      </w:pPr>
      <w:rPr>
        <w:rFonts w:ascii="Wingdings" w:hAnsi="Wingdings" w:cs="Wingdings"/>
      </w:rPr>
    </w:lvl>
    <w:lvl w:ilvl="3">
      <w:start w:val="1"/>
      <w:numFmt w:val="bullet"/>
      <w:lvlText w:val=""/>
      <w:lvlJc w:val="left"/>
      <w:pPr>
        <w:tabs>
          <w:tab w:val="num" w:pos="2880"/>
        </w:tabs>
        <w:ind w:left="2880" w:hanging="360"/>
      </w:pPr>
      <w:rPr>
        <w:rFonts w:ascii="Wingdings" w:hAnsi="Wingdings" w:cs="Wingdings"/>
      </w:rPr>
    </w:lvl>
    <w:lvl w:ilvl="4">
      <w:start w:val="1"/>
      <w:numFmt w:val="bullet"/>
      <w:lvlText w:val=""/>
      <w:lvlJc w:val="left"/>
      <w:pPr>
        <w:tabs>
          <w:tab w:val="num" w:pos="3600"/>
        </w:tabs>
        <w:ind w:left="3600" w:hanging="360"/>
      </w:pPr>
      <w:rPr>
        <w:rFonts w:ascii="Wingdings" w:hAnsi="Wingdings" w:cs="Wingdings"/>
      </w:rPr>
    </w:lvl>
    <w:lvl w:ilvl="5">
      <w:start w:val="1"/>
      <w:numFmt w:val="bullet"/>
      <w:lvlText w:val=""/>
      <w:lvlJc w:val="left"/>
      <w:pPr>
        <w:tabs>
          <w:tab w:val="num" w:pos="4320"/>
        </w:tabs>
        <w:ind w:left="4320" w:hanging="360"/>
      </w:pPr>
      <w:rPr>
        <w:rFonts w:ascii="Wingdings" w:hAnsi="Wingdings" w:cs="Wingdings"/>
      </w:rPr>
    </w:lvl>
    <w:lvl w:ilvl="6">
      <w:start w:val="1"/>
      <w:numFmt w:val="bullet"/>
      <w:lvlText w:val=""/>
      <w:lvlJc w:val="left"/>
      <w:pPr>
        <w:tabs>
          <w:tab w:val="num" w:pos="5040"/>
        </w:tabs>
        <w:ind w:left="5040" w:hanging="360"/>
      </w:pPr>
      <w:rPr>
        <w:rFonts w:ascii="Wingdings" w:hAnsi="Wingdings" w:cs="Wingdings"/>
      </w:rPr>
    </w:lvl>
    <w:lvl w:ilvl="7">
      <w:start w:val="1"/>
      <w:numFmt w:val="bullet"/>
      <w:lvlText w:val=""/>
      <w:lvlJc w:val="left"/>
      <w:pPr>
        <w:tabs>
          <w:tab w:val="num" w:pos="5760"/>
        </w:tabs>
        <w:ind w:left="5760" w:hanging="360"/>
      </w:pPr>
      <w:rPr>
        <w:rFonts w:ascii="Wingdings" w:hAnsi="Wingdings" w:cs="Wingdings"/>
      </w:rPr>
    </w:lvl>
    <w:lvl w:ilvl="8">
      <w:start w:val="1"/>
      <w:numFmt w:val="bullet"/>
      <w:lvlText w:val=""/>
      <w:lvlJc w:val="left"/>
      <w:pPr>
        <w:tabs>
          <w:tab w:val="num" w:pos="6480"/>
        </w:tabs>
        <w:ind w:left="6480" w:hanging="360"/>
      </w:pPr>
      <w:rPr>
        <w:rFonts w:ascii="Wingdings" w:hAnsi="Wingdings" w:cs="Wingdings"/>
      </w:rPr>
    </w:lvl>
  </w:abstractNum>
  <w:abstractNum w:abstractNumId="15" w15:restartNumberingAfterBreak="0">
    <w:nsid w:val="00000014"/>
    <w:multiLevelType w:val="multilevel"/>
    <w:tmpl w:val="F1B444E0"/>
    <w:name w:val="WW8Num21"/>
    <w:lvl w:ilvl="0">
      <w:start w:val="1"/>
      <w:numFmt w:val="lowerLetter"/>
      <w:lvlText w:val="%1)"/>
      <w:lvlJc w:val="left"/>
      <w:pPr>
        <w:tabs>
          <w:tab w:val="num" w:pos="360"/>
        </w:tabs>
        <w:ind w:left="360" w:hanging="360"/>
      </w:pPr>
      <w:rPr>
        <w:sz w:val="20"/>
        <w:szCs w:val="24"/>
      </w:rPr>
    </w:lvl>
    <w:lvl w:ilvl="1">
      <w:start w:val="1"/>
      <w:numFmt w:val="bullet"/>
      <w:lvlText w:val="o"/>
      <w:lvlJc w:val="left"/>
      <w:pPr>
        <w:tabs>
          <w:tab w:val="num" w:pos="1080"/>
        </w:tabs>
        <w:ind w:left="1080" w:hanging="360"/>
      </w:pPr>
      <w:rPr>
        <w:rFonts w:ascii="Courier New" w:hAnsi="Courier New"/>
      </w:rPr>
    </w:lvl>
    <w:lvl w:ilvl="2">
      <w:start w:val="1"/>
      <w:numFmt w:val="bullet"/>
      <w:lvlText w:val=""/>
      <w:lvlJc w:val="left"/>
      <w:pPr>
        <w:tabs>
          <w:tab w:val="num" w:pos="1800"/>
        </w:tabs>
        <w:ind w:left="1800" w:hanging="360"/>
      </w:pPr>
      <w:rPr>
        <w:rFonts w:ascii="Wingdings" w:hAnsi="Wingdings"/>
      </w:rPr>
    </w:lvl>
    <w:lvl w:ilvl="3">
      <w:start w:val="1"/>
      <w:numFmt w:val="bullet"/>
      <w:lvlText w:val=""/>
      <w:lvlJc w:val="left"/>
      <w:pPr>
        <w:tabs>
          <w:tab w:val="num" w:pos="2520"/>
        </w:tabs>
        <w:ind w:left="2520" w:hanging="360"/>
      </w:pPr>
      <w:rPr>
        <w:rFonts w:ascii="Wingdings" w:hAnsi="Wingdings"/>
      </w:rPr>
    </w:lvl>
    <w:lvl w:ilvl="4">
      <w:start w:val="1"/>
      <w:numFmt w:val="bullet"/>
      <w:lvlText w:val=""/>
      <w:lvlJc w:val="left"/>
      <w:pPr>
        <w:tabs>
          <w:tab w:val="num" w:pos="3240"/>
        </w:tabs>
        <w:ind w:left="3240" w:hanging="360"/>
      </w:pPr>
      <w:rPr>
        <w:rFonts w:ascii="Wingdings" w:hAnsi="Wingdings"/>
      </w:rPr>
    </w:lvl>
    <w:lvl w:ilvl="5">
      <w:start w:val="1"/>
      <w:numFmt w:val="bullet"/>
      <w:lvlText w:val=""/>
      <w:lvlJc w:val="left"/>
      <w:pPr>
        <w:tabs>
          <w:tab w:val="num" w:pos="3960"/>
        </w:tabs>
        <w:ind w:left="3960" w:hanging="360"/>
      </w:pPr>
      <w:rPr>
        <w:rFonts w:ascii="Wingdings" w:hAnsi="Wingdings"/>
      </w:rPr>
    </w:lvl>
    <w:lvl w:ilvl="6">
      <w:start w:val="1"/>
      <w:numFmt w:val="bullet"/>
      <w:lvlText w:val=""/>
      <w:lvlJc w:val="left"/>
      <w:pPr>
        <w:tabs>
          <w:tab w:val="num" w:pos="4680"/>
        </w:tabs>
        <w:ind w:left="4680" w:hanging="360"/>
      </w:pPr>
      <w:rPr>
        <w:rFonts w:ascii="Wingdings" w:hAnsi="Wingdings"/>
      </w:rPr>
    </w:lvl>
    <w:lvl w:ilvl="7">
      <w:start w:val="1"/>
      <w:numFmt w:val="bullet"/>
      <w:lvlText w:val=""/>
      <w:lvlJc w:val="left"/>
      <w:pPr>
        <w:tabs>
          <w:tab w:val="num" w:pos="5400"/>
        </w:tabs>
        <w:ind w:left="5400" w:hanging="360"/>
      </w:pPr>
      <w:rPr>
        <w:rFonts w:ascii="Wingdings" w:hAnsi="Wingdings"/>
      </w:rPr>
    </w:lvl>
    <w:lvl w:ilvl="8">
      <w:start w:val="1"/>
      <w:numFmt w:val="bullet"/>
      <w:lvlText w:val=""/>
      <w:lvlJc w:val="left"/>
      <w:pPr>
        <w:tabs>
          <w:tab w:val="num" w:pos="6120"/>
        </w:tabs>
        <w:ind w:left="6120" w:hanging="360"/>
      </w:pPr>
      <w:rPr>
        <w:rFonts w:ascii="Wingdings" w:hAnsi="Wingdings"/>
      </w:rPr>
    </w:lvl>
  </w:abstractNum>
  <w:abstractNum w:abstractNumId="16" w15:restartNumberingAfterBreak="0">
    <w:nsid w:val="00000015"/>
    <w:multiLevelType w:val="multilevel"/>
    <w:tmpl w:val="927AE862"/>
    <w:name w:val="WW8Num22"/>
    <w:lvl w:ilvl="0">
      <w:start w:val="1"/>
      <w:numFmt w:val="lowerLetter"/>
      <w:lvlText w:val="%1)"/>
      <w:lvlJc w:val="left"/>
      <w:pPr>
        <w:tabs>
          <w:tab w:val="num" w:pos="720"/>
        </w:tabs>
        <w:ind w:left="720" w:hanging="360"/>
      </w:pPr>
      <w:rPr>
        <w:color w:val="000000"/>
        <w:sz w:val="20"/>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Wingdings" w:hAnsi="Wingdings"/>
      </w:rPr>
    </w:lvl>
    <w:lvl w:ilvl="4">
      <w:start w:val="1"/>
      <w:numFmt w:val="bullet"/>
      <w:lvlText w:val=""/>
      <w:lvlJc w:val="left"/>
      <w:pPr>
        <w:tabs>
          <w:tab w:val="num" w:pos="3600"/>
        </w:tabs>
        <w:ind w:left="3600" w:hanging="360"/>
      </w:pPr>
      <w:rPr>
        <w:rFonts w:ascii="Wingdings" w:hAnsi="Wingdings"/>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Wingdings" w:hAnsi="Wingdings"/>
      </w:rPr>
    </w:lvl>
    <w:lvl w:ilvl="7">
      <w:start w:val="1"/>
      <w:numFmt w:val="bullet"/>
      <w:lvlText w:val=""/>
      <w:lvlJc w:val="left"/>
      <w:pPr>
        <w:tabs>
          <w:tab w:val="num" w:pos="5760"/>
        </w:tabs>
        <w:ind w:left="5760" w:hanging="360"/>
      </w:pPr>
      <w:rPr>
        <w:rFonts w:ascii="Wingdings" w:hAnsi="Wingdings"/>
      </w:rPr>
    </w:lvl>
    <w:lvl w:ilvl="8">
      <w:start w:val="1"/>
      <w:numFmt w:val="bullet"/>
      <w:lvlText w:val=""/>
      <w:lvlJc w:val="left"/>
      <w:pPr>
        <w:tabs>
          <w:tab w:val="num" w:pos="6480"/>
        </w:tabs>
        <w:ind w:left="6480" w:hanging="360"/>
      </w:pPr>
      <w:rPr>
        <w:rFonts w:ascii="Wingdings" w:hAnsi="Wingdings"/>
      </w:rPr>
    </w:lvl>
  </w:abstractNum>
  <w:abstractNum w:abstractNumId="17" w15:restartNumberingAfterBreak="0">
    <w:nsid w:val="006138BA"/>
    <w:multiLevelType w:val="multilevel"/>
    <w:tmpl w:val="F3B04B8E"/>
    <w:styleLink w:val="WW8Num36"/>
    <w:lvl w:ilvl="0">
      <w:numFmt w:val="bullet"/>
      <w:lvlText w:val=""/>
      <w:lvlJc w:val="left"/>
      <w:pPr>
        <w:ind w:left="720" w:hanging="360"/>
      </w:pPr>
      <w:rPr>
        <w:rFonts w:ascii="Symbol" w:hAnsi="Symbol" w:cs="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18" w15:restartNumberingAfterBreak="0">
    <w:nsid w:val="00DC2572"/>
    <w:multiLevelType w:val="multilevel"/>
    <w:tmpl w:val="6B12EC4E"/>
    <w:styleLink w:val="WW8Num33"/>
    <w:lvl w:ilvl="0">
      <w:start w:val="1"/>
      <w:numFmt w:val="decimal"/>
      <w:lvlText w:val="%1."/>
      <w:lvlJc w:val="left"/>
      <w:pPr>
        <w:ind w:left="360" w:hanging="360"/>
      </w:pPr>
      <w:rPr>
        <w:rFonts w:ascii="Calibri" w:eastAsia="Calibri" w:hAnsi="Calibri" w:cs="Calibri"/>
      </w:rPr>
    </w:lvl>
    <w:lvl w:ilvl="1">
      <w:start w:val="1"/>
      <w:numFmt w:val="decimal"/>
      <w:lvlText w:val="%1.%2."/>
      <w:lvlJc w:val="left"/>
      <w:pPr>
        <w:ind w:left="792" w:hanging="432"/>
      </w:pPr>
      <w:rPr>
        <w:rFonts w:ascii="Calibri" w:eastAsia="Calibri" w:hAnsi="Calibri" w:cs="Calibri"/>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019E266B"/>
    <w:multiLevelType w:val="multilevel"/>
    <w:tmpl w:val="408E127E"/>
    <w:lvl w:ilvl="0">
      <w:start w:val="5"/>
      <w:numFmt w:val="upperRoman"/>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0" w15:restartNumberingAfterBreak="0">
    <w:nsid w:val="01A12154"/>
    <w:multiLevelType w:val="multilevel"/>
    <w:tmpl w:val="BB9E4568"/>
    <w:styleLink w:val="WWNum3"/>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01F96CC3"/>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22" w15:restartNumberingAfterBreak="0">
    <w:nsid w:val="02733291"/>
    <w:multiLevelType w:val="multilevel"/>
    <w:tmpl w:val="496E7C4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02DB33E4"/>
    <w:multiLevelType w:val="multilevel"/>
    <w:tmpl w:val="CCFC6838"/>
    <w:styleLink w:val="WW8Num5"/>
    <w:lvl w:ilvl="0">
      <w:start w:val="1"/>
      <w:numFmt w:val="upperLetter"/>
      <w:lvlText w:val="%1."/>
      <w:lvlJc w:val="left"/>
      <w:pPr>
        <w:ind w:left="397" w:hanging="397"/>
      </w:pPr>
      <w:rPr>
        <w:rFonts w:ascii="Tahoma" w:hAnsi="Tahoma" w:cs="Tahoma"/>
        <w:b/>
        <w:i w:val="0"/>
        <w:sz w:val="2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03562A39"/>
    <w:multiLevelType w:val="multilevel"/>
    <w:tmpl w:val="F18C417A"/>
    <w:styleLink w:val="RTFNum2"/>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03591FF3"/>
    <w:multiLevelType w:val="multilevel"/>
    <w:tmpl w:val="C5D294B4"/>
    <w:styleLink w:val="WW8Num9"/>
    <w:lvl w:ilvl="0">
      <w:numFmt w:val="bullet"/>
      <w:lvlText w:val=""/>
      <w:lvlJc w:val="left"/>
      <w:pPr>
        <w:ind w:left="720" w:hanging="360"/>
      </w:pPr>
      <w:rPr>
        <w:rFonts w:ascii="Symbol" w:hAnsi="Symbol" w:cs="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cs="Times New Roman"/>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cs="Times New Roman"/>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26" w15:restartNumberingAfterBreak="0">
    <w:nsid w:val="04601457"/>
    <w:multiLevelType w:val="multilevel"/>
    <w:tmpl w:val="F44EE51A"/>
    <w:styleLink w:val="WW8Num24"/>
    <w:lvl w:ilvl="0">
      <w:numFmt w:val="bullet"/>
      <w:lvlText w:val=""/>
      <w:lvlJc w:val="left"/>
      <w:pPr>
        <w:ind w:left="72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440" w:hanging="360"/>
      </w:pPr>
      <w:rPr>
        <w:rFonts w:ascii="Symbol" w:hAnsi="Symbol" w:cs="Symbol"/>
      </w:rPr>
    </w:lvl>
    <w:lvl w:ilvl="3">
      <w:numFmt w:val="bullet"/>
      <w:lvlText w:val=""/>
      <w:lvlJc w:val="left"/>
      <w:pPr>
        <w:ind w:left="1800" w:hanging="360"/>
      </w:pPr>
      <w:rPr>
        <w:rFonts w:ascii="Symbol" w:hAnsi="Symbol" w:cs="Symbol"/>
      </w:rPr>
    </w:lvl>
    <w:lvl w:ilvl="4">
      <w:numFmt w:val="bullet"/>
      <w:lvlText w:val=""/>
      <w:lvlJc w:val="left"/>
      <w:pPr>
        <w:ind w:left="2160" w:hanging="360"/>
      </w:pPr>
      <w:rPr>
        <w:rFonts w:ascii="Symbol" w:hAnsi="Symbol" w:cs="Symbol"/>
      </w:rPr>
    </w:lvl>
    <w:lvl w:ilvl="5">
      <w:numFmt w:val="bullet"/>
      <w:lvlText w:val=""/>
      <w:lvlJc w:val="left"/>
      <w:pPr>
        <w:ind w:left="2520" w:hanging="360"/>
      </w:pPr>
      <w:rPr>
        <w:rFonts w:ascii="Symbol" w:hAnsi="Symbol" w:cs="Symbol"/>
      </w:rPr>
    </w:lvl>
    <w:lvl w:ilvl="6">
      <w:numFmt w:val="bullet"/>
      <w:lvlText w:val=""/>
      <w:lvlJc w:val="left"/>
      <w:pPr>
        <w:ind w:left="2880" w:hanging="360"/>
      </w:pPr>
      <w:rPr>
        <w:rFonts w:ascii="Symbol" w:hAnsi="Symbol" w:cs="Symbol"/>
      </w:rPr>
    </w:lvl>
    <w:lvl w:ilvl="7">
      <w:numFmt w:val="bullet"/>
      <w:lvlText w:val=""/>
      <w:lvlJc w:val="left"/>
      <w:pPr>
        <w:ind w:left="3240" w:hanging="360"/>
      </w:pPr>
      <w:rPr>
        <w:rFonts w:ascii="Symbol" w:hAnsi="Symbol" w:cs="Symbol"/>
      </w:rPr>
    </w:lvl>
    <w:lvl w:ilvl="8">
      <w:numFmt w:val="bullet"/>
      <w:lvlText w:val=""/>
      <w:lvlJc w:val="left"/>
      <w:pPr>
        <w:ind w:left="3600" w:hanging="360"/>
      </w:pPr>
      <w:rPr>
        <w:rFonts w:ascii="Symbol" w:hAnsi="Symbol" w:cs="Symbol"/>
      </w:rPr>
    </w:lvl>
  </w:abstractNum>
  <w:abstractNum w:abstractNumId="27" w15:restartNumberingAfterBreak="0">
    <w:nsid w:val="04C65554"/>
    <w:multiLevelType w:val="singleLevel"/>
    <w:tmpl w:val="6F1CE07E"/>
    <w:lvl w:ilvl="0">
      <w:start w:val="3"/>
      <w:numFmt w:val="decimal"/>
      <w:lvlText w:val="%1."/>
      <w:legacy w:legacy="1" w:legacySpace="0" w:legacyIndent="197"/>
      <w:lvlJc w:val="left"/>
      <w:rPr>
        <w:rFonts w:ascii="Times New Roman" w:hAnsi="Times New Roman" w:cs="Times New Roman" w:hint="default"/>
      </w:rPr>
    </w:lvl>
  </w:abstractNum>
  <w:abstractNum w:abstractNumId="28" w15:restartNumberingAfterBreak="0">
    <w:nsid w:val="057E60ED"/>
    <w:multiLevelType w:val="multilevel"/>
    <w:tmpl w:val="6786EF96"/>
    <w:styleLink w:val="RTFNum5"/>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9" w15:restartNumberingAfterBreak="0">
    <w:nsid w:val="060E031B"/>
    <w:multiLevelType w:val="multilevel"/>
    <w:tmpl w:val="C75CB4D4"/>
    <w:styleLink w:val="WW8Num22"/>
    <w:lvl w:ilvl="0">
      <w:numFmt w:val="bullet"/>
      <w:lvlText w:val=""/>
      <w:lvlJc w:val="left"/>
      <w:pPr>
        <w:ind w:left="707" w:hanging="283"/>
      </w:pPr>
      <w:rPr>
        <w:rFonts w:ascii="Symbol" w:hAnsi="Symbol" w:cs="Symbol"/>
        <w:color w:val="000000"/>
        <w:sz w:val="20"/>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0" w15:restartNumberingAfterBreak="0">
    <w:nsid w:val="081D70D6"/>
    <w:multiLevelType w:val="multilevel"/>
    <w:tmpl w:val="46A6C972"/>
    <w:styleLink w:val="WW8Num37"/>
    <w:lvl w:ilvl="0">
      <w:numFmt w:val="bullet"/>
      <w:lvlText w:val="–"/>
      <w:lvlJc w:val="left"/>
      <w:pPr>
        <w:ind w:left="720" w:hanging="360"/>
      </w:pPr>
      <w:rPr>
        <w:rFonts w:ascii="Times New Roman" w:hAnsi="Times New Roman"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31" w15:restartNumberingAfterBreak="0">
    <w:nsid w:val="0946032E"/>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32" w15:restartNumberingAfterBreak="0">
    <w:nsid w:val="0A340C1F"/>
    <w:multiLevelType w:val="multilevel"/>
    <w:tmpl w:val="73B09436"/>
    <w:styleLink w:val="WW8Num2"/>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33" w15:restartNumberingAfterBreak="0">
    <w:nsid w:val="0AC0274D"/>
    <w:multiLevelType w:val="multilevel"/>
    <w:tmpl w:val="C636BC86"/>
    <w:styleLink w:val="RTFNum6"/>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34" w15:restartNumberingAfterBreak="0">
    <w:nsid w:val="0E1F7E7A"/>
    <w:multiLevelType w:val="singleLevel"/>
    <w:tmpl w:val="25CC77FC"/>
    <w:lvl w:ilvl="0">
      <w:start w:val="1"/>
      <w:numFmt w:val="decimal"/>
      <w:lvlText w:val="%1."/>
      <w:legacy w:legacy="1" w:legacySpace="0" w:legacyIndent="350"/>
      <w:lvlJc w:val="left"/>
      <w:rPr>
        <w:rFonts w:ascii="Times New Roman" w:hAnsi="Times New Roman" w:cs="Times New Roman" w:hint="default"/>
      </w:rPr>
    </w:lvl>
  </w:abstractNum>
  <w:abstractNum w:abstractNumId="35" w15:restartNumberingAfterBreak="0">
    <w:nsid w:val="0F8B0136"/>
    <w:multiLevelType w:val="singleLevel"/>
    <w:tmpl w:val="2542BE32"/>
    <w:lvl w:ilvl="0">
      <w:start w:val="2"/>
      <w:numFmt w:val="decimal"/>
      <w:lvlText w:val="%1."/>
      <w:legacy w:legacy="1" w:legacySpace="0" w:legacyIndent="197"/>
      <w:lvlJc w:val="left"/>
      <w:rPr>
        <w:rFonts w:ascii="Times New Roman" w:hAnsi="Times New Roman" w:cs="Times New Roman" w:hint="default"/>
      </w:rPr>
    </w:lvl>
  </w:abstractNum>
  <w:abstractNum w:abstractNumId="36" w15:restartNumberingAfterBreak="0">
    <w:nsid w:val="101A709B"/>
    <w:multiLevelType w:val="singleLevel"/>
    <w:tmpl w:val="5FD26FAC"/>
    <w:lvl w:ilvl="0">
      <w:start w:val="3"/>
      <w:numFmt w:val="decimal"/>
      <w:lvlText w:val="%1."/>
      <w:legacy w:legacy="1" w:legacySpace="0" w:legacyIndent="355"/>
      <w:lvlJc w:val="left"/>
      <w:rPr>
        <w:rFonts w:ascii="Times New Roman" w:hAnsi="Times New Roman" w:cs="Times New Roman" w:hint="default"/>
      </w:rPr>
    </w:lvl>
  </w:abstractNum>
  <w:abstractNum w:abstractNumId="37" w15:restartNumberingAfterBreak="0">
    <w:nsid w:val="103B54EE"/>
    <w:multiLevelType w:val="multilevel"/>
    <w:tmpl w:val="D8BC622A"/>
    <w:styleLink w:val="WW8Num27"/>
    <w:lvl w:ilvl="0">
      <w:numFmt w:val="bullet"/>
      <w:lvlText w:val=""/>
      <w:lvlJc w:val="left"/>
      <w:pPr>
        <w:ind w:left="720" w:hanging="360"/>
      </w:pPr>
      <w:rPr>
        <w:rFonts w:ascii="Symbol" w:hAnsi="Symbol" w:cs="Symbol"/>
        <w:sz w:val="20"/>
      </w:rPr>
    </w:lvl>
    <w:lvl w:ilvl="1">
      <w:numFmt w:val="bullet"/>
      <w:lvlText w:val=""/>
      <w:lvlJc w:val="left"/>
      <w:pPr>
        <w:ind w:left="1080" w:hanging="360"/>
      </w:pPr>
      <w:rPr>
        <w:rFonts w:ascii="Symbol" w:hAnsi="Symbol" w:cs="Symbol"/>
        <w:sz w:val="20"/>
      </w:rPr>
    </w:lvl>
    <w:lvl w:ilvl="2">
      <w:numFmt w:val="bullet"/>
      <w:lvlText w:val=""/>
      <w:lvlJc w:val="left"/>
      <w:pPr>
        <w:ind w:left="1440" w:hanging="360"/>
      </w:pPr>
      <w:rPr>
        <w:rFonts w:ascii="Symbol" w:hAnsi="Symbol" w:cs="Symbol"/>
        <w:sz w:val="20"/>
      </w:rPr>
    </w:lvl>
    <w:lvl w:ilvl="3">
      <w:numFmt w:val="bullet"/>
      <w:lvlText w:val=""/>
      <w:lvlJc w:val="left"/>
      <w:pPr>
        <w:ind w:left="1800" w:hanging="360"/>
      </w:pPr>
      <w:rPr>
        <w:rFonts w:ascii="Symbol" w:hAnsi="Symbol" w:cs="Symbol"/>
        <w:sz w:val="20"/>
      </w:rPr>
    </w:lvl>
    <w:lvl w:ilvl="4">
      <w:numFmt w:val="bullet"/>
      <w:lvlText w:val=""/>
      <w:lvlJc w:val="left"/>
      <w:pPr>
        <w:ind w:left="2160" w:hanging="360"/>
      </w:pPr>
      <w:rPr>
        <w:rFonts w:ascii="Symbol" w:hAnsi="Symbol" w:cs="Symbol"/>
        <w:sz w:val="20"/>
      </w:rPr>
    </w:lvl>
    <w:lvl w:ilvl="5">
      <w:numFmt w:val="bullet"/>
      <w:lvlText w:val=""/>
      <w:lvlJc w:val="left"/>
      <w:pPr>
        <w:ind w:left="2520" w:hanging="360"/>
      </w:pPr>
      <w:rPr>
        <w:rFonts w:ascii="Symbol" w:hAnsi="Symbol" w:cs="Symbol"/>
        <w:sz w:val="20"/>
      </w:rPr>
    </w:lvl>
    <w:lvl w:ilvl="6">
      <w:numFmt w:val="bullet"/>
      <w:lvlText w:val=""/>
      <w:lvlJc w:val="left"/>
      <w:pPr>
        <w:ind w:left="2880" w:hanging="360"/>
      </w:pPr>
      <w:rPr>
        <w:rFonts w:ascii="Symbol" w:hAnsi="Symbol" w:cs="Symbol"/>
        <w:sz w:val="20"/>
      </w:rPr>
    </w:lvl>
    <w:lvl w:ilvl="7">
      <w:numFmt w:val="bullet"/>
      <w:lvlText w:val=""/>
      <w:lvlJc w:val="left"/>
      <w:pPr>
        <w:ind w:left="3240" w:hanging="360"/>
      </w:pPr>
      <w:rPr>
        <w:rFonts w:ascii="Symbol" w:hAnsi="Symbol" w:cs="Symbol"/>
        <w:sz w:val="20"/>
      </w:rPr>
    </w:lvl>
    <w:lvl w:ilvl="8">
      <w:numFmt w:val="bullet"/>
      <w:lvlText w:val=""/>
      <w:lvlJc w:val="left"/>
      <w:pPr>
        <w:ind w:left="3600" w:hanging="360"/>
      </w:pPr>
      <w:rPr>
        <w:rFonts w:ascii="Symbol" w:hAnsi="Symbol" w:cs="Symbol"/>
        <w:sz w:val="20"/>
      </w:rPr>
    </w:lvl>
  </w:abstractNum>
  <w:abstractNum w:abstractNumId="38" w15:restartNumberingAfterBreak="0">
    <w:nsid w:val="107E568F"/>
    <w:multiLevelType w:val="singleLevel"/>
    <w:tmpl w:val="F754D92A"/>
    <w:lvl w:ilvl="0">
      <w:start w:val="1"/>
      <w:numFmt w:val="decimal"/>
      <w:lvlText w:val="%1."/>
      <w:legacy w:legacy="1" w:legacySpace="0" w:legacyIndent="278"/>
      <w:lvlJc w:val="left"/>
      <w:rPr>
        <w:rFonts w:ascii="Times New Roman" w:hAnsi="Times New Roman" w:cs="Times New Roman" w:hint="default"/>
      </w:rPr>
    </w:lvl>
  </w:abstractNum>
  <w:abstractNum w:abstractNumId="39" w15:restartNumberingAfterBreak="0">
    <w:nsid w:val="13043351"/>
    <w:multiLevelType w:val="multilevel"/>
    <w:tmpl w:val="F0A0D5D8"/>
    <w:styleLink w:val="WW8Num18"/>
    <w:lvl w:ilvl="0">
      <w:start w:val="1"/>
      <w:numFmt w:val="lowerLetter"/>
      <w:lvlText w:val="%1)"/>
      <w:lvlJc w:val="left"/>
      <w:pPr>
        <w:ind w:left="720" w:hanging="360"/>
      </w:pPr>
      <w:rPr>
        <w:rFonts w:ascii="Wingdings" w:hAnsi="Wingdings"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0" w15:restartNumberingAfterBreak="0">
    <w:nsid w:val="13CB0FE9"/>
    <w:multiLevelType w:val="hybridMultilevel"/>
    <w:tmpl w:val="3F04D5AC"/>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153419D4"/>
    <w:multiLevelType w:val="multilevel"/>
    <w:tmpl w:val="3D7C44BC"/>
    <w:styleLink w:val="WWNum4"/>
    <w:lvl w:ilvl="0">
      <w:start w:val="1"/>
      <w:numFmt w:val="decimal"/>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2" w15:restartNumberingAfterBreak="0">
    <w:nsid w:val="15812C87"/>
    <w:multiLevelType w:val="hybridMultilevel"/>
    <w:tmpl w:val="C346057A"/>
    <w:styleLink w:val="Zaimportowanystyl84"/>
    <w:lvl w:ilvl="0" w:tplc="74C2CF20">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5" w:hanging="141"/>
      </w:pPr>
      <w:rPr>
        <w:rFonts w:hAnsi="Arial Unicode MS"/>
        <w:caps w:val="0"/>
        <w:smallCaps w:val="0"/>
        <w:strike w:val="0"/>
        <w:dstrike w:val="0"/>
        <w:color w:val="000000"/>
        <w:spacing w:val="0"/>
        <w:w w:val="100"/>
        <w:kern w:val="0"/>
        <w:position w:val="0"/>
        <w:highlight w:val="none"/>
        <w:u w:val="none"/>
        <w:effect w:val="none"/>
        <w:vertAlign w:val="baseline"/>
      </w:rPr>
    </w:lvl>
    <w:lvl w:ilvl="1" w:tplc="80A0D9AE">
      <w:start w:val="1"/>
      <w:numFmt w:val="lowerLetter"/>
      <w:lvlText w:val="%2."/>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77" w:hanging="493"/>
      </w:pPr>
      <w:rPr>
        <w:rFonts w:hAnsi="Arial Unicode MS"/>
        <w:caps w:val="0"/>
        <w:smallCaps w:val="0"/>
        <w:strike w:val="0"/>
        <w:dstrike w:val="0"/>
        <w:color w:val="000000"/>
        <w:spacing w:val="0"/>
        <w:w w:val="100"/>
        <w:kern w:val="0"/>
        <w:position w:val="0"/>
        <w:highlight w:val="none"/>
        <w:u w:val="none"/>
        <w:effect w:val="none"/>
        <w:vertAlign w:val="baseline"/>
      </w:rPr>
    </w:lvl>
    <w:lvl w:ilvl="2" w:tplc="7572FE1C">
      <w:start w:val="1"/>
      <w:numFmt w:val="lowerRoman"/>
      <w:lvlText w:val="%3."/>
      <w:lvlJc w:val="left"/>
      <w:pPr>
        <w:tabs>
          <w:tab w:val="left" w:pos="709"/>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407"/>
      </w:pPr>
      <w:rPr>
        <w:rFonts w:hAnsi="Arial Unicode MS"/>
        <w:caps w:val="0"/>
        <w:smallCaps w:val="0"/>
        <w:strike w:val="0"/>
        <w:dstrike w:val="0"/>
        <w:color w:val="000000"/>
        <w:spacing w:val="0"/>
        <w:w w:val="100"/>
        <w:kern w:val="0"/>
        <w:position w:val="0"/>
        <w:highlight w:val="none"/>
        <w:u w:val="none"/>
        <w:effect w:val="none"/>
        <w:vertAlign w:val="baseline"/>
      </w:rPr>
    </w:lvl>
    <w:lvl w:ilvl="3" w:tplc="325A1820">
      <w:start w:val="1"/>
      <w:numFmt w:val="decimal"/>
      <w:lvlText w:val="%4."/>
      <w:lvlJc w:val="left"/>
      <w:pPr>
        <w:tabs>
          <w:tab w:val="left" w:pos="709"/>
          <w:tab w:val="left" w:pos="1418"/>
          <w:tab w:val="left" w:pos="2836"/>
          <w:tab w:val="left" w:pos="3545"/>
          <w:tab w:val="left" w:pos="4254"/>
          <w:tab w:val="left" w:pos="4963"/>
          <w:tab w:val="left" w:pos="5672"/>
          <w:tab w:val="left" w:pos="6381"/>
          <w:tab w:val="left" w:pos="7090"/>
          <w:tab w:val="left" w:pos="7799"/>
          <w:tab w:val="left" w:pos="8508"/>
          <w:tab w:val="left" w:pos="8564"/>
        </w:tabs>
        <w:ind w:left="2097" w:hanging="471"/>
      </w:pPr>
      <w:rPr>
        <w:rFonts w:hAnsi="Arial Unicode MS"/>
        <w:caps w:val="0"/>
        <w:smallCaps w:val="0"/>
        <w:strike w:val="0"/>
        <w:dstrike w:val="0"/>
        <w:color w:val="000000"/>
        <w:spacing w:val="0"/>
        <w:w w:val="100"/>
        <w:kern w:val="0"/>
        <w:position w:val="0"/>
        <w:highlight w:val="none"/>
        <w:u w:val="none"/>
        <w:effect w:val="none"/>
        <w:vertAlign w:val="baseline"/>
      </w:rPr>
    </w:lvl>
    <w:lvl w:ilvl="4" w:tplc="04A201C8">
      <w:start w:val="1"/>
      <w:numFmt w:val="lowerLetter"/>
      <w:lvlText w:val="%5."/>
      <w:lvlJc w:val="left"/>
      <w:pPr>
        <w:tabs>
          <w:tab w:val="left" w:pos="709"/>
          <w:tab w:val="left" w:pos="1418"/>
          <w:tab w:val="left" w:pos="2127"/>
          <w:tab w:val="left" w:pos="3545"/>
          <w:tab w:val="left" w:pos="4254"/>
          <w:tab w:val="left" w:pos="4963"/>
          <w:tab w:val="left" w:pos="5672"/>
          <w:tab w:val="left" w:pos="6381"/>
          <w:tab w:val="left" w:pos="7090"/>
          <w:tab w:val="left" w:pos="7799"/>
          <w:tab w:val="left" w:pos="8508"/>
          <w:tab w:val="left" w:pos="8564"/>
        </w:tabs>
        <w:ind w:left="2806" w:hanging="460"/>
      </w:pPr>
      <w:rPr>
        <w:rFonts w:hAnsi="Arial Unicode MS"/>
        <w:caps w:val="0"/>
        <w:smallCaps w:val="0"/>
        <w:strike w:val="0"/>
        <w:dstrike w:val="0"/>
        <w:color w:val="000000"/>
        <w:spacing w:val="0"/>
        <w:w w:val="100"/>
        <w:kern w:val="0"/>
        <w:position w:val="0"/>
        <w:highlight w:val="none"/>
        <w:u w:val="none"/>
        <w:effect w:val="none"/>
        <w:vertAlign w:val="baseline"/>
      </w:rPr>
    </w:lvl>
    <w:lvl w:ilvl="5" w:tplc="B35A1430">
      <w:start w:val="1"/>
      <w:numFmt w:val="lowerRoman"/>
      <w:lvlText w:val="%6."/>
      <w:lvlJc w:val="left"/>
      <w:pPr>
        <w:tabs>
          <w:tab w:val="left" w:pos="709"/>
          <w:tab w:val="left" w:pos="1418"/>
          <w:tab w:val="left" w:pos="2127"/>
          <w:tab w:val="left" w:pos="2836"/>
          <w:tab w:val="left" w:pos="4254"/>
          <w:tab w:val="left" w:pos="4963"/>
          <w:tab w:val="left" w:pos="5672"/>
          <w:tab w:val="left" w:pos="6381"/>
          <w:tab w:val="left" w:pos="7090"/>
          <w:tab w:val="left" w:pos="7799"/>
          <w:tab w:val="left" w:pos="8508"/>
          <w:tab w:val="left" w:pos="8564"/>
        </w:tabs>
        <w:ind w:left="3521" w:hanging="374"/>
      </w:pPr>
      <w:rPr>
        <w:rFonts w:hAnsi="Arial Unicode MS"/>
        <w:caps w:val="0"/>
        <w:smallCaps w:val="0"/>
        <w:strike w:val="0"/>
        <w:dstrike w:val="0"/>
        <w:color w:val="000000"/>
        <w:spacing w:val="0"/>
        <w:w w:val="100"/>
        <w:kern w:val="0"/>
        <w:position w:val="0"/>
        <w:highlight w:val="none"/>
        <w:u w:val="none"/>
        <w:effect w:val="none"/>
        <w:vertAlign w:val="baseline"/>
      </w:rPr>
    </w:lvl>
    <w:lvl w:ilvl="6" w:tplc="BAE2EB6A">
      <w:start w:val="1"/>
      <w:numFmt w:val="decimal"/>
      <w:lvlText w:val="%7."/>
      <w:lvlJc w:val="left"/>
      <w:pPr>
        <w:tabs>
          <w:tab w:val="left" w:pos="709"/>
          <w:tab w:val="left" w:pos="1418"/>
          <w:tab w:val="left" w:pos="2127"/>
          <w:tab w:val="left" w:pos="2836"/>
          <w:tab w:val="left" w:pos="3545"/>
          <w:tab w:val="left" w:pos="4963"/>
          <w:tab w:val="left" w:pos="5672"/>
          <w:tab w:val="left" w:pos="6381"/>
          <w:tab w:val="left" w:pos="7090"/>
          <w:tab w:val="left" w:pos="7799"/>
          <w:tab w:val="left" w:pos="8508"/>
          <w:tab w:val="left" w:pos="8564"/>
        </w:tabs>
        <w:ind w:left="4224" w:hanging="438"/>
      </w:pPr>
      <w:rPr>
        <w:rFonts w:hAnsi="Arial Unicode MS"/>
        <w:caps w:val="0"/>
        <w:smallCaps w:val="0"/>
        <w:strike w:val="0"/>
        <w:dstrike w:val="0"/>
        <w:color w:val="000000"/>
        <w:spacing w:val="0"/>
        <w:w w:val="100"/>
        <w:kern w:val="0"/>
        <w:position w:val="0"/>
        <w:highlight w:val="none"/>
        <w:u w:val="none"/>
        <w:effect w:val="none"/>
        <w:vertAlign w:val="baseline"/>
      </w:rPr>
    </w:lvl>
    <w:lvl w:ilvl="7" w:tplc="03B22940">
      <w:start w:val="1"/>
      <w:numFmt w:val="lowerLetter"/>
      <w:lvlText w:val="%8."/>
      <w:lvlJc w:val="left"/>
      <w:pPr>
        <w:tabs>
          <w:tab w:val="left" w:pos="709"/>
          <w:tab w:val="left" w:pos="1418"/>
          <w:tab w:val="left" w:pos="2127"/>
          <w:tab w:val="left" w:pos="2836"/>
          <w:tab w:val="left" w:pos="3545"/>
          <w:tab w:val="left" w:pos="4254"/>
          <w:tab w:val="left" w:pos="5672"/>
          <w:tab w:val="left" w:pos="6381"/>
          <w:tab w:val="left" w:pos="7090"/>
          <w:tab w:val="left" w:pos="7799"/>
          <w:tab w:val="left" w:pos="8508"/>
          <w:tab w:val="left" w:pos="8564"/>
        </w:tabs>
        <w:ind w:left="4933" w:hanging="427"/>
      </w:pPr>
      <w:rPr>
        <w:rFonts w:hAnsi="Arial Unicode MS"/>
        <w:caps w:val="0"/>
        <w:smallCaps w:val="0"/>
        <w:strike w:val="0"/>
        <w:dstrike w:val="0"/>
        <w:color w:val="000000"/>
        <w:spacing w:val="0"/>
        <w:w w:val="100"/>
        <w:kern w:val="0"/>
        <w:position w:val="0"/>
        <w:highlight w:val="none"/>
        <w:u w:val="none"/>
        <w:effect w:val="none"/>
        <w:vertAlign w:val="baseline"/>
      </w:rPr>
    </w:lvl>
    <w:lvl w:ilvl="8" w:tplc="068EDB2E">
      <w:start w:val="1"/>
      <w:numFmt w:val="lowerRoman"/>
      <w:lvlText w:val="%9."/>
      <w:lvlJc w:val="left"/>
      <w:pPr>
        <w:tabs>
          <w:tab w:val="left" w:pos="709"/>
          <w:tab w:val="left" w:pos="1418"/>
          <w:tab w:val="left" w:pos="2127"/>
          <w:tab w:val="left" w:pos="2836"/>
          <w:tab w:val="left" w:pos="3545"/>
          <w:tab w:val="left" w:pos="4254"/>
          <w:tab w:val="left" w:pos="4963"/>
          <w:tab w:val="left" w:pos="6381"/>
          <w:tab w:val="left" w:pos="7090"/>
          <w:tab w:val="left" w:pos="7799"/>
          <w:tab w:val="left" w:pos="8508"/>
          <w:tab w:val="left" w:pos="8564"/>
        </w:tabs>
        <w:ind w:left="5648" w:hanging="341"/>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3" w15:restartNumberingAfterBreak="0">
    <w:nsid w:val="15FA4F1C"/>
    <w:multiLevelType w:val="multilevel"/>
    <w:tmpl w:val="5C361FA0"/>
    <w:styleLink w:val="WWNum5"/>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44" w15:restartNumberingAfterBreak="0">
    <w:nsid w:val="174A1B15"/>
    <w:multiLevelType w:val="multilevel"/>
    <w:tmpl w:val="46E2B580"/>
    <w:styleLink w:val="WW8Num29"/>
    <w:lvl w:ilvl="0">
      <w:numFmt w:val="bullet"/>
      <w:lvlText w:val=""/>
      <w:lvlJc w:val="left"/>
      <w:pPr>
        <w:ind w:left="1073" w:hanging="360"/>
      </w:pPr>
      <w:rPr>
        <w:rFonts w:ascii="Symbol" w:hAnsi="Symbol" w:cs="OpenSymbol"/>
        <w:sz w:val="24"/>
      </w:rPr>
    </w:lvl>
    <w:lvl w:ilvl="1">
      <w:numFmt w:val="bullet"/>
      <w:lvlText w:val="o"/>
      <w:lvlJc w:val="left"/>
      <w:pPr>
        <w:ind w:left="1793" w:hanging="360"/>
      </w:pPr>
      <w:rPr>
        <w:rFonts w:ascii="Courier New" w:hAnsi="Courier New" w:cs="OpenSymbol"/>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OpenSymbol"/>
        <w:sz w:val="24"/>
      </w:rPr>
    </w:lvl>
    <w:lvl w:ilvl="4">
      <w:numFmt w:val="bullet"/>
      <w:lvlText w:val="o"/>
      <w:lvlJc w:val="left"/>
      <w:pPr>
        <w:ind w:left="3953" w:hanging="360"/>
      </w:pPr>
      <w:rPr>
        <w:rFonts w:ascii="Courier New" w:hAnsi="Courier New" w:cs="OpenSymbol"/>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OpenSymbol"/>
        <w:sz w:val="24"/>
      </w:rPr>
    </w:lvl>
    <w:lvl w:ilvl="7">
      <w:numFmt w:val="bullet"/>
      <w:lvlText w:val="o"/>
      <w:lvlJc w:val="left"/>
      <w:pPr>
        <w:ind w:left="6113" w:hanging="360"/>
      </w:pPr>
      <w:rPr>
        <w:rFonts w:ascii="Courier New" w:hAnsi="Courier New" w:cs="OpenSymbol"/>
      </w:rPr>
    </w:lvl>
    <w:lvl w:ilvl="8">
      <w:numFmt w:val="bullet"/>
      <w:lvlText w:val=""/>
      <w:lvlJc w:val="left"/>
      <w:pPr>
        <w:ind w:left="6833" w:hanging="360"/>
      </w:pPr>
      <w:rPr>
        <w:rFonts w:ascii="Wingdings" w:hAnsi="Wingdings" w:cs="Wingdings"/>
      </w:rPr>
    </w:lvl>
  </w:abstractNum>
  <w:abstractNum w:abstractNumId="45" w15:restartNumberingAfterBreak="0">
    <w:nsid w:val="1769534A"/>
    <w:multiLevelType w:val="hybridMultilevel"/>
    <w:tmpl w:val="B9267334"/>
    <w:lvl w:ilvl="0" w:tplc="6DE200D8">
      <w:start w:val="1"/>
      <w:numFmt w:val="decimal"/>
      <w:lvlText w:val="%1."/>
      <w:lvlJc w:val="left"/>
      <w:pPr>
        <w:ind w:left="720" w:hanging="360"/>
      </w:pPr>
      <w:rPr>
        <w:b/>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1A043B7A"/>
    <w:multiLevelType w:val="multilevel"/>
    <w:tmpl w:val="115AED46"/>
    <w:styleLink w:val="WW8Num31"/>
    <w:lvl w:ilvl="0">
      <w:numFmt w:val="bullet"/>
      <w:lvlText w:val=""/>
      <w:lvlJc w:val="left"/>
      <w:pPr>
        <w:ind w:left="1073" w:hanging="360"/>
      </w:pPr>
      <w:rPr>
        <w:rFonts w:ascii="Symbol" w:hAnsi="Symbol" w:cs="Symbol"/>
      </w:rPr>
    </w:lvl>
    <w:lvl w:ilvl="1">
      <w:numFmt w:val="bullet"/>
      <w:lvlText w:val="o"/>
      <w:lvlJc w:val="left"/>
      <w:pPr>
        <w:ind w:left="1793" w:hanging="360"/>
      </w:pPr>
      <w:rPr>
        <w:rFonts w:ascii="Courier New" w:hAnsi="Courier New" w:cs="Courier New"/>
      </w:rPr>
    </w:lvl>
    <w:lvl w:ilvl="2">
      <w:numFmt w:val="bullet"/>
      <w:lvlText w:val=""/>
      <w:lvlJc w:val="left"/>
      <w:pPr>
        <w:ind w:left="2513" w:hanging="360"/>
      </w:pPr>
      <w:rPr>
        <w:rFonts w:ascii="Wingdings" w:hAnsi="Wingdings" w:cs="Wingdings"/>
      </w:rPr>
    </w:lvl>
    <w:lvl w:ilvl="3">
      <w:numFmt w:val="bullet"/>
      <w:lvlText w:val=""/>
      <w:lvlJc w:val="left"/>
      <w:pPr>
        <w:ind w:left="3233" w:hanging="360"/>
      </w:pPr>
      <w:rPr>
        <w:rFonts w:ascii="Symbol" w:hAnsi="Symbol" w:cs="Symbol"/>
      </w:rPr>
    </w:lvl>
    <w:lvl w:ilvl="4">
      <w:numFmt w:val="bullet"/>
      <w:lvlText w:val="o"/>
      <w:lvlJc w:val="left"/>
      <w:pPr>
        <w:ind w:left="3953" w:hanging="360"/>
      </w:pPr>
      <w:rPr>
        <w:rFonts w:ascii="Courier New" w:hAnsi="Courier New" w:cs="Courier New"/>
      </w:rPr>
    </w:lvl>
    <w:lvl w:ilvl="5">
      <w:numFmt w:val="bullet"/>
      <w:lvlText w:val=""/>
      <w:lvlJc w:val="left"/>
      <w:pPr>
        <w:ind w:left="4673" w:hanging="360"/>
      </w:pPr>
      <w:rPr>
        <w:rFonts w:ascii="Wingdings" w:hAnsi="Wingdings" w:cs="Wingdings"/>
      </w:rPr>
    </w:lvl>
    <w:lvl w:ilvl="6">
      <w:numFmt w:val="bullet"/>
      <w:lvlText w:val=""/>
      <w:lvlJc w:val="left"/>
      <w:pPr>
        <w:ind w:left="5393" w:hanging="360"/>
      </w:pPr>
      <w:rPr>
        <w:rFonts w:ascii="Symbol" w:hAnsi="Symbol" w:cs="Symbol"/>
      </w:rPr>
    </w:lvl>
    <w:lvl w:ilvl="7">
      <w:numFmt w:val="bullet"/>
      <w:lvlText w:val="o"/>
      <w:lvlJc w:val="left"/>
      <w:pPr>
        <w:ind w:left="6113" w:hanging="360"/>
      </w:pPr>
      <w:rPr>
        <w:rFonts w:ascii="Courier New" w:hAnsi="Courier New" w:cs="Courier New"/>
      </w:rPr>
    </w:lvl>
    <w:lvl w:ilvl="8">
      <w:numFmt w:val="bullet"/>
      <w:lvlText w:val=""/>
      <w:lvlJc w:val="left"/>
      <w:pPr>
        <w:ind w:left="6833" w:hanging="360"/>
      </w:pPr>
      <w:rPr>
        <w:rFonts w:ascii="Wingdings" w:hAnsi="Wingdings" w:cs="Wingdings"/>
      </w:rPr>
    </w:lvl>
  </w:abstractNum>
  <w:abstractNum w:abstractNumId="47" w15:restartNumberingAfterBreak="0">
    <w:nsid w:val="1B9E37F3"/>
    <w:multiLevelType w:val="hybridMultilevel"/>
    <w:tmpl w:val="68AAC3F6"/>
    <w:styleLink w:val="Zaimportowanystyl86"/>
    <w:lvl w:ilvl="0" w:tplc="520C21CC">
      <w:start w:val="1"/>
      <w:numFmt w:val="lowerLetter"/>
      <w:lvlText w:val="%1)"/>
      <w:lvlJc w:val="left"/>
      <w:pPr>
        <w:tabs>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044AF29C">
      <w:start w:val="1"/>
      <w:numFmt w:val="lowerLetter"/>
      <w:lvlText w:val="%2."/>
      <w:lvlJc w:val="left"/>
      <w:pPr>
        <w:tabs>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153C21AE">
      <w:start w:val="1"/>
      <w:numFmt w:val="lowerRoman"/>
      <w:lvlText w:val="%3."/>
      <w:lvlJc w:val="left"/>
      <w:pPr>
        <w:tabs>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80C0B2CC">
      <w:start w:val="1"/>
      <w:numFmt w:val="decimal"/>
      <w:lvlText w:val="%4."/>
      <w:lvlJc w:val="left"/>
      <w:pPr>
        <w:tabs>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C3482CB8">
      <w:start w:val="1"/>
      <w:numFmt w:val="lowerLetter"/>
      <w:lvlText w:val="%5."/>
      <w:lvlJc w:val="left"/>
      <w:pPr>
        <w:tabs>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0AE8B93E">
      <w:start w:val="1"/>
      <w:numFmt w:val="lowerRoman"/>
      <w:lvlText w:val="%6."/>
      <w:lvlJc w:val="left"/>
      <w:pPr>
        <w:tabs>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1966AA88">
      <w:start w:val="1"/>
      <w:numFmt w:val="decimal"/>
      <w:lvlText w:val="%7."/>
      <w:lvlJc w:val="left"/>
      <w:pPr>
        <w:tabs>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96BE9F06">
      <w:start w:val="1"/>
      <w:numFmt w:val="lowerLetter"/>
      <w:lvlText w:val="%8."/>
      <w:lvlJc w:val="left"/>
      <w:pPr>
        <w:tabs>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1E863CA2">
      <w:start w:val="1"/>
      <w:numFmt w:val="lowerRoman"/>
      <w:lvlText w:val="%9."/>
      <w:lvlJc w:val="left"/>
      <w:pPr>
        <w:tabs>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48" w15:restartNumberingAfterBreak="0">
    <w:nsid w:val="1BEC69D9"/>
    <w:multiLevelType w:val="multilevel"/>
    <w:tmpl w:val="D396B940"/>
    <w:styleLink w:val="WW8Num19"/>
    <w:lvl w:ilvl="0">
      <w:numFmt w:val="bullet"/>
      <w:lvlText w:val=""/>
      <w:lvlJc w:val="left"/>
      <w:pPr>
        <w:ind w:left="72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49" w15:restartNumberingAfterBreak="0">
    <w:nsid w:val="1C411528"/>
    <w:multiLevelType w:val="multilevel"/>
    <w:tmpl w:val="A80A35E0"/>
    <w:styleLink w:val="WW8Num8"/>
    <w:lvl w:ilvl="0">
      <w:numFmt w:val="bullet"/>
      <w:lvlText w:val="-"/>
      <w:lvlJc w:val="left"/>
      <w:pPr>
        <w:ind w:left="631" w:hanging="930"/>
      </w:pPr>
      <w:rPr>
        <w:rFonts w:ascii="Times New Roman" w:hAnsi="Times New Roman" w:cs="Calibri"/>
      </w:rPr>
    </w:lvl>
    <w:lvl w:ilvl="1">
      <w:start w:val="1"/>
      <w:numFmt w:val="decimal"/>
      <w:lvlText w:val="%2."/>
      <w:lvlJc w:val="left"/>
      <w:pPr>
        <w:ind w:left="299" w:firstLine="0"/>
      </w:pPr>
      <w:rPr>
        <w:rFonts w:ascii="Calibri" w:hAnsi="Calibri" w:cs="Calibri"/>
      </w:rPr>
    </w:lvl>
    <w:lvl w:ilvl="2">
      <w:start w:val="1"/>
      <w:numFmt w:val="decimal"/>
      <w:lvlText w:val="%1.%2.%3"/>
      <w:lvlJc w:val="left"/>
      <w:pPr>
        <w:ind w:left="432" w:hanging="432"/>
      </w:pPr>
      <w:rPr>
        <w:strike w:val="0"/>
        <w:dstrike w:val="0"/>
      </w:rPr>
    </w:lvl>
    <w:lvl w:ilvl="3">
      <w:start w:val="1"/>
      <w:numFmt w:val="decimal"/>
      <w:lvlText w:val="%1.%2.%3.%4"/>
      <w:lvlJc w:val="left"/>
      <w:pPr>
        <w:ind w:left="900" w:firstLine="0"/>
      </w:pPr>
      <w:rPr>
        <w:rFonts w:ascii="Calibri" w:hAnsi="Calibri" w:cs="Calibri"/>
      </w:rPr>
    </w:lvl>
    <w:lvl w:ilvl="4">
      <w:start w:val="1"/>
      <w:numFmt w:val="lowerLetter"/>
      <w:lvlText w:val="%5)"/>
      <w:lvlJc w:val="left"/>
      <w:pPr>
        <w:ind w:left="299" w:firstLine="709"/>
      </w:pPr>
      <w:rPr>
        <w:rFonts w:ascii="Calibri" w:hAnsi="Calibri" w:cs="Calibri"/>
      </w:rPr>
    </w:lvl>
    <w:lvl w:ilvl="5">
      <w:start w:val="1"/>
      <w:numFmt w:val="lowerRoman"/>
      <w:lvlText w:val="%6."/>
      <w:lvlJc w:val="left"/>
      <w:pPr>
        <w:ind w:left="1418" w:hanging="709"/>
      </w:pPr>
      <w:rPr>
        <w:rFonts w:ascii="Calibri" w:hAnsi="Calibri" w:cs="Calibri"/>
      </w:rPr>
    </w:lvl>
    <w:lvl w:ilvl="6">
      <w:start w:val="1"/>
      <w:numFmt w:val="lowerRoman"/>
      <w:lvlText w:val="%7."/>
      <w:lvlJc w:val="left"/>
      <w:pPr>
        <w:ind w:left="1418" w:hanging="709"/>
      </w:pPr>
      <w:rPr>
        <w:rFonts w:ascii="Calibri" w:hAnsi="Calibri" w:cs="Calibri"/>
      </w:rPr>
    </w:lvl>
    <w:lvl w:ilvl="7">
      <w:start w:val="1"/>
      <w:numFmt w:val="lowerRoman"/>
      <w:lvlText w:val="%8."/>
      <w:lvlJc w:val="left"/>
      <w:pPr>
        <w:ind w:left="1418" w:hanging="709"/>
      </w:pPr>
      <w:rPr>
        <w:rFonts w:ascii="Calibri" w:hAnsi="Calibri" w:cs="Calibri"/>
      </w:rPr>
    </w:lvl>
    <w:lvl w:ilvl="8">
      <w:start w:val="1"/>
      <w:numFmt w:val="lowerRoman"/>
      <w:lvlText w:val="%9."/>
      <w:lvlJc w:val="left"/>
      <w:pPr>
        <w:ind w:left="1418" w:hanging="709"/>
      </w:pPr>
      <w:rPr>
        <w:rFonts w:ascii="Calibri" w:hAnsi="Calibri" w:cs="Calibri"/>
      </w:rPr>
    </w:lvl>
  </w:abstractNum>
  <w:abstractNum w:abstractNumId="50" w15:restartNumberingAfterBreak="0">
    <w:nsid w:val="20AD322D"/>
    <w:multiLevelType w:val="multilevel"/>
    <w:tmpl w:val="5AA025FE"/>
    <w:styleLink w:val="WW8Num32"/>
    <w:lvl w:ilvl="0">
      <w:numFmt w:val="bullet"/>
      <w:lvlText w:val=""/>
      <w:lvlJc w:val="left"/>
      <w:pPr>
        <w:ind w:left="720" w:hanging="360"/>
      </w:pPr>
      <w:rPr>
        <w:rFonts w:ascii="Symbol" w:hAnsi="Symbol" w:cs="Symbol"/>
        <w:b/>
        <w:color w:val="000000"/>
      </w:r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51" w15:restartNumberingAfterBreak="0">
    <w:nsid w:val="20F472FE"/>
    <w:multiLevelType w:val="multilevel"/>
    <w:tmpl w:val="98D6F958"/>
    <w:styleLink w:val="WW8Num28"/>
    <w:lvl w:ilvl="0">
      <w:start w:val="1"/>
      <w:numFmt w:val="lowerLetter"/>
      <w:lvlText w:val="%1."/>
      <w:lvlJc w:val="left"/>
      <w:pPr>
        <w:ind w:left="720" w:hanging="360"/>
      </w:pPr>
      <w:rPr>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2" w15:restartNumberingAfterBreak="0">
    <w:nsid w:val="21A60BEF"/>
    <w:multiLevelType w:val="hybridMultilevel"/>
    <w:tmpl w:val="1F7095C2"/>
    <w:lvl w:ilvl="0" w:tplc="240C2906">
      <w:start w:val="6"/>
      <w:numFmt w:val="decimal"/>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53" w15:restartNumberingAfterBreak="0">
    <w:nsid w:val="21DA4F50"/>
    <w:multiLevelType w:val="multilevel"/>
    <w:tmpl w:val="D1C072E0"/>
    <w:styleLink w:val="WW8Num10"/>
    <w:lvl w:ilvl="0">
      <w:numFmt w:val="bullet"/>
      <w:lvlText w:val=""/>
      <w:lvlJc w:val="left"/>
      <w:pPr>
        <w:ind w:left="720" w:hanging="360"/>
      </w:pPr>
      <w:rPr>
        <w:rFonts w:ascii="Symbol" w:hAnsi="Symbol" w:cs="Times New Roman"/>
        <w:sz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54" w15:restartNumberingAfterBreak="0">
    <w:nsid w:val="247C5E4F"/>
    <w:multiLevelType w:val="multilevel"/>
    <w:tmpl w:val="7312128A"/>
    <w:styleLink w:val="RTFNum3"/>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55" w15:restartNumberingAfterBreak="0">
    <w:nsid w:val="248F2BDF"/>
    <w:multiLevelType w:val="multilevel"/>
    <w:tmpl w:val="733E73A2"/>
    <w:styleLink w:val="WW8Num3"/>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56" w15:restartNumberingAfterBreak="0">
    <w:nsid w:val="25822334"/>
    <w:multiLevelType w:val="hybridMultilevel"/>
    <w:tmpl w:val="49C6C1D6"/>
    <w:lvl w:ilvl="0" w:tplc="D4427072">
      <w:start w:val="1"/>
      <w:numFmt w:val="bullet"/>
      <w:lvlText w:val=""/>
      <w:lvlJc w:val="left"/>
      <w:pPr>
        <w:ind w:left="1140" w:hanging="360"/>
      </w:pPr>
      <w:rPr>
        <w:rFonts w:ascii="Symbol" w:eastAsia="SimSun" w:hAnsi="Symbol" w:cs="Tahoma" w:hint="default"/>
        <w:b w:val="0"/>
      </w:rPr>
    </w:lvl>
    <w:lvl w:ilvl="1" w:tplc="04150003" w:tentative="1">
      <w:start w:val="1"/>
      <w:numFmt w:val="bullet"/>
      <w:lvlText w:val="o"/>
      <w:lvlJc w:val="left"/>
      <w:pPr>
        <w:ind w:left="1860" w:hanging="360"/>
      </w:pPr>
      <w:rPr>
        <w:rFonts w:ascii="Courier New" w:hAnsi="Courier New" w:cs="Courier New" w:hint="default"/>
      </w:rPr>
    </w:lvl>
    <w:lvl w:ilvl="2" w:tplc="04150005" w:tentative="1">
      <w:start w:val="1"/>
      <w:numFmt w:val="bullet"/>
      <w:lvlText w:val=""/>
      <w:lvlJc w:val="left"/>
      <w:pPr>
        <w:ind w:left="2580" w:hanging="360"/>
      </w:pPr>
      <w:rPr>
        <w:rFonts w:ascii="Wingdings" w:hAnsi="Wingdings" w:hint="default"/>
      </w:rPr>
    </w:lvl>
    <w:lvl w:ilvl="3" w:tplc="04150001" w:tentative="1">
      <w:start w:val="1"/>
      <w:numFmt w:val="bullet"/>
      <w:lvlText w:val=""/>
      <w:lvlJc w:val="left"/>
      <w:pPr>
        <w:ind w:left="3300" w:hanging="360"/>
      </w:pPr>
      <w:rPr>
        <w:rFonts w:ascii="Symbol" w:hAnsi="Symbol" w:hint="default"/>
      </w:rPr>
    </w:lvl>
    <w:lvl w:ilvl="4" w:tplc="04150003" w:tentative="1">
      <w:start w:val="1"/>
      <w:numFmt w:val="bullet"/>
      <w:lvlText w:val="o"/>
      <w:lvlJc w:val="left"/>
      <w:pPr>
        <w:ind w:left="4020" w:hanging="360"/>
      </w:pPr>
      <w:rPr>
        <w:rFonts w:ascii="Courier New" w:hAnsi="Courier New" w:cs="Courier New" w:hint="default"/>
      </w:rPr>
    </w:lvl>
    <w:lvl w:ilvl="5" w:tplc="04150005" w:tentative="1">
      <w:start w:val="1"/>
      <w:numFmt w:val="bullet"/>
      <w:lvlText w:val=""/>
      <w:lvlJc w:val="left"/>
      <w:pPr>
        <w:ind w:left="4740" w:hanging="360"/>
      </w:pPr>
      <w:rPr>
        <w:rFonts w:ascii="Wingdings" w:hAnsi="Wingdings" w:hint="default"/>
      </w:rPr>
    </w:lvl>
    <w:lvl w:ilvl="6" w:tplc="04150001" w:tentative="1">
      <w:start w:val="1"/>
      <w:numFmt w:val="bullet"/>
      <w:lvlText w:val=""/>
      <w:lvlJc w:val="left"/>
      <w:pPr>
        <w:ind w:left="5460" w:hanging="360"/>
      </w:pPr>
      <w:rPr>
        <w:rFonts w:ascii="Symbol" w:hAnsi="Symbol" w:hint="default"/>
      </w:rPr>
    </w:lvl>
    <w:lvl w:ilvl="7" w:tplc="04150003" w:tentative="1">
      <w:start w:val="1"/>
      <w:numFmt w:val="bullet"/>
      <w:lvlText w:val="o"/>
      <w:lvlJc w:val="left"/>
      <w:pPr>
        <w:ind w:left="6180" w:hanging="360"/>
      </w:pPr>
      <w:rPr>
        <w:rFonts w:ascii="Courier New" w:hAnsi="Courier New" w:cs="Courier New" w:hint="default"/>
      </w:rPr>
    </w:lvl>
    <w:lvl w:ilvl="8" w:tplc="04150005" w:tentative="1">
      <w:start w:val="1"/>
      <w:numFmt w:val="bullet"/>
      <w:lvlText w:val=""/>
      <w:lvlJc w:val="left"/>
      <w:pPr>
        <w:ind w:left="6900" w:hanging="360"/>
      </w:pPr>
      <w:rPr>
        <w:rFonts w:ascii="Wingdings" w:hAnsi="Wingdings" w:hint="default"/>
      </w:rPr>
    </w:lvl>
  </w:abstractNum>
  <w:abstractNum w:abstractNumId="57" w15:restartNumberingAfterBreak="0">
    <w:nsid w:val="269B5401"/>
    <w:multiLevelType w:val="hybridMultilevel"/>
    <w:tmpl w:val="7D2A5460"/>
    <w:lvl w:ilvl="0" w:tplc="04150001">
      <w:start w:val="1"/>
      <w:numFmt w:val="bullet"/>
      <w:lvlText w:val=""/>
      <w:lvlJc w:val="left"/>
      <w:pPr>
        <w:ind w:left="720" w:hanging="360"/>
      </w:pPr>
      <w:rPr>
        <w:rFonts w:ascii="Symbol" w:hAnsi="Symbol" w:hint="default"/>
        <w:color w:val="auto"/>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8" w15:restartNumberingAfterBreak="0">
    <w:nsid w:val="29B13299"/>
    <w:multiLevelType w:val="hybridMultilevel"/>
    <w:tmpl w:val="B1E410E8"/>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59" w15:restartNumberingAfterBreak="0">
    <w:nsid w:val="2BCD05D8"/>
    <w:multiLevelType w:val="multilevel"/>
    <w:tmpl w:val="9976D920"/>
    <w:styleLink w:val="WW8Num20"/>
    <w:lvl w:ilvl="0">
      <w:numFmt w:val="bullet"/>
      <w:lvlText w:val=""/>
      <w:lvlJc w:val="left"/>
      <w:pPr>
        <w:ind w:left="360" w:hanging="360"/>
      </w:pPr>
      <w:rPr>
        <w:rFonts w:ascii="Symbol" w:hAnsi="Symbol" w:cs="Symbol"/>
        <w:sz w:val="20"/>
      </w:rPr>
    </w:lvl>
    <w:lvl w:ilvl="1">
      <w:numFmt w:val="bullet"/>
      <w:lvlText w:val="o"/>
      <w:lvlJc w:val="left"/>
      <w:pPr>
        <w:ind w:left="1080" w:hanging="360"/>
      </w:pPr>
      <w:rPr>
        <w:rFonts w:ascii="Courier New" w:hAnsi="Courier New"/>
      </w:rPr>
    </w:lvl>
    <w:lvl w:ilvl="2">
      <w:numFmt w:val="bullet"/>
      <w:lvlText w:val=""/>
      <w:lvlJc w:val="left"/>
      <w:pPr>
        <w:ind w:left="1800" w:hanging="360"/>
      </w:pPr>
      <w:rPr>
        <w:rFonts w:ascii="Wingdings" w:hAnsi="Wingdings"/>
      </w:rPr>
    </w:lvl>
    <w:lvl w:ilvl="3">
      <w:numFmt w:val="bullet"/>
      <w:lvlText w:val=""/>
      <w:lvlJc w:val="left"/>
      <w:pPr>
        <w:ind w:left="2520" w:hanging="360"/>
      </w:pPr>
      <w:rPr>
        <w:rFonts w:ascii="Wingdings" w:hAnsi="Wingdings"/>
      </w:rPr>
    </w:lvl>
    <w:lvl w:ilvl="4">
      <w:numFmt w:val="bullet"/>
      <w:lvlText w:val=""/>
      <w:lvlJc w:val="left"/>
      <w:pPr>
        <w:ind w:left="3240" w:hanging="360"/>
      </w:pPr>
      <w:rPr>
        <w:rFonts w:ascii="Wingdings" w:hAnsi="Wingdings"/>
      </w:rPr>
    </w:lvl>
    <w:lvl w:ilvl="5">
      <w:numFmt w:val="bullet"/>
      <w:lvlText w:val=""/>
      <w:lvlJc w:val="left"/>
      <w:pPr>
        <w:ind w:left="3960" w:hanging="360"/>
      </w:pPr>
      <w:rPr>
        <w:rFonts w:ascii="Wingdings" w:hAnsi="Wingdings"/>
      </w:rPr>
    </w:lvl>
    <w:lvl w:ilvl="6">
      <w:numFmt w:val="bullet"/>
      <w:lvlText w:val=""/>
      <w:lvlJc w:val="left"/>
      <w:pPr>
        <w:ind w:left="4680" w:hanging="360"/>
      </w:pPr>
      <w:rPr>
        <w:rFonts w:ascii="Wingdings" w:hAnsi="Wingdings"/>
      </w:rPr>
    </w:lvl>
    <w:lvl w:ilvl="7">
      <w:numFmt w:val="bullet"/>
      <w:lvlText w:val=""/>
      <w:lvlJc w:val="left"/>
      <w:pPr>
        <w:ind w:left="5400" w:hanging="360"/>
      </w:pPr>
      <w:rPr>
        <w:rFonts w:ascii="Wingdings" w:hAnsi="Wingdings"/>
      </w:rPr>
    </w:lvl>
    <w:lvl w:ilvl="8">
      <w:numFmt w:val="bullet"/>
      <w:lvlText w:val=""/>
      <w:lvlJc w:val="left"/>
      <w:pPr>
        <w:ind w:left="6120" w:hanging="360"/>
      </w:pPr>
      <w:rPr>
        <w:rFonts w:ascii="Wingdings" w:hAnsi="Wingdings"/>
      </w:rPr>
    </w:lvl>
  </w:abstractNum>
  <w:abstractNum w:abstractNumId="60" w15:restartNumberingAfterBreak="0">
    <w:nsid w:val="2BF3577F"/>
    <w:multiLevelType w:val="multilevel"/>
    <w:tmpl w:val="F5845186"/>
    <w:styleLink w:val="WW8Num21"/>
    <w:lvl w:ilvl="0">
      <w:numFmt w:val="bullet"/>
      <w:lvlText w:val=""/>
      <w:lvlJc w:val="left"/>
      <w:pPr>
        <w:ind w:left="720" w:hanging="360"/>
      </w:pPr>
      <w:rPr>
        <w:rFonts w:ascii="Symbol" w:hAnsi="Symbol" w:cs="Symbol"/>
        <w:sz w:val="20"/>
        <w:szCs w:val="24"/>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Wingdings" w:hAnsi="Wingdings"/>
      </w:rPr>
    </w:lvl>
    <w:lvl w:ilvl="4">
      <w:numFmt w:val="bullet"/>
      <w:lvlText w:val=""/>
      <w:lvlJc w:val="left"/>
      <w:pPr>
        <w:ind w:left="3600" w:hanging="360"/>
      </w:pPr>
      <w:rPr>
        <w:rFonts w:ascii="Wingdings" w:hAnsi="Wingdings"/>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Wingdings" w:hAnsi="Wingdings"/>
      </w:rPr>
    </w:lvl>
    <w:lvl w:ilvl="7">
      <w:numFmt w:val="bullet"/>
      <w:lvlText w:val=""/>
      <w:lvlJc w:val="left"/>
      <w:pPr>
        <w:ind w:left="5760" w:hanging="360"/>
      </w:pPr>
      <w:rPr>
        <w:rFonts w:ascii="Wingdings" w:hAnsi="Wingdings"/>
      </w:rPr>
    </w:lvl>
    <w:lvl w:ilvl="8">
      <w:numFmt w:val="bullet"/>
      <w:lvlText w:val=""/>
      <w:lvlJc w:val="left"/>
      <w:pPr>
        <w:ind w:left="6480" w:hanging="360"/>
      </w:pPr>
      <w:rPr>
        <w:rFonts w:ascii="Wingdings" w:hAnsi="Wingdings"/>
      </w:rPr>
    </w:lvl>
  </w:abstractNum>
  <w:abstractNum w:abstractNumId="61" w15:restartNumberingAfterBreak="0">
    <w:nsid w:val="2C5A360A"/>
    <w:multiLevelType w:val="multilevel"/>
    <w:tmpl w:val="B31258E2"/>
    <w:styleLink w:val="WW8Num1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62" w15:restartNumberingAfterBreak="0">
    <w:nsid w:val="2C73662E"/>
    <w:multiLevelType w:val="multilevel"/>
    <w:tmpl w:val="A364C772"/>
    <w:styleLink w:val="WW8Num431"/>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63" w15:restartNumberingAfterBreak="0">
    <w:nsid w:val="2E9265F5"/>
    <w:multiLevelType w:val="multilevel"/>
    <w:tmpl w:val="694C277C"/>
    <w:styleLink w:val="WW8Num1"/>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64" w15:restartNumberingAfterBreak="0">
    <w:nsid w:val="2EB0470A"/>
    <w:multiLevelType w:val="hybridMultilevel"/>
    <w:tmpl w:val="FB34AFF6"/>
    <w:lvl w:ilvl="0" w:tplc="0415000F">
      <w:start w:val="1"/>
      <w:numFmt w:val="decimal"/>
      <w:lvlText w:val="%1."/>
      <w:lvlJc w:val="left"/>
      <w:pPr>
        <w:ind w:left="1070" w:hanging="360"/>
      </w:pPr>
      <w:rPr>
        <w:rFonts w:cs="Times New Roman"/>
      </w:rPr>
    </w:lvl>
    <w:lvl w:ilvl="1" w:tplc="04150019" w:tentative="1">
      <w:start w:val="1"/>
      <w:numFmt w:val="lowerLetter"/>
      <w:lvlText w:val="%2."/>
      <w:lvlJc w:val="left"/>
      <w:pPr>
        <w:ind w:left="1790" w:hanging="360"/>
      </w:pPr>
      <w:rPr>
        <w:rFonts w:cs="Times New Roman"/>
      </w:rPr>
    </w:lvl>
    <w:lvl w:ilvl="2" w:tplc="0415001B" w:tentative="1">
      <w:start w:val="1"/>
      <w:numFmt w:val="lowerRoman"/>
      <w:lvlText w:val="%3."/>
      <w:lvlJc w:val="right"/>
      <w:pPr>
        <w:ind w:left="2510" w:hanging="180"/>
      </w:pPr>
      <w:rPr>
        <w:rFonts w:cs="Times New Roman"/>
      </w:rPr>
    </w:lvl>
    <w:lvl w:ilvl="3" w:tplc="0415000F" w:tentative="1">
      <w:start w:val="1"/>
      <w:numFmt w:val="decimal"/>
      <w:lvlText w:val="%4."/>
      <w:lvlJc w:val="left"/>
      <w:pPr>
        <w:ind w:left="3230" w:hanging="360"/>
      </w:pPr>
      <w:rPr>
        <w:rFonts w:cs="Times New Roman"/>
      </w:rPr>
    </w:lvl>
    <w:lvl w:ilvl="4" w:tplc="04150019" w:tentative="1">
      <w:start w:val="1"/>
      <w:numFmt w:val="lowerLetter"/>
      <w:lvlText w:val="%5."/>
      <w:lvlJc w:val="left"/>
      <w:pPr>
        <w:ind w:left="3950" w:hanging="360"/>
      </w:pPr>
      <w:rPr>
        <w:rFonts w:cs="Times New Roman"/>
      </w:rPr>
    </w:lvl>
    <w:lvl w:ilvl="5" w:tplc="0415001B" w:tentative="1">
      <w:start w:val="1"/>
      <w:numFmt w:val="lowerRoman"/>
      <w:lvlText w:val="%6."/>
      <w:lvlJc w:val="right"/>
      <w:pPr>
        <w:ind w:left="4670" w:hanging="180"/>
      </w:pPr>
      <w:rPr>
        <w:rFonts w:cs="Times New Roman"/>
      </w:rPr>
    </w:lvl>
    <w:lvl w:ilvl="6" w:tplc="0415000F" w:tentative="1">
      <w:start w:val="1"/>
      <w:numFmt w:val="decimal"/>
      <w:lvlText w:val="%7."/>
      <w:lvlJc w:val="left"/>
      <w:pPr>
        <w:ind w:left="5390" w:hanging="360"/>
      </w:pPr>
      <w:rPr>
        <w:rFonts w:cs="Times New Roman"/>
      </w:rPr>
    </w:lvl>
    <w:lvl w:ilvl="7" w:tplc="04150019" w:tentative="1">
      <w:start w:val="1"/>
      <w:numFmt w:val="lowerLetter"/>
      <w:lvlText w:val="%8."/>
      <w:lvlJc w:val="left"/>
      <w:pPr>
        <w:ind w:left="6110" w:hanging="360"/>
      </w:pPr>
      <w:rPr>
        <w:rFonts w:cs="Times New Roman"/>
      </w:rPr>
    </w:lvl>
    <w:lvl w:ilvl="8" w:tplc="0415001B" w:tentative="1">
      <w:start w:val="1"/>
      <w:numFmt w:val="lowerRoman"/>
      <w:lvlText w:val="%9."/>
      <w:lvlJc w:val="right"/>
      <w:pPr>
        <w:ind w:left="6830" w:hanging="180"/>
      </w:pPr>
      <w:rPr>
        <w:rFonts w:cs="Times New Roman"/>
      </w:rPr>
    </w:lvl>
  </w:abstractNum>
  <w:abstractNum w:abstractNumId="65" w15:restartNumberingAfterBreak="0">
    <w:nsid w:val="305748A2"/>
    <w:multiLevelType w:val="multilevel"/>
    <w:tmpl w:val="68784F32"/>
    <w:styleLink w:val="WWNum1"/>
    <w:lvl w:ilvl="0">
      <w:start w:val="1"/>
      <w:numFmt w:val="upperRoman"/>
      <w:lvlText w:val="%1."/>
      <w:lvlJc w:val="left"/>
      <w:pPr>
        <w:ind w:left="1080" w:hanging="7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6" w15:restartNumberingAfterBreak="0">
    <w:nsid w:val="307945A8"/>
    <w:multiLevelType w:val="multilevel"/>
    <w:tmpl w:val="E946BF88"/>
    <w:styleLink w:val="WW8Num30"/>
    <w:lvl w:ilvl="0">
      <w:numFmt w:val="bullet"/>
      <w:lvlText w:val=""/>
      <w:lvlJc w:val="left"/>
      <w:pPr>
        <w:ind w:left="360" w:hanging="360"/>
      </w:pPr>
      <w:rPr>
        <w:rFonts w:ascii="Symbol" w:hAnsi="Symbol" w:cs="Symbol"/>
      </w:rPr>
    </w:lvl>
    <w:lvl w:ilvl="1">
      <w:numFmt w:val="bullet"/>
      <w:lvlText w:val=""/>
      <w:lvlJc w:val="left"/>
      <w:pPr>
        <w:ind w:left="1080" w:hanging="360"/>
      </w:pPr>
      <w:rPr>
        <w:rFonts w:ascii="Symbol" w:hAnsi="Symbol" w:cs="Symbol"/>
      </w:rPr>
    </w:lvl>
    <w:lvl w:ilvl="2">
      <w:numFmt w:val="bullet"/>
      <w:lvlText w:val=""/>
      <w:lvlJc w:val="left"/>
      <w:pPr>
        <w:ind w:left="1800" w:hanging="360"/>
      </w:pPr>
      <w:rPr>
        <w:rFonts w:ascii="Wingdings" w:hAnsi="Wingdings" w:cs="Wingdings"/>
      </w:rPr>
    </w:lvl>
    <w:lvl w:ilvl="3">
      <w:numFmt w:val="bullet"/>
      <w:lvlText w:val=""/>
      <w:lvlJc w:val="left"/>
      <w:pPr>
        <w:ind w:left="2520" w:hanging="360"/>
      </w:pPr>
      <w:rPr>
        <w:rFonts w:ascii="Symbol" w:hAnsi="Symbol" w:cs="Symbol"/>
      </w:rPr>
    </w:lvl>
    <w:lvl w:ilvl="4">
      <w:numFmt w:val="bullet"/>
      <w:lvlText w:val="o"/>
      <w:lvlJc w:val="left"/>
      <w:pPr>
        <w:ind w:left="3240" w:hanging="360"/>
      </w:pPr>
      <w:rPr>
        <w:rFonts w:ascii="Courier New" w:hAnsi="Courier New" w:cs="Courier New"/>
      </w:rPr>
    </w:lvl>
    <w:lvl w:ilvl="5">
      <w:numFmt w:val="bullet"/>
      <w:lvlText w:val=""/>
      <w:lvlJc w:val="left"/>
      <w:pPr>
        <w:ind w:left="3960" w:hanging="360"/>
      </w:pPr>
      <w:rPr>
        <w:rFonts w:ascii="Wingdings" w:hAnsi="Wingdings" w:cs="Wingdings"/>
      </w:rPr>
    </w:lvl>
    <w:lvl w:ilvl="6">
      <w:numFmt w:val="bullet"/>
      <w:lvlText w:val=""/>
      <w:lvlJc w:val="left"/>
      <w:pPr>
        <w:ind w:left="4680" w:hanging="360"/>
      </w:pPr>
      <w:rPr>
        <w:rFonts w:ascii="Symbol" w:hAnsi="Symbol" w:cs="Symbol"/>
      </w:rPr>
    </w:lvl>
    <w:lvl w:ilvl="7">
      <w:numFmt w:val="bullet"/>
      <w:lvlText w:val="o"/>
      <w:lvlJc w:val="left"/>
      <w:pPr>
        <w:ind w:left="5400" w:hanging="360"/>
      </w:pPr>
      <w:rPr>
        <w:rFonts w:ascii="Courier New" w:hAnsi="Courier New" w:cs="Courier New"/>
      </w:rPr>
    </w:lvl>
    <w:lvl w:ilvl="8">
      <w:numFmt w:val="bullet"/>
      <w:lvlText w:val=""/>
      <w:lvlJc w:val="left"/>
      <w:pPr>
        <w:ind w:left="6120" w:hanging="360"/>
      </w:pPr>
      <w:rPr>
        <w:rFonts w:ascii="Wingdings" w:hAnsi="Wingdings" w:cs="Wingdings"/>
      </w:rPr>
    </w:lvl>
  </w:abstractNum>
  <w:abstractNum w:abstractNumId="67" w15:restartNumberingAfterBreak="0">
    <w:nsid w:val="3476618D"/>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68" w15:restartNumberingAfterBreak="0">
    <w:nsid w:val="350A79B5"/>
    <w:multiLevelType w:val="multilevel"/>
    <w:tmpl w:val="E864F9D6"/>
    <w:styleLink w:val="WW8Num7"/>
    <w:lvl w:ilvl="0">
      <w:start w:val="1"/>
      <w:numFmt w:val="decimal"/>
      <w:lvlText w:val="%1."/>
      <w:lvlJc w:val="left"/>
      <w:pPr>
        <w:ind w:left="283" w:hanging="283"/>
      </w:pPr>
      <w:rPr>
        <w:rFonts w:ascii="Symbol" w:hAnsi="Symbol" w:cs="Symbol"/>
        <w:sz w:val="20"/>
      </w:rPr>
    </w:lvl>
    <w:lvl w:ilvl="1">
      <w:start w:val="1"/>
      <w:numFmt w:val="decimal"/>
      <w:lvlText w:val="%2."/>
      <w:lvlJc w:val="left"/>
      <w:pPr>
        <w:ind w:left="1097" w:hanging="283"/>
      </w:pPr>
    </w:lvl>
    <w:lvl w:ilvl="2">
      <w:start w:val="1"/>
      <w:numFmt w:val="decimal"/>
      <w:lvlText w:val="%3."/>
      <w:lvlJc w:val="left"/>
      <w:pPr>
        <w:ind w:left="1804" w:hanging="283"/>
      </w:pPr>
    </w:lvl>
    <w:lvl w:ilvl="3">
      <w:start w:val="1"/>
      <w:numFmt w:val="decimal"/>
      <w:lvlText w:val="%4."/>
      <w:lvlJc w:val="left"/>
      <w:pPr>
        <w:ind w:left="2511" w:hanging="283"/>
      </w:pPr>
    </w:lvl>
    <w:lvl w:ilvl="4">
      <w:start w:val="1"/>
      <w:numFmt w:val="decimal"/>
      <w:lvlText w:val="%5."/>
      <w:lvlJc w:val="left"/>
      <w:pPr>
        <w:ind w:left="3218" w:hanging="283"/>
      </w:pPr>
    </w:lvl>
    <w:lvl w:ilvl="5">
      <w:start w:val="1"/>
      <w:numFmt w:val="decimal"/>
      <w:lvlText w:val="%6."/>
      <w:lvlJc w:val="left"/>
      <w:pPr>
        <w:ind w:left="3925" w:hanging="283"/>
      </w:pPr>
    </w:lvl>
    <w:lvl w:ilvl="6">
      <w:start w:val="1"/>
      <w:numFmt w:val="decimal"/>
      <w:lvlText w:val="%7."/>
      <w:lvlJc w:val="left"/>
      <w:pPr>
        <w:ind w:left="4632" w:hanging="283"/>
      </w:pPr>
    </w:lvl>
    <w:lvl w:ilvl="7">
      <w:start w:val="1"/>
      <w:numFmt w:val="decimal"/>
      <w:lvlText w:val="%8."/>
      <w:lvlJc w:val="left"/>
      <w:pPr>
        <w:ind w:left="5339" w:hanging="283"/>
      </w:pPr>
    </w:lvl>
    <w:lvl w:ilvl="8">
      <w:start w:val="1"/>
      <w:numFmt w:val="decimal"/>
      <w:lvlText w:val="%9."/>
      <w:lvlJc w:val="left"/>
      <w:pPr>
        <w:ind w:left="6046" w:hanging="283"/>
      </w:pPr>
    </w:lvl>
  </w:abstractNum>
  <w:abstractNum w:abstractNumId="69" w15:restartNumberingAfterBreak="0">
    <w:nsid w:val="37F20EC2"/>
    <w:multiLevelType w:val="multilevel"/>
    <w:tmpl w:val="A57AB0C2"/>
    <w:styleLink w:val="WW8Num261"/>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70" w15:restartNumberingAfterBreak="0">
    <w:nsid w:val="3A5D45CB"/>
    <w:multiLevelType w:val="hybridMultilevel"/>
    <w:tmpl w:val="616C007A"/>
    <w:styleLink w:val="WW8Num281"/>
    <w:lvl w:ilvl="0" w:tplc="B4B4E1FA">
      <w:start w:val="1"/>
      <w:numFmt w:val="lowerLetter"/>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1" w15:restartNumberingAfterBreak="0">
    <w:nsid w:val="3F9B6305"/>
    <w:multiLevelType w:val="singleLevel"/>
    <w:tmpl w:val="1A5A65FA"/>
    <w:lvl w:ilvl="0">
      <w:start w:val="3"/>
      <w:numFmt w:val="decimal"/>
      <w:lvlText w:val="3.%1"/>
      <w:legacy w:legacy="1" w:legacySpace="0" w:legacyIndent="461"/>
      <w:lvlJc w:val="left"/>
      <w:rPr>
        <w:rFonts w:ascii="Times New Roman" w:hAnsi="Times New Roman" w:cs="Times New Roman" w:hint="default"/>
      </w:rPr>
    </w:lvl>
  </w:abstractNum>
  <w:abstractNum w:abstractNumId="72" w15:restartNumberingAfterBreak="0">
    <w:nsid w:val="3FD4662F"/>
    <w:multiLevelType w:val="multilevel"/>
    <w:tmpl w:val="A91C2032"/>
    <w:styleLink w:val="WW8Num6"/>
    <w:lvl w:ilvl="0">
      <w:numFmt w:val="bullet"/>
      <w:lvlText w:val=""/>
      <w:lvlJc w:val="left"/>
      <w:pPr>
        <w:ind w:left="1004" w:hanging="360"/>
      </w:pPr>
      <w:rPr>
        <w:rFonts w:ascii="Symbol" w:hAnsi="Symbol"/>
      </w:rPr>
    </w:lvl>
    <w:lvl w:ilvl="1">
      <w:numFmt w:val="bullet"/>
      <w:lvlText w:val="o"/>
      <w:lvlJc w:val="left"/>
      <w:pPr>
        <w:ind w:left="1724" w:hanging="360"/>
      </w:pPr>
      <w:rPr>
        <w:rFonts w:ascii="Courier New" w:hAnsi="Courier New"/>
      </w:rPr>
    </w:lvl>
    <w:lvl w:ilvl="2">
      <w:numFmt w:val="bullet"/>
      <w:lvlText w:val=""/>
      <w:lvlJc w:val="left"/>
      <w:pPr>
        <w:ind w:left="2444" w:hanging="360"/>
      </w:pPr>
      <w:rPr>
        <w:rFonts w:ascii="Wingdings" w:hAnsi="Wingdings"/>
      </w:rPr>
    </w:lvl>
    <w:lvl w:ilvl="3">
      <w:numFmt w:val="bullet"/>
      <w:lvlText w:val=""/>
      <w:lvlJc w:val="left"/>
      <w:pPr>
        <w:ind w:left="3164" w:hanging="360"/>
      </w:pPr>
      <w:rPr>
        <w:rFonts w:ascii="Symbol" w:hAnsi="Symbol"/>
      </w:rPr>
    </w:lvl>
    <w:lvl w:ilvl="4">
      <w:numFmt w:val="bullet"/>
      <w:lvlText w:val="o"/>
      <w:lvlJc w:val="left"/>
      <w:pPr>
        <w:ind w:left="3884" w:hanging="360"/>
      </w:pPr>
      <w:rPr>
        <w:rFonts w:ascii="Courier New" w:hAnsi="Courier New"/>
      </w:rPr>
    </w:lvl>
    <w:lvl w:ilvl="5">
      <w:numFmt w:val="bullet"/>
      <w:lvlText w:val=""/>
      <w:lvlJc w:val="left"/>
      <w:pPr>
        <w:ind w:left="4604" w:hanging="360"/>
      </w:pPr>
      <w:rPr>
        <w:rFonts w:ascii="Wingdings" w:hAnsi="Wingdings"/>
      </w:rPr>
    </w:lvl>
    <w:lvl w:ilvl="6">
      <w:numFmt w:val="bullet"/>
      <w:lvlText w:val=""/>
      <w:lvlJc w:val="left"/>
      <w:pPr>
        <w:ind w:left="5324" w:hanging="360"/>
      </w:pPr>
      <w:rPr>
        <w:rFonts w:ascii="Symbol" w:hAnsi="Symbol"/>
      </w:rPr>
    </w:lvl>
    <w:lvl w:ilvl="7">
      <w:numFmt w:val="bullet"/>
      <w:lvlText w:val="o"/>
      <w:lvlJc w:val="left"/>
      <w:pPr>
        <w:ind w:left="6044" w:hanging="360"/>
      </w:pPr>
      <w:rPr>
        <w:rFonts w:ascii="Courier New" w:hAnsi="Courier New"/>
      </w:rPr>
    </w:lvl>
    <w:lvl w:ilvl="8">
      <w:numFmt w:val="bullet"/>
      <w:lvlText w:val=""/>
      <w:lvlJc w:val="left"/>
      <w:pPr>
        <w:ind w:left="6764" w:hanging="360"/>
      </w:pPr>
      <w:rPr>
        <w:rFonts w:ascii="Wingdings" w:hAnsi="Wingdings"/>
      </w:rPr>
    </w:lvl>
  </w:abstractNum>
  <w:abstractNum w:abstractNumId="73" w15:restartNumberingAfterBreak="0">
    <w:nsid w:val="400D6FC9"/>
    <w:multiLevelType w:val="singleLevel"/>
    <w:tmpl w:val="7C1487D2"/>
    <w:lvl w:ilvl="0">
      <w:start w:val="1"/>
      <w:numFmt w:val="decimal"/>
      <w:lvlText w:val="%1."/>
      <w:legacy w:legacy="1" w:legacySpace="0" w:legacyIndent="197"/>
      <w:lvlJc w:val="left"/>
      <w:rPr>
        <w:rFonts w:ascii="Times New Roman" w:hAnsi="Times New Roman" w:cs="Times New Roman" w:hint="default"/>
      </w:rPr>
    </w:lvl>
  </w:abstractNum>
  <w:abstractNum w:abstractNumId="74" w15:restartNumberingAfterBreak="0">
    <w:nsid w:val="406B057B"/>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75" w15:restartNumberingAfterBreak="0">
    <w:nsid w:val="40704BE2"/>
    <w:multiLevelType w:val="multilevel"/>
    <w:tmpl w:val="C322A788"/>
    <w:lvl w:ilvl="0">
      <w:start w:val="15"/>
      <w:numFmt w:val="decimal"/>
      <w:lvlText w:val="%1."/>
      <w:lvlJc w:val="left"/>
      <w:pPr>
        <w:ind w:left="720" w:hanging="360"/>
      </w:pPr>
    </w:lvl>
    <w:lvl w:ilvl="1">
      <w:start w:val="1"/>
      <w:numFmt w:val="decimal"/>
      <w:lvlText w:val="%2."/>
      <w:lvlJc w:val="left"/>
      <w:pPr>
        <w:ind w:left="1080" w:hanging="360"/>
      </w:pPr>
      <w:rPr>
        <w:rFonts w:ascii="Calibri" w:eastAsia="SimSun" w:hAnsi="Calibri" w:cs="Calibri"/>
      </w:r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76" w15:restartNumberingAfterBreak="0">
    <w:nsid w:val="43171698"/>
    <w:multiLevelType w:val="multilevel"/>
    <w:tmpl w:val="F41A0B80"/>
    <w:styleLink w:val="WW8Num12"/>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77" w15:restartNumberingAfterBreak="0">
    <w:nsid w:val="43B1126E"/>
    <w:multiLevelType w:val="multilevel"/>
    <w:tmpl w:val="6D0A8A38"/>
    <w:lvl w:ilvl="0">
      <w:start w:val="1"/>
      <w:numFmt w:val="lowerLetter"/>
      <w:lvlText w:val="%1)"/>
      <w:lvlJc w:val="left"/>
      <w:pPr>
        <w:tabs>
          <w:tab w:val="num" w:pos="1440"/>
        </w:tabs>
        <w:ind w:left="144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8" w15:restartNumberingAfterBreak="0">
    <w:nsid w:val="46A03608"/>
    <w:multiLevelType w:val="multilevel"/>
    <w:tmpl w:val="29EA71EE"/>
    <w:styleLink w:val="WW8Num16"/>
    <w:lvl w:ilvl="0">
      <w:numFmt w:val="bullet"/>
      <w:lvlText w:val=""/>
      <w:lvlJc w:val="left"/>
      <w:pPr>
        <w:ind w:left="1080" w:hanging="360"/>
      </w:pPr>
      <w:rPr>
        <w:rFonts w:ascii="Wingdings" w:hAnsi="Wingdings" w:cs="Symbol"/>
        <w:sz w:val="20"/>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79" w15:restartNumberingAfterBreak="0">
    <w:nsid w:val="483E416B"/>
    <w:multiLevelType w:val="multilevel"/>
    <w:tmpl w:val="F0186638"/>
    <w:styleLink w:val="WW8Num13"/>
    <w:lvl w:ilvl="0">
      <w:numFmt w:val="bullet"/>
      <w:lvlText w:val=""/>
      <w:lvlJc w:val="left"/>
      <w:pPr>
        <w:ind w:left="720" w:hanging="360"/>
      </w:pPr>
      <w:rPr>
        <w:rFonts w:ascii="Symbol" w:hAnsi="Symbol" w:cs="Symbol"/>
        <w:sz w:val="2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80" w15:restartNumberingAfterBreak="0">
    <w:nsid w:val="492009AC"/>
    <w:multiLevelType w:val="multilevel"/>
    <w:tmpl w:val="839A2B50"/>
    <w:styleLink w:val="WW8Num17"/>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36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1" w15:restartNumberingAfterBreak="0">
    <w:nsid w:val="4B937CAC"/>
    <w:multiLevelType w:val="multilevel"/>
    <w:tmpl w:val="45A2C5F8"/>
    <w:styleLink w:val="WW8Num4"/>
    <w:lvl w:ilvl="0">
      <w:numFmt w:val="bullet"/>
      <w:lvlText w:val=""/>
      <w:lvlJc w:val="left"/>
      <w:pPr>
        <w:ind w:left="707" w:hanging="283"/>
      </w:pPr>
      <w:rPr>
        <w:rFonts w:ascii="Symbol" w:hAnsi="Symbol"/>
      </w:rPr>
    </w:lvl>
    <w:lvl w:ilvl="1">
      <w:numFmt w:val="bullet"/>
      <w:lvlText w:val=""/>
      <w:lvlJc w:val="left"/>
      <w:pPr>
        <w:ind w:left="1414" w:hanging="283"/>
      </w:pPr>
      <w:rPr>
        <w:rFonts w:ascii="Symbol" w:hAnsi="Symbol"/>
      </w:rPr>
    </w:lvl>
    <w:lvl w:ilvl="2">
      <w:numFmt w:val="bullet"/>
      <w:lvlText w:val=""/>
      <w:lvlJc w:val="left"/>
      <w:pPr>
        <w:ind w:left="2121" w:hanging="283"/>
      </w:pPr>
      <w:rPr>
        <w:rFonts w:ascii="Symbol" w:hAnsi="Symbol"/>
      </w:rPr>
    </w:lvl>
    <w:lvl w:ilvl="3">
      <w:numFmt w:val="bullet"/>
      <w:lvlText w:val=""/>
      <w:lvlJc w:val="left"/>
      <w:pPr>
        <w:ind w:left="2828" w:hanging="283"/>
      </w:pPr>
      <w:rPr>
        <w:rFonts w:ascii="Symbol" w:hAnsi="Symbol"/>
      </w:rPr>
    </w:lvl>
    <w:lvl w:ilvl="4">
      <w:numFmt w:val="bullet"/>
      <w:lvlText w:val=""/>
      <w:lvlJc w:val="left"/>
      <w:pPr>
        <w:ind w:left="3535" w:hanging="283"/>
      </w:pPr>
      <w:rPr>
        <w:rFonts w:ascii="Symbol" w:hAnsi="Symbol"/>
      </w:rPr>
    </w:lvl>
    <w:lvl w:ilvl="5">
      <w:numFmt w:val="bullet"/>
      <w:lvlText w:val=""/>
      <w:lvlJc w:val="left"/>
      <w:pPr>
        <w:ind w:left="4242" w:hanging="283"/>
      </w:pPr>
      <w:rPr>
        <w:rFonts w:ascii="Symbol" w:hAnsi="Symbol"/>
      </w:rPr>
    </w:lvl>
    <w:lvl w:ilvl="6">
      <w:numFmt w:val="bullet"/>
      <w:lvlText w:val=""/>
      <w:lvlJc w:val="left"/>
      <w:pPr>
        <w:ind w:left="4949" w:hanging="283"/>
      </w:pPr>
      <w:rPr>
        <w:rFonts w:ascii="Symbol" w:hAnsi="Symbol"/>
      </w:rPr>
    </w:lvl>
    <w:lvl w:ilvl="7">
      <w:numFmt w:val="bullet"/>
      <w:lvlText w:val=""/>
      <w:lvlJc w:val="left"/>
      <w:pPr>
        <w:ind w:left="5656" w:hanging="283"/>
      </w:pPr>
      <w:rPr>
        <w:rFonts w:ascii="Symbol" w:hAnsi="Symbol"/>
      </w:rPr>
    </w:lvl>
    <w:lvl w:ilvl="8">
      <w:numFmt w:val="bullet"/>
      <w:lvlText w:val=""/>
      <w:lvlJc w:val="left"/>
      <w:pPr>
        <w:ind w:left="6363" w:hanging="283"/>
      </w:pPr>
      <w:rPr>
        <w:rFonts w:ascii="Symbol" w:hAnsi="Symbol"/>
      </w:rPr>
    </w:lvl>
  </w:abstractNum>
  <w:abstractNum w:abstractNumId="82" w15:restartNumberingAfterBreak="0">
    <w:nsid w:val="4C7273B3"/>
    <w:multiLevelType w:val="multilevel"/>
    <w:tmpl w:val="B5482CBA"/>
    <w:styleLink w:val="WW8Num38"/>
    <w:lvl w:ilvl="0">
      <w:start w:val="1"/>
      <w:numFmt w:val="decimal"/>
      <w:lvlText w:val="%1."/>
      <w:lvlJc w:val="left"/>
      <w:pPr>
        <w:ind w:left="480" w:hanging="360"/>
      </w:p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83" w15:restartNumberingAfterBreak="0">
    <w:nsid w:val="4F2A36C9"/>
    <w:multiLevelType w:val="hybridMultilevel"/>
    <w:tmpl w:val="4C40A7B6"/>
    <w:lvl w:ilvl="0" w:tplc="B0403450">
      <w:start w:val="5"/>
      <w:numFmt w:val="decimal"/>
      <w:lvlText w:val="%1."/>
      <w:lvlJc w:val="left"/>
      <w:pPr>
        <w:ind w:left="1080" w:hanging="360"/>
      </w:pPr>
      <w:rPr>
        <w:rFonts w:hint="default"/>
        <w:b/>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84" w15:restartNumberingAfterBreak="0">
    <w:nsid w:val="529260E4"/>
    <w:multiLevelType w:val="hybridMultilevel"/>
    <w:tmpl w:val="9A682A6A"/>
    <w:name w:val="WW8Num92"/>
    <w:lvl w:ilvl="0" w:tplc="5F942F74">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85" w15:restartNumberingAfterBreak="0">
    <w:nsid w:val="52FE1FE9"/>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86" w15:restartNumberingAfterBreak="0">
    <w:nsid w:val="53716E7D"/>
    <w:multiLevelType w:val="hybridMultilevel"/>
    <w:tmpl w:val="00A27DF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7" w15:restartNumberingAfterBreak="0">
    <w:nsid w:val="55543F6F"/>
    <w:multiLevelType w:val="multilevel"/>
    <w:tmpl w:val="8DEE5A58"/>
    <w:styleLink w:val="WW8Num43"/>
    <w:lvl w:ilvl="0">
      <w:numFmt w:val="bullet"/>
      <w:lvlText w:val="−"/>
      <w:lvlJc w:val="left"/>
      <w:pPr>
        <w:ind w:left="720" w:hanging="360"/>
      </w:pPr>
      <w:rPr>
        <w:rFonts w:ascii="Times New Roman" w:hAnsi="Times New Roman" w:cs="Times New Roman"/>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8" w15:restartNumberingAfterBreak="0">
    <w:nsid w:val="55875EF0"/>
    <w:multiLevelType w:val="multilevel"/>
    <w:tmpl w:val="B84492DA"/>
    <w:styleLink w:val="WW8Num151"/>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89" w15:restartNumberingAfterBreak="0">
    <w:nsid w:val="56E2567D"/>
    <w:multiLevelType w:val="hybridMultilevel"/>
    <w:tmpl w:val="7E5CEC5E"/>
    <w:styleLink w:val="RTFNum61"/>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0" w15:restartNumberingAfterBreak="0">
    <w:nsid w:val="56F23EC5"/>
    <w:multiLevelType w:val="hybridMultilevel"/>
    <w:tmpl w:val="AFD861AA"/>
    <w:lvl w:ilvl="0" w:tplc="7FDA35D6">
      <w:start w:val="1"/>
      <w:numFmt w:val="decimal"/>
      <w:pStyle w:val="TEKSTRII"/>
      <w:lvlText w:val="%1."/>
      <w:lvlJc w:val="left"/>
      <w:pPr>
        <w:tabs>
          <w:tab w:val="num" w:pos="2007"/>
        </w:tabs>
        <w:ind w:left="2007" w:hanging="567"/>
      </w:pPr>
      <w:rPr>
        <w:rFonts w:ascii="Times New Roman" w:hAnsi="Times New Roman" w:cs="Times New Roman" w:hint="default"/>
      </w:rPr>
    </w:lvl>
    <w:lvl w:ilvl="1" w:tplc="04150019">
      <w:start w:val="1"/>
      <w:numFmt w:val="lowerLetter"/>
      <w:lvlText w:val="%2."/>
      <w:lvlJc w:val="left"/>
      <w:pPr>
        <w:tabs>
          <w:tab w:val="num" w:pos="1440"/>
        </w:tabs>
        <w:ind w:left="1440" w:hanging="360"/>
      </w:pPr>
      <w:rPr>
        <w:rFonts w:ascii="Times New Roman" w:hAnsi="Times New Roman" w:cs="Times New Roman"/>
      </w:rPr>
    </w:lvl>
    <w:lvl w:ilvl="2" w:tplc="0415001B">
      <w:start w:val="1"/>
      <w:numFmt w:val="lowerRoman"/>
      <w:lvlText w:val="%3."/>
      <w:lvlJc w:val="right"/>
      <w:pPr>
        <w:tabs>
          <w:tab w:val="num" w:pos="2160"/>
        </w:tabs>
        <w:ind w:left="2160" w:hanging="180"/>
      </w:pPr>
      <w:rPr>
        <w:rFonts w:ascii="Times New Roman" w:hAnsi="Times New Roman" w:cs="Times New Roman"/>
      </w:rPr>
    </w:lvl>
    <w:lvl w:ilvl="3" w:tplc="0415000F">
      <w:start w:val="1"/>
      <w:numFmt w:val="decimal"/>
      <w:lvlText w:val="%4."/>
      <w:lvlJc w:val="left"/>
      <w:pPr>
        <w:tabs>
          <w:tab w:val="num" w:pos="2880"/>
        </w:tabs>
        <w:ind w:left="2880" w:hanging="360"/>
      </w:pPr>
      <w:rPr>
        <w:rFonts w:ascii="Times New Roman" w:hAnsi="Times New Roman" w:cs="Times New Roman"/>
      </w:rPr>
    </w:lvl>
    <w:lvl w:ilvl="4" w:tplc="04150019">
      <w:start w:val="1"/>
      <w:numFmt w:val="lowerLetter"/>
      <w:lvlText w:val="%5."/>
      <w:lvlJc w:val="left"/>
      <w:pPr>
        <w:tabs>
          <w:tab w:val="num" w:pos="3600"/>
        </w:tabs>
        <w:ind w:left="3600" w:hanging="360"/>
      </w:pPr>
      <w:rPr>
        <w:rFonts w:ascii="Times New Roman" w:hAnsi="Times New Roman" w:cs="Times New Roman"/>
      </w:rPr>
    </w:lvl>
    <w:lvl w:ilvl="5" w:tplc="0415001B">
      <w:start w:val="1"/>
      <w:numFmt w:val="lowerRoman"/>
      <w:lvlText w:val="%6."/>
      <w:lvlJc w:val="right"/>
      <w:pPr>
        <w:tabs>
          <w:tab w:val="num" w:pos="4320"/>
        </w:tabs>
        <w:ind w:left="4320" w:hanging="180"/>
      </w:pPr>
      <w:rPr>
        <w:rFonts w:ascii="Times New Roman" w:hAnsi="Times New Roman" w:cs="Times New Roman"/>
      </w:rPr>
    </w:lvl>
    <w:lvl w:ilvl="6" w:tplc="0415000F">
      <w:start w:val="1"/>
      <w:numFmt w:val="decimal"/>
      <w:lvlText w:val="%7."/>
      <w:lvlJc w:val="left"/>
      <w:pPr>
        <w:tabs>
          <w:tab w:val="num" w:pos="5040"/>
        </w:tabs>
        <w:ind w:left="5040" w:hanging="360"/>
      </w:pPr>
      <w:rPr>
        <w:rFonts w:ascii="Times New Roman" w:hAnsi="Times New Roman" w:cs="Times New Roman"/>
      </w:rPr>
    </w:lvl>
    <w:lvl w:ilvl="7" w:tplc="04150019">
      <w:start w:val="1"/>
      <w:numFmt w:val="lowerLetter"/>
      <w:lvlText w:val="%8."/>
      <w:lvlJc w:val="left"/>
      <w:pPr>
        <w:tabs>
          <w:tab w:val="num" w:pos="5760"/>
        </w:tabs>
        <w:ind w:left="5760" w:hanging="360"/>
      </w:pPr>
      <w:rPr>
        <w:rFonts w:ascii="Times New Roman" w:hAnsi="Times New Roman" w:cs="Times New Roman"/>
      </w:rPr>
    </w:lvl>
    <w:lvl w:ilvl="8" w:tplc="0415001B">
      <w:start w:val="1"/>
      <w:numFmt w:val="lowerRoman"/>
      <w:lvlText w:val="%9."/>
      <w:lvlJc w:val="right"/>
      <w:pPr>
        <w:tabs>
          <w:tab w:val="num" w:pos="6480"/>
        </w:tabs>
        <w:ind w:left="6480" w:hanging="180"/>
      </w:pPr>
      <w:rPr>
        <w:rFonts w:ascii="Times New Roman" w:hAnsi="Times New Roman" w:cs="Times New Roman"/>
      </w:rPr>
    </w:lvl>
  </w:abstractNum>
  <w:abstractNum w:abstractNumId="91" w15:restartNumberingAfterBreak="0">
    <w:nsid w:val="59AE3334"/>
    <w:multiLevelType w:val="multilevel"/>
    <w:tmpl w:val="420C2CB8"/>
    <w:styleLink w:val="WW8Num25"/>
    <w:lvl w:ilvl="0">
      <w:numFmt w:val="bullet"/>
      <w:lvlText w:val=""/>
      <w:lvlJc w:val="left"/>
      <w:pPr>
        <w:ind w:left="720" w:hanging="360"/>
      </w:pPr>
      <w:rPr>
        <w:rFonts w:ascii="Symbol" w:hAnsi="Symbol" w:cs="Times New Roman"/>
        <w:sz w:val="24"/>
      </w:rPr>
    </w:lvl>
    <w:lvl w:ilvl="1">
      <w:numFmt w:val="bullet"/>
      <w:lvlText w:val=""/>
      <w:lvlJc w:val="left"/>
      <w:pPr>
        <w:ind w:left="1080" w:hanging="360"/>
      </w:pPr>
      <w:rPr>
        <w:rFonts w:ascii="Symbol" w:hAnsi="Symbol" w:cs="Times New Roman"/>
        <w:sz w:val="24"/>
      </w:rPr>
    </w:lvl>
    <w:lvl w:ilvl="2">
      <w:numFmt w:val="bullet"/>
      <w:lvlText w:val=""/>
      <w:lvlJc w:val="left"/>
      <w:pPr>
        <w:ind w:left="1440" w:hanging="360"/>
      </w:pPr>
      <w:rPr>
        <w:rFonts w:ascii="Symbol" w:hAnsi="Symbol" w:cs="Times New Roman"/>
        <w:sz w:val="24"/>
      </w:rPr>
    </w:lvl>
    <w:lvl w:ilvl="3">
      <w:numFmt w:val="bullet"/>
      <w:lvlText w:val=""/>
      <w:lvlJc w:val="left"/>
      <w:pPr>
        <w:ind w:left="1800" w:hanging="360"/>
      </w:pPr>
      <w:rPr>
        <w:rFonts w:ascii="Symbol" w:hAnsi="Symbol" w:cs="Times New Roman"/>
        <w:sz w:val="24"/>
      </w:rPr>
    </w:lvl>
    <w:lvl w:ilvl="4">
      <w:numFmt w:val="bullet"/>
      <w:lvlText w:val=""/>
      <w:lvlJc w:val="left"/>
      <w:pPr>
        <w:ind w:left="2160" w:hanging="360"/>
      </w:pPr>
      <w:rPr>
        <w:rFonts w:ascii="Symbol" w:hAnsi="Symbol" w:cs="Times New Roman"/>
        <w:sz w:val="24"/>
      </w:rPr>
    </w:lvl>
    <w:lvl w:ilvl="5">
      <w:numFmt w:val="bullet"/>
      <w:lvlText w:val=""/>
      <w:lvlJc w:val="left"/>
      <w:pPr>
        <w:ind w:left="2520" w:hanging="360"/>
      </w:pPr>
      <w:rPr>
        <w:rFonts w:ascii="Symbol" w:hAnsi="Symbol" w:cs="Times New Roman"/>
        <w:sz w:val="24"/>
      </w:rPr>
    </w:lvl>
    <w:lvl w:ilvl="6">
      <w:numFmt w:val="bullet"/>
      <w:lvlText w:val=""/>
      <w:lvlJc w:val="left"/>
      <w:pPr>
        <w:ind w:left="2880" w:hanging="360"/>
      </w:pPr>
      <w:rPr>
        <w:rFonts w:ascii="Symbol" w:hAnsi="Symbol" w:cs="Times New Roman"/>
        <w:sz w:val="24"/>
      </w:rPr>
    </w:lvl>
    <w:lvl w:ilvl="7">
      <w:numFmt w:val="bullet"/>
      <w:lvlText w:val=""/>
      <w:lvlJc w:val="left"/>
      <w:pPr>
        <w:ind w:left="3240" w:hanging="360"/>
      </w:pPr>
      <w:rPr>
        <w:rFonts w:ascii="Symbol" w:hAnsi="Symbol" w:cs="Times New Roman"/>
        <w:sz w:val="24"/>
      </w:rPr>
    </w:lvl>
    <w:lvl w:ilvl="8">
      <w:numFmt w:val="bullet"/>
      <w:lvlText w:val=""/>
      <w:lvlJc w:val="left"/>
      <w:pPr>
        <w:ind w:left="3600" w:hanging="360"/>
      </w:pPr>
      <w:rPr>
        <w:rFonts w:ascii="Symbol" w:hAnsi="Symbol" w:cs="Times New Roman"/>
        <w:sz w:val="24"/>
      </w:rPr>
    </w:lvl>
  </w:abstractNum>
  <w:abstractNum w:abstractNumId="92" w15:restartNumberingAfterBreak="0">
    <w:nsid w:val="5AEC6816"/>
    <w:multiLevelType w:val="multilevel"/>
    <w:tmpl w:val="C08AEF4C"/>
    <w:styleLink w:val="WW8Num15"/>
    <w:lvl w:ilvl="0">
      <w:numFmt w:val="bullet"/>
      <w:lvlText w:val=""/>
      <w:lvlJc w:val="left"/>
      <w:pPr>
        <w:ind w:left="720" w:hanging="360"/>
      </w:pPr>
      <w:rPr>
        <w:rFonts w:ascii="Wingdings" w:eastAsia="Calibri" w:hAnsi="Wingdings" w:cs="Wingdings"/>
        <w:color w:val="00000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3" w15:restartNumberingAfterBreak="0">
    <w:nsid w:val="5B1612DA"/>
    <w:multiLevelType w:val="multilevel"/>
    <w:tmpl w:val="AD841AF4"/>
    <w:styleLink w:val="WW8Num23"/>
    <w:lvl w:ilvl="0">
      <w:numFmt w:val="bullet"/>
      <w:lvlText w:val=""/>
      <w:lvlJc w:val="left"/>
      <w:pPr>
        <w:ind w:left="1080" w:hanging="360"/>
      </w:pPr>
      <w:rPr>
        <w:rFonts w:ascii="Symbol" w:hAnsi="Symbol" w:cs="Wingdings"/>
        <w:b w:val="0"/>
        <w:sz w:val="24"/>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4" w15:restartNumberingAfterBreak="0">
    <w:nsid w:val="5C2412F6"/>
    <w:multiLevelType w:val="multilevel"/>
    <w:tmpl w:val="4670C470"/>
    <w:styleLink w:val="WW8Num26"/>
    <w:lvl w:ilvl="0">
      <w:numFmt w:val="bullet"/>
      <w:lvlText w:val=""/>
      <w:lvlJc w:val="left"/>
      <w:pPr>
        <w:ind w:left="720" w:hanging="360"/>
      </w:pPr>
      <w:rPr>
        <w:rFonts w:ascii="Wingdings" w:hAnsi="Wingdings" w:cs="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cs="Wingdings"/>
      </w:rPr>
    </w:lvl>
    <w:lvl w:ilvl="3">
      <w:numFmt w:val="bullet"/>
      <w:lvlText w:val=""/>
      <w:lvlJc w:val="left"/>
      <w:pPr>
        <w:ind w:left="2880" w:hanging="360"/>
      </w:pPr>
      <w:rPr>
        <w:rFonts w:ascii="Symbol" w:hAnsi="Symbol" w:cs="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cs="Wingdings"/>
      </w:rPr>
    </w:lvl>
    <w:lvl w:ilvl="6">
      <w:numFmt w:val="bullet"/>
      <w:lvlText w:val=""/>
      <w:lvlJc w:val="left"/>
      <w:pPr>
        <w:ind w:left="5040" w:hanging="360"/>
      </w:pPr>
      <w:rPr>
        <w:rFonts w:ascii="Symbol" w:hAnsi="Symbol" w:cs="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cs="Wingdings"/>
      </w:rPr>
    </w:lvl>
  </w:abstractNum>
  <w:abstractNum w:abstractNumId="95" w15:restartNumberingAfterBreak="0">
    <w:nsid w:val="5DA66617"/>
    <w:multiLevelType w:val="multilevel"/>
    <w:tmpl w:val="A07884BE"/>
    <w:styleLink w:val="RTFNum4"/>
    <w:lvl w:ilvl="0">
      <w:start w:val="1"/>
      <w:numFmt w:val="none"/>
      <w:lvlText w:val="·%1"/>
      <w:lvlJc w:val="left"/>
      <w:pPr>
        <w:ind w:left="360" w:hanging="360"/>
      </w:pPr>
      <w:rPr>
        <w:rFonts w:ascii="Symbol" w:hAnsi="Symbo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6" w15:restartNumberingAfterBreak="0">
    <w:nsid w:val="5E275982"/>
    <w:multiLevelType w:val="hybridMultilevel"/>
    <w:tmpl w:val="8C2292E4"/>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7" w15:restartNumberingAfterBreak="0">
    <w:nsid w:val="615B1E87"/>
    <w:multiLevelType w:val="multilevel"/>
    <w:tmpl w:val="8CF62C88"/>
    <w:styleLink w:val="WW8Num47"/>
    <w:lvl w:ilvl="0">
      <w:start w:val="1"/>
      <w:numFmt w:val="decimal"/>
      <w:lvlText w:val="%1."/>
      <w:lvlJc w:val="left"/>
      <w:pPr>
        <w:ind w:left="720" w:hanging="360"/>
      </w:pPr>
      <w:rPr>
        <w:rFonts w:ascii="Times New Roman" w:eastAsia="Times New Roman" w:hAnsi="Times New Roman" w:cs="Times New Roman"/>
        <w:kern w:val="3"/>
        <w:sz w:val="24"/>
        <w:szCs w:val="24"/>
        <w:lang w:eastAsia="pl-PL"/>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98" w15:restartNumberingAfterBreak="0">
    <w:nsid w:val="61C80A01"/>
    <w:multiLevelType w:val="multilevel"/>
    <w:tmpl w:val="13A4FC48"/>
    <w:styleLink w:val="RTFNum51"/>
    <w:lvl w:ilvl="0">
      <w:start w:val="1"/>
      <w:numFmt w:val="decimal"/>
      <w:pStyle w:val="Nagwek11"/>
      <w:lvlText w:val="%1."/>
      <w:lvlJc w:val="left"/>
      <w:pPr>
        <w:ind w:left="780" w:hanging="42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99" w15:restartNumberingAfterBreak="0">
    <w:nsid w:val="621B76C5"/>
    <w:multiLevelType w:val="hybridMultilevel"/>
    <w:tmpl w:val="7002980E"/>
    <w:lvl w:ilvl="0" w:tplc="04150001">
      <w:start w:val="1"/>
      <w:numFmt w:val="bullet"/>
      <w:lvlText w:val=""/>
      <w:lvlJc w:val="left"/>
      <w:pPr>
        <w:ind w:left="720" w:hanging="360"/>
      </w:pPr>
      <w:rPr>
        <w:rFonts w:ascii="Symbol" w:hAnsi="Symbol" w:hint="default"/>
      </w:rPr>
    </w:lvl>
    <w:lvl w:ilvl="1" w:tplc="04150003">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0" w15:restartNumberingAfterBreak="0">
    <w:nsid w:val="658A3113"/>
    <w:multiLevelType w:val="multilevel"/>
    <w:tmpl w:val="A1D291B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1" w15:restartNumberingAfterBreak="0">
    <w:nsid w:val="66094671"/>
    <w:multiLevelType w:val="singleLevel"/>
    <w:tmpl w:val="5FD26FAC"/>
    <w:lvl w:ilvl="0">
      <w:start w:val="1"/>
      <w:numFmt w:val="decimal"/>
      <w:lvlText w:val="%1."/>
      <w:legacy w:legacy="1" w:legacySpace="0" w:legacyIndent="355"/>
      <w:lvlJc w:val="left"/>
      <w:rPr>
        <w:rFonts w:ascii="Times New Roman" w:hAnsi="Times New Roman" w:cs="Times New Roman" w:hint="default"/>
      </w:rPr>
    </w:lvl>
  </w:abstractNum>
  <w:abstractNum w:abstractNumId="102" w15:restartNumberingAfterBreak="0">
    <w:nsid w:val="661D258E"/>
    <w:multiLevelType w:val="hybridMultilevel"/>
    <w:tmpl w:val="F5B2611A"/>
    <w:lvl w:ilvl="0" w:tplc="04150017">
      <w:start w:val="1"/>
      <w:numFmt w:val="lowerLetter"/>
      <w:lvlText w:val="%1)"/>
      <w:lvlJc w:val="left"/>
      <w:pPr>
        <w:ind w:left="1146" w:hanging="360"/>
      </w:pPr>
      <w:rPr>
        <w:rFonts w:hint="default"/>
        <w:color w:val="auto"/>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03" w15:restartNumberingAfterBreak="0">
    <w:nsid w:val="666A435E"/>
    <w:multiLevelType w:val="singleLevel"/>
    <w:tmpl w:val="7902B83A"/>
    <w:lvl w:ilvl="0">
      <w:start w:val="2"/>
      <w:numFmt w:val="lowerLetter"/>
      <w:lvlText w:val="%1)"/>
      <w:legacy w:legacy="1" w:legacySpace="0" w:legacyIndent="226"/>
      <w:lvlJc w:val="left"/>
      <w:rPr>
        <w:rFonts w:ascii="Times New Roman" w:hAnsi="Times New Roman" w:cs="Times New Roman" w:hint="default"/>
      </w:rPr>
    </w:lvl>
  </w:abstractNum>
  <w:abstractNum w:abstractNumId="104" w15:restartNumberingAfterBreak="0">
    <w:nsid w:val="6A981C6F"/>
    <w:multiLevelType w:val="hybridMultilevel"/>
    <w:tmpl w:val="F7B43ABA"/>
    <w:styleLink w:val="Zaimportowanystyl14"/>
    <w:lvl w:ilvl="0" w:tplc="55B45BB4">
      <w:start w:val="1"/>
      <w:numFmt w:val="decimal"/>
      <w:lvlText w:val="%1."/>
      <w:lvlJc w:val="left"/>
      <w:pPr>
        <w:ind w:left="217" w:hanging="217"/>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rPr>
    </w:lvl>
    <w:lvl w:ilvl="1" w:tplc="803288DE">
      <w:start w:val="1"/>
      <w:numFmt w:val="decimal"/>
      <w:lvlText w:val="%2."/>
      <w:lvlJc w:val="left"/>
      <w:pPr>
        <w:ind w:left="426" w:hanging="426"/>
      </w:pPr>
      <w:rPr>
        <w:rFonts w:ascii="Times New Roman" w:eastAsia="Arial Unicode MS" w:hAnsi="Times New Roman" w:cs="Arial Unicode MS"/>
        <w:caps w:val="0"/>
        <w:smallCaps w:val="0"/>
        <w:strike w:val="0"/>
        <w:dstrike w:val="0"/>
        <w:color w:val="000000"/>
        <w:spacing w:val="0"/>
        <w:w w:val="100"/>
        <w:kern w:val="0"/>
        <w:position w:val="0"/>
        <w:highlight w:val="none"/>
        <w:vertAlign w:val="baseline"/>
      </w:rPr>
    </w:lvl>
    <w:lvl w:ilvl="2" w:tplc="497A2016">
      <w:start w:val="1"/>
      <w:numFmt w:val="decimal"/>
      <w:lvlText w:val="%3."/>
      <w:lvlJc w:val="left"/>
      <w:pPr>
        <w:ind w:left="709" w:hanging="426"/>
      </w:pPr>
      <w:rPr>
        <w:rFonts w:hAnsi="Arial Unicode MS"/>
        <w:caps w:val="0"/>
        <w:smallCaps w:val="0"/>
        <w:strike w:val="0"/>
        <w:dstrike w:val="0"/>
        <w:color w:val="000000"/>
        <w:spacing w:val="0"/>
        <w:w w:val="100"/>
        <w:kern w:val="0"/>
        <w:position w:val="0"/>
        <w:highlight w:val="none"/>
        <w:vertAlign w:val="baseline"/>
      </w:rPr>
    </w:lvl>
    <w:lvl w:ilvl="3" w:tplc="63BA5FE0">
      <w:start w:val="1"/>
      <w:numFmt w:val="decimal"/>
      <w:lvlText w:val="%4."/>
      <w:lvlJc w:val="left"/>
      <w:pPr>
        <w:ind w:left="993" w:hanging="426"/>
      </w:pPr>
      <w:rPr>
        <w:rFonts w:hAnsi="Arial Unicode MS"/>
        <w:caps w:val="0"/>
        <w:smallCaps w:val="0"/>
        <w:strike w:val="0"/>
        <w:dstrike w:val="0"/>
        <w:color w:val="000000"/>
        <w:spacing w:val="0"/>
        <w:w w:val="100"/>
        <w:kern w:val="0"/>
        <w:position w:val="0"/>
        <w:highlight w:val="none"/>
        <w:vertAlign w:val="baseline"/>
      </w:rPr>
    </w:lvl>
    <w:lvl w:ilvl="4" w:tplc="6982F80C">
      <w:start w:val="1"/>
      <w:numFmt w:val="decimal"/>
      <w:lvlText w:val="%5."/>
      <w:lvlJc w:val="left"/>
      <w:pPr>
        <w:ind w:left="1276" w:hanging="426"/>
      </w:pPr>
      <w:rPr>
        <w:rFonts w:hAnsi="Arial Unicode MS"/>
        <w:caps w:val="0"/>
        <w:smallCaps w:val="0"/>
        <w:strike w:val="0"/>
        <w:dstrike w:val="0"/>
        <w:color w:val="000000"/>
        <w:spacing w:val="0"/>
        <w:w w:val="100"/>
        <w:kern w:val="0"/>
        <w:position w:val="0"/>
        <w:highlight w:val="none"/>
        <w:vertAlign w:val="baseline"/>
      </w:rPr>
    </w:lvl>
    <w:lvl w:ilvl="5" w:tplc="9CF04538">
      <w:start w:val="1"/>
      <w:numFmt w:val="decimal"/>
      <w:lvlText w:val="%6."/>
      <w:lvlJc w:val="left"/>
      <w:pPr>
        <w:ind w:left="1560" w:hanging="426"/>
      </w:pPr>
      <w:rPr>
        <w:rFonts w:hAnsi="Arial Unicode MS"/>
        <w:caps w:val="0"/>
        <w:smallCaps w:val="0"/>
        <w:strike w:val="0"/>
        <w:dstrike w:val="0"/>
        <w:color w:val="000000"/>
        <w:spacing w:val="0"/>
        <w:w w:val="100"/>
        <w:kern w:val="0"/>
        <w:position w:val="0"/>
        <w:highlight w:val="none"/>
        <w:vertAlign w:val="baseline"/>
      </w:rPr>
    </w:lvl>
    <w:lvl w:ilvl="6" w:tplc="D88060DA">
      <w:start w:val="1"/>
      <w:numFmt w:val="decimal"/>
      <w:lvlText w:val="%7."/>
      <w:lvlJc w:val="left"/>
      <w:pPr>
        <w:ind w:left="1843" w:hanging="426"/>
      </w:pPr>
      <w:rPr>
        <w:rFonts w:hAnsi="Arial Unicode MS"/>
        <w:caps w:val="0"/>
        <w:smallCaps w:val="0"/>
        <w:strike w:val="0"/>
        <w:dstrike w:val="0"/>
        <w:color w:val="000000"/>
        <w:spacing w:val="0"/>
        <w:w w:val="100"/>
        <w:kern w:val="0"/>
        <w:position w:val="0"/>
        <w:highlight w:val="none"/>
        <w:vertAlign w:val="baseline"/>
      </w:rPr>
    </w:lvl>
    <w:lvl w:ilvl="7" w:tplc="1D300F04">
      <w:start w:val="1"/>
      <w:numFmt w:val="decimal"/>
      <w:lvlText w:val="%8."/>
      <w:lvlJc w:val="left"/>
      <w:pPr>
        <w:ind w:left="2127" w:hanging="426"/>
      </w:pPr>
      <w:rPr>
        <w:rFonts w:hAnsi="Arial Unicode MS"/>
        <w:caps w:val="0"/>
        <w:smallCaps w:val="0"/>
        <w:strike w:val="0"/>
        <w:dstrike w:val="0"/>
        <w:color w:val="000000"/>
        <w:spacing w:val="0"/>
        <w:w w:val="100"/>
        <w:kern w:val="0"/>
        <w:position w:val="0"/>
        <w:highlight w:val="none"/>
        <w:vertAlign w:val="baseline"/>
      </w:rPr>
    </w:lvl>
    <w:lvl w:ilvl="8" w:tplc="7DA6BCD4">
      <w:start w:val="1"/>
      <w:numFmt w:val="decimal"/>
      <w:lvlText w:val="%9."/>
      <w:lvlJc w:val="left"/>
      <w:pPr>
        <w:ind w:left="2410" w:hanging="426"/>
      </w:pPr>
      <w:rPr>
        <w:rFonts w:hAnsi="Arial Unicode MS"/>
        <w:caps w:val="0"/>
        <w:smallCaps w:val="0"/>
        <w:strike w:val="0"/>
        <w:dstrike w:val="0"/>
        <w:color w:val="000000"/>
        <w:spacing w:val="0"/>
        <w:w w:val="100"/>
        <w:kern w:val="0"/>
        <w:position w:val="0"/>
        <w:highlight w:val="none"/>
        <w:vertAlign w:val="baseline"/>
      </w:rPr>
    </w:lvl>
  </w:abstractNum>
  <w:abstractNum w:abstractNumId="105" w15:restartNumberingAfterBreak="0">
    <w:nsid w:val="70651DF1"/>
    <w:multiLevelType w:val="hybridMultilevel"/>
    <w:tmpl w:val="A85688AA"/>
    <w:styleLink w:val="Zaimportowanystyl85"/>
    <w:lvl w:ilvl="0" w:tplc="6EC4B142">
      <w:start w:val="1"/>
      <w:numFmt w:val="lowerLetter"/>
      <w:lvlText w:val="%1)"/>
      <w:lvlJc w:val="left"/>
      <w:pPr>
        <w:tabs>
          <w:tab w:val="left" w:pos="851"/>
          <w:tab w:val="num" w:pos="1416"/>
        </w:tabs>
        <w:ind w:left="851" w:hanging="43"/>
      </w:pPr>
      <w:rPr>
        <w:rFonts w:hAnsi="Arial Unicode MS"/>
        <w:caps w:val="0"/>
        <w:smallCaps w:val="0"/>
        <w:strike w:val="0"/>
        <w:dstrike w:val="0"/>
        <w:color w:val="000000"/>
        <w:spacing w:val="0"/>
        <w:w w:val="100"/>
        <w:kern w:val="0"/>
        <w:position w:val="0"/>
        <w:highlight w:val="none"/>
        <w:u w:val="none"/>
        <w:effect w:val="none"/>
        <w:vertAlign w:val="baseline"/>
      </w:rPr>
    </w:lvl>
    <w:lvl w:ilvl="1" w:tplc="B6A42608">
      <w:start w:val="1"/>
      <w:numFmt w:val="lowerLetter"/>
      <w:lvlText w:val="%2."/>
      <w:lvlJc w:val="left"/>
      <w:pPr>
        <w:tabs>
          <w:tab w:val="left" w:pos="851"/>
          <w:tab w:val="num" w:pos="2136"/>
        </w:tabs>
        <w:ind w:left="1571" w:hanging="31"/>
      </w:pPr>
      <w:rPr>
        <w:rFonts w:hAnsi="Arial Unicode MS"/>
        <w:caps w:val="0"/>
        <w:smallCaps w:val="0"/>
        <w:strike w:val="0"/>
        <w:dstrike w:val="0"/>
        <w:color w:val="000000"/>
        <w:spacing w:val="0"/>
        <w:w w:val="100"/>
        <w:kern w:val="0"/>
        <w:position w:val="0"/>
        <w:highlight w:val="none"/>
        <w:u w:val="none"/>
        <w:effect w:val="none"/>
        <w:vertAlign w:val="baseline"/>
      </w:rPr>
    </w:lvl>
    <w:lvl w:ilvl="2" w:tplc="6AB4F702">
      <w:start w:val="1"/>
      <w:numFmt w:val="lowerRoman"/>
      <w:lvlText w:val="%3."/>
      <w:lvlJc w:val="left"/>
      <w:pPr>
        <w:tabs>
          <w:tab w:val="left" w:pos="851"/>
          <w:tab w:val="num" w:pos="2856"/>
        </w:tabs>
        <w:ind w:left="2291" w:firstLine="63"/>
      </w:pPr>
      <w:rPr>
        <w:rFonts w:hAnsi="Arial Unicode MS"/>
        <w:caps w:val="0"/>
        <w:smallCaps w:val="0"/>
        <w:strike w:val="0"/>
        <w:dstrike w:val="0"/>
        <w:color w:val="000000"/>
        <w:spacing w:val="0"/>
        <w:w w:val="100"/>
        <w:kern w:val="0"/>
        <w:position w:val="0"/>
        <w:highlight w:val="none"/>
        <w:u w:val="none"/>
        <w:effect w:val="none"/>
        <w:vertAlign w:val="baseline"/>
      </w:rPr>
    </w:lvl>
    <w:lvl w:ilvl="3" w:tplc="CEAAC504">
      <w:start w:val="1"/>
      <w:numFmt w:val="decimal"/>
      <w:lvlText w:val="%4."/>
      <w:lvlJc w:val="left"/>
      <w:pPr>
        <w:tabs>
          <w:tab w:val="left" w:pos="851"/>
          <w:tab w:val="num" w:pos="3576"/>
        </w:tabs>
        <w:ind w:left="3011" w:hanging="7"/>
      </w:pPr>
      <w:rPr>
        <w:rFonts w:hAnsi="Arial Unicode MS"/>
        <w:caps w:val="0"/>
        <w:smallCaps w:val="0"/>
        <w:strike w:val="0"/>
        <w:dstrike w:val="0"/>
        <w:color w:val="000000"/>
        <w:spacing w:val="0"/>
        <w:w w:val="100"/>
        <w:kern w:val="0"/>
        <w:position w:val="0"/>
        <w:highlight w:val="none"/>
        <w:u w:val="none"/>
        <w:effect w:val="none"/>
        <w:vertAlign w:val="baseline"/>
      </w:rPr>
    </w:lvl>
    <w:lvl w:ilvl="4" w:tplc="D0F4AE0E">
      <w:start w:val="1"/>
      <w:numFmt w:val="lowerLetter"/>
      <w:lvlText w:val="%5."/>
      <w:lvlJc w:val="left"/>
      <w:pPr>
        <w:tabs>
          <w:tab w:val="left" w:pos="851"/>
          <w:tab w:val="num" w:pos="4296"/>
        </w:tabs>
        <w:ind w:left="3731" w:firstLine="5"/>
      </w:pPr>
      <w:rPr>
        <w:rFonts w:hAnsi="Arial Unicode MS"/>
        <w:caps w:val="0"/>
        <w:smallCaps w:val="0"/>
        <w:strike w:val="0"/>
        <w:dstrike w:val="0"/>
        <w:color w:val="000000"/>
        <w:spacing w:val="0"/>
        <w:w w:val="100"/>
        <w:kern w:val="0"/>
        <w:position w:val="0"/>
        <w:highlight w:val="none"/>
        <w:u w:val="none"/>
        <w:effect w:val="none"/>
        <w:vertAlign w:val="baseline"/>
      </w:rPr>
    </w:lvl>
    <w:lvl w:ilvl="5" w:tplc="EEFA8388">
      <w:start w:val="1"/>
      <w:numFmt w:val="lowerRoman"/>
      <w:lvlText w:val="%6."/>
      <w:lvlJc w:val="left"/>
      <w:pPr>
        <w:tabs>
          <w:tab w:val="left" w:pos="851"/>
          <w:tab w:val="num" w:pos="5016"/>
        </w:tabs>
        <w:ind w:left="4451" w:firstLine="99"/>
      </w:pPr>
      <w:rPr>
        <w:rFonts w:hAnsi="Arial Unicode MS"/>
        <w:caps w:val="0"/>
        <w:smallCaps w:val="0"/>
        <w:strike w:val="0"/>
        <w:dstrike w:val="0"/>
        <w:color w:val="000000"/>
        <w:spacing w:val="0"/>
        <w:w w:val="100"/>
        <w:kern w:val="0"/>
        <w:position w:val="0"/>
        <w:highlight w:val="none"/>
        <w:u w:val="none"/>
        <w:effect w:val="none"/>
        <w:vertAlign w:val="baseline"/>
      </w:rPr>
    </w:lvl>
    <w:lvl w:ilvl="6" w:tplc="83D021CA">
      <w:start w:val="1"/>
      <w:numFmt w:val="decimal"/>
      <w:lvlText w:val="%7."/>
      <w:lvlJc w:val="left"/>
      <w:pPr>
        <w:tabs>
          <w:tab w:val="left" w:pos="851"/>
          <w:tab w:val="num" w:pos="5736"/>
        </w:tabs>
        <w:ind w:left="5171" w:firstLine="29"/>
      </w:pPr>
      <w:rPr>
        <w:rFonts w:hAnsi="Arial Unicode MS"/>
        <w:caps w:val="0"/>
        <w:smallCaps w:val="0"/>
        <w:strike w:val="0"/>
        <w:dstrike w:val="0"/>
        <w:color w:val="000000"/>
        <w:spacing w:val="0"/>
        <w:w w:val="100"/>
        <w:kern w:val="0"/>
        <w:position w:val="0"/>
        <w:highlight w:val="none"/>
        <w:u w:val="none"/>
        <w:effect w:val="none"/>
        <w:vertAlign w:val="baseline"/>
      </w:rPr>
    </w:lvl>
    <w:lvl w:ilvl="7" w:tplc="A2480CC2">
      <w:start w:val="1"/>
      <w:numFmt w:val="lowerLetter"/>
      <w:lvlText w:val="%8."/>
      <w:lvlJc w:val="left"/>
      <w:pPr>
        <w:tabs>
          <w:tab w:val="left" w:pos="851"/>
          <w:tab w:val="num" w:pos="6456"/>
        </w:tabs>
        <w:ind w:left="5891" w:firstLine="41"/>
      </w:pPr>
      <w:rPr>
        <w:rFonts w:hAnsi="Arial Unicode MS"/>
        <w:caps w:val="0"/>
        <w:smallCaps w:val="0"/>
        <w:strike w:val="0"/>
        <w:dstrike w:val="0"/>
        <w:color w:val="000000"/>
        <w:spacing w:val="0"/>
        <w:w w:val="100"/>
        <w:kern w:val="0"/>
        <w:position w:val="0"/>
        <w:highlight w:val="none"/>
        <w:u w:val="none"/>
        <w:effect w:val="none"/>
        <w:vertAlign w:val="baseline"/>
      </w:rPr>
    </w:lvl>
    <w:lvl w:ilvl="8" w:tplc="B03A1B9C">
      <w:start w:val="1"/>
      <w:numFmt w:val="lowerRoman"/>
      <w:lvlText w:val="%9."/>
      <w:lvlJc w:val="left"/>
      <w:pPr>
        <w:tabs>
          <w:tab w:val="left" w:pos="851"/>
          <w:tab w:val="num" w:pos="7176"/>
        </w:tabs>
        <w:ind w:left="6611" w:firstLine="135"/>
      </w:pPr>
      <w:rPr>
        <w:rFonts w:hAnsi="Arial Unicode MS"/>
        <w:caps w:val="0"/>
        <w:smallCaps w:val="0"/>
        <w:strike w:val="0"/>
        <w:dstrike w:val="0"/>
        <w:color w:val="000000"/>
        <w:spacing w:val="0"/>
        <w:w w:val="100"/>
        <w:kern w:val="0"/>
        <w:position w:val="0"/>
        <w:highlight w:val="none"/>
        <w:u w:val="none"/>
        <w:effect w:val="none"/>
        <w:vertAlign w:val="baseline"/>
      </w:rPr>
    </w:lvl>
  </w:abstractNum>
  <w:abstractNum w:abstractNumId="106" w15:restartNumberingAfterBreak="0">
    <w:nsid w:val="70E854F4"/>
    <w:multiLevelType w:val="multilevel"/>
    <w:tmpl w:val="D418551C"/>
    <w:styleLink w:val="WW8Num42"/>
    <w:lvl w:ilvl="0">
      <w:start w:val="1"/>
      <w:numFmt w:val="lowerLetter"/>
      <w:lvlText w:val="%1)"/>
      <w:lvlJc w:val="left"/>
      <w:pPr>
        <w:ind w:left="720" w:hanging="360"/>
      </w:pPr>
      <w:rPr>
        <w:rFonts w:ascii="Times New Roman"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7" w15:restartNumberingAfterBreak="0">
    <w:nsid w:val="728F1C3B"/>
    <w:multiLevelType w:val="multilevel"/>
    <w:tmpl w:val="975ACD0E"/>
    <w:styleLink w:val="WW8Num14"/>
    <w:lvl w:ilvl="0">
      <w:numFmt w:val="bullet"/>
      <w:lvlText w:val=""/>
      <w:lvlJc w:val="left"/>
      <w:pPr>
        <w:ind w:left="720" w:hanging="360"/>
      </w:pPr>
      <w:rPr>
        <w:rFonts w:ascii="Symbol" w:hAnsi="Symbol" w:cs="Symbol"/>
        <w:b w:val="0"/>
        <w:color w:val="000000"/>
      </w:rPr>
    </w:lvl>
    <w:lvl w:ilvl="1">
      <w:numFmt w:val="bullet"/>
      <w:lvlText w:val="o"/>
      <w:lvlJc w:val="left"/>
      <w:pPr>
        <w:ind w:left="1440" w:hanging="360"/>
      </w:pPr>
      <w:rPr>
        <w:rFonts w:ascii="Courier New" w:hAnsi="Courier New" w:cs="Courier New"/>
        <w:sz w:val="20"/>
      </w:rPr>
    </w:lvl>
    <w:lvl w:ilvl="2">
      <w:numFmt w:val="bullet"/>
      <w:lvlText w:val=""/>
      <w:lvlJc w:val="left"/>
      <w:pPr>
        <w:ind w:left="2160" w:hanging="360"/>
      </w:pPr>
      <w:rPr>
        <w:rFonts w:ascii="Wingdings" w:hAnsi="Wingdings" w:cs="Wingdings"/>
        <w:sz w:val="20"/>
      </w:rPr>
    </w:lvl>
    <w:lvl w:ilvl="3">
      <w:numFmt w:val="bullet"/>
      <w:lvlText w:val=""/>
      <w:lvlJc w:val="left"/>
      <w:pPr>
        <w:ind w:left="2880" w:hanging="360"/>
      </w:pPr>
      <w:rPr>
        <w:rFonts w:ascii="Wingdings" w:hAnsi="Wingdings" w:cs="Wingdings"/>
        <w:sz w:val="20"/>
      </w:rPr>
    </w:lvl>
    <w:lvl w:ilvl="4">
      <w:numFmt w:val="bullet"/>
      <w:lvlText w:val=""/>
      <w:lvlJc w:val="left"/>
      <w:pPr>
        <w:ind w:left="3600" w:hanging="360"/>
      </w:pPr>
      <w:rPr>
        <w:rFonts w:ascii="Wingdings" w:hAnsi="Wingdings" w:cs="Wingdings"/>
        <w:sz w:val="20"/>
      </w:rPr>
    </w:lvl>
    <w:lvl w:ilvl="5">
      <w:numFmt w:val="bullet"/>
      <w:lvlText w:val=""/>
      <w:lvlJc w:val="left"/>
      <w:pPr>
        <w:ind w:left="4320" w:hanging="360"/>
      </w:pPr>
      <w:rPr>
        <w:rFonts w:ascii="Wingdings" w:hAnsi="Wingdings" w:cs="Wingdings"/>
        <w:sz w:val="20"/>
      </w:rPr>
    </w:lvl>
    <w:lvl w:ilvl="6">
      <w:numFmt w:val="bullet"/>
      <w:lvlText w:val=""/>
      <w:lvlJc w:val="left"/>
      <w:pPr>
        <w:ind w:left="5040" w:hanging="360"/>
      </w:pPr>
      <w:rPr>
        <w:rFonts w:ascii="Wingdings" w:hAnsi="Wingdings" w:cs="Wingdings"/>
        <w:sz w:val="20"/>
      </w:rPr>
    </w:lvl>
    <w:lvl w:ilvl="7">
      <w:numFmt w:val="bullet"/>
      <w:lvlText w:val=""/>
      <w:lvlJc w:val="left"/>
      <w:pPr>
        <w:ind w:left="5760" w:hanging="360"/>
      </w:pPr>
      <w:rPr>
        <w:rFonts w:ascii="Wingdings" w:hAnsi="Wingdings" w:cs="Wingdings"/>
        <w:sz w:val="20"/>
      </w:rPr>
    </w:lvl>
    <w:lvl w:ilvl="8">
      <w:numFmt w:val="bullet"/>
      <w:lvlText w:val=""/>
      <w:lvlJc w:val="left"/>
      <w:pPr>
        <w:ind w:left="6480" w:hanging="360"/>
      </w:pPr>
      <w:rPr>
        <w:rFonts w:ascii="Wingdings" w:hAnsi="Wingdings" w:cs="Wingdings"/>
        <w:sz w:val="20"/>
      </w:rPr>
    </w:lvl>
  </w:abstractNum>
  <w:abstractNum w:abstractNumId="108" w15:restartNumberingAfterBreak="0">
    <w:nsid w:val="75244598"/>
    <w:multiLevelType w:val="hybridMultilevel"/>
    <w:tmpl w:val="78665CCC"/>
    <w:lvl w:ilvl="0" w:tplc="5532E98A">
      <w:start w:val="1"/>
      <w:numFmt w:val="decimal"/>
      <w:lvlText w:val="%1."/>
      <w:lvlJc w:val="left"/>
      <w:pPr>
        <w:ind w:left="720" w:hanging="360"/>
      </w:pPr>
      <w:rPr>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9" w15:restartNumberingAfterBreak="0">
    <w:nsid w:val="7614419E"/>
    <w:multiLevelType w:val="hybridMultilevel"/>
    <w:tmpl w:val="0002B21A"/>
    <w:styleLink w:val="Zaimportowanystyl19"/>
    <w:lvl w:ilvl="0" w:tplc="24265138">
      <w:start w:val="1"/>
      <w:numFmt w:val="decimal"/>
      <w:lvlText w:val="%1."/>
      <w:lvlJc w:val="left"/>
      <w:pPr>
        <w:tabs>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709" w:hanging="709"/>
      </w:pPr>
      <w:rPr>
        <w:rFonts w:hAnsi="Arial Unicode MS"/>
        <w:caps w:val="0"/>
        <w:smallCaps w:val="0"/>
        <w:strike w:val="0"/>
        <w:dstrike w:val="0"/>
        <w:color w:val="000000"/>
        <w:spacing w:val="0"/>
        <w:w w:val="100"/>
        <w:kern w:val="0"/>
        <w:position w:val="0"/>
        <w:highlight w:val="none"/>
        <w:vertAlign w:val="baseline"/>
      </w:rPr>
    </w:lvl>
    <w:lvl w:ilvl="1" w:tplc="27B6BBC8">
      <w:start w:val="1"/>
      <w:numFmt w:val="lowerLetter"/>
      <w:lvlText w:val="%2."/>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679" w:hanging="352"/>
      </w:pPr>
      <w:rPr>
        <w:rFonts w:hAnsi="Arial Unicode MS"/>
        <w:caps w:val="0"/>
        <w:smallCaps w:val="0"/>
        <w:strike w:val="0"/>
        <w:dstrike w:val="0"/>
        <w:color w:val="000000"/>
        <w:spacing w:val="0"/>
        <w:w w:val="100"/>
        <w:kern w:val="0"/>
        <w:position w:val="0"/>
        <w:highlight w:val="none"/>
        <w:vertAlign w:val="baseline"/>
      </w:rPr>
    </w:lvl>
    <w:lvl w:ilvl="2" w:tplc="9D74E7DC">
      <w:start w:val="1"/>
      <w:numFmt w:val="lowerRoman"/>
      <w:lvlText w:val="%3."/>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1394" w:hanging="266"/>
      </w:pPr>
      <w:rPr>
        <w:rFonts w:hAnsi="Arial Unicode MS"/>
        <w:caps w:val="0"/>
        <w:smallCaps w:val="0"/>
        <w:strike w:val="0"/>
        <w:dstrike w:val="0"/>
        <w:color w:val="000000"/>
        <w:spacing w:val="0"/>
        <w:w w:val="100"/>
        <w:kern w:val="0"/>
        <w:position w:val="0"/>
        <w:highlight w:val="none"/>
        <w:vertAlign w:val="baseline"/>
      </w:rPr>
    </w:lvl>
    <w:lvl w:ilvl="3" w:tplc="795C3B68">
      <w:start w:val="1"/>
      <w:numFmt w:val="decimal"/>
      <w:lvlText w:val="%4."/>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097" w:hanging="330"/>
      </w:pPr>
      <w:rPr>
        <w:rFonts w:hAnsi="Arial Unicode MS"/>
        <w:caps w:val="0"/>
        <w:smallCaps w:val="0"/>
        <w:strike w:val="0"/>
        <w:dstrike w:val="0"/>
        <w:color w:val="000000"/>
        <w:spacing w:val="0"/>
        <w:w w:val="100"/>
        <w:kern w:val="0"/>
        <w:position w:val="0"/>
        <w:highlight w:val="none"/>
        <w:vertAlign w:val="baseline"/>
      </w:rPr>
    </w:lvl>
    <w:lvl w:ilvl="4" w:tplc="92B82D94">
      <w:start w:val="1"/>
      <w:numFmt w:val="lowerLetter"/>
      <w:lvlText w:val="%5."/>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2806" w:hanging="319"/>
      </w:pPr>
      <w:rPr>
        <w:rFonts w:hAnsi="Arial Unicode MS"/>
        <w:caps w:val="0"/>
        <w:smallCaps w:val="0"/>
        <w:strike w:val="0"/>
        <w:dstrike w:val="0"/>
        <w:color w:val="000000"/>
        <w:spacing w:val="0"/>
        <w:w w:val="100"/>
        <w:kern w:val="0"/>
        <w:position w:val="0"/>
        <w:highlight w:val="none"/>
        <w:vertAlign w:val="baseline"/>
      </w:rPr>
    </w:lvl>
    <w:lvl w:ilvl="5" w:tplc="D676F0DC">
      <w:start w:val="1"/>
      <w:numFmt w:val="lowerRoman"/>
      <w:lvlText w:val="%6."/>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3521" w:hanging="233"/>
      </w:pPr>
      <w:rPr>
        <w:rFonts w:hAnsi="Arial Unicode MS"/>
        <w:caps w:val="0"/>
        <w:smallCaps w:val="0"/>
        <w:strike w:val="0"/>
        <w:dstrike w:val="0"/>
        <w:color w:val="000000"/>
        <w:spacing w:val="0"/>
        <w:w w:val="100"/>
        <w:kern w:val="0"/>
        <w:position w:val="0"/>
        <w:highlight w:val="none"/>
        <w:vertAlign w:val="baseline"/>
      </w:rPr>
    </w:lvl>
    <w:lvl w:ilvl="6" w:tplc="C7800176">
      <w:start w:val="1"/>
      <w:numFmt w:val="decimal"/>
      <w:lvlText w:val="%7."/>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224" w:hanging="297"/>
      </w:pPr>
      <w:rPr>
        <w:rFonts w:hAnsi="Arial Unicode MS"/>
        <w:caps w:val="0"/>
        <w:smallCaps w:val="0"/>
        <w:strike w:val="0"/>
        <w:dstrike w:val="0"/>
        <w:color w:val="000000"/>
        <w:spacing w:val="0"/>
        <w:w w:val="100"/>
        <w:kern w:val="0"/>
        <w:position w:val="0"/>
        <w:highlight w:val="none"/>
        <w:vertAlign w:val="baseline"/>
      </w:rPr>
    </w:lvl>
    <w:lvl w:ilvl="7" w:tplc="70AE260C">
      <w:start w:val="1"/>
      <w:numFmt w:val="lowerLetter"/>
      <w:lvlText w:val="%8."/>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4933" w:hanging="286"/>
      </w:pPr>
      <w:rPr>
        <w:rFonts w:hAnsi="Arial Unicode MS"/>
        <w:caps w:val="0"/>
        <w:smallCaps w:val="0"/>
        <w:strike w:val="0"/>
        <w:dstrike w:val="0"/>
        <w:color w:val="000000"/>
        <w:spacing w:val="0"/>
        <w:w w:val="100"/>
        <w:kern w:val="0"/>
        <w:position w:val="0"/>
        <w:highlight w:val="none"/>
        <w:vertAlign w:val="baseline"/>
      </w:rPr>
    </w:lvl>
    <w:lvl w:ilvl="8" w:tplc="F73C60E8">
      <w:start w:val="1"/>
      <w:numFmt w:val="lowerRoman"/>
      <w:lvlText w:val="%9."/>
      <w:lvlJc w:val="left"/>
      <w:pPr>
        <w:tabs>
          <w:tab w:val="left" w:pos="709"/>
          <w:tab w:val="left" w:pos="1418"/>
          <w:tab w:val="left" w:pos="2127"/>
          <w:tab w:val="left" w:pos="2836"/>
          <w:tab w:val="left" w:pos="3545"/>
          <w:tab w:val="left" w:pos="4254"/>
          <w:tab w:val="left" w:pos="4963"/>
          <w:tab w:val="left" w:pos="5672"/>
          <w:tab w:val="left" w:pos="6381"/>
          <w:tab w:val="left" w:pos="7090"/>
          <w:tab w:val="left" w:pos="7799"/>
          <w:tab w:val="left" w:pos="8508"/>
          <w:tab w:val="left" w:pos="8564"/>
        </w:tabs>
        <w:ind w:left="5648" w:hanging="200"/>
      </w:pPr>
      <w:rPr>
        <w:rFonts w:hAnsi="Arial Unicode MS"/>
        <w:caps w:val="0"/>
        <w:smallCaps w:val="0"/>
        <w:strike w:val="0"/>
        <w:dstrike w:val="0"/>
        <w:color w:val="000000"/>
        <w:spacing w:val="0"/>
        <w:w w:val="100"/>
        <w:kern w:val="0"/>
        <w:position w:val="0"/>
        <w:highlight w:val="none"/>
        <w:vertAlign w:val="baseline"/>
      </w:rPr>
    </w:lvl>
  </w:abstractNum>
  <w:abstractNum w:abstractNumId="110" w15:restartNumberingAfterBreak="0">
    <w:nsid w:val="76A314D3"/>
    <w:multiLevelType w:val="singleLevel"/>
    <w:tmpl w:val="704482F8"/>
    <w:lvl w:ilvl="0">
      <w:start w:val="1"/>
      <w:numFmt w:val="lowerLetter"/>
      <w:lvlText w:val="%1)"/>
      <w:legacy w:legacy="1" w:legacySpace="0" w:legacyIndent="226"/>
      <w:lvlJc w:val="left"/>
      <w:rPr>
        <w:rFonts w:ascii="Times New Roman" w:hAnsi="Times New Roman" w:cs="Times New Roman" w:hint="default"/>
      </w:rPr>
    </w:lvl>
  </w:abstractNum>
  <w:abstractNum w:abstractNumId="111" w15:restartNumberingAfterBreak="0">
    <w:nsid w:val="76D77344"/>
    <w:multiLevelType w:val="multilevel"/>
    <w:tmpl w:val="91866622"/>
    <w:styleLink w:val="WW8Num11"/>
    <w:lvl w:ilvl="0">
      <w:numFmt w:val="bullet"/>
      <w:lvlText w:val="−"/>
      <w:lvlJc w:val="left"/>
      <w:pPr>
        <w:ind w:left="1146" w:hanging="360"/>
      </w:pPr>
      <w:rPr>
        <w:rFonts w:ascii="Times New Roman" w:eastAsia="Calibri" w:hAnsi="Times New Roman" w:cs="Times New Roman"/>
        <w:color w:val="000000"/>
      </w:rPr>
    </w:lvl>
    <w:lvl w:ilvl="1">
      <w:numFmt w:val="bullet"/>
      <w:lvlText w:val="o"/>
      <w:lvlJc w:val="left"/>
      <w:pPr>
        <w:ind w:left="1866" w:hanging="360"/>
      </w:pPr>
      <w:rPr>
        <w:rFonts w:ascii="Courier New" w:hAnsi="Courier New" w:cs="Courier New"/>
      </w:rPr>
    </w:lvl>
    <w:lvl w:ilvl="2">
      <w:numFmt w:val="bullet"/>
      <w:lvlText w:val=""/>
      <w:lvlJc w:val="left"/>
      <w:pPr>
        <w:ind w:left="2586" w:hanging="360"/>
      </w:pPr>
      <w:rPr>
        <w:rFonts w:ascii="Wingdings" w:hAnsi="Wingdings" w:cs="Wingdings"/>
      </w:rPr>
    </w:lvl>
    <w:lvl w:ilvl="3">
      <w:numFmt w:val="bullet"/>
      <w:lvlText w:val=""/>
      <w:lvlJc w:val="left"/>
      <w:pPr>
        <w:ind w:left="3306" w:hanging="360"/>
      </w:pPr>
      <w:rPr>
        <w:rFonts w:ascii="Symbol" w:hAnsi="Symbol" w:cs="Symbol"/>
      </w:rPr>
    </w:lvl>
    <w:lvl w:ilvl="4">
      <w:numFmt w:val="bullet"/>
      <w:lvlText w:val="o"/>
      <w:lvlJc w:val="left"/>
      <w:pPr>
        <w:ind w:left="4026" w:hanging="360"/>
      </w:pPr>
      <w:rPr>
        <w:rFonts w:ascii="Courier New" w:hAnsi="Courier New" w:cs="Courier New"/>
      </w:rPr>
    </w:lvl>
    <w:lvl w:ilvl="5">
      <w:numFmt w:val="bullet"/>
      <w:lvlText w:val=""/>
      <w:lvlJc w:val="left"/>
      <w:pPr>
        <w:ind w:left="4746" w:hanging="360"/>
      </w:pPr>
      <w:rPr>
        <w:rFonts w:ascii="Wingdings" w:hAnsi="Wingdings" w:cs="Wingdings"/>
      </w:rPr>
    </w:lvl>
    <w:lvl w:ilvl="6">
      <w:numFmt w:val="bullet"/>
      <w:lvlText w:val=""/>
      <w:lvlJc w:val="left"/>
      <w:pPr>
        <w:ind w:left="5466" w:hanging="360"/>
      </w:pPr>
      <w:rPr>
        <w:rFonts w:ascii="Symbol" w:hAnsi="Symbol" w:cs="Symbol"/>
      </w:rPr>
    </w:lvl>
    <w:lvl w:ilvl="7">
      <w:numFmt w:val="bullet"/>
      <w:lvlText w:val="o"/>
      <w:lvlJc w:val="left"/>
      <w:pPr>
        <w:ind w:left="6186" w:hanging="360"/>
      </w:pPr>
      <w:rPr>
        <w:rFonts w:ascii="Courier New" w:hAnsi="Courier New" w:cs="Courier New"/>
      </w:rPr>
    </w:lvl>
    <w:lvl w:ilvl="8">
      <w:numFmt w:val="bullet"/>
      <w:lvlText w:val=""/>
      <w:lvlJc w:val="left"/>
      <w:pPr>
        <w:ind w:left="6906" w:hanging="360"/>
      </w:pPr>
      <w:rPr>
        <w:rFonts w:ascii="Wingdings" w:hAnsi="Wingdings" w:cs="Wingdings"/>
      </w:rPr>
    </w:lvl>
  </w:abstractNum>
  <w:abstractNum w:abstractNumId="112" w15:restartNumberingAfterBreak="0">
    <w:nsid w:val="78B87CBC"/>
    <w:multiLevelType w:val="singleLevel"/>
    <w:tmpl w:val="C72EA832"/>
    <w:lvl w:ilvl="0">
      <w:start w:val="1"/>
      <w:numFmt w:val="decimal"/>
      <w:lvlText w:val="%1."/>
      <w:legacy w:legacy="1" w:legacySpace="0" w:legacyIndent="355"/>
      <w:lvlJc w:val="left"/>
      <w:rPr>
        <w:rFonts w:ascii="Times New Roman" w:hAnsi="Times New Roman" w:cs="Times New Roman" w:hint="default"/>
      </w:rPr>
    </w:lvl>
  </w:abstractNum>
  <w:abstractNum w:abstractNumId="113" w15:restartNumberingAfterBreak="0">
    <w:nsid w:val="7AA3211F"/>
    <w:multiLevelType w:val="multilevel"/>
    <w:tmpl w:val="A2203BBE"/>
    <w:styleLink w:val="WW8Num231"/>
    <w:lvl w:ilvl="0">
      <w:start w:val="1"/>
      <w:numFmt w:val="decimal"/>
      <w:lvlText w:val="%1."/>
      <w:lvlJc w:val="left"/>
      <w:pPr>
        <w:ind w:left="72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num w:numId="1">
    <w:abstractNumId w:val="65"/>
  </w:num>
  <w:num w:numId="2">
    <w:abstractNumId w:val="98"/>
  </w:num>
  <w:num w:numId="3">
    <w:abstractNumId w:val="20"/>
  </w:num>
  <w:num w:numId="4">
    <w:abstractNumId w:val="41"/>
  </w:num>
  <w:num w:numId="5">
    <w:abstractNumId w:val="43"/>
  </w:num>
  <w:num w:numId="6">
    <w:abstractNumId w:val="80"/>
  </w:num>
  <w:num w:numId="7">
    <w:abstractNumId w:val="18"/>
  </w:num>
  <w:num w:numId="8">
    <w:abstractNumId w:val="23"/>
  </w:num>
  <w:num w:numId="9">
    <w:abstractNumId w:val="94"/>
  </w:num>
  <w:num w:numId="10">
    <w:abstractNumId w:val="92"/>
  </w:num>
  <w:num w:numId="11">
    <w:abstractNumId w:val="111"/>
  </w:num>
  <w:num w:numId="12">
    <w:abstractNumId w:val="87"/>
  </w:num>
  <w:num w:numId="13">
    <w:abstractNumId w:val="49"/>
  </w:num>
  <w:num w:numId="14">
    <w:abstractNumId w:val="63"/>
  </w:num>
  <w:num w:numId="15">
    <w:abstractNumId w:val="32"/>
  </w:num>
  <w:num w:numId="16">
    <w:abstractNumId w:val="55"/>
  </w:num>
  <w:num w:numId="17">
    <w:abstractNumId w:val="81"/>
  </w:num>
  <w:num w:numId="18">
    <w:abstractNumId w:val="69"/>
  </w:num>
  <w:num w:numId="19">
    <w:abstractNumId w:val="88"/>
  </w:num>
  <w:num w:numId="20">
    <w:abstractNumId w:val="61"/>
  </w:num>
  <w:num w:numId="21">
    <w:abstractNumId w:val="62"/>
  </w:num>
  <w:num w:numId="22">
    <w:abstractNumId w:val="19"/>
  </w:num>
  <w:num w:numId="23">
    <w:abstractNumId w:val="113"/>
    <w:lvlOverride w:ilvl="0">
      <w:lvl w:ilvl="0">
        <w:start w:val="1"/>
        <w:numFmt w:val="decimal"/>
        <w:lvlText w:val="%1."/>
        <w:lvlJc w:val="left"/>
        <w:pPr>
          <w:ind w:left="720" w:hanging="360"/>
        </w:pPr>
        <w:rPr>
          <w:b w:val="0"/>
          <w:bCs w:val="0"/>
        </w:rPr>
      </w:lvl>
    </w:lvlOverride>
    <w:lvlOverride w:ilvl="1">
      <w:lvl w:ilvl="1">
        <w:start w:val="1"/>
        <w:numFmt w:val="decimal"/>
        <w:lvlText w:val="%2."/>
        <w:lvlJc w:val="left"/>
        <w:pPr>
          <w:ind w:left="1080" w:hanging="360"/>
        </w:pPr>
        <w:rPr>
          <w:color w:val="auto"/>
        </w:rPr>
      </w:lvl>
    </w:lvlOverride>
  </w:num>
  <w:num w:numId="24">
    <w:abstractNumId w:val="75"/>
  </w:num>
  <w:num w:numId="25">
    <w:abstractNumId w:val="20"/>
    <w:lvlOverride w:ilvl="0">
      <w:startOverride w:val="1"/>
    </w:lvlOverride>
  </w:num>
  <w:num w:numId="26">
    <w:abstractNumId w:val="41"/>
    <w:lvlOverride w:ilvl="0">
      <w:startOverride w:val="1"/>
    </w:lvlOverride>
  </w:num>
  <w:num w:numId="27">
    <w:abstractNumId w:val="100"/>
  </w:num>
  <w:num w:numId="28">
    <w:abstractNumId w:val="23"/>
    <w:lvlOverride w:ilvl="0">
      <w:startOverride w:val="1"/>
    </w:lvlOverride>
  </w:num>
  <w:num w:numId="29">
    <w:abstractNumId w:val="1"/>
  </w:num>
  <w:num w:numId="30">
    <w:abstractNumId w:val="90"/>
  </w:num>
  <w:num w:numId="31">
    <w:abstractNumId w:val="0"/>
  </w:num>
  <w:num w:numId="32">
    <w:abstractNumId w:val="104"/>
  </w:num>
  <w:num w:numId="33">
    <w:abstractNumId w:val="42"/>
  </w:num>
  <w:num w:numId="34">
    <w:abstractNumId w:val="47"/>
  </w:num>
  <w:num w:numId="35">
    <w:abstractNumId w:val="105"/>
  </w:num>
  <w:num w:numId="36">
    <w:abstractNumId w:val="109"/>
  </w:num>
  <w:num w:numId="37">
    <w:abstractNumId w:val="56"/>
  </w:num>
  <w:num w:numId="38">
    <w:abstractNumId w:val="57"/>
  </w:num>
  <w:num w:numId="39">
    <w:abstractNumId w:val="52"/>
  </w:num>
  <w:num w:numId="40">
    <w:abstractNumId w:val="86"/>
  </w:num>
  <w:num w:numId="41">
    <w:abstractNumId w:val="58"/>
  </w:num>
  <w:num w:numId="42">
    <w:abstractNumId w:val="102"/>
  </w:num>
  <w:num w:numId="43">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7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99"/>
  </w:num>
  <w:num w:numId="46">
    <w:abstractNumId w:val="72"/>
  </w:num>
  <w:num w:numId="47">
    <w:abstractNumId w:val="68"/>
  </w:num>
  <w:num w:numId="48">
    <w:abstractNumId w:val="25"/>
  </w:num>
  <w:num w:numId="49">
    <w:abstractNumId w:val="53"/>
  </w:num>
  <w:num w:numId="50">
    <w:abstractNumId w:val="76"/>
  </w:num>
  <w:num w:numId="51">
    <w:abstractNumId w:val="79"/>
  </w:num>
  <w:num w:numId="52">
    <w:abstractNumId w:val="107"/>
  </w:num>
  <w:num w:numId="53">
    <w:abstractNumId w:val="78"/>
  </w:num>
  <w:num w:numId="54">
    <w:abstractNumId w:val="39"/>
  </w:num>
  <w:num w:numId="55">
    <w:abstractNumId w:val="48"/>
  </w:num>
  <w:num w:numId="56">
    <w:abstractNumId w:val="59"/>
  </w:num>
  <w:num w:numId="57">
    <w:abstractNumId w:val="60"/>
  </w:num>
  <w:num w:numId="58">
    <w:abstractNumId w:val="29"/>
  </w:num>
  <w:num w:numId="59">
    <w:abstractNumId w:val="93"/>
  </w:num>
  <w:num w:numId="60">
    <w:abstractNumId w:val="26"/>
  </w:num>
  <w:num w:numId="61">
    <w:abstractNumId w:val="91"/>
  </w:num>
  <w:num w:numId="62">
    <w:abstractNumId w:val="37"/>
  </w:num>
  <w:num w:numId="63">
    <w:abstractNumId w:val="51"/>
  </w:num>
  <w:num w:numId="64">
    <w:abstractNumId w:val="44"/>
  </w:num>
  <w:num w:numId="65">
    <w:abstractNumId w:val="66"/>
  </w:num>
  <w:num w:numId="66">
    <w:abstractNumId w:val="46"/>
  </w:num>
  <w:num w:numId="67">
    <w:abstractNumId w:val="50"/>
  </w:num>
  <w:num w:numId="68">
    <w:abstractNumId w:val="24"/>
  </w:num>
  <w:num w:numId="69">
    <w:abstractNumId w:val="54"/>
  </w:num>
  <w:num w:numId="70">
    <w:abstractNumId w:val="95"/>
  </w:num>
  <w:num w:numId="71">
    <w:abstractNumId w:val="28"/>
  </w:num>
  <w:num w:numId="72">
    <w:abstractNumId w:val="17"/>
  </w:num>
  <w:num w:numId="73">
    <w:abstractNumId w:val="30"/>
  </w:num>
  <w:num w:numId="74">
    <w:abstractNumId w:val="97"/>
  </w:num>
  <w:num w:numId="75">
    <w:abstractNumId w:val="33"/>
  </w:num>
  <w:num w:numId="76">
    <w:abstractNumId w:val="106"/>
  </w:num>
  <w:num w:numId="77">
    <w:abstractNumId w:val="82"/>
  </w:num>
  <w:num w:numId="78">
    <w:abstractNumId w:val="113"/>
  </w:num>
  <w:num w:numId="79">
    <w:abstractNumId w:val="70"/>
  </w:num>
  <w:num w:numId="80">
    <w:abstractNumId w:val="89"/>
  </w:num>
  <w:num w:numId="81">
    <w:abstractNumId w:val="108"/>
  </w:num>
  <w:num w:numId="82">
    <w:abstractNumId w:val="112"/>
  </w:num>
  <w:num w:numId="83">
    <w:abstractNumId w:val="74"/>
  </w:num>
  <w:num w:numId="84">
    <w:abstractNumId w:val="36"/>
  </w:num>
  <w:num w:numId="85">
    <w:abstractNumId w:val="36"/>
    <w:lvlOverride w:ilvl="0">
      <w:lvl w:ilvl="0">
        <w:start w:val="1"/>
        <w:numFmt w:val="decimal"/>
        <w:lvlText w:val="%1."/>
        <w:legacy w:legacy="1" w:legacySpace="0" w:legacyIndent="355"/>
        <w:lvlJc w:val="left"/>
        <w:rPr>
          <w:rFonts w:ascii="Times New Roman" w:hAnsi="Times New Roman" w:cs="Times New Roman" w:hint="default"/>
        </w:rPr>
      </w:lvl>
    </w:lvlOverride>
  </w:num>
  <w:num w:numId="86">
    <w:abstractNumId w:val="73"/>
  </w:num>
  <w:num w:numId="87">
    <w:abstractNumId w:val="35"/>
  </w:num>
  <w:num w:numId="88">
    <w:abstractNumId w:val="27"/>
  </w:num>
  <w:num w:numId="89">
    <w:abstractNumId w:val="21"/>
  </w:num>
  <w:num w:numId="90">
    <w:abstractNumId w:val="67"/>
  </w:num>
  <w:num w:numId="91">
    <w:abstractNumId w:val="85"/>
  </w:num>
  <w:num w:numId="92">
    <w:abstractNumId w:val="103"/>
  </w:num>
  <w:num w:numId="93">
    <w:abstractNumId w:val="31"/>
  </w:num>
  <w:num w:numId="94">
    <w:abstractNumId w:val="38"/>
  </w:num>
  <w:num w:numId="95">
    <w:abstractNumId w:val="101"/>
  </w:num>
  <w:num w:numId="96">
    <w:abstractNumId w:val="64"/>
  </w:num>
  <w:num w:numId="97">
    <w:abstractNumId w:val="45"/>
  </w:num>
  <w:num w:numId="98">
    <w:abstractNumId w:val="110"/>
  </w:num>
  <w:num w:numId="99">
    <w:abstractNumId w:val="34"/>
  </w:num>
  <w:num w:numId="100">
    <w:abstractNumId w:val="2"/>
    <w:lvlOverride w:ilvl="0">
      <w:lvl w:ilvl="0">
        <w:start w:val="65535"/>
        <w:numFmt w:val="bullet"/>
        <w:lvlText w:val="-"/>
        <w:legacy w:legacy="1" w:legacySpace="0" w:legacyIndent="355"/>
        <w:lvlJc w:val="left"/>
        <w:rPr>
          <w:rFonts w:ascii="Times New Roman" w:hAnsi="Times New Roman" w:cs="Times New Roman" w:hint="default"/>
        </w:rPr>
      </w:lvl>
    </w:lvlOverride>
  </w:num>
  <w:num w:numId="101">
    <w:abstractNumId w:val="71"/>
  </w:num>
  <w:num w:numId="102">
    <w:abstractNumId w:val="96"/>
  </w:num>
  <w:num w:numId="103">
    <w:abstractNumId w:val="40"/>
  </w:num>
  <w:num w:numId="104">
    <w:abstractNumId w:val="83"/>
  </w:num>
  <w:numIdMacAtCleanup w:val="10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attachedTemplate r:id="rId1"/>
  <w:defaultTabStop w:val="708"/>
  <w:autoHyphenation/>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06E9"/>
    <w:rsid w:val="0000272A"/>
    <w:rsid w:val="000039A5"/>
    <w:rsid w:val="0000791A"/>
    <w:rsid w:val="00017331"/>
    <w:rsid w:val="000464D5"/>
    <w:rsid w:val="000550FD"/>
    <w:rsid w:val="00062511"/>
    <w:rsid w:val="000B5277"/>
    <w:rsid w:val="000C611B"/>
    <w:rsid w:val="000D0432"/>
    <w:rsid w:val="000D0B00"/>
    <w:rsid w:val="000D7A63"/>
    <w:rsid w:val="000E3870"/>
    <w:rsid w:val="00117DCF"/>
    <w:rsid w:val="001618D5"/>
    <w:rsid w:val="001A76B9"/>
    <w:rsid w:val="001B35F8"/>
    <w:rsid w:val="001B42F1"/>
    <w:rsid w:val="001C7E2E"/>
    <w:rsid w:val="001E0633"/>
    <w:rsid w:val="00201573"/>
    <w:rsid w:val="002232FC"/>
    <w:rsid w:val="00240447"/>
    <w:rsid w:val="0024340B"/>
    <w:rsid w:val="002600FD"/>
    <w:rsid w:val="0028360B"/>
    <w:rsid w:val="00291407"/>
    <w:rsid w:val="002A2AF8"/>
    <w:rsid w:val="002C4336"/>
    <w:rsid w:val="002E05AC"/>
    <w:rsid w:val="002E1F37"/>
    <w:rsid w:val="002F412B"/>
    <w:rsid w:val="002F439A"/>
    <w:rsid w:val="002F44AD"/>
    <w:rsid w:val="002F4803"/>
    <w:rsid w:val="0031746B"/>
    <w:rsid w:val="00324425"/>
    <w:rsid w:val="003248F5"/>
    <w:rsid w:val="00345F4D"/>
    <w:rsid w:val="00346865"/>
    <w:rsid w:val="00346915"/>
    <w:rsid w:val="00357D93"/>
    <w:rsid w:val="00364FA1"/>
    <w:rsid w:val="0037004F"/>
    <w:rsid w:val="00371B93"/>
    <w:rsid w:val="003740EA"/>
    <w:rsid w:val="003B40DC"/>
    <w:rsid w:val="003C00BB"/>
    <w:rsid w:val="003C3AD2"/>
    <w:rsid w:val="003D4123"/>
    <w:rsid w:val="003E054F"/>
    <w:rsid w:val="003F03F4"/>
    <w:rsid w:val="003F725F"/>
    <w:rsid w:val="00417B77"/>
    <w:rsid w:val="004328FC"/>
    <w:rsid w:val="0044120D"/>
    <w:rsid w:val="00453044"/>
    <w:rsid w:val="00460164"/>
    <w:rsid w:val="00460970"/>
    <w:rsid w:val="00465849"/>
    <w:rsid w:val="004923AE"/>
    <w:rsid w:val="004A03E7"/>
    <w:rsid w:val="004B0728"/>
    <w:rsid w:val="004C553C"/>
    <w:rsid w:val="004C7F2C"/>
    <w:rsid w:val="004D1CCB"/>
    <w:rsid w:val="004D3D6A"/>
    <w:rsid w:val="004D3EE2"/>
    <w:rsid w:val="004E0404"/>
    <w:rsid w:val="004F5B6E"/>
    <w:rsid w:val="004F6C67"/>
    <w:rsid w:val="004F6D9C"/>
    <w:rsid w:val="00512B81"/>
    <w:rsid w:val="0052316B"/>
    <w:rsid w:val="005306AE"/>
    <w:rsid w:val="00543ED4"/>
    <w:rsid w:val="00546F9A"/>
    <w:rsid w:val="005731AA"/>
    <w:rsid w:val="005743D7"/>
    <w:rsid w:val="005771DB"/>
    <w:rsid w:val="005A664C"/>
    <w:rsid w:val="005B06E9"/>
    <w:rsid w:val="005B3602"/>
    <w:rsid w:val="005C41E9"/>
    <w:rsid w:val="005D79D4"/>
    <w:rsid w:val="005E00BF"/>
    <w:rsid w:val="005E1F74"/>
    <w:rsid w:val="005E6305"/>
    <w:rsid w:val="005F2A43"/>
    <w:rsid w:val="00603020"/>
    <w:rsid w:val="006066D1"/>
    <w:rsid w:val="006069F6"/>
    <w:rsid w:val="00607F32"/>
    <w:rsid w:val="00622EC0"/>
    <w:rsid w:val="00652BB4"/>
    <w:rsid w:val="0065348C"/>
    <w:rsid w:val="006630A5"/>
    <w:rsid w:val="00686245"/>
    <w:rsid w:val="00690440"/>
    <w:rsid w:val="0069583E"/>
    <w:rsid w:val="00696F76"/>
    <w:rsid w:val="006A229E"/>
    <w:rsid w:val="006A7152"/>
    <w:rsid w:val="006A7FE0"/>
    <w:rsid w:val="006B745A"/>
    <w:rsid w:val="006D16C5"/>
    <w:rsid w:val="0072291E"/>
    <w:rsid w:val="00725621"/>
    <w:rsid w:val="007272C9"/>
    <w:rsid w:val="00741A32"/>
    <w:rsid w:val="00797283"/>
    <w:rsid w:val="00797A77"/>
    <w:rsid w:val="007A2DB2"/>
    <w:rsid w:val="007A7190"/>
    <w:rsid w:val="007B52ED"/>
    <w:rsid w:val="007C1BFE"/>
    <w:rsid w:val="007D0C6B"/>
    <w:rsid w:val="007E17F6"/>
    <w:rsid w:val="007E3296"/>
    <w:rsid w:val="007F74B3"/>
    <w:rsid w:val="00806BC0"/>
    <w:rsid w:val="00807B83"/>
    <w:rsid w:val="00807FE8"/>
    <w:rsid w:val="0081638C"/>
    <w:rsid w:val="008177D6"/>
    <w:rsid w:val="0082741D"/>
    <w:rsid w:val="00831EA3"/>
    <w:rsid w:val="00832077"/>
    <w:rsid w:val="0083256A"/>
    <w:rsid w:val="00833F0F"/>
    <w:rsid w:val="00836343"/>
    <w:rsid w:val="00837F35"/>
    <w:rsid w:val="0084499D"/>
    <w:rsid w:val="00846C27"/>
    <w:rsid w:val="00855DDF"/>
    <w:rsid w:val="0086213C"/>
    <w:rsid w:val="00862DF2"/>
    <w:rsid w:val="00872162"/>
    <w:rsid w:val="008A169B"/>
    <w:rsid w:val="008A709B"/>
    <w:rsid w:val="008B541E"/>
    <w:rsid w:val="008D0027"/>
    <w:rsid w:val="008D7C5E"/>
    <w:rsid w:val="008F6DA8"/>
    <w:rsid w:val="00903D59"/>
    <w:rsid w:val="00904F1E"/>
    <w:rsid w:val="00920795"/>
    <w:rsid w:val="0092419E"/>
    <w:rsid w:val="009372F9"/>
    <w:rsid w:val="009417DF"/>
    <w:rsid w:val="00942458"/>
    <w:rsid w:val="00951186"/>
    <w:rsid w:val="00975639"/>
    <w:rsid w:val="00975B3B"/>
    <w:rsid w:val="009810D2"/>
    <w:rsid w:val="00982D7C"/>
    <w:rsid w:val="009848A0"/>
    <w:rsid w:val="00987B1C"/>
    <w:rsid w:val="00997D9B"/>
    <w:rsid w:val="009A7370"/>
    <w:rsid w:val="009E7949"/>
    <w:rsid w:val="00A03211"/>
    <w:rsid w:val="00A07EC6"/>
    <w:rsid w:val="00A14634"/>
    <w:rsid w:val="00A46D55"/>
    <w:rsid w:val="00A50B23"/>
    <w:rsid w:val="00A7122A"/>
    <w:rsid w:val="00A775F4"/>
    <w:rsid w:val="00A96B11"/>
    <w:rsid w:val="00A9746A"/>
    <w:rsid w:val="00AA4AD5"/>
    <w:rsid w:val="00AA6F5B"/>
    <w:rsid w:val="00AB3437"/>
    <w:rsid w:val="00AB3D05"/>
    <w:rsid w:val="00AC0D84"/>
    <w:rsid w:val="00AC16B6"/>
    <w:rsid w:val="00AC44A3"/>
    <w:rsid w:val="00AC7001"/>
    <w:rsid w:val="00AD1375"/>
    <w:rsid w:val="00B16A5B"/>
    <w:rsid w:val="00B4386D"/>
    <w:rsid w:val="00B506EF"/>
    <w:rsid w:val="00B655AD"/>
    <w:rsid w:val="00B661AE"/>
    <w:rsid w:val="00B672A6"/>
    <w:rsid w:val="00B72816"/>
    <w:rsid w:val="00B85338"/>
    <w:rsid w:val="00BC432A"/>
    <w:rsid w:val="00BD6680"/>
    <w:rsid w:val="00BF16FD"/>
    <w:rsid w:val="00C052F5"/>
    <w:rsid w:val="00C37177"/>
    <w:rsid w:val="00C725B9"/>
    <w:rsid w:val="00C80C1B"/>
    <w:rsid w:val="00CA2CEC"/>
    <w:rsid w:val="00CB44ED"/>
    <w:rsid w:val="00CD512E"/>
    <w:rsid w:val="00CD55CC"/>
    <w:rsid w:val="00CE313D"/>
    <w:rsid w:val="00CE39E0"/>
    <w:rsid w:val="00CF2ECE"/>
    <w:rsid w:val="00D14760"/>
    <w:rsid w:val="00D41E39"/>
    <w:rsid w:val="00D42EB6"/>
    <w:rsid w:val="00D61ADA"/>
    <w:rsid w:val="00D67C90"/>
    <w:rsid w:val="00D72896"/>
    <w:rsid w:val="00D949C2"/>
    <w:rsid w:val="00DA7757"/>
    <w:rsid w:val="00DD5135"/>
    <w:rsid w:val="00DF2935"/>
    <w:rsid w:val="00E10F3F"/>
    <w:rsid w:val="00E2106F"/>
    <w:rsid w:val="00E23F48"/>
    <w:rsid w:val="00E42A8A"/>
    <w:rsid w:val="00E5537A"/>
    <w:rsid w:val="00E65E69"/>
    <w:rsid w:val="00E71BFC"/>
    <w:rsid w:val="00E72066"/>
    <w:rsid w:val="00E85570"/>
    <w:rsid w:val="00E85E56"/>
    <w:rsid w:val="00EB6EA7"/>
    <w:rsid w:val="00EC7545"/>
    <w:rsid w:val="00ED53C3"/>
    <w:rsid w:val="00ED6D14"/>
    <w:rsid w:val="00EF1FE3"/>
    <w:rsid w:val="00EF79BB"/>
    <w:rsid w:val="00F06B0F"/>
    <w:rsid w:val="00F1341C"/>
    <w:rsid w:val="00F27597"/>
    <w:rsid w:val="00F27842"/>
    <w:rsid w:val="00F370DA"/>
    <w:rsid w:val="00F52840"/>
    <w:rsid w:val="00F56282"/>
    <w:rsid w:val="00F606F7"/>
    <w:rsid w:val="00F60E8A"/>
    <w:rsid w:val="00F67D6F"/>
    <w:rsid w:val="00F92B77"/>
    <w:rsid w:val="00FA0154"/>
    <w:rsid w:val="00FA0998"/>
    <w:rsid w:val="00FA1787"/>
    <w:rsid w:val="00FA31EA"/>
    <w:rsid w:val="00FB1896"/>
    <w:rsid w:val="00FE251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BE20E01"/>
  <w15:docId w15:val="{5D0EB470-72C1-45BF-B55A-4F9FB36D58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SimSun" w:hAnsi="Calibri" w:cs="Tahoma"/>
        <w:kern w:val="3"/>
        <w:sz w:val="22"/>
        <w:szCs w:val="22"/>
        <w:lang w:val="pl-PL" w:eastAsia="en-US" w:bidi="ar-SA"/>
      </w:rPr>
    </w:rPrDefault>
    <w:pPrDefault>
      <w:pPr>
        <w:widowControl w:val="0"/>
        <w:autoSpaceDN w:val="0"/>
        <w:spacing w:after="160" w:line="247" w:lineRule="auto"/>
        <w:textAlignment w:val="baseline"/>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iPriority="0" w:unhideWhenUsed="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8F6DA8"/>
    <w:pPr>
      <w:suppressAutoHyphens/>
    </w:pPr>
  </w:style>
  <w:style w:type="paragraph" w:styleId="Nagwek1">
    <w:name w:val="heading 1"/>
    <w:basedOn w:val="Normalny"/>
    <w:next w:val="Normalny"/>
    <w:link w:val="Nagwek1Znak"/>
    <w:qFormat/>
    <w:rsid w:val="0069583E"/>
    <w:pPr>
      <w:keepNext/>
      <w:widowControl/>
      <w:suppressAutoHyphens w:val="0"/>
      <w:autoSpaceDN/>
      <w:spacing w:before="240" w:after="60" w:line="240" w:lineRule="auto"/>
      <w:textAlignment w:val="auto"/>
      <w:outlineLvl w:val="0"/>
    </w:pPr>
    <w:rPr>
      <w:rFonts w:ascii="Arial" w:eastAsia="Times New Roman" w:hAnsi="Arial" w:cs="Arial"/>
      <w:b/>
      <w:bCs/>
      <w:kern w:val="32"/>
      <w:sz w:val="32"/>
      <w:szCs w:val="32"/>
      <w:lang w:eastAsia="pl-PL"/>
    </w:rPr>
  </w:style>
  <w:style w:type="paragraph" w:styleId="Nagwek2">
    <w:name w:val="heading 2"/>
    <w:basedOn w:val="Standard"/>
    <w:next w:val="Standard"/>
    <w:link w:val="Nagwek2Znak"/>
    <w:unhideWhenUsed/>
    <w:qFormat/>
    <w:pPr>
      <w:keepNext/>
      <w:tabs>
        <w:tab w:val="left" w:pos="709"/>
      </w:tabs>
      <w:spacing w:before="120" w:after="240"/>
      <w:outlineLvl w:val="1"/>
    </w:pPr>
    <w:rPr>
      <w:b/>
      <w:sz w:val="24"/>
    </w:rPr>
  </w:style>
  <w:style w:type="paragraph" w:styleId="Nagwek3">
    <w:name w:val="heading 3"/>
    <w:basedOn w:val="Standard"/>
    <w:next w:val="Standard"/>
    <w:link w:val="Nagwek3Znak"/>
    <w:unhideWhenUsed/>
    <w:qFormat/>
    <w:pPr>
      <w:keepNext/>
      <w:spacing w:before="120" w:after="120"/>
      <w:outlineLvl w:val="2"/>
    </w:pPr>
    <w:rPr>
      <w:sz w:val="24"/>
    </w:rPr>
  </w:style>
  <w:style w:type="paragraph" w:styleId="Nagwek4">
    <w:name w:val="heading 4"/>
    <w:basedOn w:val="Normalny"/>
    <w:next w:val="Normalny"/>
    <w:link w:val="Nagwek4Znak"/>
    <w:qFormat/>
    <w:rsid w:val="0069583E"/>
    <w:pPr>
      <w:keepNext/>
      <w:widowControl/>
      <w:suppressAutoHyphens w:val="0"/>
      <w:autoSpaceDN/>
      <w:spacing w:before="240" w:after="60" w:line="240" w:lineRule="auto"/>
      <w:textAlignment w:val="auto"/>
      <w:outlineLvl w:val="3"/>
    </w:pPr>
    <w:rPr>
      <w:rFonts w:eastAsia="Times New Roman" w:cs="Times New Roman"/>
      <w:b/>
      <w:bCs/>
      <w:kern w:val="0"/>
      <w:sz w:val="28"/>
      <w:szCs w:val="28"/>
      <w:lang w:eastAsia="pl-PL"/>
    </w:rPr>
  </w:style>
  <w:style w:type="paragraph" w:styleId="Nagwek5">
    <w:name w:val="heading 5"/>
    <w:basedOn w:val="Normalny"/>
    <w:next w:val="Normalny"/>
    <w:link w:val="Nagwek5Znak"/>
    <w:qFormat/>
    <w:rsid w:val="0069583E"/>
    <w:pPr>
      <w:widowControl/>
      <w:suppressAutoHyphens w:val="0"/>
      <w:autoSpaceDN/>
      <w:spacing w:before="240" w:after="60" w:line="240" w:lineRule="auto"/>
      <w:textAlignment w:val="auto"/>
      <w:outlineLvl w:val="4"/>
    </w:pPr>
    <w:rPr>
      <w:rFonts w:eastAsia="Times New Roman" w:cs="Times New Roman"/>
      <w:b/>
      <w:bCs/>
      <w:i/>
      <w:iCs/>
      <w:kern w:val="0"/>
      <w:sz w:val="26"/>
      <w:szCs w:val="26"/>
      <w:lang w:eastAsia="pl-PL"/>
    </w:rPr>
  </w:style>
  <w:style w:type="paragraph" w:styleId="Nagwek6">
    <w:name w:val="heading 6"/>
    <w:basedOn w:val="Normalny"/>
    <w:next w:val="Normalny"/>
    <w:link w:val="Nagwek6Znak"/>
    <w:qFormat/>
    <w:rsid w:val="0069583E"/>
    <w:pPr>
      <w:widowControl/>
      <w:suppressAutoHyphens w:val="0"/>
      <w:autoSpaceDN/>
      <w:spacing w:before="240" w:after="60" w:line="240" w:lineRule="auto"/>
      <w:textAlignment w:val="auto"/>
      <w:outlineLvl w:val="5"/>
    </w:pPr>
    <w:rPr>
      <w:rFonts w:ascii="Times New Roman" w:eastAsia="Times New Roman" w:hAnsi="Times New Roman" w:cs="Times New Roman"/>
      <w:b/>
      <w:bCs/>
      <w:kern w:val="0"/>
      <w:lang w:eastAsia="pl-PL"/>
    </w:rPr>
  </w:style>
  <w:style w:type="paragraph" w:styleId="Nagwek7">
    <w:name w:val="heading 7"/>
    <w:basedOn w:val="Standard"/>
    <w:next w:val="Standard"/>
    <w:link w:val="Nagwek7Znak"/>
    <w:rsid w:val="00FA31EA"/>
    <w:pPr>
      <w:keepNext/>
      <w:spacing w:after="0" w:line="240" w:lineRule="auto"/>
      <w:jc w:val="both"/>
      <w:outlineLvl w:val="6"/>
    </w:pPr>
    <w:rPr>
      <w:rFonts w:ascii="Garamond" w:eastAsia="Times New Roman" w:hAnsi="Garamond" w:cs="Garamond"/>
      <w:sz w:val="24"/>
      <w:szCs w:val="20"/>
      <w:lang w:eastAsia="zh-C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customStyle="1" w:styleId="Standard">
    <w:name w:val="Standard"/>
    <w:qFormat/>
    <w:pPr>
      <w:widowControl/>
      <w:suppressAutoHyphens/>
    </w:pPr>
  </w:style>
  <w:style w:type="paragraph" w:customStyle="1" w:styleId="Heading">
    <w:name w:val="Heading"/>
    <w:basedOn w:val="Standard"/>
    <w:next w:val="Textbody"/>
    <w:pPr>
      <w:keepNext/>
      <w:spacing w:before="240" w:after="120"/>
    </w:pPr>
    <w:rPr>
      <w:rFonts w:ascii="Arial" w:eastAsia="Microsoft YaHei" w:hAnsi="Arial" w:cs="Arial"/>
      <w:sz w:val="28"/>
      <w:szCs w:val="28"/>
    </w:rPr>
  </w:style>
  <w:style w:type="paragraph" w:customStyle="1" w:styleId="Textbody">
    <w:name w:val="Text body"/>
    <w:basedOn w:val="Standard"/>
    <w:pPr>
      <w:spacing w:after="120"/>
    </w:pPr>
  </w:style>
  <w:style w:type="paragraph" w:styleId="Lista">
    <w:name w:val="List"/>
    <w:basedOn w:val="Textbody"/>
    <w:rPr>
      <w:rFonts w:cs="Arial"/>
    </w:rPr>
  </w:style>
  <w:style w:type="paragraph" w:styleId="Legenda">
    <w:name w:val="caption"/>
    <w:basedOn w:val="Standard"/>
    <w:qFormat/>
    <w:pPr>
      <w:suppressLineNumbers/>
      <w:spacing w:before="120" w:after="120"/>
    </w:pPr>
    <w:rPr>
      <w:rFonts w:cs="Arial"/>
      <w:i/>
      <w:iCs/>
      <w:sz w:val="24"/>
      <w:szCs w:val="24"/>
    </w:rPr>
  </w:style>
  <w:style w:type="paragraph" w:customStyle="1" w:styleId="Index">
    <w:name w:val="Index"/>
    <w:basedOn w:val="Standard"/>
    <w:pPr>
      <w:suppressLineNumbers/>
    </w:pPr>
    <w:rPr>
      <w:rFonts w:cs="Arial"/>
    </w:rPr>
  </w:style>
  <w:style w:type="paragraph" w:styleId="Akapitzlist">
    <w:name w:val="List Paragraph"/>
    <w:aliases w:val="Numerowanie,Akapit z listą BS,List Paragraph,CW_Lista"/>
    <w:basedOn w:val="Standard"/>
    <w:link w:val="AkapitzlistZnak"/>
    <w:qFormat/>
    <w:pPr>
      <w:ind w:left="720"/>
    </w:pPr>
  </w:style>
  <w:style w:type="paragraph" w:styleId="Tekstpodstawowy3">
    <w:name w:val="Body Text 3"/>
    <w:basedOn w:val="Standard"/>
    <w:link w:val="Tekstpodstawowy3Znak"/>
    <w:pPr>
      <w:jc w:val="both"/>
    </w:pPr>
    <w:rPr>
      <w:sz w:val="24"/>
    </w:rPr>
  </w:style>
  <w:style w:type="paragraph" w:styleId="Stopka">
    <w:name w:val="footer"/>
    <w:basedOn w:val="Standard"/>
    <w:link w:val="StopkaZnak"/>
    <w:uiPriority w:val="99"/>
    <w:pPr>
      <w:tabs>
        <w:tab w:val="center" w:pos="4536"/>
        <w:tab w:val="right" w:pos="9072"/>
      </w:tabs>
    </w:pPr>
    <w:rPr>
      <w:sz w:val="24"/>
    </w:rPr>
  </w:style>
  <w:style w:type="paragraph" w:customStyle="1" w:styleId="TableContents">
    <w:name w:val="Table Contents"/>
    <w:basedOn w:val="Standard"/>
    <w:pPr>
      <w:suppressLineNumbers/>
    </w:pPr>
  </w:style>
  <w:style w:type="paragraph" w:customStyle="1" w:styleId="TableHeading">
    <w:name w:val="Table Heading"/>
    <w:basedOn w:val="TableContents"/>
    <w:pPr>
      <w:jc w:val="center"/>
    </w:pPr>
    <w:rPr>
      <w:b/>
      <w:bCs/>
    </w:rPr>
  </w:style>
  <w:style w:type="paragraph" w:customStyle="1" w:styleId="Framecontents">
    <w:name w:val="Frame contents"/>
    <w:basedOn w:val="Textbody"/>
  </w:style>
  <w:style w:type="paragraph" w:customStyle="1" w:styleId="Standarduser">
    <w:name w:val="Standard (user)"/>
    <w:pPr>
      <w:suppressAutoHyphens/>
    </w:pPr>
    <w:rPr>
      <w:rFonts w:ascii="Times New Roman" w:eastAsia="Andale Sans UI" w:hAnsi="Times New Roman"/>
      <w:sz w:val="24"/>
      <w:szCs w:val="24"/>
      <w:lang w:val="de-DE" w:eastAsia="ja-JP" w:bidi="fa-IR"/>
    </w:rPr>
  </w:style>
  <w:style w:type="paragraph" w:styleId="Nagwek">
    <w:name w:val="header"/>
    <w:basedOn w:val="Standard"/>
    <w:link w:val="NagwekZnak"/>
    <w:pPr>
      <w:keepLines/>
      <w:tabs>
        <w:tab w:val="left" w:pos="-2160"/>
        <w:tab w:val="center" w:pos="3240"/>
        <w:tab w:val="right" w:pos="8400"/>
        <w:tab w:val="right" w:pos="8640"/>
      </w:tabs>
      <w:ind w:left="-1080" w:right="-1080"/>
    </w:pPr>
    <w:rPr>
      <w:i/>
      <w:sz w:val="20"/>
      <w:szCs w:val="20"/>
    </w:rPr>
  </w:style>
  <w:style w:type="character" w:customStyle="1" w:styleId="Internetlink">
    <w:name w:val="Internet link"/>
    <w:basedOn w:val="Domylnaczcionkaakapitu"/>
    <w:rPr>
      <w:color w:val="0563C1"/>
      <w:u w:val="single"/>
    </w:rPr>
  </w:style>
  <w:style w:type="character" w:customStyle="1" w:styleId="NumberingSymbols">
    <w:name w:val="Numbering Symbols"/>
  </w:style>
  <w:style w:type="character" w:customStyle="1" w:styleId="BulletSymbols">
    <w:name w:val="Bullet Symbols"/>
    <w:rPr>
      <w:rFonts w:ascii="OpenSymbol" w:eastAsia="OpenSymbol" w:hAnsi="OpenSymbol" w:cs="OpenSymbol"/>
    </w:rPr>
  </w:style>
  <w:style w:type="character" w:customStyle="1" w:styleId="WW8Num17z0">
    <w:name w:val="WW8Num17z0"/>
  </w:style>
  <w:style w:type="character" w:customStyle="1" w:styleId="WW8Num17z1">
    <w:name w:val="WW8Num17z1"/>
  </w:style>
  <w:style w:type="character" w:customStyle="1" w:styleId="WW8Num17z2">
    <w:name w:val="WW8Num17z2"/>
  </w:style>
  <w:style w:type="character" w:customStyle="1" w:styleId="WW8Num17z3">
    <w:name w:val="WW8Num17z3"/>
  </w:style>
  <w:style w:type="character" w:customStyle="1" w:styleId="WW8Num17z4">
    <w:name w:val="WW8Num17z4"/>
  </w:style>
  <w:style w:type="character" w:customStyle="1" w:styleId="WW8Num17z5">
    <w:name w:val="WW8Num17z5"/>
  </w:style>
  <w:style w:type="character" w:customStyle="1" w:styleId="WW8Num17z6">
    <w:name w:val="WW8Num17z6"/>
  </w:style>
  <w:style w:type="character" w:customStyle="1" w:styleId="WW8Num17z7">
    <w:name w:val="WW8Num17z7"/>
  </w:style>
  <w:style w:type="character" w:customStyle="1" w:styleId="WW8Num17z8">
    <w:name w:val="WW8Num17z8"/>
  </w:style>
  <w:style w:type="character" w:customStyle="1" w:styleId="WW8Num33z0">
    <w:name w:val="WW8Num33z0"/>
    <w:rPr>
      <w:rFonts w:ascii="Calibri" w:eastAsia="Calibri" w:hAnsi="Calibri" w:cs="Calibri"/>
    </w:rPr>
  </w:style>
  <w:style w:type="character" w:customStyle="1" w:styleId="WW8Num33z1">
    <w:name w:val="WW8Num33z1"/>
    <w:rPr>
      <w:rFonts w:ascii="Calibri" w:eastAsia="Calibri" w:hAnsi="Calibri" w:cs="Calibri"/>
      <w:b w:val="0"/>
    </w:rPr>
  </w:style>
  <w:style w:type="character" w:customStyle="1" w:styleId="WW8Num33z2">
    <w:name w:val="WW8Num33z2"/>
  </w:style>
  <w:style w:type="character" w:customStyle="1" w:styleId="WW8Num33z3">
    <w:name w:val="WW8Num33z3"/>
  </w:style>
  <w:style w:type="character" w:customStyle="1" w:styleId="WW8Num33z4">
    <w:name w:val="WW8Num33z4"/>
  </w:style>
  <w:style w:type="character" w:customStyle="1" w:styleId="WW8Num33z5">
    <w:name w:val="WW8Num33z5"/>
  </w:style>
  <w:style w:type="character" w:customStyle="1" w:styleId="WW8Num33z6">
    <w:name w:val="WW8Num33z6"/>
  </w:style>
  <w:style w:type="character" w:customStyle="1" w:styleId="WW8Num33z7">
    <w:name w:val="WW8Num33z7"/>
  </w:style>
  <w:style w:type="character" w:customStyle="1" w:styleId="WW8Num33z8">
    <w:name w:val="WW8Num33z8"/>
  </w:style>
  <w:style w:type="character" w:customStyle="1" w:styleId="WW8Num2z0">
    <w:name w:val="WW8Num2z0"/>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styleId="Numerstrony">
    <w:name w:val="page number"/>
    <w:basedOn w:val="Domylnaczcionkaakapitu"/>
  </w:style>
  <w:style w:type="character" w:customStyle="1" w:styleId="WW8Num5z0">
    <w:name w:val="WW8Num5z0"/>
    <w:rPr>
      <w:rFonts w:ascii="Tahoma" w:hAnsi="Tahoma" w:cs="Tahoma"/>
      <w:b/>
      <w:i w:val="0"/>
      <w:sz w:val="20"/>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26z0">
    <w:name w:val="WW8Num26z0"/>
    <w:rPr>
      <w:rFonts w:ascii="Wingdings" w:hAnsi="Wingdings" w:cs="Wingdings"/>
    </w:rPr>
  </w:style>
  <w:style w:type="character" w:customStyle="1" w:styleId="WW8Num26z1">
    <w:name w:val="WW8Num26z1"/>
    <w:rPr>
      <w:rFonts w:ascii="Courier New" w:hAnsi="Courier New" w:cs="Courier New"/>
    </w:rPr>
  </w:style>
  <w:style w:type="character" w:customStyle="1" w:styleId="WW8Num26z3">
    <w:name w:val="WW8Num26z3"/>
    <w:rPr>
      <w:rFonts w:ascii="Symbol" w:hAnsi="Symbol" w:cs="Symbol"/>
    </w:rPr>
  </w:style>
  <w:style w:type="character" w:customStyle="1" w:styleId="WW8Num15z0">
    <w:name w:val="WW8Num15z0"/>
    <w:rPr>
      <w:rFonts w:ascii="Wingdings" w:eastAsia="Calibri" w:hAnsi="Wingdings" w:cs="Wingdings"/>
      <w:color w:val="000000"/>
    </w:rPr>
  </w:style>
  <w:style w:type="character" w:customStyle="1" w:styleId="WW8Num15z1">
    <w:name w:val="WW8Num15z1"/>
    <w:rPr>
      <w:rFonts w:ascii="Courier New" w:hAnsi="Courier New" w:cs="Courier New"/>
    </w:rPr>
  </w:style>
  <w:style w:type="character" w:customStyle="1" w:styleId="WW8Num15z2">
    <w:name w:val="WW8Num15z2"/>
    <w:rPr>
      <w:rFonts w:ascii="Wingdings" w:hAnsi="Wingdings" w:cs="Wingdings"/>
    </w:rPr>
  </w:style>
  <w:style w:type="character" w:customStyle="1" w:styleId="WW8Num15z3">
    <w:name w:val="WW8Num15z3"/>
    <w:rPr>
      <w:rFonts w:ascii="Symbol" w:hAnsi="Symbol" w:cs="Symbol"/>
    </w:rPr>
  </w:style>
  <w:style w:type="character" w:customStyle="1" w:styleId="WW8Num11z0">
    <w:name w:val="WW8Num11z0"/>
    <w:rPr>
      <w:rFonts w:ascii="Times New Roman" w:eastAsia="Calibri" w:hAnsi="Times New Roman" w:cs="Times New Roman"/>
      <w:color w:val="000000"/>
    </w:rPr>
  </w:style>
  <w:style w:type="character" w:customStyle="1" w:styleId="WW8Num11z1">
    <w:name w:val="WW8Num11z1"/>
    <w:rPr>
      <w:rFonts w:ascii="Courier New" w:hAnsi="Courier New" w:cs="Courier New"/>
    </w:rPr>
  </w:style>
  <w:style w:type="character" w:customStyle="1" w:styleId="WW8Num11z2">
    <w:name w:val="WW8Num11z2"/>
    <w:rPr>
      <w:rFonts w:ascii="Wingdings" w:hAnsi="Wingdings" w:cs="Wingdings"/>
    </w:rPr>
  </w:style>
  <w:style w:type="character" w:customStyle="1" w:styleId="WW8Num11z3">
    <w:name w:val="WW8Num11z3"/>
    <w:rPr>
      <w:rFonts w:ascii="Symbol" w:hAnsi="Symbol" w:cs="Symbol"/>
    </w:rPr>
  </w:style>
  <w:style w:type="character" w:customStyle="1" w:styleId="WW8Num43z0">
    <w:name w:val="WW8Num43z0"/>
    <w:rPr>
      <w:rFonts w:ascii="Times New Roman" w:hAnsi="Times New Roman" w:cs="Times New Roman"/>
      <w:color w:val="000000"/>
    </w:rPr>
  </w:style>
  <w:style w:type="character" w:customStyle="1" w:styleId="WW8Num43z1">
    <w:name w:val="WW8Num43z1"/>
    <w:rPr>
      <w:rFonts w:ascii="Courier New" w:hAnsi="Courier New" w:cs="Courier New"/>
    </w:rPr>
  </w:style>
  <w:style w:type="character" w:customStyle="1" w:styleId="WW8Num43z2">
    <w:name w:val="WW8Num43z2"/>
    <w:rPr>
      <w:rFonts w:ascii="Wingdings" w:hAnsi="Wingdings" w:cs="Wingdings"/>
    </w:rPr>
  </w:style>
  <w:style w:type="character" w:customStyle="1" w:styleId="WW8Num43z3">
    <w:name w:val="WW8Num43z3"/>
    <w:rPr>
      <w:rFonts w:ascii="Symbol" w:hAnsi="Symbol" w:cs="Symbol"/>
    </w:rPr>
  </w:style>
  <w:style w:type="character" w:customStyle="1" w:styleId="WW8Num8z0">
    <w:name w:val="WW8Num8z0"/>
    <w:rPr>
      <w:rFonts w:ascii="Calibri" w:hAnsi="Calibri" w:cs="Calibri"/>
    </w:rPr>
  </w:style>
  <w:style w:type="character" w:customStyle="1" w:styleId="WW8Num8z2">
    <w:name w:val="WW8Num8z2"/>
    <w:rPr>
      <w:strike w:val="0"/>
      <w:dstrike w:val="0"/>
    </w:rPr>
  </w:style>
  <w:style w:type="paragraph" w:styleId="Tekstkomentarza">
    <w:name w:val="annotation text"/>
    <w:basedOn w:val="Normalny"/>
    <w:uiPriority w:val="99"/>
    <w:pPr>
      <w:spacing w:line="240" w:lineRule="auto"/>
    </w:pPr>
    <w:rPr>
      <w:sz w:val="20"/>
      <w:szCs w:val="20"/>
    </w:rPr>
  </w:style>
  <w:style w:type="character" w:customStyle="1" w:styleId="TekstkomentarzaZnak">
    <w:name w:val="Tekst komentarza Znak"/>
    <w:basedOn w:val="Domylnaczcionkaakapitu"/>
    <w:uiPriority w:val="99"/>
    <w:rPr>
      <w:sz w:val="20"/>
      <w:szCs w:val="20"/>
    </w:rPr>
  </w:style>
  <w:style w:type="character" w:styleId="Odwoaniedokomentarza">
    <w:name w:val="annotation reference"/>
    <w:basedOn w:val="Domylnaczcionkaakapitu"/>
    <w:uiPriority w:val="99"/>
    <w:rPr>
      <w:sz w:val="16"/>
      <w:szCs w:val="16"/>
    </w:rPr>
  </w:style>
  <w:style w:type="paragraph" w:styleId="Tekstdymka">
    <w:name w:val="Balloon Text"/>
    <w:basedOn w:val="Normalny"/>
    <w:pPr>
      <w:spacing w:after="0" w:line="240" w:lineRule="auto"/>
    </w:pPr>
    <w:rPr>
      <w:rFonts w:ascii="Segoe UI" w:hAnsi="Segoe UI" w:cs="Segoe UI"/>
      <w:sz w:val="18"/>
      <w:szCs w:val="18"/>
    </w:rPr>
  </w:style>
  <w:style w:type="character" w:customStyle="1" w:styleId="TekstdymkaZnak">
    <w:name w:val="Tekst dymka Znak"/>
    <w:basedOn w:val="Domylnaczcionkaakapitu"/>
    <w:rPr>
      <w:rFonts w:ascii="Segoe UI" w:hAnsi="Segoe UI" w:cs="Segoe UI"/>
      <w:sz w:val="18"/>
      <w:szCs w:val="18"/>
    </w:rPr>
  </w:style>
  <w:style w:type="paragraph" w:styleId="Tematkomentarza">
    <w:name w:val="annotation subject"/>
    <w:basedOn w:val="Tekstkomentarza"/>
    <w:next w:val="Tekstkomentarza"/>
    <w:uiPriority w:val="99"/>
    <w:rPr>
      <w:b/>
      <w:bCs/>
    </w:rPr>
  </w:style>
  <w:style w:type="character" w:customStyle="1" w:styleId="TekstkomentarzaZnak1">
    <w:name w:val="Tekst komentarza Znak1"/>
    <w:basedOn w:val="Domylnaczcionkaakapitu"/>
    <w:rPr>
      <w:sz w:val="20"/>
      <w:szCs w:val="20"/>
    </w:rPr>
  </w:style>
  <w:style w:type="character" w:customStyle="1" w:styleId="TematkomentarzaZnak">
    <w:name w:val="Temat komentarza Znak"/>
    <w:basedOn w:val="TekstkomentarzaZnak1"/>
    <w:uiPriority w:val="99"/>
    <w:rPr>
      <w:b/>
      <w:bCs/>
      <w:sz w:val="20"/>
      <w:szCs w:val="20"/>
    </w:rPr>
  </w:style>
  <w:style w:type="character" w:customStyle="1" w:styleId="NagwekZnak">
    <w:name w:val="Nagłówek Znak"/>
    <w:basedOn w:val="Domylnaczcionkaakapitu"/>
    <w:link w:val="Nagwek"/>
    <w:qFormat/>
    <w:rsid w:val="008D7C5E"/>
    <w:rPr>
      <w:i/>
      <w:sz w:val="20"/>
      <w:szCs w:val="20"/>
    </w:rPr>
  </w:style>
  <w:style w:type="table" w:customStyle="1" w:styleId="TableGrid">
    <w:name w:val="TableGrid"/>
    <w:rsid w:val="00ED6D14"/>
    <w:pPr>
      <w:widowControl/>
      <w:autoSpaceDN/>
      <w:spacing w:after="0" w:line="240" w:lineRule="auto"/>
      <w:textAlignment w:val="auto"/>
    </w:pPr>
    <w:rPr>
      <w:rFonts w:asciiTheme="minorHAnsi" w:eastAsiaTheme="minorEastAsia" w:hAnsiTheme="minorHAnsi" w:cstheme="minorBidi"/>
      <w:kern w:val="0"/>
      <w:lang w:eastAsia="pl-PL"/>
    </w:rPr>
    <w:tblPr>
      <w:tblCellMar>
        <w:top w:w="0" w:type="dxa"/>
        <w:left w:w="0" w:type="dxa"/>
        <w:bottom w:w="0" w:type="dxa"/>
        <w:right w:w="0" w:type="dxa"/>
      </w:tblCellMar>
    </w:tblPr>
  </w:style>
  <w:style w:type="character" w:styleId="Hipercze">
    <w:name w:val="Hyperlink"/>
    <w:rsid w:val="00ED6D14"/>
    <w:rPr>
      <w:rFonts w:cs="Times New Roman"/>
      <w:color w:val="0000FF"/>
      <w:u w:val="single"/>
    </w:rPr>
  </w:style>
  <w:style w:type="character" w:customStyle="1" w:styleId="AkapitzlistZnak">
    <w:name w:val="Akapit z listą Znak"/>
    <w:aliases w:val="Numerowanie Znak,Akapit z listą BS Znak,List Paragraph Znak,CW_Lista Znak"/>
    <w:link w:val="Akapitzlist"/>
    <w:qFormat/>
    <w:rsid w:val="00ED6D14"/>
  </w:style>
  <w:style w:type="numbering" w:customStyle="1" w:styleId="WW8Num171">
    <w:name w:val="WW8Num171"/>
    <w:basedOn w:val="Bezlisty"/>
    <w:rsid w:val="00AA6F5B"/>
  </w:style>
  <w:style w:type="paragraph" w:styleId="Tekstpodstawowy">
    <w:name w:val="Body Text"/>
    <w:basedOn w:val="Normalny"/>
    <w:link w:val="TekstpodstawowyZnak"/>
    <w:unhideWhenUsed/>
    <w:rsid w:val="0069583E"/>
    <w:pPr>
      <w:spacing w:after="120"/>
    </w:pPr>
  </w:style>
  <w:style w:type="character" w:customStyle="1" w:styleId="TekstpodstawowyZnak">
    <w:name w:val="Tekst podstawowy Znak"/>
    <w:basedOn w:val="Domylnaczcionkaakapitu"/>
    <w:link w:val="Tekstpodstawowy"/>
    <w:rsid w:val="0069583E"/>
  </w:style>
  <w:style w:type="paragraph" w:styleId="Tekstpodstawowywcity2">
    <w:name w:val="Body Text Indent 2"/>
    <w:basedOn w:val="Normalny"/>
    <w:link w:val="Tekstpodstawowywcity2Znak"/>
    <w:unhideWhenUsed/>
    <w:rsid w:val="0069583E"/>
    <w:pPr>
      <w:spacing w:after="120" w:line="480" w:lineRule="auto"/>
      <w:ind w:left="283"/>
    </w:pPr>
  </w:style>
  <w:style w:type="character" w:customStyle="1" w:styleId="Tekstpodstawowywcity2Znak">
    <w:name w:val="Tekst podstawowy wcięty 2 Znak"/>
    <w:basedOn w:val="Domylnaczcionkaakapitu"/>
    <w:link w:val="Tekstpodstawowywcity2"/>
    <w:rsid w:val="0069583E"/>
  </w:style>
  <w:style w:type="paragraph" w:styleId="Tekstpodstawowywcity3">
    <w:name w:val="Body Text Indent 3"/>
    <w:basedOn w:val="Normalny"/>
    <w:link w:val="Tekstpodstawowywcity3Znak"/>
    <w:unhideWhenUsed/>
    <w:rsid w:val="0069583E"/>
    <w:pPr>
      <w:spacing w:after="120"/>
      <w:ind w:left="283"/>
    </w:pPr>
    <w:rPr>
      <w:sz w:val="16"/>
      <w:szCs w:val="16"/>
    </w:rPr>
  </w:style>
  <w:style w:type="character" w:customStyle="1" w:styleId="Tekstpodstawowywcity3Znak">
    <w:name w:val="Tekst podstawowy wcięty 3 Znak"/>
    <w:basedOn w:val="Domylnaczcionkaakapitu"/>
    <w:link w:val="Tekstpodstawowywcity3"/>
    <w:rsid w:val="0069583E"/>
    <w:rPr>
      <w:sz w:val="16"/>
      <w:szCs w:val="16"/>
    </w:rPr>
  </w:style>
  <w:style w:type="character" w:customStyle="1" w:styleId="Nagwek1Znak">
    <w:name w:val="Nagłówek 1 Znak"/>
    <w:basedOn w:val="Domylnaczcionkaakapitu"/>
    <w:link w:val="Nagwek1"/>
    <w:rsid w:val="0069583E"/>
    <w:rPr>
      <w:rFonts w:ascii="Arial" w:eastAsia="Times New Roman" w:hAnsi="Arial" w:cs="Arial"/>
      <w:b/>
      <w:bCs/>
      <w:kern w:val="32"/>
      <w:sz w:val="32"/>
      <w:szCs w:val="32"/>
      <w:lang w:eastAsia="pl-PL"/>
    </w:rPr>
  </w:style>
  <w:style w:type="character" w:customStyle="1" w:styleId="Nagwek4Znak">
    <w:name w:val="Nagłówek 4 Znak"/>
    <w:basedOn w:val="Domylnaczcionkaakapitu"/>
    <w:link w:val="Nagwek4"/>
    <w:rsid w:val="0069583E"/>
    <w:rPr>
      <w:rFonts w:eastAsia="Times New Roman" w:cs="Times New Roman"/>
      <w:b/>
      <w:bCs/>
      <w:kern w:val="0"/>
      <w:sz w:val="28"/>
      <w:szCs w:val="28"/>
      <w:lang w:eastAsia="pl-PL"/>
    </w:rPr>
  </w:style>
  <w:style w:type="character" w:customStyle="1" w:styleId="Nagwek5Znak">
    <w:name w:val="Nagłówek 5 Znak"/>
    <w:basedOn w:val="Domylnaczcionkaakapitu"/>
    <w:link w:val="Nagwek5"/>
    <w:rsid w:val="0069583E"/>
    <w:rPr>
      <w:rFonts w:eastAsia="Times New Roman" w:cs="Times New Roman"/>
      <w:b/>
      <w:bCs/>
      <w:i/>
      <w:iCs/>
      <w:kern w:val="0"/>
      <w:sz w:val="26"/>
      <w:szCs w:val="26"/>
      <w:lang w:eastAsia="pl-PL"/>
    </w:rPr>
  </w:style>
  <w:style w:type="character" w:customStyle="1" w:styleId="Nagwek6Znak">
    <w:name w:val="Nagłówek 6 Znak"/>
    <w:basedOn w:val="Domylnaczcionkaakapitu"/>
    <w:link w:val="Nagwek6"/>
    <w:rsid w:val="0069583E"/>
    <w:rPr>
      <w:rFonts w:ascii="Times New Roman" w:eastAsia="Times New Roman" w:hAnsi="Times New Roman" w:cs="Times New Roman"/>
      <w:b/>
      <w:bCs/>
      <w:kern w:val="0"/>
      <w:lang w:eastAsia="pl-PL"/>
    </w:rPr>
  </w:style>
  <w:style w:type="character" w:customStyle="1" w:styleId="Nagwek2Znak">
    <w:name w:val="Nagłówek 2 Znak"/>
    <w:link w:val="Nagwek2"/>
    <w:locked/>
    <w:rsid w:val="0069583E"/>
    <w:rPr>
      <w:b/>
      <w:sz w:val="24"/>
    </w:rPr>
  </w:style>
  <w:style w:type="character" w:customStyle="1" w:styleId="Nagwek3Znak">
    <w:name w:val="Nagłówek 3 Znak"/>
    <w:link w:val="Nagwek3"/>
    <w:locked/>
    <w:rsid w:val="0069583E"/>
    <w:rPr>
      <w:sz w:val="24"/>
    </w:rPr>
  </w:style>
  <w:style w:type="character" w:customStyle="1" w:styleId="StopkaZnak">
    <w:name w:val="Stopka Znak"/>
    <w:link w:val="Stopka"/>
    <w:uiPriority w:val="99"/>
    <w:qFormat/>
    <w:locked/>
    <w:rsid w:val="0069583E"/>
    <w:rPr>
      <w:sz w:val="24"/>
    </w:rPr>
  </w:style>
  <w:style w:type="paragraph" w:customStyle="1" w:styleId="Akapitzlist1">
    <w:name w:val="Akapit z listą1"/>
    <w:basedOn w:val="Normalny"/>
    <w:uiPriority w:val="99"/>
    <w:locked/>
    <w:rsid w:val="0069583E"/>
    <w:pPr>
      <w:widowControl/>
      <w:suppressAutoHyphens w:val="0"/>
      <w:autoSpaceDN/>
      <w:spacing w:after="200" w:line="276" w:lineRule="auto"/>
      <w:ind w:left="720"/>
      <w:textAlignment w:val="auto"/>
    </w:pPr>
    <w:rPr>
      <w:rFonts w:eastAsia="Times New Roman"/>
      <w:kern w:val="0"/>
    </w:rPr>
  </w:style>
  <w:style w:type="paragraph" w:styleId="Tytu">
    <w:name w:val="Title"/>
    <w:aliases w:val=" Znak"/>
    <w:basedOn w:val="Normalny"/>
    <w:link w:val="TytuZnak"/>
    <w:qFormat/>
    <w:rsid w:val="0069583E"/>
    <w:pPr>
      <w:widowControl/>
      <w:suppressAutoHyphens w:val="0"/>
      <w:autoSpaceDN/>
      <w:spacing w:after="0" w:line="240" w:lineRule="auto"/>
      <w:jc w:val="center"/>
      <w:textAlignment w:val="auto"/>
    </w:pPr>
    <w:rPr>
      <w:rFonts w:ascii="Times New Roman" w:eastAsia="Times New Roman" w:hAnsi="Times New Roman" w:cs="Times New Roman"/>
      <w:b/>
      <w:kern w:val="0"/>
      <w:sz w:val="24"/>
      <w:szCs w:val="20"/>
      <w:lang w:eastAsia="pl-PL"/>
    </w:rPr>
  </w:style>
  <w:style w:type="character" w:customStyle="1" w:styleId="TytuZnak">
    <w:name w:val="Tytuł Znak"/>
    <w:aliases w:val=" Znak Znak"/>
    <w:basedOn w:val="Domylnaczcionkaakapitu"/>
    <w:link w:val="Tytu"/>
    <w:rsid w:val="0069583E"/>
    <w:rPr>
      <w:rFonts w:ascii="Times New Roman" w:eastAsia="Times New Roman" w:hAnsi="Times New Roman" w:cs="Times New Roman"/>
      <w:b/>
      <w:kern w:val="0"/>
      <w:sz w:val="24"/>
      <w:szCs w:val="20"/>
      <w:lang w:eastAsia="pl-PL"/>
    </w:rPr>
  </w:style>
  <w:style w:type="character" w:customStyle="1" w:styleId="Tekstpodstawowy3Znak">
    <w:name w:val="Tekst podstawowy 3 Znak"/>
    <w:link w:val="Tekstpodstawowy3"/>
    <w:locked/>
    <w:rsid w:val="0069583E"/>
    <w:rPr>
      <w:sz w:val="24"/>
    </w:rPr>
  </w:style>
  <w:style w:type="paragraph" w:customStyle="1" w:styleId="ZnakZnakZnakZnak">
    <w:name w:val="Znak Znak Znak 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Wcicienormalne1">
    <w:name w:val="Wcięcie normalne1"/>
    <w:basedOn w:val="Normalny"/>
    <w:rsid w:val="0069583E"/>
    <w:pPr>
      <w:widowControl/>
      <w:autoSpaceDN/>
      <w:spacing w:after="0" w:line="240" w:lineRule="auto"/>
      <w:ind w:left="708"/>
      <w:textAlignment w:val="auto"/>
    </w:pPr>
    <w:rPr>
      <w:rFonts w:ascii="Arial PL" w:eastAsia="Times New Roman" w:hAnsi="Arial PL" w:cs="Tms Rmn"/>
      <w:kern w:val="0"/>
      <w:sz w:val="24"/>
      <w:szCs w:val="20"/>
      <w:lang w:val="en-GB" w:eastAsia="ar-SA"/>
    </w:rPr>
  </w:style>
  <w:style w:type="paragraph" w:customStyle="1" w:styleId="Tytul">
    <w:name w:val="Tytul"/>
    <w:basedOn w:val="Nagwek"/>
    <w:rsid w:val="0069583E"/>
    <w:pPr>
      <w:keepLines w:val="0"/>
      <w:tabs>
        <w:tab w:val="clear" w:pos="-2160"/>
        <w:tab w:val="clear" w:pos="3240"/>
        <w:tab w:val="clear" w:pos="8400"/>
        <w:tab w:val="clear" w:pos="8640"/>
        <w:tab w:val="center" w:pos="4819"/>
        <w:tab w:val="right" w:pos="9071"/>
      </w:tabs>
      <w:autoSpaceDN/>
      <w:spacing w:before="840" w:after="360" w:line="240" w:lineRule="auto"/>
      <w:ind w:left="0" w:right="0"/>
      <w:jc w:val="center"/>
      <w:textAlignment w:val="auto"/>
    </w:pPr>
    <w:rPr>
      <w:rFonts w:ascii="Times New Roman" w:eastAsia="Times New Roman" w:hAnsi="Times New Roman" w:cs="Tms Rmn"/>
      <w:b/>
      <w:i w:val="0"/>
      <w:kern w:val="0"/>
      <w:sz w:val="40"/>
      <w:lang w:eastAsia="ar-SA"/>
    </w:rPr>
  </w:style>
  <w:style w:type="paragraph" w:customStyle="1" w:styleId="Tekstpodstawowy21">
    <w:name w:val="Tekst podstawowy 21"/>
    <w:basedOn w:val="Normalny"/>
    <w:rsid w:val="0069583E"/>
    <w:pPr>
      <w:widowControl/>
      <w:autoSpaceDN/>
      <w:spacing w:after="0" w:line="240" w:lineRule="auto"/>
      <w:jc w:val="both"/>
      <w:textAlignment w:val="auto"/>
    </w:pPr>
    <w:rPr>
      <w:rFonts w:ascii="Arial PL" w:eastAsia="Times New Roman" w:hAnsi="Arial PL" w:cs="Tms Rmn"/>
      <w:kern w:val="0"/>
      <w:sz w:val="24"/>
      <w:szCs w:val="20"/>
      <w:lang w:eastAsia="ar-SA"/>
    </w:rPr>
  </w:style>
  <w:style w:type="paragraph" w:customStyle="1" w:styleId="Tekstpodstawowywcity31">
    <w:name w:val="Tekst podstawowy wcięty 3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styleId="Tekstpodstawowywcity">
    <w:name w:val="Body Text Indent"/>
    <w:basedOn w:val="Normalny"/>
    <w:link w:val="TekstpodstawowywcityZnak"/>
    <w:rsid w:val="0069583E"/>
    <w:pPr>
      <w:widowControl/>
      <w:suppressAutoHyphens w:val="0"/>
      <w:autoSpaceDN/>
      <w:spacing w:after="120" w:line="240" w:lineRule="auto"/>
      <w:ind w:left="283"/>
      <w:textAlignment w:val="auto"/>
    </w:pPr>
    <w:rPr>
      <w:rFonts w:ascii="Times New Roman" w:eastAsia="Times New Roman" w:hAnsi="Times New Roman" w:cs="Times New Roman"/>
      <w:kern w:val="0"/>
      <w:sz w:val="20"/>
      <w:szCs w:val="20"/>
      <w:lang w:eastAsia="pl-PL"/>
    </w:rPr>
  </w:style>
  <w:style w:type="character" w:customStyle="1" w:styleId="TekstpodstawowywcityZnak">
    <w:name w:val="Tekst podstawowy wcięty Znak"/>
    <w:basedOn w:val="Domylnaczcionkaakapitu"/>
    <w:link w:val="Tekstpodstawowywcity"/>
    <w:rsid w:val="0069583E"/>
    <w:rPr>
      <w:rFonts w:ascii="Times New Roman" w:eastAsia="Times New Roman" w:hAnsi="Times New Roman" w:cs="Times New Roman"/>
      <w:kern w:val="0"/>
      <w:sz w:val="20"/>
      <w:szCs w:val="20"/>
      <w:lang w:eastAsia="pl-PL"/>
    </w:rPr>
  </w:style>
  <w:style w:type="paragraph" w:styleId="Podtytu">
    <w:name w:val="Subtitle"/>
    <w:basedOn w:val="Normalny"/>
    <w:link w:val="PodtytuZnak"/>
    <w:qFormat/>
    <w:rsid w:val="0069583E"/>
    <w:pPr>
      <w:widowControl/>
      <w:suppressAutoHyphens w:val="0"/>
      <w:autoSpaceDN/>
      <w:spacing w:after="0" w:line="240" w:lineRule="auto"/>
      <w:ind w:left="7080" w:firstLine="708"/>
      <w:jc w:val="right"/>
      <w:textAlignment w:val="auto"/>
    </w:pPr>
    <w:rPr>
      <w:rFonts w:ascii="Times New Roman" w:eastAsia="Times New Roman" w:hAnsi="Times New Roman" w:cs="Times New Roman"/>
      <w:b/>
      <w:kern w:val="0"/>
      <w:sz w:val="20"/>
      <w:szCs w:val="20"/>
      <w:lang w:eastAsia="pl-PL"/>
    </w:rPr>
  </w:style>
  <w:style w:type="character" w:customStyle="1" w:styleId="PodtytuZnak">
    <w:name w:val="Podtytuł Znak"/>
    <w:basedOn w:val="Domylnaczcionkaakapitu"/>
    <w:link w:val="Podtytu"/>
    <w:rsid w:val="0069583E"/>
    <w:rPr>
      <w:rFonts w:ascii="Times New Roman" w:eastAsia="Times New Roman" w:hAnsi="Times New Roman" w:cs="Times New Roman"/>
      <w:b/>
      <w:kern w:val="0"/>
      <w:sz w:val="20"/>
      <w:szCs w:val="20"/>
      <w:lang w:eastAsia="pl-PL"/>
    </w:rPr>
  </w:style>
  <w:style w:type="character" w:customStyle="1" w:styleId="body1plain1">
    <w:name w:val="body1plain1"/>
    <w:rsid w:val="0069583E"/>
    <w:rPr>
      <w:rFonts w:ascii="Arial" w:hAnsi="Arial" w:cs="Arial"/>
      <w:color w:val="333333"/>
      <w:sz w:val="17"/>
      <w:szCs w:val="17"/>
    </w:rPr>
  </w:style>
  <w:style w:type="paragraph" w:styleId="Listapunktowana2">
    <w:name w:val="List Bullet 2"/>
    <w:basedOn w:val="Normalny"/>
    <w:autoRedefine/>
    <w:rsid w:val="0069583E"/>
    <w:pPr>
      <w:widowControl/>
      <w:numPr>
        <w:numId w:val="29"/>
      </w:numPr>
      <w:tabs>
        <w:tab w:val="clear" w:pos="643"/>
      </w:tabs>
      <w:suppressAutoHyphens w:val="0"/>
      <w:autoSpaceDN/>
      <w:spacing w:after="0" w:line="360" w:lineRule="auto"/>
      <w:ind w:left="0" w:firstLine="0"/>
      <w:jc w:val="both"/>
      <w:textAlignment w:val="auto"/>
    </w:pPr>
    <w:rPr>
      <w:rFonts w:ascii="Tahoma" w:eastAsia="Times New Roman" w:hAnsi="Tahoma"/>
      <w:iCs/>
      <w:kern w:val="0"/>
      <w:lang w:eastAsia="pl-PL"/>
    </w:rPr>
  </w:style>
  <w:style w:type="paragraph" w:styleId="Tekstpodstawowy2">
    <w:name w:val="Body Text 2"/>
    <w:basedOn w:val="Normalny"/>
    <w:link w:val="Tekstpodstawowy2Znak"/>
    <w:rsid w:val="0069583E"/>
    <w:pPr>
      <w:widowControl/>
      <w:suppressAutoHyphens w:val="0"/>
      <w:autoSpaceDN/>
      <w:spacing w:after="120" w:line="480" w:lineRule="auto"/>
      <w:textAlignment w:val="auto"/>
    </w:pPr>
    <w:rPr>
      <w:rFonts w:ascii="Times New Roman" w:eastAsia="Times New Roman" w:hAnsi="Times New Roman" w:cs="Times New Roman"/>
      <w:kern w:val="0"/>
      <w:sz w:val="20"/>
      <w:szCs w:val="20"/>
      <w:lang w:eastAsia="pl-PL"/>
    </w:rPr>
  </w:style>
  <w:style w:type="character" w:customStyle="1" w:styleId="Tekstpodstawowy2Znak">
    <w:name w:val="Tekst podstawowy 2 Znak"/>
    <w:basedOn w:val="Domylnaczcionkaakapitu"/>
    <w:link w:val="Tekstpodstawowy2"/>
    <w:rsid w:val="0069583E"/>
    <w:rPr>
      <w:rFonts w:ascii="Times New Roman" w:eastAsia="Times New Roman" w:hAnsi="Times New Roman" w:cs="Times New Roman"/>
      <w:kern w:val="0"/>
      <w:sz w:val="20"/>
      <w:szCs w:val="20"/>
      <w:lang w:eastAsia="pl-PL"/>
    </w:rPr>
  </w:style>
  <w:style w:type="paragraph" w:customStyle="1" w:styleId="TableText">
    <w:name w:val="Table Text"/>
    <w:rsid w:val="0069583E"/>
    <w:pPr>
      <w:widowControl/>
      <w:autoSpaceDE w:val="0"/>
      <w:adjustRightInd w:val="0"/>
      <w:spacing w:after="0" w:line="240" w:lineRule="auto"/>
      <w:textAlignment w:val="auto"/>
    </w:pPr>
    <w:rPr>
      <w:rFonts w:ascii="Arial" w:eastAsia="Times New Roman" w:hAnsi="Arial" w:cs="Arial"/>
      <w:color w:val="000000"/>
      <w:kern w:val="0"/>
      <w:sz w:val="20"/>
      <w:szCs w:val="20"/>
      <w:lang w:eastAsia="pl-PL"/>
    </w:rPr>
  </w:style>
  <w:style w:type="paragraph" w:customStyle="1" w:styleId="Znak">
    <w:name w:val="Znak"/>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Akapitzlist2">
    <w:name w:val="Akapit z listą2"/>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Znak1">
    <w:name w:val="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ZnakZnak1">
    <w:name w:val="Znak Znak1"/>
    <w:basedOn w:val="Normalny"/>
    <w:rsid w:val="0069583E"/>
    <w:pPr>
      <w:widowControl/>
      <w:suppressAutoHyphens w:val="0"/>
      <w:autoSpaceDN/>
      <w:spacing w:after="0" w:line="240" w:lineRule="auto"/>
      <w:textAlignment w:val="auto"/>
    </w:pPr>
    <w:rPr>
      <w:rFonts w:ascii="Arial" w:eastAsia="Times New Roman" w:hAnsi="Arial" w:cs="Arial"/>
      <w:kern w:val="0"/>
      <w:sz w:val="24"/>
      <w:szCs w:val="24"/>
      <w:lang w:eastAsia="pl-PL"/>
    </w:rPr>
  </w:style>
  <w:style w:type="paragraph" w:customStyle="1" w:styleId="ZnakZnakZnakZnak1">
    <w:name w:val="Znak Znak Znak Znak1"/>
    <w:basedOn w:val="Normalny"/>
    <w:rsid w:val="0069583E"/>
    <w:pPr>
      <w:widowControl/>
      <w:suppressAutoHyphens w:val="0"/>
      <w:autoSpaceDN/>
      <w:spacing w:after="0" w:line="240" w:lineRule="auto"/>
      <w:textAlignment w:val="auto"/>
    </w:pPr>
    <w:rPr>
      <w:rFonts w:ascii="Times New Roman" w:eastAsia="Times New Roman" w:hAnsi="Times New Roman" w:cs="Times New Roman"/>
      <w:kern w:val="0"/>
      <w:sz w:val="24"/>
      <w:szCs w:val="24"/>
      <w:lang w:eastAsia="pl-PL"/>
    </w:rPr>
  </w:style>
  <w:style w:type="paragraph" w:customStyle="1" w:styleId="TEKSTRII">
    <w:name w:val="TEKST_R_II"/>
    <w:basedOn w:val="Normalny"/>
    <w:rsid w:val="0069583E"/>
    <w:pPr>
      <w:widowControl/>
      <w:numPr>
        <w:numId w:val="30"/>
      </w:numPr>
      <w:suppressAutoHyphens w:val="0"/>
      <w:autoSpaceDN/>
      <w:spacing w:after="0" w:line="240" w:lineRule="auto"/>
      <w:textAlignment w:val="auto"/>
    </w:pPr>
    <w:rPr>
      <w:rFonts w:ascii="Times New Roman" w:eastAsia="Times New Roman" w:hAnsi="Times New Roman" w:cs="Times New Roman"/>
      <w:kern w:val="32"/>
      <w:sz w:val="24"/>
      <w:szCs w:val="24"/>
      <w:lang w:eastAsia="pl-PL"/>
    </w:rPr>
  </w:style>
  <w:style w:type="paragraph" w:customStyle="1" w:styleId="Tekstpodstawowywcity32">
    <w:name w:val="Tekst podstawowy wcięty 32"/>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paragraph" w:customStyle="1" w:styleId="StandardowyStandardowy1">
    <w:name w:val="Standardowy.Standardowy1"/>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style>
  <w:style w:type="paragraph" w:styleId="NormalnyWeb">
    <w:name w:val="Normal (Web)"/>
    <w:basedOn w:val="Normalny"/>
    <w:uiPriority w:val="99"/>
    <w:rsid w:val="0069583E"/>
    <w:pPr>
      <w:widowControl/>
      <w:suppressAutoHyphens w:val="0"/>
      <w:autoSpaceDN/>
      <w:spacing w:before="100" w:beforeAutospacing="1" w:after="100" w:afterAutospacing="1" w:line="240" w:lineRule="auto"/>
      <w:textAlignment w:val="auto"/>
    </w:pPr>
    <w:rPr>
      <w:rFonts w:ascii="Times New Roman" w:eastAsia="Times New Roman" w:hAnsi="Times New Roman" w:cs="Times New Roman"/>
      <w:kern w:val="0"/>
      <w:sz w:val="24"/>
      <w:szCs w:val="24"/>
      <w:lang w:eastAsia="pl-PL"/>
    </w:rPr>
  </w:style>
  <w:style w:type="character" w:customStyle="1" w:styleId="bodytext">
    <w:name w:val="bodytext"/>
    <w:basedOn w:val="Domylnaczcionkaakapitu"/>
    <w:rsid w:val="0069583E"/>
  </w:style>
  <w:style w:type="character" w:styleId="Pogrubienie">
    <w:name w:val="Strong"/>
    <w:qFormat/>
    <w:rsid w:val="0069583E"/>
    <w:rPr>
      <w:b/>
      <w:bCs/>
    </w:rPr>
  </w:style>
  <w:style w:type="character" w:customStyle="1" w:styleId="TitleChar1">
    <w:name w:val="Title Char1"/>
    <w:locked/>
    <w:rsid w:val="0069583E"/>
    <w:rPr>
      <w:rFonts w:cs="Times New Roman"/>
      <w:b/>
      <w:bCs/>
      <w:sz w:val="24"/>
      <w:szCs w:val="24"/>
      <w:lang w:val="pl-PL" w:eastAsia="pl-PL"/>
    </w:rPr>
  </w:style>
  <w:style w:type="character" w:customStyle="1" w:styleId="SubtitleChar1">
    <w:name w:val="Subtitle Char1"/>
    <w:locked/>
    <w:rsid w:val="0069583E"/>
    <w:rPr>
      <w:rFonts w:cs="Times New Roman"/>
      <w:b/>
      <w:bCs/>
      <w:lang w:val="pl-PL" w:eastAsia="pl-PL"/>
    </w:rPr>
  </w:style>
  <w:style w:type="character" w:customStyle="1" w:styleId="ZnakZnakZnak">
    <w:name w:val="Znak Znak Znak"/>
    <w:locked/>
    <w:rsid w:val="0069583E"/>
    <w:rPr>
      <w:rFonts w:ascii="Tahoma" w:hAnsi="Tahoma" w:cs="Tahoma"/>
      <w:b/>
      <w:sz w:val="24"/>
      <w:szCs w:val="18"/>
      <w:lang w:val="pl-PL" w:eastAsia="pl-PL" w:bidi="ar-SA"/>
    </w:rPr>
  </w:style>
  <w:style w:type="numbering" w:customStyle="1" w:styleId="Bezlisty1">
    <w:name w:val="Bez listy1"/>
    <w:next w:val="Bezlisty"/>
    <w:uiPriority w:val="99"/>
    <w:semiHidden/>
    <w:unhideWhenUsed/>
    <w:rsid w:val="0069583E"/>
  </w:style>
  <w:style w:type="numbering" w:customStyle="1" w:styleId="Bezlisty11">
    <w:name w:val="Bez listy11"/>
    <w:next w:val="Bezlisty"/>
    <w:uiPriority w:val="99"/>
    <w:semiHidden/>
    <w:rsid w:val="0069583E"/>
  </w:style>
  <w:style w:type="paragraph" w:customStyle="1" w:styleId="Akapitzlist21">
    <w:name w:val="Akapit z listą21"/>
    <w:basedOn w:val="Normalny"/>
    <w:rsid w:val="0069583E"/>
    <w:pPr>
      <w:widowControl/>
      <w:suppressAutoHyphens w:val="0"/>
      <w:autoSpaceDN/>
      <w:spacing w:after="0" w:line="240" w:lineRule="auto"/>
      <w:ind w:left="708"/>
      <w:textAlignment w:val="auto"/>
    </w:pPr>
    <w:rPr>
      <w:rFonts w:ascii="Times New Roman" w:eastAsia="Times New Roman" w:hAnsi="Times New Roman" w:cs="Times New Roman"/>
      <w:kern w:val="0"/>
      <w:sz w:val="20"/>
      <w:szCs w:val="20"/>
      <w:lang w:eastAsia="pl-PL"/>
    </w:rPr>
  </w:style>
  <w:style w:type="paragraph" w:customStyle="1" w:styleId="Tekstpodstawowywcity321">
    <w:name w:val="Tekst podstawowy wcięty 321"/>
    <w:basedOn w:val="Normalny"/>
    <w:rsid w:val="0069583E"/>
    <w:pPr>
      <w:widowControl/>
      <w:tabs>
        <w:tab w:val="left" w:pos="851"/>
      </w:tabs>
      <w:suppressAutoHyphens w:val="0"/>
      <w:autoSpaceDN/>
      <w:spacing w:after="0" w:line="240" w:lineRule="auto"/>
      <w:ind w:left="851"/>
      <w:textAlignment w:val="auto"/>
    </w:pPr>
    <w:rPr>
      <w:rFonts w:ascii="Times New Roman" w:eastAsia="Times New Roman" w:hAnsi="Times New Roman" w:cs="Times New Roman"/>
      <w:kern w:val="0"/>
      <w:sz w:val="24"/>
      <w:szCs w:val="20"/>
      <w:lang w:eastAsia="pl-PL"/>
    </w:rPr>
  </w:style>
  <w:style w:type="character" w:customStyle="1" w:styleId="ZnakZnakZnak1">
    <w:name w:val="Znak Znak Znak1"/>
    <w:locked/>
    <w:rsid w:val="0069583E"/>
    <w:rPr>
      <w:rFonts w:ascii="Tahoma" w:hAnsi="Tahoma" w:cs="Tahoma"/>
      <w:b/>
      <w:sz w:val="24"/>
      <w:szCs w:val="18"/>
      <w:lang w:val="pl-PL" w:eastAsia="pl-PL" w:bidi="ar-SA"/>
    </w:rPr>
  </w:style>
  <w:style w:type="character" w:customStyle="1" w:styleId="bodytext1">
    <w:name w:val="bodytext1"/>
    <w:rsid w:val="0069583E"/>
    <w:rPr>
      <w:rFonts w:ascii="Arial" w:hAnsi="Arial" w:cs="Arial" w:hint="default"/>
      <w:color w:val="333333"/>
      <w:sz w:val="17"/>
      <w:szCs w:val="17"/>
    </w:rPr>
  </w:style>
  <w:style w:type="paragraph" w:customStyle="1" w:styleId="Pa4">
    <w:name w:val="Pa4"/>
    <w:basedOn w:val="Normalny"/>
    <w:next w:val="Normalny"/>
    <w:uiPriority w:val="99"/>
    <w:rsid w:val="0069583E"/>
    <w:pPr>
      <w:widowControl/>
      <w:suppressAutoHyphens w:val="0"/>
      <w:autoSpaceDE w:val="0"/>
      <w:adjustRightInd w:val="0"/>
      <w:spacing w:after="0" w:line="241" w:lineRule="atLeast"/>
      <w:textAlignment w:val="auto"/>
    </w:pPr>
    <w:rPr>
      <w:rFonts w:ascii="HelveticaNeueLT W1G 45 Lt" w:eastAsia="Times New Roman" w:hAnsi="HelveticaNeueLT W1G 45 Lt" w:cs="Times New Roman"/>
      <w:kern w:val="0"/>
      <w:sz w:val="24"/>
      <w:szCs w:val="24"/>
      <w:lang w:eastAsia="pl-PL"/>
    </w:rPr>
  </w:style>
  <w:style w:type="character" w:customStyle="1" w:styleId="A6">
    <w:name w:val="A6"/>
    <w:uiPriority w:val="99"/>
    <w:rsid w:val="0069583E"/>
    <w:rPr>
      <w:rFonts w:cs="HelveticaNeueLT W1G 45 Lt"/>
      <w:color w:val="000000"/>
      <w:sz w:val="12"/>
      <w:szCs w:val="12"/>
    </w:rPr>
  </w:style>
  <w:style w:type="paragraph" w:styleId="Bezodstpw">
    <w:name w:val="No Spacing"/>
    <w:link w:val="BezodstpwZnak"/>
    <w:uiPriority w:val="1"/>
    <w:qFormat/>
    <w:rsid w:val="0069583E"/>
    <w:pPr>
      <w:widowControl/>
      <w:autoSpaceDN/>
      <w:spacing w:after="0" w:line="240" w:lineRule="auto"/>
      <w:textAlignment w:val="auto"/>
    </w:pPr>
    <w:rPr>
      <w:rFonts w:ascii="Tahoma" w:eastAsia="Times New Roman" w:hAnsi="Tahoma" w:cs="Times New Roman"/>
      <w:kern w:val="0"/>
      <w:sz w:val="18"/>
      <w:szCs w:val="18"/>
      <w:lang w:eastAsia="pl-PL"/>
    </w:rPr>
  </w:style>
  <w:style w:type="paragraph" w:styleId="Tekstprzypisukocowego">
    <w:name w:val="endnote text"/>
    <w:basedOn w:val="Normalny"/>
    <w:link w:val="TekstprzypisukocowegoZnak"/>
    <w:uiPriority w:val="99"/>
    <w:rsid w:val="0069583E"/>
    <w:pPr>
      <w:widowControl/>
      <w:suppressAutoHyphens w:val="0"/>
      <w:autoSpaceDN/>
      <w:spacing w:after="0" w:line="240" w:lineRule="auto"/>
      <w:textAlignment w:val="auto"/>
    </w:pPr>
    <w:rPr>
      <w:rFonts w:ascii="Tahoma" w:eastAsia="Times New Roman" w:hAnsi="Tahoma" w:cs="Times New Roman"/>
      <w:kern w:val="0"/>
      <w:sz w:val="20"/>
      <w:szCs w:val="20"/>
      <w:lang w:val="x-none" w:eastAsia="x-none"/>
    </w:rPr>
  </w:style>
  <w:style w:type="character" w:customStyle="1" w:styleId="TekstprzypisukocowegoZnak">
    <w:name w:val="Tekst przypisu końcowego Znak"/>
    <w:basedOn w:val="Domylnaczcionkaakapitu"/>
    <w:link w:val="Tekstprzypisukocowego"/>
    <w:uiPriority w:val="99"/>
    <w:rsid w:val="0069583E"/>
    <w:rPr>
      <w:rFonts w:ascii="Tahoma" w:eastAsia="Times New Roman" w:hAnsi="Tahoma" w:cs="Times New Roman"/>
      <w:kern w:val="0"/>
      <w:sz w:val="20"/>
      <w:szCs w:val="20"/>
      <w:lang w:val="x-none" w:eastAsia="x-none"/>
    </w:rPr>
  </w:style>
  <w:style w:type="character" w:styleId="Odwoanieprzypisukocowego">
    <w:name w:val="endnote reference"/>
    <w:uiPriority w:val="99"/>
    <w:rsid w:val="0069583E"/>
    <w:rPr>
      <w:vertAlign w:val="superscript"/>
    </w:rPr>
  </w:style>
  <w:style w:type="table" w:styleId="Tabela-Siatka">
    <w:name w:val="Table Grid"/>
    <w:basedOn w:val="Standardowy"/>
    <w:rsid w:val="0069583E"/>
    <w:pPr>
      <w:widowControl/>
      <w:autoSpaceDN/>
      <w:spacing w:after="0" w:line="240" w:lineRule="auto"/>
      <w:textAlignment w:val="auto"/>
    </w:pPr>
    <w:rPr>
      <w:rFonts w:ascii="Times New Roman" w:eastAsia="Times New Roman" w:hAnsi="Times New Roman" w:cs="Times New Roman"/>
      <w:kern w:val="0"/>
      <w:sz w:val="20"/>
      <w:szCs w:val="20"/>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apunktowana4">
    <w:name w:val="List Bullet 4"/>
    <w:basedOn w:val="Normalny"/>
    <w:rsid w:val="0069583E"/>
    <w:pPr>
      <w:widowControl/>
      <w:numPr>
        <w:numId w:val="31"/>
      </w:numPr>
      <w:suppressAutoHyphens w:val="0"/>
      <w:autoSpaceDN/>
      <w:spacing w:after="0" w:line="240" w:lineRule="auto"/>
      <w:contextualSpacing/>
      <w:textAlignment w:val="auto"/>
    </w:pPr>
    <w:rPr>
      <w:rFonts w:ascii="Tahoma" w:eastAsia="Times New Roman" w:hAnsi="Tahoma"/>
      <w:kern w:val="0"/>
      <w:sz w:val="18"/>
      <w:szCs w:val="18"/>
      <w:lang w:eastAsia="pl-PL"/>
    </w:rPr>
  </w:style>
  <w:style w:type="paragraph" w:customStyle="1" w:styleId="StandardowyZadanie">
    <w:name w:val="Standardowy.Zadanie"/>
    <w:next w:val="Listapunktowana4"/>
    <w:rsid w:val="0069583E"/>
    <w:pPr>
      <w:overflowPunct w:val="0"/>
      <w:autoSpaceDE w:val="0"/>
      <w:adjustRightInd w:val="0"/>
      <w:spacing w:after="0" w:line="360" w:lineRule="auto"/>
    </w:pPr>
    <w:rPr>
      <w:rFonts w:ascii="Times New Roman" w:eastAsia="Times New Roman" w:hAnsi="Times New Roman" w:cs="Times New Roman"/>
      <w:kern w:val="0"/>
      <w:sz w:val="24"/>
      <w:szCs w:val="24"/>
      <w:lang w:eastAsia="pl-PL"/>
    </w:rPr>
  </w:style>
  <w:style w:type="character" w:customStyle="1" w:styleId="akapitustep1">
    <w:name w:val="akapitustep1"/>
    <w:rsid w:val="0069583E"/>
  </w:style>
  <w:style w:type="character" w:customStyle="1" w:styleId="msonormal0">
    <w:name w:val="msonormal"/>
    <w:rsid w:val="0069583E"/>
  </w:style>
  <w:style w:type="paragraph" w:styleId="Tekstprzypisudolnego">
    <w:name w:val="footnote text"/>
    <w:aliases w:val="Footnote,Podrozdzia3,-E Fuﬂnotentext,Fuﬂnotentext Ursprung,Fußnotentext Ursprung,-E Fußnotentext,Footnote text,Tekst przypisu Znak Znak Znak Znak,Tekst przypisu Znak Znak Znak Znak Znak,Fußnote,FOOTNOTES,o,fn,Podrozdział"/>
    <w:basedOn w:val="Normalny"/>
    <w:link w:val="TekstprzypisudolnegoZnak"/>
    <w:uiPriority w:val="99"/>
    <w:rsid w:val="0069583E"/>
    <w:pPr>
      <w:widowControl/>
      <w:suppressAutoHyphens w:val="0"/>
      <w:spacing w:after="0" w:line="240" w:lineRule="auto"/>
      <w:textAlignment w:val="auto"/>
    </w:pPr>
    <w:rPr>
      <w:rFonts w:ascii="Times New Roman" w:eastAsia="Times New Roman" w:hAnsi="Times New Roman" w:cs="Times New Roman"/>
      <w:kern w:val="0"/>
      <w:sz w:val="20"/>
      <w:szCs w:val="20"/>
      <w:lang w:eastAsia="pl-PL"/>
    </w:rPr>
  </w:style>
  <w:style w:type="character" w:customStyle="1" w:styleId="TekstprzypisudolnegoZnak">
    <w:name w:val="Tekst przypisu dolnego Znak"/>
    <w:aliases w:val="Footnote Znak,Podrozdzia3 Znak,-E Fuﬂnotentext Znak,Fuﬂnotentext Ursprung Znak,Fußnotentext Ursprung Znak,-E Fußnotentext Znak,Footnote text Znak,Tekst przypisu Znak Znak Znak Znak Znak1,Fußnote Znak,FOOTNOTES Znak,o Znak"/>
    <w:basedOn w:val="Domylnaczcionkaakapitu"/>
    <w:link w:val="Tekstprzypisudolnego"/>
    <w:uiPriority w:val="99"/>
    <w:rsid w:val="0069583E"/>
    <w:rPr>
      <w:rFonts w:ascii="Times New Roman" w:eastAsia="Times New Roman" w:hAnsi="Times New Roman" w:cs="Times New Roman"/>
      <w:kern w:val="0"/>
      <w:sz w:val="20"/>
      <w:szCs w:val="20"/>
      <w:lang w:eastAsia="pl-PL"/>
    </w:rPr>
  </w:style>
  <w:style w:type="character" w:styleId="Odwoanieprzypisudolnego">
    <w:name w:val="footnote reference"/>
    <w:aliases w:val="Footnote Reference Number"/>
    <w:uiPriority w:val="99"/>
    <w:rsid w:val="0069583E"/>
    <w:rPr>
      <w:rFonts w:cs="Times New Roman"/>
      <w:position w:val="0"/>
      <w:vertAlign w:val="superscript"/>
    </w:rPr>
  </w:style>
  <w:style w:type="paragraph" w:customStyle="1" w:styleId="pkt">
    <w:name w:val="pkt"/>
    <w:basedOn w:val="Normalny"/>
    <w:rsid w:val="0069583E"/>
    <w:pPr>
      <w:widowControl/>
      <w:numPr>
        <w:ilvl w:val="8"/>
      </w:numPr>
      <w:tabs>
        <w:tab w:val="num" w:pos="6480"/>
      </w:tabs>
      <w:suppressAutoHyphens w:val="0"/>
      <w:autoSpaceDN/>
      <w:spacing w:before="60" w:after="60" w:line="240" w:lineRule="auto"/>
      <w:ind w:left="6480" w:hanging="360"/>
      <w:jc w:val="both"/>
      <w:textAlignment w:val="auto"/>
    </w:pPr>
    <w:rPr>
      <w:rFonts w:ascii="Times New Roman" w:eastAsia="Times New Roman" w:hAnsi="Times New Roman" w:cs="Times New Roman"/>
      <w:kern w:val="0"/>
      <w:sz w:val="24"/>
      <w:szCs w:val="24"/>
      <w:lang w:eastAsia="pl-PL"/>
    </w:rPr>
  </w:style>
  <w:style w:type="paragraph" w:styleId="Zwykytekst">
    <w:name w:val="Plain Text"/>
    <w:basedOn w:val="Normalny"/>
    <w:link w:val="ZwykytekstZnak"/>
    <w:uiPriority w:val="99"/>
    <w:unhideWhenUsed/>
    <w:rsid w:val="0069583E"/>
    <w:pPr>
      <w:widowControl/>
      <w:suppressAutoHyphens w:val="0"/>
      <w:autoSpaceDN/>
      <w:spacing w:after="0" w:line="240" w:lineRule="auto"/>
      <w:textAlignment w:val="auto"/>
    </w:pPr>
    <w:rPr>
      <w:rFonts w:ascii="Consolas" w:eastAsia="Calibri" w:hAnsi="Consolas" w:cs="Times New Roman"/>
      <w:kern w:val="0"/>
      <w:sz w:val="21"/>
      <w:szCs w:val="21"/>
      <w:lang w:val="x-none" w:eastAsia="x-none"/>
    </w:rPr>
  </w:style>
  <w:style w:type="character" w:customStyle="1" w:styleId="ZwykytekstZnak">
    <w:name w:val="Zwykły tekst Znak"/>
    <w:basedOn w:val="Domylnaczcionkaakapitu"/>
    <w:link w:val="Zwykytekst"/>
    <w:uiPriority w:val="99"/>
    <w:rsid w:val="0069583E"/>
    <w:rPr>
      <w:rFonts w:ascii="Consolas" w:eastAsia="Calibri" w:hAnsi="Consolas" w:cs="Times New Roman"/>
      <w:kern w:val="0"/>
      <w:sz w:val="21"/>
      <w:szCs w:val="21"/>
      <w:lang w:val="x-none" w:eastAsia="x-none"/>
    </w:rPr>
  </w:style>
  <w:style w:type="paragraph" w:customStyle="1" w:styleId="Default">
    <w:name w:val="Default"/>
    <w:qFormat/>
    <w:rsid w:val="0069583E"/>
    <w:pPr>
      <w:widowControl/>
      <w:autoSpaceDE w:val="0"/>
      <w:adjustRightInd w:val="0"/>
      <w:spacing w:after="0" w:line="240" w:lineRule="auto"/>
      <w:textAlignment w:val="auto"/>
    </w:pPr>
    <w:rPr>
      <w:rFonts w:ascii="Arial" w:eastAsia="Calibri" w:hAnsi="Arial" w:cs="Arial"/>
      <w:color w:val="000000"/>
      <w:kern w:val="0"/>
      <w:sz w:val="24"/>
      <w:szCs w:val="24"/>
      <w:lang w:eastAsia="pl-PL"/>
    </w:rPr>
  </w:style>
  <w:style w:type="paragraph" w:customStyle="1" w:styleId="SIWZ1txt">
    <w:name w:val="SIWZ 1.txt"/>
    <w:rsid w:val="0069583E"/>
    <w:pPr>
      <w:widowControl/>
      <w:tabs>
        <w:tab w:val="right" w:leader="dot" w:pos="9072"/>
      </w:tabs>
      <w:autoSpaceDE w:val="0"/>
      <w:spacing w:after="0" w:line="271" w:lineRule="atLeast"/>
      <w:ind w:left="567" w:hanging="283"/>
      <w:jc w:val="both"/>
      <w:textAlignment w:val="auto"/>
    </w:pPr>
    <w:rPr>
      <w:rFonts w:ascii="Times New Roman" w:eastAsia="Times New Roman" w:hAnsi="Times New Roman" w:cs="Times New Roman"/>
      <w:kern w:val="0"/>
      <w:lang w:eastAsia="pl-PL"/>
    </w:rPr>
  </w:style>
  <w:style w:type="paragraph" w:customStyle="1" w:styleId="SIWZ2txt">
    <w:name w:val="SIWZ 2.txt"/>
    <w:basedOn w:val="SIWZ1txt"/>
    <w:rsid w:val="0069583E"/>
    <w:pPr>
      <w:ind w:left="851"/>
    </w:pPr>
  </w:style>
  <w:style w:type="character" w:customStyle="1" w:styleId="BezodstpwZnak">
    <w:name w:val="Bez odstępów Znak"/>
    <w:link w:val="Bezodstpw"/>
    <w:uiPriority w:val="1"/>
    <w:locked/>
    <w:rsid w:val="0069583E"/>
    <w:rPr>
      <w:rFonts w:ascii="Tahoma" w:eastAsia="Times New Roman" w:hAnsi="Tahoma" w:cs="Times New Roman"/>
      <w:kern w:val="0"/>
      <w:sz w:val="18"/>
      <w:szCs w:val="18"/>
      <w:lang w:eastAsia="pl-PL"/>
    </w:rPr>
  </w:style>
  <w:style w:type="paragraph" w:customStyle="1" w:styleId="Style10">
    <w:name w:val="Style10"/>
    <w:uiPriority w:val="99"/>
    <w:rsid w:val="0069583E"/>
    <w:pPr>
      <w:pBdr>
        <w:top w:val="nil"/>
        <w:left w:val="nil"/>
        <w:bottom w:val="nil"/>
        <w:right w:val="nil"/>
        <w:between w:val="nil"/>
        <w:bar w:val="nil"/>
      </w:pBdr>
      <w:suppressAutoHyphens/>
      <w:autoSpaceDN/>
      <w:spacing w:after="0" w:line="398" w:lineRule="exact"/>
      <w:textAlignment w:val="auto"/>
    </w:pPr>
    <w:rPr>
      <w:rFonts w:ascii="Times New Roman" w:eastAsia="Arial Unicode MS" w:hAnsi="Times New Roman" w:cs="Arial Unicode MS"/>
      <w:color w:val="000000"/>
      <w:kern w:val="0"/>
      <w:sz w:val="24"/>
      <w:szCs w:val="24"/>
      <w:u w:color="000000"/>
      <w:bdr w:val="nil"/>
      <w:lang w:eastAsia="pl-PL"/>
    </w:rPr>
  </w:style>
  <w:style w:type="numbering" w:customStyle="1" w:styleId="Zaimportowanystyl14">
    <w:name w:val="Zaimportowany styl 14"/>
    <w:rsid w:val="0069583E"/>
    <w:pPr>
      <w:numPr>
        <w:numId w:val="32"/>
      </w:numPr>
    </w:pPr>
  </w:style>
  <w:style w:type="character" w:customStyle="1" w:styleId="Nierozpoznanawzmianka1">
    <w:name w:val="Nierozpoznana wzmianka1"/>
    <w:uiPriority w:val="99"/>
    <w:semiHidden/>
    <w:unhideWhenUsed/>
    <w:rsid w:val="0069583E"/>
    <w:rPr>
      <w:color w:val="808080"/>
      <w:shd w:val="clear" w:color="auto" w:fill="E6E6E6"/>
    </w:rPr>
  </w:style>
  <w:style w:type="numbering" w:customStyle="1" w:styleId="Zaimportowanystyl84">
    <w:name w:val="Zaimportowany styl 84"/>
    <w:rsid w:val="0069583E"/>
    <w:pPr>
      <w:numPr>
        <w:numId w:val="33"/>
      </w:numPr>
    </w:pPr>
  </w:style>
  <w:style w:type="numbering" w:customStyle="1" w:styleId="Zaimportowanystyl86">
    <w:name w:val="Zaimportowany styl 86"/>
    <w:rsid w:val="0069583E"/>
    <w:pPr>
      <w:numPr>
        <w:numId w:val="34"/>
      </w:numPr>
    </w:pPr>
  </w:style>
  <w:style w:type="numbering" w:customStyle="1" w:styleId="Zaimportowanystyl85">
    <w:name w:val="Zaimportowany styl 85"/>
    <w:rsid w:val="0069583E"/>
    <w:pPr>
      <w:numPr>
        <w:numId w:val="35"/>
      </w:numPr>
    </w:pPr>
  </w:style>
  <w:style w:type="numbering" w:customStyle="1" w:styleId="Zaimportowanystyl19">
    <w:name w:val="Zaimportowany styl 19"/>
    <w:rsid w:val="0069583E"/>
    <w:pPr>
      <w:numPr>
        <w:numId w:val="36"/>
      </w:numPr>
    </w:pPr>
  </w:style>
  <w:style w:type="character" w:styleId="Uwydatnienie">
    <w:name w:val="Emphasis"/>
    <w:uiPriority w:val="20"/>
    <w:qFormat/>
    <w:rsid w:val="0069583E"/>
    <w:rPr>
      <w:i/>
      <w:iCs/>
    </w:rPr>
  </w:style>
  <w:style w:type="paragraph" w:customStyle="1" w:styleId="Text">
    <w:name w:val="Text"/>
    <w:basedOn w:val="Normalny"/>
    <w:rsid w:val="0069583E"/>
    <w:pPr>
      <w:widowControl/>
      <w:autoSpaceDN/>
      <w:spacing w:after="240" w:line="240" w:lineRule="auto"/>
      <w:ind w:firstLine="1440"/>
      <w:textAlignment w:val="auto"/>
    </w:pPr>
    <w:rPr>
      <w:rFonts w:ascii="Times New Roman" w:eastAsia="Calibri" w:hAnsi="Times New Roman" w:cs="Times New Roman"/>
      <w:kern w:val="1"/>
      <w:sz w:val="24"/>
      <w:szCs w:val="20"/>
      <w:lang w:val="en-US" w:eastAsia="ar-SA"/>
    </w:rPr>
  </w:style>
  <w:style w:type="character" w:customStyle="1" w:styleId="Mocnowyrniony">
    <w:name w:val="Mocno wyróżniony"/>
    <w:qFormat/>
    <w:rsid w:val="0069583E"/>
    <w:rPr>
      <w:b/>
      <w:bCs/>
    </w:rPr>
  </w:style>
  <w:style w:type="paragraph" w:customStyle="1" w:styleId="Noparagraphstyle">
    <w:name w:val="[No paragraph style]"/>
    <w:rsid w:val="0069583E"/>
    <w:pPr>
      <w:widowControl/>
      <w:autoSpaceDE w:val="0"/>
      <w:adjustRightInd w:val="0"/>
      <w:spacing w:after="0" w:line="288" w:lineRule="auto"/>
      <w:textAlignment w:val="center"/>
    </w:pPr>
    <w:rPr>
      <w:rFonts w:ascii="Times New Roman" w:eastAsia="Times New Roman" w:hAnsi="Times New Roman" w:cs="Times New Roman"/>
      <w:color w:val="000000"/>
      <w:kern w:val="0"/>
      <w:sz w:val="24"/>
      <w:szCs w:val="24"/>
      <w:lang w:eastAsia="pl-PL"/>
    </w:rPr>
  </w:style>
  <w:style w:type="character" w:customStyle="1" w:styleId="Nierozpoznanawzmianka2">
    <w:name w:val="Nierozpoznana wzmianka2"/>
    <w:uiPriority w:val="99"/>
    <w:semiHidden/>
    <w:unhideWhenUsed/>
    <w:rsid w:val="0069583E"/>
    <w:rPr>
      <w:color w:val="605E5C"/>
      <w:shd w:val="clear" w:color="auto" w:fill="E1DFDD"/>
    </w:rPr>
  </w:style>
  <w:style w:type="paragraph" w:customStyle="1" w:styleId="Bezodstpw1">
    <w:name w:val="Bez odstępów1"/>
    <w:rsid w:val="0069583E"/>
    <w:pPr>
      <w:widowControl/>
      <w:suppressAutoHyphens/>
      <w:autoSpaceDN/>
      <w:spacing w:after="0" w:line="240" w:lineRule="auto"/>
      <w:jc w:val="both"/>
      <w:textAlignment w:val="auto"/>
    </w:pPr>
    <w:rPr>
      <w:rFonts w:ascii="Times New Roman" w:eastAsia="Times New Roman" w:hAnsi="Times New Roman" w:cs="Times New Roman"/>
      <w:kern w:val="2"/>
      <w:sz w:val="24"/>
      <w:szCs w:val="24"/>
      <w:lang w:val="en-US" w:eastAsia="ar-SA"/>
    </w:rPr>
  </w:style>
  <w:style w:type="character" w:customStyle="1" w:styleId="Nierozpoznanawzmianka3">
    <w:name w:val="Nierozpoznana wzmianka3"/>
    <w:uiPriority w:val="99"/>
    <w:semiHidden/>
    <w:unhideWhenUsed/>
    <w:rsid w:val="0069583E"/>
    <w:rPr>
      <w:color w:val="605E5C"/>
      <w:shd w:val="clear" w:color="auto" w:fill="E1DFDD"/>
    </w:rPr>
  </w:style>
  <w:style w:type="character" w:styleId="UyteHipercze">
    <w:name w:val="FollowedHyperlink"/>
    <w:semiHidden/>
    <w:unhideWhenUsed/>
    <w:rsid w:val="0069583E"/>
    <w:rPr>
      <w:color w:val="954F72"/>
      <w:u w:val="single"/>
    </w:rPr>
  </w:style>
  <w:style w:type="numbering" w:customStyle="1" w:styleId="WWNum1">
    <w:name w:val="WWNum1"/>
    <w:basedOn w:val="Bezlisty"/>
    <w:pPr>
      <w:numPr>
        <w:numId w:val="1"/>
      </w:numPr>
    </w:pPr>
  </w:style>
  <w:style w:type="numbering" w:customStyle="1" w:styleId="WWNum2">
    <w:name w:val="WWNum2"/>
    <w:basedOn w:val="Bezlisty"/>
  </w:style>
  <w:style w:type="numbering" w:customStyle="1" w:styleId="WWNum3">
    <w:name w:val="WWNum3"/>
    <w:basedOn w:val="Bezlisty"/>
    <w:pPr>
      <w:numPr>
        <w:numId w:val="3"/>
      </w:numPr>
    </w:pPr>
  </w:style>
  <w:style w:type="numbering" w:customStyle="1" w:styleId="WWNum4">
    <w:name w:val="WWNum4"/>
    <w:basedOn w:val="Bezlisty"/>
    <w:pPr>
      <w:numPr>
        <w:numId w:val="4"/>
      </w:numPr>
    </w:pPr>
  </w:style>
  <w:style w:type="numbering" w:customStyle="1" w:styleId="WWNum5">
    <w:name w:val="WWNum5"/>
    <w:basedOn w:val="Bezlisty"/>
    <w:pPr>
      <w:numPr>
        <w:numId w:val="5"/>
      </w:numPr>
    </w:pPr>
  </w:style>
  <w:style w:type="numbering" w:customStyle="1" w:styleId="WW8Num17">
    <w:name w:val="WW8Num17"/>
    <w:basedOn w:val="Bezlisty"/>
    <w:pPr>
      <w:numPr>
        <w:numId w:val="6"/>
      </w:numPr>
    </w:pPr>
  </w:style>
  <w:style w:type="numbering" w:customStyle="1" w:styleId="WW8Num33">
    <w:name w:val="WW8Num33"/>
    <w:basedOn w:val="Bezlisty"/>
    <w:pPr>
      <w:numPr>
        <w:numId w:val="7"/>
      </w:numPr>
    </w:pPr>
  </w:style>
  <w:style w:type="numbering" w:customStyle="1" w:styleId="WW8Num5">
    <w:name w:val="WW8Num5"/>
    <w:basedOn w:val="Bezlisty"/>
    <w:pPr>
      <w:numPr>
        <w:numId w:val="8"/>
      </w:numPr>
    </w:pPr>
  </w:style>
  <w:style w:type="numbering" w:customStyle="1" w:styleId="WW8Num26">
    <w:name w:val="WW8Num26"/>
    <w:basedOn w:val="Bezlisty"/>
    <w:pPr>
      <w:numPr>
        <w:numId w:val="9"/>
      </w:numPr>
    </w:pPr>
  </w:style>
  <w:style w:type="numbering" w:customStyle="1" w:styleId="WW8Num15">
    <w:name w:val="WW8Num15"/>
    <w:basedOn w:val="Bezlisty"/>
    <w:pPr>
      <w:numPr>
        <w:numId w:val="10"/>
      </w:numPr>
    </w:pPr>
  </w:style>
  <w:style w:type="numbering" w:customStyle="1" w:styleId="WW8Num11">
    <w:name w:val="WW8Num11"/>
    <w:basedOn w:val="Bezlisty"/>
    <w:pPr>
      <w:numPr>
        <w:numId w:val="11"/>
      </w:numPr>
    </w:pPr>
  </w:style>
  <w:style w:type="numbering" w:customStyle="1" w:styleId="WW8Num43">
    <w:name w:val="WW8Num43"/>
    <w:basedOn w:val="Bezlisty"/>
    <w:pPr>
      <w:numPr>
        <w:numId w:val="12"/>
      </w:numPr>
    </w:pPr>
  </w:style>
  <w:style w:type="numbering" w:customStyle="1" w:styleId="WW8Num8">
    <w:name w:val="WW8Num8"/>
    <w:basedOn w:val="Bezlisty"/>
    <w:pPr>
      <w:numPr>
        <w:numId w:val="13"/>
      </w:numPr>
    </w:pPr>
  </w:style>
  <w:style w:type="numbering" w:customStyle="1" w:styleId="WW8Num1">
    <w:name w:val="WW8Num1"/>
    <w:basedOn w:val="Bezlisty"/>
    <w:pPr>
      <w:numPr>
        <w:numId w:val="14"/>
      </w:numPr>
    </w:pPr>
  </w:style>
  <w:style w:type="numbering" w:customStyle="1" w:styleId="WW8Num2">
    <w:name w:val="WW8Num2"/>
    <w:basedOn w:val="Bezlisty"/>
    <w:pPr>
      <w:numPr>
        <w:numId w:val="15"/>
      </w:numPr>
    </w:pPr>
  </w:style>
  <w:style w:type="numbering" w:customStyle="1" w:styleId="WW8Num3">
    <w:name w:val="WW8Num3"/>
    <w:basedOn w:val="Bezlisty"/>
    <w:pPr>
      <w:numPr>
        <w:numId w:val="16"/>
      </w:numPr>
    </w:pPr>
  </w:style>
  <w:style w:type="numbering" w:customStyle="1" w:styleId="WW8Num4">
    <w:name w:val="WW8Num4"/>
    <w:basedOn w:val="Bezlisty"/>
    <w:pPr>
      <w:numPr>
        <w:numId w:val="17"/>
      </w:numPr>
    </w:pPr>
  </w:style>
  <w:style w:type="numbering" w:customStyle="1" w:styleId="WW8Num261">
    <w:name w:val="WW8Num261"/>
    <w:basedOn w:val="Bezlisty"/>
    <w:pPr>
      <w:numPr>
        <w:numId w:val="18"/>
      </w:numPr>
    </w:pPr>
  </w:style>
  <w:style w:type="numbering" w:customStyle="1" w:styleId="WW8Num151">
    <w:name w:val="WW8Num151"/>
    <w:basedOn w:val="Bezlisty"/>
    <w:pPr>
      <w:numPr>
        <w:numId w:val="19"/>
      </w:numPr>
    </w:pPr>
  </w:style>
  <w:style w:type="numbering" w:customStyle="1" w:styleId="WW8Num111">
    <w:name w:val="WW8Num111"/>
    <w:basedOn w:val="Bezlisty"/>
    <w:pPr>
      <w:numPr>
        <w:numId w:val="20"/>
      </w:numPr>
    </w:pPr>
  </w:style>
  <w:style w:type="numbering" w:customStyle="1" w:styleId="WW8Num431">
    <w:name w:val="WW8Num431"/>
    <w:basedOn w:val="Bezlisty"/>
    <w:pPr>
      <w:numPr>
        <w:numId w:val="21"/>
      </w:numPr>
    </w:pPr>
  </w:style>
  <w:style w:type="paragraph" w:customStyle="1" w:styleId="Zawartoramki">
    <w:name w:val="Zawartość ramki"/>
    <w:basedOn w:val="Normalny"/>
    <w:qFormat/>
    <w:rsid w:val="004923AE"/>
    <w:pPr>
      <w:widowControl/>
      <w:suppressAutoHyphens w:val="0"/>
      <w:autoSpaceDN/>
      <w:spacing w:line="259" w:lineRule="auto"/>
      <w:textAlignment w:val="auto"/>
    </w:pPr>
    <w:rPr>
      <w:rFonts w:eastAsia="Calibri" w:cs="Calibri"/>
      <w:color w:val="00000A"/>
      <w:kern w:val="0"/>
    </w:rPr>
  </w:style>
  <w:style w:type="numbering" w:customStyle="1" w:styleId="Bezlisty2">
    <w:name w:val="Bez listy2"/>
    <w:next w:val="Bezlisty"/>
    <w:uiPriority w:val="99"/>
    <w:semiHidden/>
    <w:unhideWhenUsed/>
    <w:rsid w:val="004F6D9C"/>
  </w:style>
  <w:style w:type="character" w:customStyle="1" w:styleId="WW8Num1z0">
    <w:name w:val="WW8Num1z0"/>
    <w:rsid w:val="004F6D9C"/>
  </w:style>
  <w:style w:type="character" w:customStyle="1" w:styleId="WW8Num1z1">
    <w:name w:val="WW8Num1z1"/>
    <w:rsid w:val="004F6D9C"/>
  </w:style>
  <w:style w:type="character" w:customStyle="1" w:styleId="WW8Num1z2">
    <w:name w:val="WW8Num1z2"/>
    <w:rsid w:val="004F6D9C"/>
  </w:style>
  <w:style w:type="character" w:customStyle="1" w:styleId="WW8Num1z3">
    <w:name w:val="WW8Num1z3"/>
    <w:rsid w:val="004F6D9C"/>
  </w:style>
  <w:style w:type="character" w:customStyle="1" w:styleId="WW8Num1z4">
    <w:name w:val="WW8Num1z4"/>
    <w:rsid w:val="004F6D9C"/>
  </w:style>
  <w:style w:type="character" w:customStyle="1" w:styleId="WW8Num1z5">
    <w:name w:val="WW8Num1z5"/>
    <w:rsid w:val="004F6D9C"/>
  </w:style>
  <w:style w:type="character" w:customStyle="1" w:styleId="WW8Num1z6">
    <w:name w:val="WW8Num1z6"/>
    <w:rsid w:val="004F6D9C"/>
  </w:style>
  <w:style w:type="character" w:customStyle="1" w:styleId="WW8Num1z7">
    <w:name w:val="WW8Num1z7"/>
    <w:rsid w:val="004F6D9C"/>
  </w:style>
  <w:style w:type="character" w:customStyle="1" w:styleId="WW8Num1z8">
    <w:name w:val="WW8Num1z8"/>
    <w:rsid w:val="004F6D9C"/>
  </w:style>
  <w:style w:type="character" w:customStyle="1" w:styleId="WW8Num3z0">
    <w:name w:val="WW8Num3z0"/>
    <w:rsid w:val="004F6D9C"/>
    <w:rPr>
      <w:rFonts w:ascii="Symbol" w:hAnsi="Symbol" w:cs="Times New Roman"/>
      <w:sz w:val="24"/>
    </w:rPr>
  </w:style>
  <w:style w:type="character" w:customStyle="1" w:styleId="WW8Num3z1">
    <w:name w:val="WW8Num3z1"/>
    <w:rsid w:val="004F6D9C"/>
  </w:style>
  <w:style w:type="character" w:customStyle="1" w:styleId="WW8Num3z2">
    <w:name w:val="WW8Num3z2"/>
    <w:rsid w:val="004F6D9C"/>
  </w:style>
  <w:style w:type="character" w:customStyle="1" w:styleId="WW8Num3z3">
    <w:name w:val="WW8Num3z3"/>
    <w:rsid w:val="004F6D9C"/>
  </w:style>
  <w:style w:type="character" w:customStyle="1" w:styleId="WW8Num3z4">
    <w:name w:val="WW8Num3z4"/>
    <w:rsid w:val="004F6D9C"/>
  </w:style>
  <w:style w:type="character" w:customStyle="1" w:styleId="WW8Num3z5">
    <w:name w:val="WW8Num3z5"/>
    <w:rsid w:val="004F6D9C"/>
  </w:style>
  <w:style w:type="character" w:customStyle="1" w:styleId="WW8Num3z6">
    <w:name w:val="WW8Num3z6"/>
    <w:rsid w:val="004F6D9C"/>
  </w:style>
  <w:style w:type="character" w:customStyle="1" w:styleId="WW8Num3z7">
    <w:name w:val="WW8Num3z7"/>
    <w:rsid w:val="004F6D9C"/>
  </w:style>
  <w:style w:type="character" w:customStyle="1" w:styleId="WW8Num3z8">
    <w:name w:val="WW8Num3z8"/>
    <w:rsid w:val="004F6D9C"/>
  </w:style>
  <w:style w:type="character" w:customStyle="1" w:styleId="WW8Num4z0">
    <w:name w:val="WW8Num4z0"/>
    <w:rsid w:val="004F6D9C"/>
    <w:rPr>
      <w:rFonts w:ascii="Symbol" w:hAnsi="Symbol" w:cs="Symbol"/>
      <w:sz w:val="20"/>
    </w:rPr>
  </w:style>
  <w:style w:type="character" w:customStyle="1" w:styleId="WW8Num4z1">
    <w:name w:val="WW8Num4z1"/>
    <w:rsid w:val="004F6D9C"/>
  </w:style>
  <w:style w:type="character" w:customStyle="1" w:styleId="WW8Num4z2">
    <w:name w:val="WW8Num4z2"/>
    <w:rsid w:val="004F6D9C"/>
  </w:style>
  <w:style w:type="character" w:customStyle="1" w:styleId="WW8Num4z3">
    <w:name w:val="WW8Num4z3"/>
    <w:rsid w:val="004F6D9C"/>
  </w:style>
  <w:style w:type="character" w:customStyle="1" w:styleId="WW8Num4z4">
    <w:name w:val="WW8Num4z4"/>
    <w:rsid w:val="004F6D9C"/>
  </w:style>
  <w:style w:type="character" w:customStyle="1" w:styleId="WW8Num4z5">
    <w:name w:val="WW8Num4z5"/>
    <w:rsid w:val="004F6D9C"/>
  </w:style>
  <w:style w:type="character" w:customStyle="1" w:styleId="WW8Num4z6">
    <w:name w:val="WW8Num4z6"/>
    <w:rsid w:val="004F6D9C"/>
  </w:style>
  <w:style w:type="character" w:customStyle="1" w:styleId="WW8Num4z7">
    <w:name w:val="WW8Num4z7"/>
    <w:rsid w:val="004F6D9C"/>
  </w:style>
  <w:style w:type="character" w:customStyle="1" w:styleId="WW8Num4z8">
    <w:name w:val="WW8Num4z8"/>
    <w:rsid w:val="004F6D9C"/>
  </w:style>
  <w:style w:type="character" w:customStyle="1" w:styleId="WW8Num6z0">
    <w:name w:val="WW8Num6z0"/>
    <w:rsid w:val="004F6D9C"/>
  </w:style>
  <w:style w:type="character" w:customStyle="1" w:styleId="WW8Num6z1">
    <w:name w:val="WW8Num6z1"/>
    <w:rsid w:val="004F6D9C"/>
  </w:style>
  <w:style w:type="character" w:customStyle="1" w:styleId="WW8Num6z2">
    <w:name w:val="WW8Num6z2"/>
    <w:rsid w:val="004F6D9C"/>
  </w:style>
  <w:style w:type="character" w:customStyle="1" w:styleId="WW8Num6z3">
    <w:name w:val="WW8Num6z3"/>
    <w:rsid w:val="004F6D9C"/>
  </w:style>
  <w:style w:type="character" w:customStyle="1" w:styleId="WW8Num6z4">
    <w:name w:val="WW8Num6z4"/>
    <w:rsid w:val="004F6D9C"/>
  </w:style>
  <w:style w:type="character" w:customStyle="1" w:styleId="WW8Num6z5">
    <w:name w:val="WW8Num6z5"/>
    <w:rsid w:val="004F6D9C"/>
  </w:style>
  <w:style w:type="character" w:customStyle="1" w:styleId="WW8Num6z6">
    <w:name w:val="WW8Num6z6"/>
    <w:rsid w:val="004F6D9C"/>
  </w:style>
  <w:style w:type="character" w:customStyle="1" w:styleId="WW8Num6z7">
    <w:name w:val="WW8Num6z7"/>
    <w:rsid w:val="004F6D9C"/>
  </w:style>
  <w:style w:type="character" w:customStyle="1" w:styleId="WW8Num6z8">
    <w:name w:val="WW8Num6z8"/>
    <w:rsid w:val="004F6D9C"/>
  </w:style>
  <w:style w:type="character" w:customStyle="1" w:styleId="WW8Num7z0">
    <w:name w:val="WW8Num7z0"/>
    <w:rsid w:val="004F6D9C"/>
    <w:rPr>
      <w:rFonts w:ascii="Times New Roman" w:hAnsi="Times New Roman" w:cs="Times New Roman"/>
    </w:rPr>
  </w:style>
  <w:style w:type="character" w:customStyle="1" w:styleId="WW8Num9z0">
    <w:name w:val="WW8Num9z0"/>
    <w:rsid w:val="004F6D9C"/>
  </w:style>
  <w:style w:type="character" w:customStyle="1" w:styleId="WW8Num10z0">
    <w:name w:val="WW8Num10z0"/>
    <w:rsid w:val="004F6D9C"/>
    <w:rPr>
      <w:rFonts w:ascii="Times New Roman" w:eastAsia="Times New Roman" w:hAnsi="Times New Roman" w:cs="Times New Roman"/>
      <w:kern w:val="1"/>
      <w:sz w:val="24"/>
      <w:szCs w:val="24"/>
      <w:lang w:eastAsia="pl-PL"/>
    </w:rPr>
  </w:style>
  <w:style w:type="character" w:customStyle="1" w:styleId="WW8Num11z4">
    <w:name w:val="WW8Num11z4"/>
    <w:rsid w:val="004F6D9C"/>
  </w:style>
  <w:style w:type="character" w:customStyle="1" w:styleId="WW8Num11z5">
    <w:name w:val="WW8Num11z5"/>
    <w:rsid w:val="004F6D9C"/>
  </w:style>
  <w:style w:type="character" w:customStyle="1" w:styleId="WW8Num11z6">
    <w:name w:val="WW8Num11z6"/>
    <w:rsid w:val="004F6D9C"/>
  </w:style>
  <w:style w:type="character" w:customStyle="1" w:styleId="WW8Num11z7">
    <w:name w:val="WW8Num11z7"/>
    <w:rsid w:val="004F6D9C"/>
  </w:style>
  <w:style w:type="character" w:customStyle="1" w:styleId="WW8Num11z8">
    <w:name w:val="WW8Num11z8"/>
    <w:rsid w:val="004F6D9C"/>
  </w:style>
  <w:style w:type="character" w:customStyle="1" w:styleId="WW8Num12z0">
    <w:name w:val="WW8Num12z0"/>
    <w:rsid w:val="004F6D9C"/>
  </w:style>
  <w:style w:type="character" w:customStyle="1" w:styleId="WW8Num13z0">
    <w:name w:val="WW8Num13z0"/>
    <w:rsid w:val="004F6D9C"/>
  </w:style>
  <w:style w:type="character" w:customStyle="1" w:styleId="WW8Num14z0">
    <w:name w:val="WW8Num14z0"/>
    <w:rsid w:val="004F6D9C"/>
  </w:style>
  <w:style w:type="character" w:customStyle="1" w:styleId="WW8Num14z1">
    <w:name w:val="WW8Num14z1"/>
    <w:rsid w:val="004F6D9C"/>
  </w:style>
  <w:style w:type="character" w:customStyle="1" w:styleId="WW8Num14z2">
    <w:name w:val="WW8Num14z2"/>
    <w:rsid w:val="004F6D9C"/>
  </w:style>
  <w:style w:type="character" w:customStyle="1" w:styleId="WW8Num14z3">
    <w:name w:val="WW8Num14z3"/>
    <w:rsid w:val="004F6D9C"/>
  </w:style>
  <w:style w:type="character" w:customStyle="1" w:styleId="WW8Num14z4">
    <w:name w:val="WW8Num14z4"/>
    <w:rsid w:val="004F6D9C"/>
  </w:style>
  <w:style w:type="character" w:customStyle="1" w:styleId="WW8Num14z5">
    <w:name w:val="WW8Num14z5"/>
    <w:rsid w:val="004F6D9C"/>
  </w:style>
  <w:style w:type="character" w:customStyle="1" w:styleId="WW8Num14z6">
    <w:name w:val="WW8Num14z6"/>
    <w:rsid w:val="004F6D9C"/>
  </w:style>
  <w:style w:type="character" w:customStyle="1" w:styleId="WW8Num14z7">
    <w:name w:val="WW8Num14z7"/>
    <w:rsid w:val="004F6D9C"/>
  </w:style>
  <w:style w:type="character" w:customStyle="1" w:styleId="WW8Num14z8">
    <w:name w:val="WW8Num14z8"/>
    <w:rsid w:val="004F6D9C"/>
  </w:style>
  <w:style w:type="character" w:customStyle="1" w:styleId="Domylnaczcionkaakapitu5">
    <w:name w:val="Domyślna czcionka akapitu5"/>
    <w:rsid w:val="004F6D9C"/>
  </w:style>
  <w:style w:type="character" w:customStyle="1" w:styleId="Domylnaczcionkaakapitu4">
    <w:name w:val="Domyślna czcionka akapitu4"/>
    <w:rsid w:val="004F6D9C"/>
  </w:style>
  <w:style w:type="character" w:customStyle="1" w:styleId="Domylnaczcionkaakapitu3">
    <w:name w:val="Domyślna czcionka akapitu3"/>
    <w:rsid w:val="004F6D9C"/>
  </w:style>
  <w:style w:type="character" w:customStyle="1" w:styleId="WW8Num7z1">
    <w:name w:val="WW8Num7z1"/>
    <w:rsid w:val="004F6D9C"/>
    <w:rPr>
      <w:rFonts w:ascii="Courier New" w:hAnsi="Courier New" w:cs="Courier New"/>
      <w:sz w:val="20"/>
    </w:rPr>
  </w:style>
  <w:style w:type="character" w:customStyle="1" w:styleId="WW8Num7z2">
    <w:name w:val="WW8Num7z2"/>
    <w:rsid w:val="004F6D9C"/>
    <w:rPr>
      <w:rFonts w:ascii="Wingdings" w:hAnsi="Wingdings" w:cs="Wingdings"/>
      <w:sz w:val="20"/>
    </w:rPr>
  </w:style>
  <w:style w:type="character" w:customStyle="1" w:styleId="WW8Num9z1">
    <w:name w:val="WW8Num9z1"/>
    <w:rsid w:val="004F6D9C"/>
    <w:rPr>
      <w:rFonts w:ascii="Courier New" w:hAnsi="Courier New" w:cs="Courier New"/>
      <w:sz w:val="20"/>
    </w:rPr>
  </w:style>
  <w:style w:type="character" w:customStyle="1" w:styleId="WW8Num9z2">
    <w:name w:val="WW8Num9z2"/>
    <w:rsid w:val="004F6D9C"/>
    <w:rPr>
      <w:rFonts w:ascii="Wingdings" w:hAnsi="Wingdings" w:cs="Wingdings"/>
      <w:sz w:val="20"/>
    </w:rPr>
  </w:style>
  <w:style w:type="character" w:customStyle="1" w:styleId="WW8Num10z1">
    <w:name w:val="WW8Num10z1"/>
    <w:rsid w:val="004F6D9C"/>
    <w:rPr>
      <w:rFonts w:ascii="Courier New" w:hAnsi="Courier New" w:cs="Courier New"/>
      <w:sz w:val="20"/>
    </w:rPr>
  </w:style>
  <w:style w:type="character" w:customStyle="1" w:styleId="WW8Num10z2">
    <w:name w:val="WW8Num10z2"/>
    <w:rsid w:val="004F6D9C"/>
    <w:rPr>
      <w:rFonts w:ascii="Wingdings" w:hAnsi="Wingdings" w:cs="Wingdings"/>
      <w:sz w:val="20"/>
    </w:rPr>
  </w:style>
  <w:style w:type="character" w:customStyle="1" w:styleId="Domylnaczcionkaakapitu2">
    <w:name w:val="Domyślna czcionka akapitu2"/>
    <w:rsid w:val="004F6D9C"/>
  </w:style>
  <w:style w:type="character" w:customStyle="1" w:styleId="WW-Mocnowyrniony">
    <w:name w:val="WW-Mocno wyróżniony"/>
    <w:rsid w:val="004F6D9C"/>
    <w:rPr>
      <w:b/>
      <w:bCs/>
    </w:rPr>
  </w:style>
  <w:style w:type="character" w:customStyle="1" w:styleId="Symbolewypunktowania">
    <w:name w:val="Symbole wypunktowania"/>
    <w:rsid w:val="004F6D9C"/>
    <w:rPr>
      <w:rFonts w:ascii="OpenSymbol" w:eastAsia="OpenSymbol" w:hAnsi="OpenSymbol" w:cs="OpenSymbol"/>
    </w:rPr>
  </w:style>
  <w:style w:type="character" w:customStyle="1" w:styleId="Znakinumeracji">
    <w:name w:val="Znaki numeracji"/>
    <w:rsid w:val="004F6D9C"/>
  </w:style>
  <w:style w:type="character" w:customStyle="1" w:styleId="Domylnaczcionkaakapitu1">
    <w:name w:val="Domyślna czcionka akapitu1"/>
    <w:rsid w:val="004F6D9C"/>
  </w:style>
  <w:style w:type="character" w:customStyle="1" w:styleId="Znakiwypunktowania">
    <w:name w:val="Znaki wypunktowania"/>
    <w:rsid w:val="004F6D9C"/>
    <w:rPr>
      <w:rFonts w:ascii="OpenSymbol" w:eastAsia="OpenSymbol" w:hAnsi="OpenSymbol" w:cs="OpenSymbol"/>
    </w:rPr>
  </w:style>
  <w:style w:type="paragraph" w:customStyle="1" w:styleId="Nagwek50">
    <w:name w:val="Nagłówek5"/>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Indeks">
    <w:name w:val="Indeks"/>
    <w:basedOn w:val="Normalny"/>
    <w:rsid w:val="004F6D9C"/>
    <w:pPr>
      <w:widowControl/>
      <w:suppressLineNumbers/>
      <w:autoSpaceDN/>
      <w:spacing w:line="252" w:lineRule="auto"/>
      <w:textAlignment w:val="auto"/>
    </w:pPr>
    <w:rPr>
      <w:rFonts w:eastAsia="Calibri" w:cs="Mangal"/>
      <w:kern w:val="1"/>
      <w:lang w:eastAsia="zh-CN"/>
    </w:rPr>
  </w:style>
  <w:style w:type="paragraph" w:customStyle="1" w:styleId="Nagwek40">
    <w:name w:val="Nagłówek4"/>
    <w:basedOn w:val="Normalny"/>
    <w:next w:val="Tekstpodstawowy"/>
    <w:rsid w:val="004F6D9C"/>
    <w:pPr>
      <w:keepNext/>
      <w:widowControl/>
      <w:autoSpaceDN/>
      <w:spacing w:before="240" w:after="120" w:line="252" w:lineRule="auto"/>
      <w:textAlignment w:val="auto"/>
    </w:pPr>
    <w:rPr>
      <w:rFonts w:ascii="Liberation Sans" w:eastAsia="Microsoft YaHei" w:hAnsi="Liberation Sans" w:cs="Mangal"/>
      <w:kern w:val="1"/>
      <w:sz w:val="28"/>
      <w:szCs w:val="28"/>
      <w:lang w:eastAsia="zh-CN"/>
    </w:rPr>
  </w:style>
  <w:style w:type="paragraph" w:customStyle="1" w:styleId="Legenda1">
    <w:name w:val="Legenda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30">
    <w:name w:val="Nagłówek3"/>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2">
    <w:name w:val="Podpis2"/>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Nagwek10">
    <w:name w:val="Nagłówek1"/>
    <w:basedOn w:val="Normalny"/>
    <w:next w:val="Tekstpodstawowy"/>
    <w:rsid w:val="004F6D9C"/>
    <w:pPr>
      <w:keepNext/>
      <w:widowControl/>
      <w:autoSpaceDN/>
      <w:spacing w:before="240" w:after="120" w:line="252" w:lineRule="auto"/>
      <w:textAlignment w:val="auto"/>
    </w:pPr>
    <w:rPr>
      <w:rFonts w:ascii="Arial" w:eastAsia="Microsoft YaHei" w:hAnsi="Arial" w:cs="Mangal"/>
      <w:kern w:val="1"/>
      <w:sz w:val="28"/>
      <w:szCs w:val="28"/>
      <w:lang w:eastAsia="zh-CN"/>
    </w:rPr>
  </w:style>
  <w:style w:type="paragraph" w:customStyle="1" w:styleId="Podpis1">
    <w:name w:val="Podpis1"/>
    <w:basedOn w:val="Normalny"/>
    <w:rsid w:val="004F6D9C"/>
    <w:pPr>
      <w:widowControl/>
      <w:suppressLineNumbers/>
      <w:autoSpaceDN/>
      <w:spacing w:before="120" w:after="120" w:line="252" w:lineRule="auto"/>
      <w:textAlignment w:val="auto"/>
    </w:pPr>
    <w:rPr>
      <w:rFonts w:eastAsia="Calibri" w:cs="Mangal"/>
      <w:i/>
      <w:iCs/>
      <w:kern w:val="1"/>
      <w:sz w:val="24"/>
      <w:szCs w:val="24"/>
      <w:lang w:eastAsia="zh-CN"/>
    </w:rPr>
  </w:style>
  <w:style w:type="paragraph" w:customStyle="1" w:styleId="western">
    <w:name w:val="western"/>
    <w:basedOn w:val="Normalny"/>
    <w:qFormat/>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jk">
    <w:name w:val="cjk"/>
    <w:basedOn w:val="Normalny"/>
    <w:rsid w:val="004F6D9C"/>
    <w:pPr>
      <w:widowControl/>
      <w:autoSpaceDN/>
      <w:spacing w:before="280" w:after="119" w:line="240" w:lineRule="auto"/>
      <w:textAlignment w:val="auto"/>
    </w:pPr>
    <w:rPr>
      <w:rFonts w:ascii="Times New Roman" w:eastAsia="Times New Roman" w:hAnsi="Times New Roman" w:cs="Times New Roman"/>
      <w:color w:val="000000"/>
      <w:kern w:val="1"/>
      <w:sz w:val="24"/>
      <w:szCs w:val="24"/>
      <w:lang w:eastAsia="zh-CN"/>
    </w:rPr>
  </w:style>
  <w:style w:type="paragraph" w:customStyle="1" w:styleId="ctl">
    <w:name w:val="ctl"/>
    <w:basedOn w:val="Normalny"/>
    <w:rsid w:val="004F6D9C"/>
    <w:pPr>
      <w:widowControl/>
      <w:autoSpaceDN/>
      <w:spacing w:before="280" w:after="119" w:line="240" w:lineRule="auto"/>
      <w:textAlignment w:val="auto"/>
    </w:pPr>
    <w:rPr>
      <w:rFonts w:eastAsia="Times New Roman" w:cs="Calibri"/>
      <w:color w:val="000000"/>
      <w:kern w:val="1"/>
      <w:sz w:val="24"/>
      <w:szCs w:val="24"/>
      <w:lang w:eastAsia="zh-CN"/>
    </w:rPr>
  </w:style>
  <w:style w:type="paragraph" w:customStyle="1" w:styleId="western1">
    <w:name w:val="western1"/>
    <w:basedOn w:val="Normalny"/>
    <w:rsid w:val="004F6D9C"/>
    <w:pPr>
      <w:widowControl/>
      <w:autoSpaceDN/>
      <w:spacing w:before="280" w:after="0" w:line="240" w:lineRule="auto"/>
      <w:textAlignment w:val="auto"/>
    </w:pPr>
    <w:rPr>
      <w:rFonts w:ascii="Liberation Serif" w:eastAsia="Times New Roman" w:hAnsi="Liberation Serif" w:cs="Liberation Serif"/>
      <w:color w:val="000000"/>
      <w:kern w:val="1"/>
      <w:sz w:val="24"/>
      <w:szCs w:val="24"/>
      <w:lang w:eastAsia="zh-CN"/>
    </w:rPr>
  </w:style>
  <w:style w:type="paragraph" w:customStyle="1" w:styleId="cjk1">
    <w:name w:val="cjk1"/>
    <w:basedOn w:val="Normalny"/>
    <w:rsid w:val="004F6D9C"/>
    <w:pPr>
      <w:widowControl/>
      <w:autoSpaceDN/>
      <w:spacing w:before="280" w:after="0" w:line="240" w:lineRule="auto"/>
      <w:textAlignment w:val="auto"/>
    </w:pPr>
    <w:rPr>
      <w:rFonts w:ascii="SimSun" w:hAnsi="SimSun" w:cs="SimSun"/>
      <w:color w:val="000000"/>
      <w:kern w:val="1"/>
      <w:sz w:val="24"/>
      <w:szCs w:val="24"/>
      <w:lang w:eastAsia="zh-CN"/>
    </w:rPr>
  </w:style>
  <w:style w:type="paragraph" w:customStyle="1" w:styleId="ctl1">
    <w:name w:val="ctl1"/>
    <w:basedOn w:val="Normalny"/>
    <w:rsid w:val="004F6D9C"/>
    <w:pPr>
      <w:widowControl/>
      <w:autoSpaceDN/>
      <w:spacing w:before="280" w:after="0" w:line="240" w:lineRule="auto"/>
      <w:textAlignment w:val="auto"/>
    </w:pPr>
    <w:rPr>
      <w:rFonts w:ascii="Mangal" w:eastAsia="Times New Roman" w:hAnsi="Mangal" w:cs="Mangal"/>
      <w:color w:val="000000"/>
      <w:kern w:val="1"/>
      <w:sz w:val="24"/>
      <w:szCs w:val="24"/>
      <w:lang w:eastAsia="zh-CN"/>
    </w:rPr>
  </w:style>
  <w:style w:type="paragraph" w:customStyle="1" w:styleId="Zawartotabeli">
    <w:name w:val="Zawartość tabeli"/>
    <w:basedOn w:val="Normalny"/>
    <w:qFormat/>
    <w:rsid w:val="004F6D9C"/>
    <w:pPr>
      <w:widowControl/>
      <w:suppressLineNumbers/>
      <w:autoSpaceDN/>
      <w:spacing w:after="0" w:line="240" w:lineRule="auto"/>
      <w:textAlignment w:val="auto"/>
    </w:pPr>
    <w:rPr>
      <w:rFonts w:ascii="Liberation Serif" w:hAnsi="Liberation Serif" w:cs="Mangal"/>
      <w:kern w:val="1"/>
      <w:sz w:val="24"/>
      <w:szCs w:val="24"/>
      <w:lang w:eastAsia="zh-CN" w:bidi="hi-IN"/>
    </w:rPr>
  </w:style>
  <w:style w:type="paragraph" w:customStyle="1" w:styleId="Nagwek20">
    <w:name w:val="Nagłówek2"/>
    <w:basedOn w:val="Normalny"/>
    <w:next w:val="Podtytu"/>
    <w:rsid w:val="004F6D9C"/>
    <w:pPr>
      <w:widowControl/>
      <w:autoSpaceDN/>
      <w:spacing w:after="0" w:line="240" w:lineRule="auto"/>
      <w:jc w:val="center"/>
      <w:textAlignment w:val="auto"/>
    </w:pPr>
    <w:rPr>
      <w:rFonts w:ascii="Times New Roman" w:eastAsia="Times New Roman" w:hAnsi="Times New Roman" w:cs="Times New Roman"/>
      <w:b/>
      <w:color w:val="00000A"/>
      <w:kern w:val="1"/>
      <w:sz w:val="20"/>
      <w:szCs w:val="20"/>
      <w:lang w:eastAsia="zh-CN"/>
    </w:rPr>
  </w:style>
  <w:style w:type="paragraph" w:customStyle="1" w:styleId="Nagwek11">
    <w:name w:val="Nagłówek 11"/>
    <w:basedOn w:val="Normalny"/>
    <w:next w:val="Normalny"/>
    <w:rsid w:val="004F6D9C"/>
    <w:pPr>
      <w:keepNext/>
      <w:widowControl/>
      <w:numPr>
        <w:numId w:val="2"/>
      </w:numPr>
      <w:autoSpaceDN/>
      <w:spacing w:line="252" w:lineRule="auto"/>
      <w:jc w:val="center"/>
      <w:textAlignment w:val="auto"/>
    </w:pPr>
    <w:rPr>
      <w:rFonts w:eastAsia="Calibri" w:cs="Calibri"/>
      <w:b/>
      <w:bCs/>
      <w:color w:val="00000A"/>
      <w:kern w:val="1"/>
      <w:lang w:eastAsia="zh-CN"/>
    </w:rPr>
  </w:style>
  <w:style w:type="paragraph" w:customStyle="1" w:styleId="Nagwek60">
    <w:name w:val="Nagłówek6"/>
    <w:basedOn w:val="Normalny"/>
    <w:rsid w:val="004F6D9C"/>
    <w:pPr>
      <w:widowControl/>
      <w:tabs>
        <w:tab w:val="center" w:pos="4536"/>
        <w:tab w:val="right" w:pos="9072"/>
      </w:tabs>
      <w:autoSpaceDN/>
      <w:spacing w:after="0" w:line="240" w:lineRule="auto"/>
      <w:textAlignment w:val="auto"/>
    </w:pPr>
    <w:rPr>
      <w:rFonts w:eastAsia="Calibri" w:cs="Calibri"/>
      <w:color w:val="00000A"/>
      <w:kern w:val="1"/>
      <w:lang w:eastAsia="zh-CN"/>
    </w:rPr>
  </w:style>
  <w:style w:type="paragraph" w:customStyle="1" w:styleId="Styl">
    <w:name w:val="Styl"/>
    <w:rsid w:val="004F6D9C"/>
    <w:pPr>
      <w:suppressAutoHyphens/>
      <w:autoSpaceDN/>
      <w:spacing w:after="0" w:line="240" w:lineRule="auto"/>
      <w:textAlignment w:val="auto"/>
    </w:pPr>
    <w:rPr>
      <w:rFonts w:ascii="Times New Roman" w:eastAsia="Arial" w:hAnsi="Times New Roman" w:cs="Times New Roman"/>
      <w:color w:val="00000A"/>
      <w:kern w:val="1"/>
      <w:sz w:val="24"/>
      <w:szCs w:val="24"/>
      <w:lang w:eastAsia="zh-CN"/>
    </w:rPr>
  </w:style>
  <w:style w:type="paragraph" w:customStyle="1" w:styleId="Tekstpodstawowy31">
    <w:name w:val="Tekst podstawowy 31"/>
    <w:basedOn w:val="Normalny"/>
    <w:rsid w:val="004F6D9C"/>
    <w:pPr>
      <w:autoSpaceDN/>
      <w:spacing w:after="120" w:line="240" w:lineRule="auto"/>
      <w:textAlignment w:val="auto"/>
    </w:pPr>
    <w:rPr>
      <w:rFonts w:ascii="Times New Roman" w:eastAsia="Lucida Sans Unicode" w:hAnsi="Times New Roman"/>
      <w:color w:val="00000A"/>
      <w:kern w:val="1"/>
      <w:sz w:val="16"/>
      <w:szCs w:val="16"/>
      <w:lang w:eastAsia="zh-CN" w:bidi="hi-IN"/>
    </w:rPr>
  </w:style>
  <w:style w:type="paragraph" w:customStyle="1" w:styleId="Liniapozioma">
    <w:name w:val="Linia pozioma"/>
    <w:basedOn w:val="Normalny"/>
    <w:next w:val="Tekstpodstawowy"/>
    <w:rsid w:val="004F6D9C"/>
    <w:pPr>
      <w:widowControl/>
      <w:suppressLineNumbers/>
      <w:pBdr>
        <w:top w:val="none" w:sz="0" w:space="0" w:color="000000"/>
        <w:left w:val="none" w:sz="0" w:space="0" w:color="000000"/>
        <w:bottom w:val="double" w:sz="1" w:space="0" w:color="808080"/>
        <w:right w:val="none" w:sz="0" w:space="0" w:color="000000"/>
      </w:pBdr>
      <w:autoSpaceDN/>
      <w:spacing w:after="283" w:line="252" w:lineRule="auto"/>
      <w:textAlignment w:val="auto"/>
    </w:pPr>
    <w:rPr>
      <w:rFonts w:eastAsia="Calibri" w:cs="Calibri"/>
      <w:kern w:val="1"/>
      <w:sz w:val="12"/>
      <w:szCs w:val="12"/>
      <w:lang w:eastAsia="zh-CN"/>
    </w:rPr>
  </w:style>
  <w:style w:type="paragraph" w:customStyle="1" w:styleId="Nagwektabeli">
    <w:name w:val="Nagłówek tabeli"/>
    <w:basedOn w:val="Zawartotabeli"/>
    <w:rsid w:val="004F6D9C"/>
    <w:pPr>
      <w:jc w:val="center"/>
    </w:pPr>
    <w:rPr>
      <w:b/>
      <w:bCs/>
    </w:rPr>
  </w:style>
  <w:style w:type="character" w:customStyle="1" w:styleId="StrongEmphasis">
    <w:name w:val="Strong Emphasis"/>
    <w:rsid w:val="004F6D9C"/>
    <w:rPr>
      <w:b/>
      <w:bCs/>
    </w:rPr>
  </w:style>
  <w:style w:type="character" w:customStyle="1" w:styleId="Nagwek7Znak">
    <w:name w:val="Nagłówek 7 Znak"/>
    <w:basedOn w:val="Domylnaczcionkaakapitu"/>
    <w:link w:val="Nagwek7"/>
    <w:rsid w:val="00FA31EA"/>
    <w:rPr>
      <w:rFonts w:ascii="Garamond" w:eastAsia="Times New Roman" w:hAnsi="Garamond" w:cs="Garamond"/>
      <w:sz w:val="24"/>
      <w:szCs w:val="20"/>
      <w:lang w:eastAsia="zh-CN"/>
    </w:rPr>
  </w:style>
  <w:style w:type="paragraph" w:customStyle="1" w:styleId="Tekstpodstawowy32">
    <w:name w:val="Tekst podstawowy 32"/>
    <w:basedOn w:val="Standard"/>
    <w:rsid w:val="00FA31EA"/>
    <w:pPr>
      <w:spacing w:after="120" w:line="240" w:lineRule="auto"/>
    </w:pPr>
    <w:rPr>
      <w:rFonts w:eastAsia="Calibri" w:cs="Calibri"/>
      <w:sz w:val="16"/>
      <w:szCs w:val="16"/>
      <w:lang w:eastAsia="zh-CN"/>
    </w:rPr>
  </w:style>
  <w:style w:type="paragraph" w:customStyle="1" w:styleId="TableContentsuser">
    <w:name w:val="Table Contents (user)"/>
    <w:basedOn w:val="Standard"/>
    <w:rsid w:val="00FA31EA"/>
    <w:pPr>
      <w:suppressLineNumbers/>
      <w:spacing w:after="0" w:line="240" w:lineRule="auto"/>
    </w:pPr>
    <w:rPr>
      <w:rFonts w:ascii="Liberation Serif" w:eastAsia="SimSun, 宋体" w:hAnsi="Liberation Serif" w:cs="Mangal, Mangal"/>
      <w:sz w:val="24"/>
      <w:szCs w:val="24"/>
      <w:lang w:eastAsia="zh-CN" w:bidi="hi-IN"/>
    </w:rPr>
  </w:style>
  <w:style w:type="paragraph" w:customStyle="1" w:styleId="Textbodyindent">
    <w:name w:val="Text body indent"/>
    <w:basedOn w:val="Standard"/>
    <w:rsid w:val="00FA31EA"/>
    <w:pPr>
      <w:spacing w:after="120" w:line="240" w:lineRule="auto"/>
      <w:ind w:left="283"/>
    </w:pPr>
    <w:rPr>
      <w:rFonts w:eastAsia="Calibri" w:cs="Calibri"/>
      <w:lang w:eastAsia="zh-CN"/>
    </w:rPr>
  </w:style>
  <w:style w:type="paragraph" w:customStyle="1" w:styleId="Heading1user">
    <w:name w:val="Heading 1 (user)"/>
    <w:basedOn w:val="Standard"/>
    <w:next w:val="Standard"/>
    <w:rsid w:val="00FA31EA"/>
    <w:pPr>
      <w:keepNext/>
      <w:spacing w:line="240" w:lineRule="auto"/>
      <w:jc w:val="center"/>
    </w:pPr>
    <w:rPr>
      <w:rFonts w:eastAsia="Calibri" w:cs="Times New Roman"/>
      <w:b/>
      <w:bCs/>
      <w:color w:val="00000A"/>
      <w:lang w:eastAsia="zh-CN"/>
    </w:rPr>
  </w:style>
  <w:style w:type="paragraph" w:customStyle="1" w:styleId="Headeruser">
    <w:name w:val="Header (user)"/>
    <w:basedOn w:val="Standard"/>
    <w:rsid w:val="00FA31EA"/>
    <w:pPr>
      <w:tabs>
        <w:tab w:val="center" w:pos="4536"/>
        <w:tab w:val="right" w:pos="9072"/>
      </w:tabs>
      <w:spacing w:after="0" w:line="240" w:lineRule="auto"/>
    </w:pPr>
    <w:rPr>
      <w:rFonts w:eastAsia="Calibri" w:cs="Times New Roman"/>
      <w:color w:val="00000A"/>
      <w:lang w:eastAsia="zh-CN"/>
    </w:rPr>
  </w:style>
  <w:style w:type="character" w:customStyle="1" w:styleId="WW8Num12z1">
    <w:name w:val="WW8Num12z1"/>
    <w:rsid w:val="00FA31EA"/>
    <w:rPr>
      <w:rFonts w:ascii="Courier New" w:hAnsi="Courier New" w:cs="Courier New"/>
      <w:sz w:val="20"/>
    </w:rPr>
  </w:style>
  <w:style w:type="character" w:customStyle="1" w:styleId="WW8Num12z2">
    <w:name w:val="WW8Num12z2"/>
    <w:rsid w:val="00FA31EA"/>
    <w:rPr>
      <w:rFonts w:ascii="Wingdings" w:hAnsi="Wingdings" w:cs="Wingdings"/>
      <w:sz w:val="20"/>
    </w:rPr>
  </w:style>
  <w:style w:type="character" w:customStyle="1" w:styleId="WW8Num13z1">
    <w:name w:val="WW8Num13z1"/>
    <w:rsid w:val="00FA31EA"/>
    <w:rPr>
      <w:rFonts w:ascii="Courier New" w:hAnsi="Courier New" w:cs="Courier New"/>
      <w:sz w:val="20"/>
    </w:rPr>
  </w:style>
  <w:style w:type="character" w:customStyle="1" w:styleId="WW8Num13z2">
    <w:name w:val="WW8Num13z2"/>
    <w:rsid w:val="00FA31EA"/>
    <w:rPr>
      <w:rFonts w:ascii="Wingdings" w:hAnsi="Wingdings" w:cs="Wingdings"/>
      <w:sz w:val="20"/>
    </w:rPr>
  </w:style>
  <w:style w:type="character" w:customStyle="1" w:styleId="WW8Num16z0">
    <w:name w:val="WW8Num16z0"/>
    <w:rsid w:val="00FA31EA"/>
    <w:rPr>
      <w:rFonts w:ascii="Symbol" w:hAnsi="Symbol" w:cs="Symbol"/>
      <w:sz w:val="20"/>
    </w:rPr>
  </w:style>
  <w:style w:type="character" w:customStyle="1" w:styleId="WW8Num18z0">
    <w:name w:val="WW8Num18z0"/>
    <w:rsid w:val="00FA31EA"/>
    <w:rPr>
      <w:rFonts w:ascii="Wingdings" w:hAnsi="Wingdings" w:cs="Wingdings"/>
      <w:b w:val="0"/>
      <w:sz w:val="24"/>
    </w:rPr>
  </w:style>
  <w:style w:type="character" w:customStyle="1" w:styleId="WW8Num19z0">
    <w:name w:val="WW8Num19z0"/>
    <w:rsid w:val="00FA31EA"/>
    <w:rPr>
      <w:rFonts w:ascii="Symbol" w:hAnsi="Symbol" w:cs="Symbol"/>
      <w:sz w:val="20"/>
    </w:rPr>
  </w:style>
  <w:style w:type="character" w:customStyle="1" w:styleId="WW8Num20z0">
    <w:name w:val="WW8Num20z0"/>
    <w:rsid w:val="00FA31EA"/>
    <w:rPr>
      <w:rFonts w:ascii="Symbol" w:hAnsi="Symbol" w:cs="Symbol"/>
      <w:sz w:val="20"/>
    </w:rPr>
  </w:style>
  <w:style w:type="character" w:customStyle="1" w:styleId="WW8Num20z1">
    <w:name w:val="WW8Num20z1"/>
    <w:rsid w:val="00FA31EA"/>
  </w:style>
  <w:style w:type="character" w:customStyle="1" w:styleId="WW8Num20z2">
    <w:name w:val="WW8Num20z2"/>
    <w:rsid w:val="00FA31EA"/>
  </w:style>
  <w:style w:type="character" w:customStyle="1" w:styleId="WW8Num21z0">
    <w:name w:val="WW8Num21z0"/>
    <w:rsid w:val="00FA31EA"/>
    <w:rPr>
      <w:rFonts w:ascii="Symbol" w:hAnsi="Symbol" w:cs="Symbol"/>
      <w:sz w:val="20"/>
      <w:szCs w:val="24"/>
    </w:rPr>
  </w:style>
  <w:style w:type="character" w:customStyle="1" w:styleId="WW8Num21z1">
    <w:name w:val="WW8Num21z1"/>
    <w:rsid w:val="00FA31EA"/>
  </w:style>
  <w:style w:type="character" w:customStyle="1" w:styleId="WW8Num21z2">
    <w:name w:val="WW8Num21z2"/>
    <w:rsid w:val="00FA31EA"/>
  </w:style>
  <w:style w:type="character" w:customStyle="1" w:styleId="WW8Num22z0">
    <w:name w:val="WW8Num22z0"/>
    <w:rsid w:val="00FA31EA"/>
    <w:rPr>
      <w:rFonts w:ascii="Wingdings" w:hAnsi="Wingdings" w:cs="Symbol"/>
      <w:color w:val="000000"/>
      <w:sz w:val="20"/>
    </w:rPr>
  </w:style>
  <w:style w:type="character" w:customStyle="1" w:styleId="WW8Num22z1">
    <w:name w:val="WW8Num22z1"/>
    <w:rsid w:val="00FA31EA"/>
  </w:style>
  <w:style w:type="character" w:customStyle="1" w:styleId="WW8Num23z0">
    <w:name w:val="WW8Num23z0"/>
    <w:rsid w:val="00FA31EA"/>
    <w:rPr>
      <w:rFonts w:ascii="Symbol" w:hAnsi="Symbol" w:cs="Wingdings"/>
      <w:b w:val="0"/>
      <w:sz w:val="24"/>
    </w:rPr>
  </w:style>
  <w:style w:type="character" w:customStyle="1" w:styleId="WW8Num24z0">
    <w:name w:val="WW8Num24z0"/>
    <w:rsid w:val="00FA31EA"/>
    <w:rPr>
      <w:rFonts w:ascii="Symbol" w:hAnsi="Symbol" w:cs="Symbol"/>
    </w:rPr>
  </w:style>
  <w:style w:type="character" w:customStyle="1" w:styleId="WW8Num25z0">
    <w:name w:val="WW8Num25z0"/>
    <w:rsid w:val="00FA31EA"/>
    <w:rPr>
      <w:rFonts w:ascii="Symbol" w:hAnsi="Symbol" w:cs="Times New Roman"/>
      <w:sz w:val="24"/>
    </w:rPr>
  </w:style>
  <w:style w:type="character" w:customStyle="1" w:styleId="WW8Num27z0">
    <w:name w:val="WW8Num27z0"/>
    <w:rsid w:val="00FA31EA"/>
    <w:rPr>
      <w:rFonts w:ascii="Symbol" w:hAnsi="Symbol" w:cs="Symbol"/>
      <w:sz w:val="20"/>
    </w:rPr>
  </w:style>
  <w:style w:type="character" w:customStyle="1" w:styleId="WW8Num28z0">
    <w:name w:val="WW8Num28z0"/>
    <w:rsid w:val="00FA31EA"/>
    <w:rPr>
      <w:rFonts w:ascii="Symbol" w:hAnsi="Symbol" w:cs="Symbol"/>
      <w:sz w:val="20"/>
    </w:rPr>
  </w:style>
  <w:style w:type="character" w:customStyle="1" w:styleId="WW8Num29z0">
    <w:name w:val="WW8Num29z0"/>
    <w:rsid w:val="00FA31EA"/>
    <w:rPr>
      <w:rFonts w:ascii="Symbol" w:hAnsi="Symbol" w:cs="OpenSymbol"/>
      <w:sz w:val="24"/>
    </w:rPr>
  </w:style>
  <w:style w:type="character" w:customStyle="1" w:styleId="WW8Num29z1">
    <w:name w:val="WW8Num29z1"/>
    <w:rsid w:val="00FA31EA"/>
    <w:rPr>
      <w:rFonts w:ascii="Symbol" w:hAnsi="Symbol" w:cs="OpenSymbol"/>
    </w:rPr>
  </w:style>
  <w:style w:type="character" w:customStyle="1" w:styleId="WW8Num29z2">
    <w:name w:val="WW8Num29z2"/>
    <w:rsid w:val="00FA31EA"/>
    <w:rPr>
      <w:rFonts w:ascii="Wingdings" w:hAnsi="Wingdings" w:cs="Wingdings"/>
    </w:rPr>
  </w:style>
  <w:style w:type="character" w:customStyle="1" w:styleId="WW8Num30z0">
    <w:name w:val="WW8Num30z0"/>
    <w:rsid w:val="00FA31EA"/>
    <w:rPr>
      <w:rFonts w:ascii="Symbol" w:hAnsi="Symbol" w:cs="Symbol"/>
    </w:rPr>
  </w:style>
  <w:style w:type="character" w:customStyle="1" w:styleId="WW8Num30z2">
    <w:name w:val="WW8Num30z2"/>
    <w:rsid w:val="00FA31EA"/>
    <w:rPr>
      <w:rFonts w:ascii="Wingdings" w:hAnsi="Wingdings" w:cs="Wingdings"/>
    </w:rPr>
  </w:style>
  <w:style w:type="character" w:customStyle="1" w:styleId="WW8Num30z4">
    <w:name w:val="WW8Num30z4"/>
    <w:rsid w:val="00FA31EA"/>
    <w:rPr>
      <w:rFonts w:ascii="Courier New" w:hAnsi="Courier New" w:cs="Courier New"/>
    </w:rPr>
  </w:style>
  <w:style w:type="character" w:customStyle="1" w:styleId="WW8Num31z0">
    <w:name w:val="WW8Num31z0"/>
    <w:rsid w:val="00FA31EA"/>
    <w:rPr>
      <w:rFonts w:ascii="Symbol" w:hAnsi="Symbol" w:cs="Symbol"/>
    </w:rPr>
  </w:style>
  <w:style w:type="character" w:customStyle="1" w:styleId="WW8Num31z1">
    <w:name w:val="WW8Num31z1"/>
    <w:rsid w:val="00FA31EA"/>
    <w:rPr>
      <w:rFonts w:ascii="Courier New" w:hAnsi="Courier New" w:cs="Courier New"/>
    </w:rPr>
  </w:style>
  <w:style w:type="character" w:customStyle="1" w:styleId="WW8Num31z2">
    <w:name w:val="WW8Num31z2"/>
    <w:rsid w:val="00FA31EA"/>
    <w:rPr>
      <w:rFonts w:ascii="Wingdings" w:hAnsi="Wingdings" w:cs="Wingdings"/>
    </w:rPr>
  </w:style>
  <w:style w:type="character" w:customStyle="1" w:styleId="WW8Num32z0">
    <w:name w:val="WW8Num32z0"/>
    <w:rsid w:val="00FA31EA"/>
    <w:rPr>
      <w:rFonts w:ascii="Symbol" w:hAnsi="Symbol" w:cs="Symbol"/>
      <w:b/>
      <w:color w:val="000000"/>
    </w:rPr>
  </w:style>
  <w:style w:type="character" w:customStyle="1" w:styleId="WW8Num22z2">
    <w:name w:val="WW8Num22z2"/>
    <w:rsid w:val="00FA31EA"/>
  </w:style>
  <w:style w:type="character" w:customStyle="1" w:styleId="WW8Num23z1">
    <w:name w:val="WW8Num23z1"/>
    <w:rsid w:val="00FA31EA"/>
    <w:rPr>
      <w:rFonts w:ascii="Courier New" w:hAnsi="Courier New" w:cs="Courier New"/>
      <w:sz w:val="20"/>
    </w:rPr>
  </w:style>
  <w:style w:type="character" w:customStyle="1" w:styleId="Absatz-Standardschriftart">
    <w:name w:val="Absatz-Standardschriftart"/>
    <w:rsid w:val="00FA31EA"/>
  </w:style>
  <w:style w:type="character" w:customStyle="1" w:styleId="WW-Absatz-Standardschriftart">
    <w:name w:val="WW-Absatz-Standardschriftart"/>
    <w:rsid w:val="00FA31EA"/>
  </w:style>
  <w:style w:type="character" w:customStyle="1" w:styleId="WW8Num8z1">
    <w:name w:val="WW8Num8z1"/>
    <w:rsid w:val="00FA31EA"/>
    <w:rPr>
      <w:rFonts w:ascii="Courier New" w:hAnsi="Courier New" w:cs="Courier New"/>
    </w:rPr>
  </w:style>
  <w:style w:type="character" w:customStyle="1" w:styleId="WW8Num16z1">
    <w:name w:val="WW8Num16z1"/>
    <w:rsid w:val="00FA31EA"/>
    <w:rPr>
      <w:rFonts w:ascii="Courier New" w:hAnsi="Courier New" w:cs="Courier New"/>
      <w:sz w:val="20"/>
    </w:rPr>
  </w:style>
  <w:style w:type="character" w:customStyle="1" w:styleId="WW8Num16z2">
    <w:name w:val="WW8Num16z2"/>
    <w:rsid w:val="00FA31EA"/>
    <w:rPr>
      <w:rFonts w:ascii="Wingdings" w:hAnsi="Wingdings" w:cs="Wingdings"/>
      <w:sz w:val="20"/>
    </w:rPr>
  </w:style>
  <w:style w:type="character" w:customStyle="1" w:styleId="WW8Num23z2">
    <w:name w:val="WW8Num23z2"/>
    <w:rsid w:val="00FA31EA"/>
    <w:rPr>
      <w:rFonts w:ascii="Wingdings" w:hAnsi="Wingdings" w:cs="Wingdings"/>
      <w:sz w:val="20"/>
    </w:rPr>
  </w:style>
  <w:style w:type="character" w:customStyle="1" w:styleId="WW8Num24z1">
    <w:name w:val="WW8Num24z1"/>
    <w:rsid w:val="00FA31EA"/>
    <w:rPr>
      <w:rFonts w:ascii="Courier New" w:hAnsi="Courier New" w:cs="Courier New"/>
      <w:sz w:val="20"/>
    </w:rPr>
  </w:style>
  <w:style w:type="character" w:customStyle="1" w:styleId="WW8Num24z2">
    <w:name w:val="WW8Num24z2"/>
    <w:rsid w:val="00FA31EA"/>
    <w:rPr>
      <w:rFonts w:ascii="Wingdings" w:hAnsi="Wingdings" w:cs="Wingdings"/>
      <w:sz w:val="20"/>
    </w:rPr>
  </w:style>
  <w:style w:type="character" w:customStyle="1" w:styleId="WW8Num25z1">
    <w:name w:val="WW8Num25z1"/>
    <w:rsid w:val="00FA31EA"/>
    <w:rPr>
      <w:rFonts w:ascii="Symbol" w:hAnsi="Symbol" w:cs="OpenSymbol"/>
    </w:rPr>
  </w:style>
  <w:style w:type="character" w:customStyle="1" w:styleId="WW8Num7z3">
    <w:name w:val="WW8Num7z3"/>
    <w:rsid w:val="00FA31EA"/>
  </w:style>
  <w:style w:type="character" w:customStyle="1" w:styleId="WW8Num7z4">
    <w:name w:val="WW8Num7z4"/>
    <w:rsid w:val="00FA31EA"/>
  </w:style>
  <w:style w:type="character" w:customStyle="1" w:styleId="WW8Num7z5">
    <w:name w:val="WW8Num7z5"/>
    <w:rsid w:val="00FA31EA"/>
  </w:style>
  <w:style w:type="character" w:customStyle="1" w:styleId="WW8Num7z6">
    <w:name w:val="WW8Num7z6"/>
    <w:rsid w:val="00FA31EA"/>
  </w:style>
  <w:style w:type="character" w:customStyle="1" w:styleId="WW8Num7z7">
    <w:name w:val="WW8Num7z7"/>
    <w:rsid w:val="00FA31EA"/>
  </w:style>
  <w:style w:type="character" w:customStyle="1" w:styleId="WW8Num7z8">
    <w:name w:val="WW8Num7z8"/>
    <w:rsid w:val="00FA31EA"/>
  </w:style>
  <w:style w:type="character" w:customStyle="1" w:styleId="WW8Num9z3">
    <w:name w:val="WW8Num9z3"/>
    <w:rsid w:val="00FA31EA"/>
  </w:style>
  <w:style w:type="character" w:customStyle="1" w:styleId="WW8Num9z4">
    <w:name w:val="WW8Num9z4"/>
    <w:rsid w:val="00FA31EA"/>
  </w:style>
  <w:style w:type="character" w:customStyle="1" w:styleId="WW8Num9z5">
    <w:name w:val="WW8Num9z5"/>
    <w:rsid w:val="00FA31EA"/>
  </w:style>
  <w:style w:type="character" w:customStyle="1" w:styleId="WW8Num9z6">
    <w:name w:val="WW8Num9z6"/>
    <w:rsid w:val="00FA31EA"/>
  </w:style>
  <w:style w:type="character" w:customStyle="1" w:styleId="WW8Num9z7">
    <w:name w:val="WW8Num9z7"/>
    <w:rsid w:val="00FA31EA"/>
  </w:style>
  <w:style w:type="character" w:customStyle="1" w:styleId="WW8Num9z8">
    <w:name w:val="WW8Num9z8"/>
    <w:rsid w:val="00FA31EA"/>
  </w:style>
  <w:style w:type="character" w:customStyle="1" w:styleId="WW8Num10z3">
    <w:name w:val="WW8Num10z3"/>
    <w:rsid w:val="00FA31EA"/>
  </w:style>
  <w:style w:type="character" w:customStyle="1" w:styleId="WW8Num10z4">
    <w:name w:val="WW8Num10z4"/>
    <w:rsid w:val="00FA31EA"/>
  </w:style>
  <w:style w:type="character" w:customStyle="1" w:styleId="WW8Num10z5">
    <w:name w:val="WW8Num10z5"/>
    <w:rsid w:val="00FA31EA"/>
  </w:style>
  <w:style w:type="character" w:customStyle="1" w:styleId="WW8Num10z6">
    <w:name w:val="WW8Num10z6"/>
    <w:rsid w:val="00FA31EA"/>
  </w:style>
  <w:style w:type="character" w:customStyle="1" w:styleId="WW8Num10z7">
    <w:name w:val="WW8Num10z7"/>
    <w:rsid w:val="00FA31EA"/>
  </w:style>
  <w:style w:type="character" w:customStyle="1" w:styleId="WW8Num10z8">
    <w:name w:val="WW8Num10z8"/>
    <w:rsid w:val="00FA31EA"/>
  </w:style>
  <w:style w:type="character" w:customStyle="1" w:styleId="WW8Num18z1">
    <w:name w:val="WW8Num18z1"/>
    <w:rsid w:val="00FA31EA"/>
  </w:style>
  <w:style w:type="character" w:customStyle="1" w:styleId="WW8Num18z2">
    <w:name w:val="WW8Num18z2"/>
    <w:rsid w:val="00FA31EA"/>
  </w:style>
  <w:style w:type="character" w:customStyle="1" w:styleId="WW8Num18z3">
    <w:name w:val="WW8Num18z3"/>
    <w:rsid w:val="00FA31EA"/>
  </w:style>
  <w:style w:type="character" w:customStyle="1" w:styleId="WW8Num18z4">
    <w:name w:val="WW8Num18z4"/>
    <w:rsid w:val="00FA31EA"/>
  </w:style>
  <w:style w:type="character" w:customStyle="1" w:styleId="WW8Num18z5">
    <w:name w:val="WW8Num18z5"/>
    <w:rsid w:val="00FA31EA"/>
  </w:style>
  <w:style w:type="character" w:customStyle="1" w:styleId="WW8Num18z6">
    <w:name w:val="WW8Num18z6"/>
    <w:rsid w:val="00FA31EA"/>
  </w:style>
  <w:style w:type="character" w:customStyle="1" w:styleId="WW8Num18z7">
    <w:name w:val="WW8Num18z7"/>
    <w:rsid w:val="00FA31EA"/>
  </w:style>
  <w:style w:type="character" w:customStyle="1" w:styleId="WW8Num18z8">
    <w:name w:val="WW8Num18z8"/>
    <w:rsid w:val="00FA31EA"/>
  </w:style>
  <w:style w:type="character" w:customStyle="1" w:styleId="WW8Num19z1">
    <w:name w:val="WW8Num19z1"/>
    <w:rsid w:val="00FA31EA"/>
  </w:style>
  <w:style w:type="character" w:customStyle="1" w:styleId="WW8Num19z2">
    <w:name w:val="WW8Num19z2"/>
    <w:rsid w:val="00FA31EA"/>
  </w:style>
  <w:style w:type="character" w:customStyle="1" w:styleId="WW8Num19z3">
    <w:name w:val="WW8Num19z3"/>
    <w:rsid w:val="00FA31EA"/>
  </w:style>
  <w:style w:type="character" w:customStyle="1" w:styleId="WW8Num19z4">
    <w:name w:val="WW8Num19z4"/>
    <w:rsid w:val="00FA31EA"/>
  </w:style>
  <w:style w:type="character" w:customStyle="1" w:styleId="WW8Num19z5">
    <w:name w:val="WW8Num19z5"/>
    <w:rsid w:val="00FA31EA"/>
  </w:style>
  <w:style w:type="character" w:customStyle="1" w:styleId="WW8Num19z6">
    <w:name w:val="WW8Num19z6"/>
    <w:rsid w:val="00FA31EA"/>
  </w:style>
  <w:style w:type="character" w:customStyle="1" w:styleId="WW8Num19z7">
    <w:name w:val="WW8Num19z7"/>
    <w:rsid w:val="00FA31EA"/>
  </w:style>
  <w:style w:type="character" w:customStyle="1" w:styleId="WW8Num19z8">
    <w:name w:val="WW8Num19z8"/>
    <w:rsid w:val="00FA31EA"/>
  </w:style>
  <w:style w:type="character" w:customStyle="1" w:styleId="WW8Num20z3">
    <w:name w:val="WW8Num20z3"/>
    <w:rsid w:val="00FA31EA"/>
  </w:style>
  <w:style w:type="character" w:customStyle="1" w:styleId="WW8Num20z4">
    <w:name w:val="WW8Num20z4"/>
    <w:rsid w:val="00FA31EA"/>
  </w:style>
  <w:style w:type="character" w:customStyle="1" w:styleId="WW8Num20z5">
    <w:name w:val="WW8Num20z5"/>
    <w:rsid w:val="00FA31EA"/>
  </w:style>
  <w:style w:type="character" w:customStyle="1" w:styleId="WW8Num20z6">
    <w:name w:val="WW8Num20z6"/>
    <w:rsid w:val="00FA31EA"/>
  </w:style>
  <w:style w:type="character" w:customStyle="1" w:styleId="WW8Num20z7">
    <w:name w:val="WW8Num20z7"/>
    <w:rsid w:val="00FA31EA"/>
  </w:style>
  <w:style w:type="character" w:customStyle="1" w:styleId="WW8Num20z8">
    <w:name w:val="WW8Num20z8"/>
    <w:rsid w:val="00FA31EA"/>
  </w:style>
  <w:style w:type="character" w:customStyle="1" w:styleId="WW8Num21z3">
    <w:name w:val="WW8Num21z3"/>
    <w:rsid w:val="00FA31EA"/>
  </w:style>
  <w:style w:type="character" w:customStyle="1" w:styleId="WW8Num21z4">
    <w:name w:val="WW8Num21z4"/>
    <w:rsid w:val="00FA31EA"/>
  </w:style>
  <w:style w:type="character" w:customStyle="1" w:styleId="WW8Num21z5">
    <w:name w:val="WW8Num21z5"/>
    <w:rsid w:val="00FA31EA"/>
  </w:style>
  <w:style w:type="character" w:customStyle="1" w:styleId="WW8Num21z6">
    <w:name w:val="WW8Num21z6"/>
    <w:rsid w:val="00FA31EA"/>
  </w:style>
  <w:style w:type="character" w:customStyle="1" w:styleId="WW8Num21z7">
    <w:name w:val="WW8Num21z7"/>
    <w:rsid w:val="00FA31EA"/>
  </w:style>
  <w:style w:type="character" w:customStyle="1" w:styleId="WW8Num21z8">
    <w:name w:val="WW8Num21z8"/>
    <w:rsid w:val="00FA31EA"/>
  </w:style>
  <w:style w:type="character" w:customStyle="1" w:styleId="WW8Num22z3">
    <w:name w:val="WW8Num22z3"/>
    <w:rsid w:val="00FA31EA"/>
  </w:style>
  <w:style w:type="character" w:customStyle="1" w:styleId="WW8Num22z4">
    <w:name w:val="WW8Num22z4"/>
    <w:rsid w:val="00FA31EA"/>
  </w:style>
  <w:style w:type="character" w:customStyle="1" w:styleId="WW8Num22z5">
    <w:name w:val="WW8Num22z5"/>
    <w:rsid w:val="00FA31EA"/>
  </w:style>
  <w:style w:type="character" w:customStyle="1" w:styleId="WW8Num22z6">
    <w:name w:val="WW8Num22z6"/>
    <w:rsid w:val="00FA31EA"/>
  </w:style>
  <w:style w:type="character" w:customStyle="1" w:styleId="WW8Num22z7">
    <w:name w:val="WW8Num22z7"/>
    <w:rsid w:val="00FA31EA"/>
  </w:style>
  <w:style w:type="character" w:customStyle="1" w:styleId="WW8Num22z8">
    <w:name w:val="WW8Num22z8"/>
    <w:rsid w:val="00FA31EA"/>
  </w:style>
  <w:style w:type="character" w:customStyle="1" w:styleId="WW8Num8z3">
    <w:name w:val="WW8Num8z3"/>
    <w:rsid w:val="00FA31EA"/>
  </w:style>
  <w:style w:type="character" w:customStyle="1" w:styleId="WW8Num8z4">
    <w:name w:val="WW8Num8z4"/>
    <w:rsid w:val="00FA31EA"/>
  </w:style>
  <w:style w:type="character" w:customStyle="1" w:styleId="WW8Num8z5">
    <w:name w:val="WW8Num8z5"/>
    <w:rsid w:val="00FA31EA"/>
  </w:style>
  <w:style w:type="character" w:customStyle="1" w:styleId="WW8Num8z6">
    <w:name w:val="WW8Num8z6"/>
    <w:rsid w:val="00FA31EA"/>
  </w:style>
  <w:style w:type="character" w:customStyle="1" w:styleId="WW8Num8z7">
    <w:name w:val="WW8Num8z7"/>
    <w:rsid w:val="00FA31EA"/>
  </w:style>
  <w:style w:type="character" w:customStyle="1" w:styleId="WW8Num8z8">
    <w:name w:val="WW8Num8z8"/>
    <w:rsid w:val="00FA31EA"/>
  </w:style>
  <w:style w:type="character" w:customStyle="1" w:styleId="WW8Num27z1">
    <w:name w:val="WW8Num27z1"/>
    <w:rsid w:val="00FA31EA"/>
    <w:rPr>
      <w:rFonts w:ascii="Courier New" w:hAnsi="Courier New" w:cs="Courier New"/>
      <w:sz w:val="20"/>
    </w:rPr>
  </w:style>
  <w:style w:type="character" w:customStyle="1" w:styleId="WW8Num27z2">
    <w:name w:val="WW8Num27z2"/>
    <w:rsid w:val="00FA31EA"/>
    <w:rPr>
      <w:rFonts w:ascii="Wingdings" w:hAnsi="Wingdings" w:cs="Wingdings"/>
      <w:sz w:val="20"/>
    </w:rPr>
  </w:style>
  <w:style w:type="character" w:customStyle="1" w:styleId="WW8Num28z1">
    <w:name w:val="WW8Num28z1"/>
    <w:rsid w:val="00FA31EA"/>
    <w:rPr>
      <w:rFonts w:ascii="Courier New" w:hAnsi="Courier New" w:cs="Courier New"/>
      <w:sz w:val="20"/>
    </w:rPr>
  </w:style>
  <w:style w:type="character" w:customStyle="1" w:styleId="WW8Num28z2">
    <w:name w:val="WW8Num28z2"/>
    <w:rsid w:val="00FA31EA"/>
    <w:rPr>
      <w:rFonts w:ascii="Wingdings" w:hAnsi="Wingdings" w:cs="Wingdings"/>
      <w:sz w:val="20"/>
    </w:rPr>
  </w:style>
  <w:style w:type="character" w:customStyle="1" w:styleId="WW-Wyrnienie">
    <w:name w:val="WW-Wyróżnienie"/>
    <w:rsid w:val="00FA31EA"/>
    <w:rPr>
      <w:i/>
      <w:iCs/>
    </w:rPr>
  </w:style>
  <w:style w:type="character" w:customStyle="1" w:styleId="RTFNum21">
    <w:name w:val="RTF_Num 2 1"/>
    <w:rsid w:val="00FA31EA"/>
    <w:rPr>
      <w:rFonts w:ascii="Symbol" w:hAnsi="Symbol"/>
    </w:rPr>
  </w:style>
  <w:style w:type="character" w:customStyle="1" w:styleId="RTFNum31">
    <w:name w:val="RTF_Num 3 1"/>
    <w:rsid w:val="00FA31EA"/>
    <w:rPr>
      <w:rFonts w:ascii="Symbol" w:hAnsi="Symbol"/>
    </w:rPr>
  </w:style>
  <w:style w:type="character" w:customStyle="1" w:styleId="RTFNum41">
    <w:name w:val="RTF_Num 4 1"/>
    <w:rsid w:val="00FA31EA"/>
    <w:rPr>
      <w:rFonts w:ascii="Symbol" w:hAnsi="Symbol"/>
    </w:rPr>
  </w:style>
  <w:style w:type="character" w:customStyle="1" w:styleId="RTFNum510">
    <w:name w:val="RTF_Num 5 1"/>
    <w:rsid w:val="00FA31EA"/>
    <w:rPr>
      <w:rFonts w:ascii="Symbol" w:hAnsi="Symbol"/>
    </w:rPr>
  </w:style>
  <w:style w:type="character" w:customStyle="1" w:styleId="WW8Num36z0">
    <w:name w:val="WW8Num36z0"/>
    <w:rsid w:val="00FA31EA"/>
    <w:rPr>
      <w:rFonts w:ascii="Symbol" w:hAnsi="Symbol" w:cs="Symbol"/>
    </w:rPr>
  </w:style>
  <w:style w:type="character" w:customStyle="1" w:styleId="WW8Num36z1">
    <w:name w:val="WW8Num36z1"/>
    <w:rsid w:val="00FA31EA"/>
    <w:rPr>
      <w:rFonts w:ascii="Courier New" w:hAnsi="Courier New" w:cs="Courier New"/>
    </w:rPr>
  </w:style>
  <w:style w:type="character" w:customStyle="1" w:styleId="WW8Num36z2">
    <w:name w:val="WW8Num36z2"/>
    <w:rsid w:val="00FA31EA"/>
    <w:rPr>
      <w:rFonts w:ascii="Wingdings" w:hAnsi="Wingdings" w:cs="Wingdings"/>
    </w:rPr>
  </w:style>
  <w:style w:type="character" w:customStyle="1" w:styleId="WW8Num37z0">
    <w:name w:val="WW8Num37z0"/>
    <w:rsid w:val="00FA31EA"/>
    <w:rPr>
      <w:rFonts w:ascii="Times New Roman" w:hAnsi="Times New Roman" w:cs="Times New Roman"/>
    </w:rPr>
  </w:style>
  <w:style w:type="character" w:customStyle="1" w:styleId="WW8Num37z1">
    <w:name w:val="WW8Num37z1"/>
    <w:rsid w:val="00FA31EA"/>
    <w:rPr>
      <w:rFonts w:ascii="Courier New" w:hAnsi="Courier New" w:cs="Courier New"/>
    </w:rPr>
  </w:style>
  <w:style w:type="character" w:customStyle="1" w:styleId="WW8Num37z2">
    <w:name w:val="WW8Num37z2"/>
    <w:rsid w:val="00FA31EA"/>
    <w:rPr>
      <w:rFonts w:ascii="Wingdings" w:hAnsi="Wingdings" w:cs="Wingdings"/>
    </w:rPr>
  </w:style>
  <w:style w:type="character" w:customStyle="1" w:styleId="WW8Num37z3">
    <w:name w:val="WW8Num37z3"/>
    <w:rsid w:val="00FA31EA"/>
    <w:rPr>
      <w:rFonts w:ascii="Symbol" w:hAnsi="Symbol" w:cs="Symbol"/>
    </w:rPr>
  </w:style>
  <w:style w:type="character" w:customStyle="1" w:styleId="WW8Num47z0">
    <w:name w:val="WW8Num47z0"/>
    <w:rsid w:val="00FA31EA"/>
    <w:rPr>
      <w:rFonts w:ascii="Times New Roman" w:eastAsia="Times New Roman" w:hAnsi="Times New Roman" w:cs="Times New Roman"/>
      <w:kern w:val="3"/>
      <w:sz w:val="24"/>
      <w:szCs w:val="24"/>
      <w:lang w:eastAsia="pl-PL"/>
    </w:rPr>
  </w:style>
  <w:style w:type="character" w:customStyle="1" w:styleId="RTFNum610">
    <w:name w:val="RTF_Num 6 1"/>
    <w:rsid w:val="00FA31EA"/>
    <w:rPr>
      <w:rFonts w:ascii="Symbol" w:hAnsi="Symbol"/>
    </w:rPr>
  </w:style>
  <w:style w:type="character" w:customStyle="1" w:styleId="WW8Num42z0">
    <w:name w:val="WW8Num42z0"/>
    <w:rsid w:val="00FA31EA"/>
    <w:rPr>
      <w:rFonts w:ascii="Times New Roman" w:hAnsi="Times New Roman" w:cs="Times New Roman"/>
    </w:rPr>
  </w:style>
  <w:style w:type="numbering" w:customStyle="1" w:styleId="WW8Num6">
    <w:name w:val="WW8Num6"/>
    <w:basedOn w:val="Bezlisty"/>
    <w:rsid w:val="00FA31EA"/>
    <w:pPr>
      <w:numPr>
        <w:numId w:val="46"/>
      </w:numPr>
    </w:pPr>
  </w:style>
  <w:style w:type="numbering" w:customStyle="1" w:styleId="WW8Num7">
    <w:name w:val="WW8Num7"/>
    <w:basedOn w:val="Bezlisty"/>
    <w:rsid w:val="00FA31EA"/>
    <w:pPr>
      <w:numPr>
        <w:numId w:val="47"/>
      </w:numPr>
    </w:pPr>
  </w:style>
  <w:style w:type="numbering" w:customStyle="1" w:styleId="WW8Num9">
    <w:name w:val="WW8Num9"/>
    <w:basedOn w:val="Bezlisty"/>
    <w:rsid w:val="00FA31EA"/>
    <w:pPr>
      <w:numPr>
        <w:numId w:val="48"/>
      </w:numPr>
    </w:pPr>
  </w:style>
  <w:style w:type="numbering" w:customStyle="1" w:styleId="WW8Num10">
    <w:name w:val="WW8Num10"/>
    <w:basedOn w:val="Bezlisty"/>
    <w:rsid w:val="00FA31EA"/>
    <w:pPr>
      <w:numPr>
        <w:numId w:val="49"/>
      </w:numPr>
    </w:pPr>
  </w:style>
  <w:style w:type="numbering" w:customStyle="1" w:styleId="WW8Num12">
    <w:name w:val="WW8Num12"/>
    <w:basedOn w:val="Bezlisty"/>
    <w:rsid w:val="00FA31EA"/>
    <w:pPr>
      <w:numPr>
        <w:numId w:val="50"/>
      </w:numPr>
    </w:pPr>
  </w:style>
  <w:style w:type="numbering" w:customStyle="1" w:styleId="WW8Num13">
    <w:name w:val="WW8Num13"/>
    <w:basedOn w:val="Bezlisty"/>
    <w:rsid w:val="00FA31EA"/>
    <w:pPr>
      <w:numPr>
        <w:numId w:val="51"/>
      </w:numPr>
    </w:pPr>
  </w:style>
  <w:style w:type="numbering" w:customStyle="1" w:styleId="WW8Num14">
    <w:name w:val="WW8Num14"/>
    <w:basedOn w:val="Bezlisty"/>
    <w:rsid w:val="00FA31EA"/>
    <w:pPr>
      <w:numPr>
        <w:numId w:val="52"/>
      </w:numPr>
    </w:pPr>
  </w:style>
  <w:style w:type="numbering" w:customStyle="1" w:styleId="WW8Num16">
    <w:name w:val="WW8Num16"/>
    <w:basedOn w:val="Bezlisty"/>
    <w:rsid w:val="00FA31EA"/>
    <w:pPr>
      <w:numPr>
        <w:numId w:val="53"/>
      </w:numPr>
    </w:pPr>
  </w:style>
  <w:style w:type="numbering" w:customStyle="1" w:styleId="WW8Num18">
    <w:name w:val="WW8Num18"/>
    <w:basedOn w:val="Bezlisty"/>
    <w:rsid w:val="00FA31EA"/>
    <w:pPr>
      <w:numPr>
        <w:numId w:val="54"/>
      </w:numPr>
    </w:pPr>
  </w:style>
  <w:style w:type="numbering" w:customStyle="1" w:styleId="WW8Num19">
    <w:name w:val="WW8Num19"/>
    <w:basedOn w:val="Bezlisty"/>
    <w:rsid w:val="00FA31EA"/>
    <w:pPr>
      <w:numPr>
        <w:numId w:val="55"/>
      </w:numPr>
    </w:pPr>
  </w:style>
  <w:style w:type="numbering" w:customStyle="1" w:styleId="WW8Num20">
    <w:name w:val="WW8Num20"/>
    <w:basedOn w:val="Bezlisty"/>
    <w:rsid w:val="00FA31EA"/>
    <w:pPr>
      <w:numPr>
        <w:numId w:val="56"/>
      </w:numPr>
    </w:pPr>
  </w:style>
  <w:style w:type="numbering" w:customStyle="1" w:styleId="WW8Num21">
    <w:name w:val="WW8Num21"/>
    <w:basedOn w:val="Bezlisty"/>
    <w:rsid w:val="00FA31EA"/>
    <w:pPr>
      <w:numPr>
        <w:numId w:val="57"/>
      </w:numPr>
    </w:pPr>
  </w:style>
  <w:style w:type="numbering" w:customStyle="1" w:styleId="WW8Num22">
    <w:name w:val="WW8Num22"/>
    <w:basedOn w:val="Bezlisty"/>
    <w:rsid w:val="00FA31EA"/>
    <w:pPr>
      <w:numPr>
        <w:numId w:val="58"/>
      </w:numPr>
    </w:pPr>
  </w:style>
  <w:style w:type="numbering" w:customStyle="1" w:styleId="WW8Num23">
    <w:name w:val="WW8Num23"/>
    <w:basedOn w:val="Bezlisty"/>
    <w:rsid w:val="00FA31EA"/>
    <w:pPr>
      <w:numPr>
        <w:numId w:val="59"/>
      </w:numPr>
    </w:pPr>
  </w:style>
  <w:style w:type="numbering" w:customStyle="1" w:styleId="WW8Num24">
    <w:name w:val="WW8Num24"/>
    <w:basedOn w:val="Bezlisty"/>
    <w:rsid w:val="00FA31EA"/>
    <w:pPr>
      <w:numPr>
        <w:numId w:val="60"/>
      </w:numPr>
    </w:pPr>
  </w:style>
  <w:style w:type="numbering" w:customStyle="1" w:styleId="WW8Num25">
    <w:name w:val="WW8Num25"/>
    <w:basedOn w:val="Bezlisty"/>
    <w:rsid w:val="00FA31EA"/>
    <w:pPr>
      <w:numPr>
        <w:numId w:val="61"/>
      </w:numPr>
    </w:pPr>
  </w:style>
  <w:style w:type="numbering" w:customStyle="1" w:styleId="WW8Num27">
    <w:name w:val="WW8Num27"/>
    <w:basedOn w:val="Bezlisty"/>
    <w:rsid w:val="00FA31EA"/>
    <w:pPr>
      <w:numPr>
        <w:numId w:val="62"/>
      </w:numPr>
    </w:pPr>
  </w:style>
  <w:style w:type="numbering" w:customStyle="1" w:styleId="WW8Num28">
    <w:name w:val="WW8Num28"/>
    <w:basedOn w:val="Bezlisty"/>
    <w:rsid w:val="00FA31EA"/>
    <w:pPr>
      <w:numPr>
        <w:numId w:val="63"/>
      </w:numPr>
    </w:pPr>
  </w:style>
  <w:style w:type="numbering" w:customStyle="1" w:styleId="WW8Num29">
    <w:name w:val="WW8Num29"/>
    <w:basedOn w:val="Bezlisty"/>
    <w:rsid w:val="00FA31EA"/>
    <w:pPr>
      <w:numPr>
        <w:numId w:val="64"/>
      </w:numPr>
    </w:pPr>
  </w:style>
  <w:style w:type="numbering" w:customStyle="1" w:styleId="WW8Num30">
    <w:name w:val="WW8Num30"/>
    <w:basedOn w:val="Bezlisty"/>
    <w:rsid w:val="00FA31EA"/>
    <w:pPr>
      <w:numPr>
        <w:numId w:val="65"/>
      </w:numPr>
    </w:pPr>
  </w:style>
  <w:style w:type="numbering" w:customStyle="1" w:styleId="WW8Num31">
    <w:name w:val="WW8Num31"/>
    <w:basedOn w:val="Bezlisty"/>
    <w:rsid w:val="00FA31EA"/>
    <w:pPr>
      <w:numPr>
        <w:numId w:val="66"/>
      </w:numPr>
    </w:pPr>
  </w:style>
  <w:style w:type="numbering" w:customStyle="1" w:styleId="WW8Num32">
    <w:name w:val="WW8Num32"/>
    <w:basedOn w:val="Bezlisty"/>
    <w:rsid w:val="00FA31EA"/>
    <w:pPr>
      <w:numPr>
        <w:numId w:val="67"/>
      </w:numPr>
    </w:pPr>
  </w:style>
  <w:style w:type="numbering" w:customStyle="1" w:styleId="RTFNum2">
    <w:name w:val="RTF_Num 2"/>
    <w:basedOn w:val="Bezlisty"/>
    <w:rsid w:val="00FA31EA"/>
    <w:pPr>
      <w:numPr>
        <w:numId w:val="68"/>
      </w:numPr>
    </w:pPr>
  </w:style>
  <w:style w:type="numbering" w:customStyle="1" w:styleId="RTFNum3">
    <w:name w:val="RTF_Num 3"/>
    <w:basedOn w:val="Bezlisty"/>
    <w:rsid w:val="00FA31EA"/>
    <w:pPr>
      <w:numPr>
        <w:numId w:val="69"/>
      </w:numPr>
    </w:pPr>
  </w:style>
  <w:style w:type="numbering" w:customStyle="1" w:styleId="RTFNum4">
    <w:name w:val="RTF_Num 4"/>
    <w:basedOn w:val="Bezlisty"/>
    <w:rsid w:val="00FA31EA"/>
    <w:pPr>
      <w:numPr>
        <w:numId w:val="70"/>
      </w:numPr>
    </w:pPr>
  </w:style>
  <w:style w:type="numbering" w:customStyle="1" w:styleId="RTFNum5">
    <w:name w:val="RTF_Num 5"/>
    <w:basedOn w:val="Bezlisty"/>
    <w:rsid w:val="00FA31EA"/>
    <w:pPr>
      <w:numPr>
        <w:numId w:val="71"/>
      </w:numPr>
    </w:pPr>
  </w:style>
  <w:style w:type="numbering" w:customStyle="1" w:styleId="WW8Num36">
    <w:name w:val="WW8Num36"/>
    <w:basedOn w:val="Bezlisty"/>
    <w:rsid w:val="00FA31EA"/>
    <w:pPr>
      <w:numPr>
        <w:numId w:val="72"/>
      </w:numPr>
    </w:pPr>
  </w:style>
  <w:style w:type="numbering" w:customStyle="1" w:styleId="WW8Num37">
    <w:name w:val="WW8Num37"/>
    <w:basedOn w:val="Bezlisty"/>
    <w:rsid w:val="00FA31EA"/>
    <w:pPr>
      <w:numPr>
        <w:numId w:val="73"/>
      </w:numPr>
    </w:pPr>
  </w:style>
  <w:style w:type="numbering" w:customStyle="1" w:styleId="WW8Num47">
    <w:name w:val="WW8Num47"/>
    <w:basedOn w:val="Bezlisty"/>
    <w:rsid w:val="00FA31EA"/>
    <w:pPr>
      <w:numPr>
        <w:numId w:val="74"/>
      </w:numPr>
    </w:pPr>
  </w:style>
  <w:style w:type="numbering" w:customStyle="1" w:styleId="RTFNum6">
    <w:name w:val="RTF_Num 6"/>
    <w:basedOn w:val="Bezlisty"/>
    <w:rsid w:val="00FA31EA"/>
    <w:pPr>
      <w:numPr>
        <w:numId w:val="75"/>
      </w:numPr>
    </w:pPr>
  </w:style>
  <w:style w:type="numbering" w:customStyle="1" w:styleId="WW8Num42">
    <w:name w:val="WW8Num42"/>
    <w:basedOn w:val="Bezlisty"/>
    <w:rsid w:val="00FA31EA"/>
    <w:pPr>
      <w:numPr>
        <w:numId w:val="76"/>
      </w:numPr>
    </w:pPr>
  </w:style>
  <w:style w:type="numbering" w:customStyle="1" w:styleId="WW8Num38">
    <w:name w:val="WW8Num38"/>
    <w:basedOn w:val="Bezlisty"/>
    <w:rsid w:val="00FA31EA"/>
    <w:pPr>
      <w:numPr>
        <w:numId w:val="77"/>
      </w:numPr>
    </w:pPr>
  </w:style>
  <w:style w:type="numbering" w:customStyle="1" w:styleId="WW8Num231">
    <w:name w:val="WW8Num231"/>
    <w:basedOn w:val="Bezlisty"/>
    <w:rsid w:val="005E00BF"/>
    <w:pPr>
      <w:numPr>
        <w:numId w:val="78"/>
      </w:numPr>
    </w:pPr>
  </w:style>
  <w:style w:type="paragraph" w:customStyle="1" w:styleId="Nagwek12">
    <w:name w:val="Nagłówek 12"/>
    <w:basedOn w:val="Normalny"/>
    <w:next w:val="Normalny"/>
    <w:rsid w:val="001618D5"/>
    <w:pPr>
      <w:keepNext/>
      <w:widowControl/>
      <w:autoSpaceDN/>
      <w:spacing w:line="252" w:lineRule="auto"/>
      <w:ind w:left="780" w:hanging="420"/>
      <w:jc w:val="center"/>
      <w:textAlignment w:val="auto"/>
    </w:pPr>
    <w:rPr>
      <w:rFonts w:eastAsia="Calibri" w:cs="Calibri"/>
      <w:b/>
      <w:bCs/>
      <w:color w:val="00000A"/>
      <w:kern w:val="1"/>
      <w:lang w:eastAsia="zh-CN"/>
    </w:rPr>
  </w:style>
  <w:style w:type="paragraph" w:customStyle="1" w:styleId="Nagwek70">
    <w:name w:val="Nagłówek7"/>
    <w:basedOn w:val="Normalny"/>
    <w:rsid w:val="001618D5"/>
    <w:pPr>
      <w:widowControl/>
      <w:tabs>
        <w:tab w:val="center" w:pos="4536"/>
        <w:tab w:val="right" w:pos="9072"/>
      </w:tabs>
      <w:autoSpaceDN/>
      <w:spacing w:after="0" w:line="240" w:lineRule="auto"/>
      <w:textAlignment w:val="auto"/>
    </w:pPr>
    <w:rPr>
      <w:rFonts w:eastAsia="Calibri" w:cs="Calibri"/>
      <w:color w:val="00000A"/>
      <w:kern w:val="1"/>
      <w:lang w:eastAsia="zh-CN"/>
    </w:rPr>
  </w:style>
  <w:style w:type="character" w:customStyle="1" w:styleId="Wyrnienie">
    <w:name w:val="Wyróżnienie"/>
    <w:qFormat/>
    <w:rsid w:val="001618D5"/>
    <w:rPr>
      <w:i/>
      <w:iCs/>
    </w:rPr>
  </w:style>
  <w:style w:type="numbering" w:customStyle="1" w:styleId="RTFNum51">
    <w:name w:val="RTF_Num 51"/>
    <w:basedOn w:val="Bezlisty"/>
    <w:rsid w:val="001618D5"/>
    <w:pPr>
      <w:numPr>
        <w:numId w:val="2"/>
      </w:numPr>
    </w:pPr>
  </w:style>
  <w:style w:type="numbering" w:customStyle="1" w:styleId="WW8Num281">
    <w:name w:val="WW8Num281"/>
    <w:basedOn w:val="Bezlisty"/>
    <w:rsid w:val="001618D5"/>
    <w:pPr>
      <w:numPr>
        <w:numId w:val="79"/>
      </w:numPr>
    </w:pPr>
  </w:style>
  <w:style w:type="numbering" w:customStyle="1" w:styleId="RTFNum61">
    <w:name w:val="RTF_Num 61"/>
    <w:basedOn w:val="Bezlisty"/>
    <w:rsid w:val="001618D5"/>
    <w:pPr>
      <w:numPr>
        <w:numId w:val="80"/>
      </w:numPr>
    </w:pPr>
  </w:style>
  <w:style w:type="character" w:styleId="Numerwiersza">
    <w:name w:val="line number"/>
    <w:basedOn w:val="Domylnaczcionkaakapitu"/>
    <w:uiPriority w:val="99"/>
    <w:semiHidden/>
    <w:unhideWhenUsed/>
    <w:rsid w:val="001618D5"/>
  </w:style>
  <w:style w:type="numbering" w:customStyle="1" w:styleId="Bezlisty111">
    <w:name w:val="Bez listy111"/>
    <w:next w:val="Bezlisty"/>
    <w:semiHidden/>
    <w:rsid w:val="00EC7545"/>
  </w:style>
  <w:style w:type="paragraph" w:customStyle="1" w:styleId="Style1">
    <w:name w:val="Style1"/>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2">
    <w:name w:val="Style2"/>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3">
    <w:name w:val="Style3"/>
    <w:basedOn w:val="Normalny"/>
    <w:uiPriority w:val="99"/>
    <w:rsid w:val="007D0C6B"/>
    <w:pPr>
      <w:suppressAutoHyphens w:val="0"/>
      <w:autoSpaceDE w:val="0"/>
      <w:adjustRightInd w:val="0"/>
      <w:spacing w:after="0" w:line="403" w:lineRule="exact"/>
      <w:jc w:val="center"/>
      <w:textAlignment w:val="auto"/>
    </w:pPr>
    <w:rPr>
      <w:rFonts w:ascii="Times New Roman" w:eastAsiaTheme="minorEastAsia" w:hAnsi="Times New Roman" w:cs="Times New Roman"/>
      <w:kern w:val="0"/>
      <w:sz w:val="24"/>
      <w:szCs w:val="24"/>
      <w:lang w:eastAsia="pl-PL"/>
    </w:rPr>
  </w:style>
  <w:style w:type="paragraph" w:customStyle="1" w:styleId="Style4">
    <w:name w:val="Style4"/>
    <w:basedOn w:val="Normalny"/>
    <w:uiPriority w:val="99"/>
    <w:rsid w:val="007D0C6B"/>
    <w:pPr>
      <w:suppressAutoHyphens w:val="0"/>
      <w:autoSpaceDE w:val="0"/>
      <w:adjustRightInd w:val="0"/>
      <w:spacing w:after="0" w:line="230" w:lineRule="exact"/>
      <w:ind w:hanging="355"/>
      <w:jc w:val="both"/>
      <w:textAlignment w:val="auto"/>
    </w:pPr>
    <w:rPr>
      <w:rFonts w:ascii="Times New Roman" w:eastAsiaTheme="minorEastAsia" w:hAnsi="Times New Roman" w:cs="Times New Roman"/>
      <w:kern w:val="0"/>
      <w:sz w:val="24"/>
      <w:szCs w:val="24"/>
      <w:lang w:eastAsia="pl-PL"/>
    </w:rPr>
  </w:style>
  <w:style w:type="paragraph" w:customStyle="1" w:styleId="Style5">
    <w:name w:val="Style5"/>
    <w:basedOn w:val="Normalny"/>
    <w:uiPriority w:val="99"/>
    <w:rsid w:val="007D0C6B"/>
    <w:pPr>
      <w:suppressAutoHyphens w:val="0"/>
      <w:autoSpaceDE w:val="0"/>
      <w:adjustRightInd w:val="0"/>
      <w:spacing w:after="0" w:line="394" w:lineRule="exact"/>
      <w:textAlignment w:val="auto"/>
    </w:pPr>
    <w:rPr>
      <w:rFonts w:ascii="Times New Roman" w:eastAsiaTheme="minorEastAsia" w:hAnsi="Times New Roman" w:cs="Times New Roman"/>
      <w:kern w:val="0"/>
      <w:sz w:val="24"/>
      <w:szCs w:val="24"/>
      <w:lang w:eastAsia="pl-PL"/>
    </w:rPr>
  </w:style>
  <w:style w:type="paragraph" w:customStyle="1" w:styleId="Style6">
    <w:name w:val="Style6"/>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7">
    <w:name w:val="Style7"/>
    <w:basedOn w:val="Normalny"/>
    <w:uiPriority w:val="99"/>
    <w:rsid w:val="007D0C6B"/>
    <w:pPr>
      <w:suppressAutoHyphens w:val="0"/>
      <w:autoSpaceDE w:val="0"/>
      <w:adjustRightInd w:val="0"/>
      <w:spacing w:after="0" w:line="240" w:lineRule="exact"/>
      <w:textAlignment w:val="auto"/>
    </w:pPr>
    <w:rPr>
      <w:rFonts w:ascii="Times New Roman" w:eastAsiaTheme="minorEastAsia" w:hAnsi="Times New Roman" w:cs="Times New Roman"/>
      <w:kern w:val="0"/>
      <w:sz w:val="24"/>
      <w:szCs w:val="24"/>
      <w:lang w:eastAsia="pl-PL"/>
    </w:rPr>
  </w:style>
  <w:style w:type="paragraph" w:customStyle="1" w:styleId="Style8">
    <w:name w:val="Style8"/>
    <w:basedOn w:val="Normalny"/>
    <w:uiPriority w:val="99"/>
    <w:rsid w:val="007D0C6B"/>
    <w:pPr>
      <w:suppressAutoHyphens w:val="0"/>
      <w:autoSpaceDE w:val="0"/>
      <w:adjustRightInd w:val="0"/>
      <w:spacing w:after="0" w:line="240" w:lineRule="auto"/>
      <w:textAlignment w:val="auto"/>
    </w:pPr>
    <w:rPr>
      <w:rFonts w:ascii="Times New Roman" w:eastAsiaTheme="minorEastAsia" w:hAnsi="Times New Roman" w:cs="Times New Roman"/>
      <w:kern w:val="0"/>
      <w:sz w:val="24"/>
      <w:szCs w:val="24"/>
      <w:lang w:eastAsia="pl-PL"/>
    </w:rPr>
  </w:style>
  <w:style w:type="paragraph" w:customStyle="1" w:styleId="Style9">
    <w:name w:val="Style9"/>
    <w:basedOn w:val="Normalny"/>
    <w:uiPriority w:val="99"/>
    <w:rsid w:val="007D0C6B"/>
    <w:pPr>
      <w:suppressAutoHyphens w:val="0"/>
      <w:autoSpaceDE w:val="0"/>
      <w:adjustRightInd w:val="0"/>
      <w:spacing w:after="0" w:line="245"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1">
    <w:name w:val="Style11"/>
    <w:basedOn w:val="Normalny"/>
    <w:uiPriority w:val="99"/>
    <w:rsid w:val="007D0C6B"/>
    <w:pPr>
      <w:suppressAutoHyphens w:val="0"/>
      <w:autoSpaceDE w:val="0"/>
      <w:adjustRightInd w:val="0"/>
      <w:spacing w:after="0" w:line="240" w:lineRule="exact"/>
      <w:jc w:val="both"/>
      <w:textAlignment w:val="auto"/>
    </w:pPr>
    <w:rPr>
      <w:rFonts w:ascii="Times New Roman" w:eastAsiaTheme="minorEastAsia" w:hAnsi="Times New Roman" w:cs="Times New Roman"/>
      <w:kern w:val="0"/>
      <w:sz w:val="24"/>
      <w:szCs w:val="24"/>
      <w:lang w:eastAsia="pl-PL"/>
    </w:rPr>
  </w:style>
  <w:style w:type="paragraph" w:customStyle="1" w:styleId="Style12">
    <w:name w:val="Style12"/>
    <w:basedOn w:val="Normalny"/>
    <w:uiPriority w:val="99"/>
    <w:rsid w:val="007D0C6B"/>
    <w:pPr>
      <w:suppressAutoHyphens w:val="0"/>
      <w:autoSpaceDE w:val="0"/>
      <w:adjustRightInd w:val="0"/>
      <w:spacing w:after="0" w:line="226" w:lineRule="exact"/>
      <w:ind w:hanging="360"/>
      <w:textAlignment w:val="auto"/>
    </w:pPr>
    <w:rPr>
      <w:rFonts w:ascii="Times New Roman" w:eastAsiaTheme="minorEastAsia" w:hAnsi="Times New Roman" w:cs="Times New Roman"/>
      <w:kern w:val="0"/>
      <w:sz w:val="24"/>
      <w:szCs w:val="24"/>
      <w:lang w:eastAsia="pl-PL"/>
    </w:rPr>
  </w:style>
  <w:style w:type="character" w:customStyle="1" w:styleId="FontStyle14">
    <w:name w:val="Font Style14"/>
    <w:basedOn w:val="Domylnaczcionkaakapitu"/>
    <w:uiPriority w:val="99"/>
    <w:rsid w:val="007D0C6B"/>
    <w:rPr>
      <w:rFonts w:ascii="Times New Roman" w:hAnsi="Times New Roman" w:cs="Times New Roman"/>
      <w:b/>
      <w:bCs/>
      <w:i/>
      <w:iCs/>
      <w:color w:val="000000"/>
      <w:sz w:val="20"/>
      <w:szCs w:val="20"/>
    </w:rPr>
  </w:style>
  <w:style w:type="character" w:customStyle="1" w:styleId="FontStyle15">
    <w:name w:val="Font Style15"/>
    <w:basedOn w:val="Domylnaczcionkaakapitu"/>
    <w:uiPriority w:val="99"/>
    <w:rsid w:val="007D0C6B"/>
    <w:rPr>
      <w:rFonts w:ascii="Times New Roman" w:hAnsi="Times New Roman" w:cs="Times New Roman"/>
      <w:i/>
      <w:iCs/>
      <w:color w:val="000000"/>
      <w:sz w:val="18"/>
      <w:szCs w:val="18"/>
    </w:rPr>
  </w:style>
  <w:style w:type="character" w:customStyle="1" w:styleId="FontStyle16">
    <w:name w:val="Font Style16"/>
    <w:basedOn w:val="Domylnaczcionkaakapitu"/>
    <w:uiPriority w:val="99"/>
    <w:rsid w:val="007D0C6B"/>
    <w:rPr>
      <w:rFonts w:ascii="Times New Roman" w:hAnsi="Times New Roman" w:cs="Times New Roman"/>
      <w:b/>
      <w:bCs/>
      <w:color w:val="000000"/>
      <w:sz w:val="20"/>
      <w:szCs w:val="20"/>
    </w:rPr>
  </w:style>
  <w:style w:type="character" w:customStyle="1" w:styleId="FontStyle17">
    <w:name w:val="Font Style17"/>
    <w:basedOn w:val="Domylnaczcionkaakapitu"/>
    <w:uiPriority w:val="99"/>
    <w:rsid w:val="007D0C6B"/>
    <w:rPr>
      <w:rFonts w:ascii="Times New Roman" w:hAnsi="Times New Roman" w:cs="Times New Roman"/>
      <w:color w:val="000000"/>
      <w:sz w:val="20"/>
      <w:szCs w:val="20"/>
    </w:rPr>
  </w:style>
  <w:style w:type="character" w:customStyle="1" w:styleId="FontStyle18">
    <w:name w:val="Font Style18"/>
    <w:basedOn w:val="Domylnaczcionkaakapitu"/>
    <w:uiPriority w:val="99"/>
    <w:rsid w:val="007D0C6B"/>
    <w:rPr>
      <w:rFonts w:ascii="Times New Roman" w:hAnsi="Times New Roman" w:cs="Times New Roman"/>
      <w:color w:val="000000"/>
      <w:sz w:val="20"/>
      <w:szCs w:val="20"/>
    </w:rPr>
  </w:style>
  <w:style w:type="character" w:styleId="Nierozpoznanawzmianka">
    <w:name w:val="Unresolved Mention"/>
    <w:basedOn w:val="Domylnaczcionkaakapitu"/>
    <w:uiPriority w:val="99"/>
    <w:semiHidden/>
    <w:unhideWhenUsed/>
    <w:rsid w:val="003F725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52927897">
      <w:bodyDiv w:val="1"/>
      <w:marLeft w:val="0"/>
      <w:marRight w:val="0"/>
      <w:marTop w:val="0"/>
      <w:marBottom w:val="0"/>
      <w:divBdr>
        <w:top w:val="none" w:sz="0" w:space="0" w:color="auto"/>
        <w:left w:val="none" w:sz="0" w:space="0" w:color="auto"/>
        <w:bottom w:val="none" w:sz="0" w:space="0" w:color="auto"/>
        <w:right w:val="none" w:sz="0" w:space="0" w:color="auto"/>
      </w:divBdr>
    </w:div>
    <w:div w:id="875318191">
      <w:bodyDiv w:val="1"/>
      <w:marLeft w:val="0"/>
      <w:marRight w:val="0"/>
      <w:marTop w:val="0"/>
      <w:marBottom w:val="0"/>
      <w:divBdr>
        <w:top w:val="none" w:sz="0" w:space="0" w:color="auto"/>
        <w:left w:val="none" w:sz="0" w:space="0" w:color="auto"/>
        <w:bottom w:val="none" w:sz="0" w:space="0" w:color="auto"/>
        <w:right w:val="none" w:sz="0" w:space="0" w:color="auto"/>
      </w:divBdr>
    </w:div>
    <w:div w:id="1150485172">
      <w:bodyDiv w:val="1"/>
      <w:marLeft w:val="0"/>
      <w:marRight w:val="0"/>
      <w:marTop w:val="0"/>
      <w:marBottom w:val="0"/>
      <w:divBdr>
        <w:top w:val="none" w:sz="0" w:space="0" w:color="auto"/>
        <w:left w:val="none" w:sz="0" w:space="0" w:color="auto"/>
        <w:bottom w:val="none" w:sz="0" w:space="0" w:color="auto"/>
        <w:right w:val="none" w:sz="0" w:space="0" w:color="auto"/>
      </w:divBdr>
    </w:div>
    <w:div w:id="1435898658">
      <w:bodyDiv w:val="1"/>
      <w:marLeft w:val="0"/>
      <w:marRight w:val="0"/>
      <w:marTop w:val="0"/>
      <w:marBottom w:val="0"/>
      <w:divBdr>
        <w:top w:val="none" w:sz="0" w:space="0" w:color="auto"/>
        <w:left w:val="none" w:sz="0" w:space="0" w:color="auto"/>
        <w:bottom w:val="none" w:sz="0" w:space="0" w:color="auto"/>
        <w:right w:val="none" w:sz="0" w:space="0" w:color="auto"/>
      </w:divBdr>
    </w:div>
    <w:div w:id="1796025710">
      <w:bodyDiv w:val="1"/>
      <w:marLeft w:val="0"/>
      <w:marRight w:val="0"/>
      <w:marTop w:val="0"/>
      <w:marBottom w:val="0"/>
      <w:divBdr>
        <w:top w:val="none" w:sz="0" w:space="0" w:color="auto"/>
        <w:left w:val="none" w:sz="0" w:space="0" w:color="auto"/>
        <w:bottom w:val="none" w:sz="0" w:space="0" w:color="auto"/>
        <w:right w:val="none" w:sz="0" w:space="0" w:color="auto"/>
      </w:divBdr>
    </w:div>
    <w:div w:id="212076189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pl/" TargetMode="Externa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sckr-bobowicko@wp.p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zsckr-bobowicko@wp.p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ezamowienia.gov.pl/pl/regulamin/" TargetMode="External"/><Relationship Id="rId4" Type="http://schemas.openxmlformats.org/officeDocument/2006/relationships/settings" Target="settings.xml"/><Relationship Id="rId9" Type="http://schemas.openxmlformats.org/officeDocument/2006/relationships/hyperlink" Target="mailto:zsckr-bobowicko@wp.pl" TargetMode="External"/><Relationship Id="rId14"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mputer\Desktop\F7A1A4A7"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777EFF-CF70-4BF4-BC7F-1595E4F429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F7A1A4A7</Template>
  <TotalTime>217</TotalTime>
  <Pages>10</Pages>
  <Words>4538</Words>
  <Characters>27229</Characters>
  <Application>Microsoft Office Word</Application>
  <DocSecurity>0</DocSecurity>
  <Lines>226</Lines>
  <Paragraphs>63</Paragraphs>
  <ScaleCrop>false</ScaleCrop>
  <HeadingPairs>
    <vt:vector size="2" baseType="variant">
      <vt:variant>
        <vt:lpstr>Tytuł</vt:lpstr>
      </vt:variant>
      <vt:variant>
        <vt:i4>1</vt:i4>
      </vt:variant>
    </vt:vector>
  </HeadingPairs>
  <TitlesOfParts>
    <vt:vector size="1" baseType="lpstr">
      <vt:lpstr/>
    </vt:vector>
  </TitlesOfParts>
  <Company>HP</Company>
  <LinksUpToDate>false</LinksUpToDate>
  <CharactersWithSpaces>31704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"Krzysztof Zachura" &lt;biuro@zachura.pl&gt;</dc:creator>
  <cp:lastModifiedBy>Główna księgowa</cp:lastModifiedBy>
  <cp:revision>8</cp:revision>
  <cp:lastPrinted>2023-03-14T08:03:00Z</cp:lastPrinted>
  <dcterms:created xsi:type="dcterms:W3CDTF">2023-03-14T07:30:00Z</dcterms:created>
  <dcterms:modified xsi:type="dcterms:W3CDTF">2023-03-29T06:42:00Z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