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D27E4" w14:textId="77777777" w:rsidR="00712BA3" w:rsidRDefault="00712BA3">
      <w:pPr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510F2C6" w14:textId="77777777" w:rsidR="00712BA3" w:rsidRDefault="00712BA3">
      <w:pPr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E7F460C" w14:textId="77777777" w:rsidR="0047577D" w:rsidRDefault="0047577D">
      <w:pPr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E89FB7E" w14:textId="77777777" w:rsidR="0047577D" w:rsidRDefault="0047577D">
      <w:pPr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96E5692" w14:textId="77777777" w:rsidR="0047577D" w:rsidRDefault="0047577D">
      <w:pPr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93EA4D5" w14:textId="5FDE9FB8" w:rsidR="004579E5" w:rsidRPr="00712BA3" w:rsidRDefault="004579E5">
      <w:pPr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12BA3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PLAN PRACY </w:t>
      </w:r>
      <w:r w:rsidR="001E0777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/>
      </w:r>
      <w:r w:rsidR="0047577D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PUBLICZNEJ SZKOŁY PODSTAWOWEJ NR 4 </w:t>
      </w:r>
      <w:r w:rsidR="001E0777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/>
      </w:r>
      <w:r w:rsidR="0047577D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IM. TADEUSZA KOŚCIUSZKI </w:t>
      </w:r>
      <w:r w:rsidR="001E0777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/>
      </w:r>
      <w:r w:rsidR="0047577D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W STRZELINIE </w:t>
      </w:r>
      <w:r w:rsidRPr="00712BA3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712BA3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br/>
      </w:r>
      <w:r w:rsidRPr="00712BA3"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W ROKU SZKOLNYM 2025/2026</w:t>
      </w:r>
    </w:p>
    <w:p w14:paraId="60CBFCD6" w14:textId="77777777" w:rsidR="004579E5" w:rsidRPr="00712BA3" w:rsidRDefault="004579E5">
      <w:pPr>
        <w:rPr>
          <w:rFonts w:ascii="Times New Roman" w:hAnsi="Times New Roman"/>
          <w:b/>
          <w:color w:val="000000" w:themeColor="text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7252E33A" w14:textId="77777777" w:rsidR="004579E5" w:rsidRPr="00635279" w:rsidRDefault="004579E5">
      <w:pPr>
        <w:rPr>
          <w:rFonts w:ascii="Times New Roman" w:hAnsi="Times New Roman"/>
          <w:sz w:val="24"/>
          <w:szCs w:val="24"/>
        </w:rPr>
      </w:pPr>
    </w:p>
    <w:p w14:paraId="1AA3CA42" w14:textId="77777777" w:rsidR="0047577D" w:rsidRDefault="0047577D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5CDFA1A0" w14:textId="77777777" w:rsidR="0047577D" w:rsidRDefault="0047577D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3A833F0F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5816F385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038923B1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3F2ADFC5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6AD75152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61579EF0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7979499B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3D09B924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39108168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494138C4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662B83B4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2E687BB0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795DECF8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2358E4BA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244B6626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7B9A8A94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72C35A9B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4B77DC7A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50520B03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767D51FF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40BF90A8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101D61F7" w14:textId="77777777" w:rsidR="003E0D46" w:rsidRDefault="003E0D46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514A927C" w14:textId="0A4861D4" w:rsidR="004579E5" w:rsidRPr="0047577D" w:rsidRDefault="004579E5" w:rsidP="004579E5">
      <w:pPr>
        <w:jc w:val="left"/>
        <w:rPr>
          <w:rFonts w:ascii="Times New Roman" w:hAnsi="Times New Roman"/>
          <w:b/>
          <w:bCs/>
          <w:sz w:val="24"/>
          <w:szCs w:val="24"/>
        </w:rPr>
      </w:pPr>
      <w:r w:rsidRPr="0047577D">
        <w:rPr>
          <w:rFonts w:ascii="Times New Roman" w:hAnsi="Times New Roman"/>
          <w:b/>
          <w:bCs/>
          <w:sz w:val="24"/>
          <w:szCs w:val="24"/>
        </w:rPr>
        <w:lastRenderedPageBreak/>
        <w:t xml:space="preserve">Podstawa prawna: </w:t>
      </w:r>
    </w:p>
    <w:p w14:paraId="34E26F25" w14:textId="77777777" w:rsidR="004579E5" w:rsidRPr="00635279" w:rsidRDefault="004579E5" w:rsidP="004579E5">
      <w:pPr>
        <w:jc w:val="left"/>
        <w:rPr>
          <w:rFonts w:ascii="Times New Roman" w:hAnsi="Times New Roman"/>
          <w:sz w:val="24"/>
          <w:szCs w:val="24"/>
        </w:rPr>
      </w:pPr>
    </w:p>
    <w:p w14:paraId="6DCEBEF2" w14:textId="77777777" w:rsidR="004579E5" w:rsidRPr="00635279" w:rsidRDefault="004579E5" w:rsidP="00D55DFB">
      <w:pPr>
        <w:numPr>
          <w:ilvl w:val="0"/>
          <w:numId w:val="1"/>
        </w:numPr>
        <w:tabs>
          <w:tab w:val="left" w:pos="709"/>
        </w:tabs>
        <w:spacing w:before="120" w:after="120"/>
        <w:ind w:left="709" w:right="425" w:hanging="425"/>
        <w:jc w:val="left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i/>
          <w:sz w:val="24"/>
          <w:szCs w:val="24"/>
        </w:rPr>
        <w:t>Ustawa z dnia 14 grudnia 2016 r. - Prawo oświatowe (</w:t>
      </w:r>
      <w:proofErr w:type="spellStart"/>
      <w:r w:rsidRPr="00635279">
        <w:rPr>
          <w:rFonts w:ascii="Times New Roman" w:hAnsi="Times New Roman"/>
          <w:i/>
          <w:sz w:val="24"/>
          <w:szCs w:val="24"/>
        </w:rPr>
        <w:t>t.j</w:t>
      </w:r>
      <w:proofErr w:type="spellEnd"/>
      <w:r w:rsidRPr="00635279">
        <w:rPr>
          <w:rFonts w:ascii="Times New Roman" w:hAnsi="Times New Roman"/>
          <w:i/>
          <w:sz w:val="24"/>
          <w:szCs w:val="24"/>
        </w:rPr>
        <w:t>. Dz. U. z 2025 r. poz. 1043).</w:t>
      </w:r>
    </w:p>
    <w:p w14:paraId="2F804852" w14:textId="77777777" w:rsidR="004579E5" w:rsidRPr="00635279" w:rsidRDefault="004579E5" w:rsidP="00D55DFB">
      <w:pPr>
        <w:numPr>
          <w:ilvl w:val="0"/>
          <w:numId w:val="1"/>
        </w:numPr>
        <w:tabs>
          <w:tab w:val="left" w:pos="709"/>
        </w:tabs>
        <w:spacing w:before="120" w:after="120"/>
        <w:ind w:left="709" w:right="425" w:hanging="425"/>
        <w:jc w:val="left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i/>
          <w:sz w:val="24"/>
          <w:szCs w:val="24"/>
        </w:rPr>
        <w:t>Ustawa z dnia 7 września 1991 r. o systemie oświaty (</w:t>
      </w:r>
      <w:proofErr w:type="spellStart"/>
      <w:r w:rsidRPr="00635279">
        <w:rPr>
          <w:rFonts w:ascii="Times New Roman" w:hAnsi="Times New Roman"/>
          <w:i/>
          <w:sz w:val="24"/>
          <w:szCs w:val="24"/>
        </w:rPr>
        <w:t>t.j</w:t>
      </w:r>
      <w:proofErr w:type="spellEnd"/>
      <w:r w:rsidRPr="00635279">
        <w:rPr>
          <w:rFonts w:ascii="Times New Roman" w:hAnsi="Times New Roman"/>
          <w:i/>
          <w:sz w:val="24"/>
          <w:szCs w:val="24"/>
        </w:rPr>
        <w:t xml:space="preserve">. </w:t>
      </w:r>
      <w:proofErr w:type="spellStart"/>
      <w:r w:rsidRPr="00635279">
        <w:rPr>
          <w:rFonts w:ascii="Times New Roman" w:hAnsi="Times New Roman"/>
          <w:i/>
          <w:sz w:val="24"/>
          <w:szCs w:val="24"/>
        </w:rPr>
        <w:t>Dz.U.z</w:t>
      </w:r>
      <w:proofErr w:type="spellEnd"/>
      <w:r w:rsidRPr="00635279">
        <w:rPr>
          <w:rFonts w:ascii="Times New Roman" w:hAnsi="Times New Roman"/>
          <w:i/>
          <w:sz w:val="24"/>
          <w:szCs w:val="24"/>
        </w:rPr>
        <w:t xml:space="preserve"> 2025 r. poz. 881).</w:t>
      </w:r>
    </w:p>
    <w:p w14:paraId="676335BF" w14:textId="54E91834" w:rsidR="004579E5" w:rsidRPr="00635279" w:rsidRDefault="004579E5" w:rsidP="00D55DFB">
      <w:pPr>
        <w:numPr>
          <w:ilvl w:val="0"/>
          <w:numId w:val="1"/>
        </w:numPr>
        <w:tabs>
          <w:tab w:val="left" w:pos="709"/>
        </w:tabs>
        <w:spacing w:before="120" w:after="120"/>
        <w:ind w:left="709" w:right="425" w:hanging="425"/>
        <w:jc w:val="left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i/>
          <w:sz w:val="24"/>
          <w:szCs w:val="24"/>
        </w:rPr>
        <w:t xml:space="preserve">Rozporządzenie MEN z dnia 25 sierpnia 2017 r. w sprawie nadzoru pedagogicznego </w:t>
      </w:r>
      <w:r w:rsidR="00D55DFB">
        <w:rPr>
          <w:rFonts w:ascii="Times New Roman" w:hAnsi="Times New Roman"/>
          <w:i/>
          <w:sz w:val="24"/>
          <w:szCs w:val="24"/>
        </w:rPr>
        <w:br/>
      </w:r>
      <w:r w:rsidRPr="00635279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635279">
        <w:rPr>
          <w:rFonts w:ascii="Times New Roman" w:hAnsi="Times New Roman"/>
          <w:i/>
          <w:sz w:val="24"/>
          <w:szCs w:val="24"/>
        </w:rPr>
        <w:t>t.j</w:t>
      </w:r>
      <w:proofErr w:type="spellEnd"/>
      <w:r w:rsidRPr="00635279">
        <w:rPr>
          <w:rFonts w:ascii="Times New Roman" w:hAnsi="Times New Roman"/>
          <w:i/>
          <w:sz w:val="24"/>
          <w:szCs w:val="24"/>
        </w:rPr>
        <w:t>. Dz.U. z 2024 r. poz. 15).</w:t>
      </w:r>
    </w:p>
    <w:p w14:paraId="6411D6EC" w14:textId="55681B3F" w:rsidR="004579E5" w:rsidRPr="00635279" w:rsidRDefault="004579E5" w:rsidP="00D55DFB">
      <w:pPr>
        <w:numPr>
          <w:ilvl w:val="0"/>
          <w:numId w:val="1"/>
        </w:numPr>
        <w:tabs>
          <w:tab w:val="left" w:pos="709"/>
        </w:tabs>
        <w:spacing w:before="120" w:after="120"/>
        <w:ind w:left="709" w:right="425" w:hanging="425"/>
        <w:jc w:val="left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i/>
          <w:sz w:val="24"/>
          <w:szCs w:val="24"/>
        </w:rPr>
        <w:t xml:space="preserve">Rozporządzenie MEN z dnia 11 sierpnia 2017 r. w sprawie wymagań wobec szkół </w:t>
      </w:r>
      <w:r w:rsidR="00D55DFB">
        <w:rPr>
          <w:rFonts w:ascii="Times New Roman" w:hAnsi="Times New Roman"/>
          <w:i/>
          <w:sz w:val="24"/>
          <w:szCs w:val="24"/>
        </w:rPr>
        <w:br/>
      </w:r>
      <w:r w:rsidRPr="00635279">
        <w:rPr>
          <w:rFonts w:ascii="Times New Roman" w:hAnsi="Times New Roman"/>
          <w:i/>
          <w:sz w:val="24"/>
          <w:szCs w:val="24"/>
        </w:rPr>
        <w:t>i placówek (</w:t>
      </w:r>
      <w:proofErr w:type="spellStart"/>
      <w:r w:rsidRPr="00635279">
        <w:rPr>
          <w:rFonts w:ascii="Times New Roman" w:hAnsi="Times New Roman"/>
          <w:i/>
          <w:sz w:val="24"/>
          <w:szCs w:val="24"/>
        </w:rPr>
        <w:t>t.j</w:t>
      </w:r>
      <w:proofErr w:type="spellEnd"/>
      <w:r w:rsidRPr="00635279">
        <w:rPr>
          <w:rFonts w:ascii="Times New Roman" w:hAnsi="Times New Roman"/>
          <w:i/>
          <w:sz w:val="24"/>
          <w:szCs w:val="24"/>
        </w:rPr>
        <w:t>. Dz.U.  z 2020 r. poz. 2198).</w:t>
      </w:r>
    </w:p>
    <w:p w14:paraId="1B6F0337" w14:textId="0D5252FE" w:rsidR="004579E5" w:rsidRPr="00635279" w:rsidRDefault="004579E5" w:rsidP="00D55DFB">
      <w:pPr>
        <w:numPr>
          <w:ilvl w:val="0"/>
          <w:numId w:val="1"/>
        </w:numPr>
        <w:tabs>
          <w:tab w:val="left" w:pos="709"/>
        </w:tabs>
        <w:spacing w:before="120" w:after="120"/>
        <w:ind w:left="709" w:right="425" w:hanging="425"/>
        <w:jc w:val="left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i/>
          <w:sz w:val="24"/>
          <w:szCs w:val="24"/>
        </w:rPr>
        <w:t xml:space="preserve">Kierunki realizacji polityki oświatowej państwa w roku szkolnym 2025/26 - pismo ME </w:t>
      </w:r>
      <w:r w:rsidR="00D55DFB">
        <w:rPr>
          <w:rFonts w:ascii="Times New Roman" w:hAnsi="Times New Roman"/>
          <w:i/>
          <w:sz w:val="24"/>
          <w:szCs w:val="24"/>
        </w:rPr>
        <w:br/>
      </w:r>
      <w:r w:rsidRPr="00635279">
        <w:rPr>
          <w:rFonts w:ascii="Times New Roman" w:hAnsi="Times New Roman"/>
          <w:i/>
          <w:sz w:val="24"/>
          <w:szCs w:val="24"/>
        </w:rPr>
        <w:t xml:space="preserve">z dnia 12 czerwca 2024 r.  </w:t>
      </w:r>
    </w:p>
    <w:p w14:paraId="0CDB028A" w14:textId="71632614" w:rsidR="004579E5" w:rsidRPr="00635279" w:rsidRDefault="004579E5" w:rsidP="00D55DFB">
      <w:pPr>
        <w:numPr>
          <w:ilvl w:val="0"/>
          <w:numId w:val="1"/>
        </w:numPr>
        <w:tabs>
          <w:tab w:val="left" w:pos="709"/>
        </w:tabs>
        <w:spacing w:before="120" w:after="120"/>
        <w:ind w:left="709" w:right="425" w:hanging="425"/>
        <w:jc w:val="left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i/>
          <w:sz w:val="24"/>
          <w:szCs w:val="24"/>
        </w:rPr>
        <w:t xml:space="preserve">Rozporządzenie MEN z dnia 18 sierpnia 2015 r. w sprawie zakresu i form prowadzenia </w:t>
      </w:r>
      <w:r w:rsidR="00D55DFB">
        <w:rPr>
          <w:rFonts w:ascii="Times New Roman" w:hAnsi="Times New Roman"/>
          <w:i/>
          <w:sz w:val="24"/>
          <w:szCs w:val="24"/>
        </w:rPr>
        <w:br/>
      </w:r>
      <w:r w:rsidRPr="00635279">
        <w:rPr>
          <w:rFonts w:ascii="Times New Roman" w:hAnsi="Times New Roman"/>
          <w:i/>
          <w:sz w:val="24"/>
          <w:szCs w:val="24"/>
        </w:rPr>
        <w:t xml:space="preserve">w szkołach i placówkach systemu oświaty działalności wychowawczej, edukacyjnej </w:t>
      </w:r>
      <w:r w:rsidR="00D55DFB">
        <w:rPr>
          <w:rFonts w:ascii="Times New Roman" w:hAnsi="Times New Roman"/>
          <w:i/>
          <w:sz w:val="24"/>
          <w:szCs w:val="24"/>
        </w:rPr>
        <w:br/>
      </w:r>
      <w:r w:rsidRPr="00635279">
        <w:rPr>
          <w:rFonts w:ascii="Times New Roman" w:hAnsi="Times New Roman"/>
          <w:i/>
          <w:sz w:val="24"/>
          <w:szCs w:val="24"/>
        </w:rPr>
        <w:t>i profilaktycznej</w:t>
      </w:r>
      <w:r w:rsidR="00D55DFB">
        <w:rPr>
          <w:rFonts w:ascii="Times New Roman" w:hAnsi="Times New Roman"/>
          <w:i/>
          <w:sz w:val="24"/>
          <w:szCs w:val="24"/>
        </w:rPr>
        <w:t xml:space="preserve"> </w:t>
      </w:r>
      <w:r w:rsidRPr="00635279">
        <w:rPr>
          <w:rFonts w:ascii="Times New Roman" w:hAnsi="Times New Roman"/>
          <w:i/>
          <w:sz w:val="24"/>
          <w:szCs w:val="24"/>
        </w:rPr>
        <w:t xml:space="preserve"> w celu</w:t>
      </w:r>
      <w:r w:rsidR="00D55DFB">
        <w:rPr>
          <w:rFonts w:ascii="Times New Roman" w:hAnsi="Times New Roman"/>
          <w:i/>
          <w:sz w:val="24"/>
          <w:szCs w:val="24"/>
        </w:rPr>
        <w:t xml:space="preserve"> </w:t>
      </w:r>
      <w:r w:rsidRPr="00635279">
        <w:rPr>
          <w:rFonts w:ascii="Times New Roman" w:hAnsi="Times New Roman"/>
          <w:i/>
          <w:sz w:val="24"/>
          <w:szCs w:val="24"/>
        </w:rPr>
        <w:t>przeciwdziałania narkomanii (</w:t>
      </w:r>
      <w:proofErr w:type="spellStart"/>
      <w:r w:rsidRPr="00635279">
        <w:rPr>
          <w:rFonts w:ascii="Times New Roman" w:hAnsi="Times New Roman"/>
          <w:i/>
          <w:sz w:val="24"/>
          <w:szCs w:val="24"/>
        </w:rPr>
        <w:t>t.j</w:t>
      </w:r>
      <w:proofErr w:type="spellEnd"/>
      <w:r w:rsidRPr="00635279">
        <w:rPr>
          <w:rFonts w:ascii="Times New Roman" w:hAnsi="Times New Roman"/>
          <w:i/>
          <w:sz w:val="24"/>
          <w:szCs w:val="24"/>
        </w:rPr>
        <w:t>. Dz.U. z 2020 r. poz. 1449).</w:t>
      </w:r>
    </w:p>
    <w:p w14:paraId="6AA06C11" w14:textId="77777777" w:rsidR="004579E5" w:rsidRPr="00635279" w:rsidRDefault="004579E5">
      <w:pPr>
        <w:rPr>
          <w:rFonts w:ascii="Times New Roman" w:hAnsi="Times New Roman"/>
          <w:sz w:val="24"/>
          <w:szCs w:val="24"/>
        </w:rPr>
      </w:pPr>
    </w:p>
    <w:p w14:paraId="40590067" w14:textId="6CE757D3" w:rsidR="004579E5" w:rsidRPr="00635279" w:rsidRDefault="004579E5" w:rsidP="004579E5">
      <w:pPr>
        <w:shd w:val="clear" w:color="auto" w:fill="FFFFFF" w:themeFill="background1"/>
        <w:ind w:left="567"/>
        <w:jc w:val="left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t>Ogólne cele nadzoru pedagogicznego</w:t>
      </w:r>
      <w:r w:rsidR="0047577D">
        <w:rPr>
          <w:rFonts w:ascii="Times New Roman" w:hAnsi="Times New Roman"/>
          <w:b/>
          <w:sz w:val="24"/>
          <w:szCs w:val="24"/>
        </w:rPr>
        <w:t>:</w:t>
      </w:r>
    </w:p>
    <w:p w14:paraId="31714B82" w14:textId="77777777" w:rsidR="004579E5" w:rsidRPr="00635279" w:rsidRDefault="004579E5" w:rsidP="004579E5">
      <w:pPr>
        <w:spacing w:line="276" w:lineRule="auto"/>
        <w:jc w:val="left"/>
        <w:rPr>
          <w:rFonts w:ascii="Times New Roman" w:hAnsi="Times New Roman"/>
          <w:b/>
          <w:sz w:val="24"/>
          <w:szCs w:val="24"/>
        </w:rPr>
      </w:pPr>
    </w:p>
    <w:p w14:paraId="626A76C4" w14:textId="54DFCCBA" w:rsidR="004579E5" w:rsidRPr="0047577D" w:rsidRDefault="004579E5" w:rsidP="00835C46">
      <w:pPr>
        <w:pStyle w:val="Akapitzlist"/>
        <w:numPr>
          <w:ilvl w:val="0"/>
          <w:numId w:val="52"/>
        </w:numPr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 xml:space="preserve">Zaplanowanie i realizacja działań służących lepszej organizacji procesów edukacyjnych, służących rozwojowi uczniów z wykorzystaniem wniosków z nadzoru pedagogicznego </w:t>
      </w:r>
      <w:r w:rsidR="0047577D" w:rsidRPr="0047577D">
        <w:rPr>
          <w:rFonts w:ascii="Times New Roman" w:hAnsi="Times New Roman"/>
          <w:sz w:val="24"/>
          <w:szCs w:val="24"/>
        </w:rPr>
        <w:br/>
      </w:r>
      <w:r w:rsidRPr="0047577D">
        <w:rPr>
          <w:rFonts w:ascii="Times New Roman" w:hAnsi="Times New Roman"/>
          <w:sz w:val="24"/>
          <w:szCs w:val="24"/>
        </w:rPr>
        <w:t xml:space="preserve">z poprzedniego roku szkolnego, z przeprowadzanych badań i analiz, oceny efektywności nauczania, wychowania   i opieki. </w:t>
      </w:r>
    </w:p>
    <w:p w14:paraId="295B346A" w14:textId="77777777" w:rsidR="004579E5" w:rsidRPr="00635279" w:rsidRDefault="004579E5" w:rsidP="0047577D">
      <w:pPr>
        <w:pStyle w:val="Akapitzlist"/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5263E8A6" w14:textId="0CFDC096" w:rsidR="004579E5" w:rsidRPr="0047577D" w:rsidRDefault="004579E5" w:rsidP="00835C46">
      <w:pPr>
        <w:pStyle w:val="Akapitzlist"/>
        <w:numPr>
          <w:ilvl w:val="0"/>
          <w:numId w:val="52"/>
        </w:numPr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 xml:space="preserve">Ocena poprawności stosowania przez nauczycieli prawa oświatowego w praktyce </w:t>
      </w:r>
      <w:r w:rsidRPr="0047577D">
        <w:rPr>
          <w:rFonts w:ascii="Times New Roman" w:hAnsi="Times New Roman"/>
          <w:sz w:val="24"/>
          <w:szCs w:val="24"/>
        </w:rPr>
        <w:br/>
        <w:t xml:space="preserve">szkolnej, a w szczególności: zasad oceniania, klasyfikowania i promowania, obowiązku dostosowywania wymagań edukacyjnych do potrzeb i możliwości uczniów, </w:t>
      </w:r>
      <w:r w:rsidRPr="0047577D">
        <w:rPr>
          <w:rFonts w:ascii="Times New Roman" w:hAnsi="Times New Roman"/>
          <w:sz w:val="24"/>
          <w:szCs w:val="24"/>
        </w:rPr>
        <w:br/>
        <w:t xml:space="preserve">indywidualizacja procesu kształcenia, zasad organizacji i świadczenia pomocy </w:t>
      </w:r>
      <w:r w:rsidRPr="0047577D">
        <w:rPr>
          <w:rFonts w:ascii="Times New Roman" w:hAnsi="Times New Roman"/>
          <w:sz w:val="24"/>
          <w:szCs w:val="24"/>
        </w:rPr>
        <w:br/>
      </w:r>
      <w:proofErr w:type="spellStart"/>
      <w:r w:rsidRPr="0047577D">
        <w:rPr>
          <w:rFonts w:ascii="Times New Roman" w:hAnsi="Times New Roman"/>
          <w:sz w:val="24"/>
          <w:szCs w:val="24"/>
        </w:rPr>
        <w:t>psychologiczno</w:t>
      </w:r>
      <w:proofErr w:type="spellEnd"/>
      <w:r w:rsidRPr="0047577D">
        <w:rPr>
          <w:rFonts w:ascii="Times New Roman" w:hAnsi="Times New Roman"/>
          <w:sz w:val="24"/>
          <w:szCs w:val="24"/>
        </w:rPr>
        <w:t xml:space="preserve"> – pedagogicznej.</w:t>
      </w:r>
    </w:p>
    <w:p w14:paraId="5DE1164C" w14:textId="22BB66C6" w:rsidR="004579E5" w:rsidRPr="00635279" w:rsidRDefault="004579E5" w:rsidP="0047577D">
      <w:pPr>
        <w:ind w:left="284" w:right="425" w:firstLine="60"/>
        <w:jc w:val="both"/>
        <w:rPr>
          <w:rFonts w:ascii="Times New Roman" w:hAnsi="Times New Roman"/>
          <w:sz w:val="24"/>
          <w:szCs w:val="24"/>
        </w:rPr>
      </w:pPr>
    </w:p>
    <w:p w14:paraId="1F215454" w14:textId="293FDEFD" w:rsidR="004579E5" w:rsidRPr="0047577D" w:rsidRDefault="004579E5" w:rsidP="00835C46">
      <w:pPr>
        <w:pStyle w:val="Akapitzlist"/>
        <w:numPr>
          <w:ilvl w:val="0"/>
          <w:numId w:val="52"/>
        </w:numPr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>Nadzór nad realizacją programów kształcenia ogólnego i zawodowego z uwzględnieniem zalecanych warunków i sposobów realizacji oraz szkolnych planów nauczania.</w:t>
      </w:r>
    </w:p>
    <w:p w14:paraId="5CACD183" w14:textId="3CC15C87" w:rsidR="004579E5" w:rsidRPr="00635279" w:rsidRDefault="004579E5" w:rsidP="0047577D">
      <w:pPr>
        <w:ind w:left="284" w:right="425" w:firstLine="60"/>
        <w:jc w:val="both"/>
        <w:rPr>
          <w:rFonts w:ascii="Times New Roman" w:hAnsi="Times New Roman"/>
          <w:sz w:val="24"/>
          <w:szCs w:val="24"/>
        </w:rPr>
      </w:pPr>
    </w:p>
    <w:p w14:paraId="6CEE74DD" w14:textId="691B6CA4" w:rsidR="004579E5" w:rsidRPr="0047577D" w:rsidRDefault="004579E5" w:rsidP="00835C46">
      <w:pPr>
        <w:pStyle w:val="Akapitzlist"/>
        <w:numPr>
          <w:ilvl w:val="0"/>
          <w:numId w:val="52"/>
        </w:numPr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>Kontrola przestrzegania przez nauczycieli przepisów bhp, p/</w:t>
      </w:r>
      <w:proofErr w:type="spellStart"/>
      <w:r w:rsidRPr="0047577D">
        <w:rPr>
          <w:rFonts w:ascii="Times New Roman" w:hAnsi="Times New Roman"/>
          <w:sz w:val="24"/>
          <w:szCs w:val="24"/>
        </w:rPr>
        <w:t>poż</w:t>
      </w:r>
      <w:proofErr w:type="spellEnd"/>
      <w:r w:rsidRPr="0047577D">
        <w:rPr>
          <w:rFonts w:ascii="Times New Roman" w:hAnsi="Times New Roman"/>
          <w:sz w:val="24"/>
          <w:szCs w:val="24"/>
        </w:rPr>
        <w:t>, Praw Dziecka i praw ucznia.</w:t>
      </w:r>
    </w:p>
    <w:p w14:paraId="1306402B" w14:textId="77777777" w:rsidR="004579E5" w:rsidRPr="00635279" w:rsidRDefault="004579E5" w:rsidP="0047577D">
      <w:pPr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16913769" w14:textId="107F532A" w:rsidR="004579E5" w:rsidRPr="0047577D" w:rsidRDefault="004579E5" w:rsidP="00835C46">
      <w:pPr>
        <w:pStyle w:val="Akapitzlist"/>
        <w:numPr>
          <w:ilvl w:val="0"/>
          <w:numId w:val="52"/>
        </w:numPr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>Diagnozowanie i ocenianie efektów kształcenia i wychowania, indywidualnych osiągnięć każdego ucznia.</w:t>
      </w:r>
    </w:p>
    <w:p w14:paraId="5C0779E7" w14:textId="77777777" w:rsidR="004579E5" w:rsidRPr="00635279" w:rsidRDefault="004579E5" w:rsidP="0047577D">
      <w:pPr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25DC8D0E" w14:textId="30A6125D" w:rsidR="004579E5" w:rsidRPr="0047577D" w:rsidRDefault="004579E5" w:rsidP="00835C46">
      <w:pPr>
        <w:pStyle w:val="Akapitzlist"/>
        <w:numPr>
          <w:ilvl w:val="0"/>
          <w:numId w:val="52"/>
        </w:numPr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 xml:space="preserve">Kontrola organizacji, przebiegu i efektów kształcenia oraz procesów zachodzących </w:t>
      </w:r>
      <w:r w:rsidR="0047577D">
        <w:rPr>
          <w:rFonts w:ascii="Times New Roman" w:hAnsi="Times New Roman"/>
          <w:sz w:val="24"/>
          <w:szCs w:val="24"/>
        </w:rPr>
        <w:br/>
      </w:r>
      <w:r w:rsidRPr="0047577D">
        <w:rPr>
          <w:rFonts w:ascii="Times New Roman" w:hAnsi="Times New Roman"/>
          <w:sz w:val="24"/>
          <w:szCs w:val="24"/>
        </w:rPr>
        <w:t>w szkole.</w:t>
      </w:r>
    </w:p>
    <w:p w14:paraId="191C0869" w14:textId="77777777" w:rsidR="004579E5" w:rsidRPr="00635279" w:rsidRDefault="004579E5" w:rsidP="0047577D">
      <w:pPr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637B7211" w14:textId="15F07AA1" w:rsidR="004579E5" w:rsidRPr="0047577D" w:rsidRDefault="004579E5" w:rsidP="00835C46">
      <w:pPr>
        <w:pStyle w:val="Akapitzlist"/>
        <w:numPr>
          <w:ilvl w:val="0"/>
          <w:numId w:val="52"/>
        </w:numPr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 xml:space="preserve">Wspomaganie nauczycieli w realizacji zadań dydaktycznych, doskonalenie ich </w:t>
      </w:r>
      <w:r w:rsidRPr="0047577D">
        <w:rPr>
          <w:rFonts w:ascii="Times New Roman" w:hAnsi="Times New Roman"/>
          <w:sz w:val="24"/>
          <w:szCs w:val="24"/>
        </w:rPr>
        <w:br/>
        <w:t xml:space="preserve">umiejętności metodycznych i dydaktycznych oraz umiejętności pracy z uczniem </w:t>
      </w:r>
      <w:r w:rsidRPr="0047577D">
        <w:rPr>
          <w:rFonts w:ascii="Times New Roman" w:hAnsi="Times New Roman"/>
          <w:sz w:val="24"/>
          <w:szCs w:val="24"/>
        </w:rPr>
        <w:br/>
        <w:t>o specjalnych potrzebach edukacyjnych.</w:t>
      </w:r>
    </w:p>
    <w:p w14:paraId="11D3F2C9" w14:textId="77777777" w:rsidR="004579E5" w:rsidRPr="00635279" w:rsidRDefault="004579E5" w:rsidP="0047577D">
      <w:pPr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0B15BF1F" w14:textId="213177EA" w:rsidR="004579E5" w:rsidRPr="0047577D" w:rsidRDefault="004579E5" w:rsidP="00835C46">
      <w:pPr>
        <w:pStyle w:val="Akapitzlist"/>
        <w:numPr>
          <w:ilvl w:val="0"/>
          <w:numId w:val="52"/>
        </w:numPr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>Motywowanie nauczycieli do doskonalenia umiejętności zawodowych, koniecznych</w:t>
      </w:r>
      <w:r w:rsidRPr="0047577D">
        <w:rPr>
          <w:rFonts w:ascii="Times New Roman" w:hAnsi="Times New Roman"/>
          <w:sz w:val="24"/>
          <w:szCs w:val="24"/>
        </w:rPr>
        <w:br/>
        <w:t>w realizacji statutowych zadań szkoły.</w:t>
      </w:r>
    </w:p>
    <w:p w14:paraId="5C51C148" w14:textId="77777777" w:rsidR="004579E5" w:rsidRPr="00635279" w:rsidRDefault="004579E5" w:rsidP="0047577D">
      <w:pPr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4770C9C3" w14:textId="7A482A70" w:rsidR="004579E5" w:rsidRPr="0047577D" w:rsidRDefault="004579E5" w:rsidP="00835C46">
      <w:pPr>
        <w:pStyle w:val="Akapitzlist"/>
        <w:numPr>
          <w:ilvl w:val="0"/>
          <w:numId w:val="52"/>
        </w:numPr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lastRenderedPageBreak/>
        <w:t xml:space="preserve">Nadzór nad realizacją prawa rodziców do informacji o procesie wychowawczym, </w:t>
      </w:r>
      <w:r w:rsidRPr="0047577D">
        <w:rPr>
          <w:rFonts w:ascii="Times New Roman" w:hAnsi="Times New Roman"/>
          <w:sz w:val="24"/>
          <w:szCs w:val="24"/>
        </w:rPr>
        <w:br/>
        <w:t xml:space="preserve">wymaganiach edukacyjnych, przewidywanych ocenach klasyfikacyjnych, programie </w:t>
      </w:r>
      <w:r w:rsidRPr="0047577D">
        <w:rPr>
          <w:rFonts w:ascii="Times New Roman" w:hAnsi="Times New Roman"/>
          <w:sz w:val="24"/>
          <w:szCs w:val="24"/>
        </w:rPr>
        <w:br/>
        <w:t xml:space="preserve">wychowawczym i profilaktyki, procedurach postępowania w konkretnych sytuacjach szkolnych. </w:t>
      </w:r>
    </w:p>
    <w:p w14:paraId="4CF9192D" w14:textId="1AAFF165" w:rsidR="004579E5" w:rsidRPr="00635279" w:rsidRDefault="004579E5" w:rsidP="0047577D">
      <w:pPr>
        <w:ind w:left="284" w:right="425" w:firstLine="60"/>
        <w:jc w:val="both"/>
        <w:rPr>
          <w:rFonts w:ascii="Times New Roman" w:hAnsi="Times New Roman"/>
          <w:sz w:val="24"/>
          <w:szCs w:val="24"/>
        </w:rPr>
      </w:pPr>
    </w:p>
    <w:p w14:paraId="0B47BD4D" w14:textId="77777777" w:rsidR="004579E5" w:rsidRPr="0047577D" w:rsidRDefault="004579E5" w:rsidP="00835C46">
      <w:pPr>
        <w:pStyle w:val="Akapitzlist"/>
        <w:numPr>
          <w:ilvl w:val="0"/>
          <w:numId w:val="52"/>
        </w:numPr>
        <w:tabs>
          <w:tab w:val="center" w:pos="851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 xml:space="preserve">Dokonywanie oceny stanu i warunków działalności szkoły w celu podejmowania </w:t>
      </w:r>
      <w:r w:rsidRPr="0047577D">
        <w:rPr>
          <w:rFonts w:ascii="Times New Roman" w:hAnsi="Times New Roman"/>
          <w:sz w:val="24"/>
          <w:szCs w:val="24"/>
        </w:rPr>
        <w:br/>
        <w:t>działań zmierzających do ich polepszania.</w:t>
      </w:r>
    </w:p>
    <w:p w14:paraId="5A35E04E" w14:textId="77777777" w:rsidR="004579E5" w:rsidRPr="00635279" w:rsidRDefault="004579E5" w:rsidP="0047577D">
      <w:pPr>
        <w:tabs>
          <w:tab w:val="center" w:pos="851"/>
        </w:tabs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5FEAE60D" w14:textId="305EF132" w:rsidR="004579E5" w:rsidRPr="0047577D" w:rsidRDefault="004579E5" w:rsidP="00835C46">
      <w:pPr>
        <w:pStyle w:val="Akapitzlist"/>
        <w:numPr>
          <w:ilvl w:val="0"/>
          <w:numId w:val="52"/>
        </w:numPr>
        <w:tabs>
          <w:tab w:val="center" w:pos="851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>Zbieranie pełnych informacji o działalności szkoły, dokonywanie badań oczekiwań i potrzeb uczniów i rodziców celem wprowadzania zmian do lepszej organizacji szkoły, opracowania lub modyfikacji jej koncepcji pracy.</w:t>
      </w:r>
    </w:p>
    <w:p w14:paraId="51887922" w14:textId="74FB8ACB" w:rsidR="004579E5" w:rsidRPr="00635279" w:rsidRDefault="004579E5" w:rsidP="0047577D">
      <w:pPr>
        <w:tabs>
          <w:tab w:val="center" w:pos="851"/>
        </w:tabs>
        <w:ind w:left="284" w:right="425" w:firstLine="60"/>
        <w:jc w:val="both"/>
        <w:rPr>
          <w:rFonts w:ascii="Times New Roman" w:hAnsi="Times New Roman"/>
          <w:sz w:val="24"/>
          <w:szCs w:val="24"/>
        </w:rPr>
      </w:pPr>
    </w:p>
    <w:p w14:paraId="7B9BE337" w14:textId="77777777" w:rsidR="004579E5" w:rsidRPr="0047577D" w:rsidRDefault="004579E5" w:rsidP="00835C46">
      <w:pPr>
        <w:pStyle w:val="Akapitzlist"/>
        <w:numPr>
          <w:ilvl w:val="0"/>
          <w:numId w:val="52"/>
        </w:numPr>
        <w:tabs>
          <w:tab w:val="center" w:pos="851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47577D">
        <w:rPr>
          <w:rFonts w:ascii="Times New Roman" w:hAnsi="Times New Roman"/>
          <w:sz w:val="24"/>
          <w:szCs w:val="24"/>
        </w:rPr>
        <w:t>Dokonywanie oceny pracy nauczycieli.</w:t>
      </w:r>
    </w:p>
    <w:p w14:paraId="2668BB54" w14:textId="77777777" w:rsidR="004579E5" w:rsidRDefault="004579E5" w:rsidP="004579E5">
      <w:pPr>
        <w:tabs>
          <w:tab w:val="center" w:pos="851"/>
        </w:tabs>
        <w:spacing w:line="276" w:lineRule="auto"/>
        <w:ind w:left="851"/>
        <w:jc w:val="both"/>
        <w:rPr>
          <w:rFonts w:ascii="Times New Roman" w:hAnsi="Times New Roman"/>
          <w:sz w:val="24"/>
          <w:szCs w:val="24"/>
        </w:rPr>
      </w:pPr>
    </w:p>
    <w:p w14:paraId="37704CAF" w14:textId="51FD9022" w:rsidR="004579E5" w:rsidRPr="00635279" w:rsidRDefault="004579E5" w:rsidP="004579E5">
      <w:pPr>
        <w:shd w:val="clear" w:color="auto" w:fill="FFFFFF" w:themeFill="background1"/>
        <w:ind w:left="567"/>
        <w:jc w:val="left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t xml:space="preserve">Kierunki realizacji polityki państwa w roku szkolnym 2025/26 oraz obszary nadzoru pedagogicznego w szkołach </w:t>
      </w:r>
    </w:p>
    <w:p w14:paraId="6A3A9809" w14:textId="77777777" w:rsidR="004579E5" w:rsidRPr="00635279" w:rsidRDefault="004579E5" w:rsidP="004579E5">
      <w:pPr>
        <w:jc w:val="left"/>
        <w:rPr>
          <w:rFonts w:ascii="Times New Roman" w:hAnsi="Times New Roman"/>
          <w:b/>
          <w:sz w:val="24"/>
          <w:szCs w:val="24"/>
        </w:rPr>
      </w:pPr>
    </w:p>
    <w:p w14:paraId="64E76F87" w14:textId="77777777" w:rsidR="004579E5" w:rsidRPr="00635279" w:rsidRDefault="004579E5" w:rsidP="004579E5">
      <w:pPr>
        <w:jc w:val="both"/>
        <w:rPr>
          <w:rFonts w:ascii="Times New Roman" w:hAnsi="Times New Roman"/>
          <w:sz w:val="24"/>
          <w:szCs w:val="24"/>
        </w:rPr>
      </w:pPr>
    </w:p>
    <w:p w14:paraId="1DAE7B37" w14:textId="77777777" w:rsidR="004579E5" w:rsidRPr="00635279" w:rsidRDefault="004579E5" w:rsidP="00582528">
      <w:pPr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Ministerstwo Edukacji i Nauki w piśmie z dnia 28 maja 2025 roku wskazało </w:t>
      </w:r>
      <w:r w:rsidRPr="00635279">
        <w:rPr>
          <w:rFonts w:ascii="Times New Roman" w:hAnsi="Times New Roman"/>
          <w:color w:val="000000"/>
          <w:sz w:val="24"/>
          <w:szCs w:val="24"/>
        </w:rPr>
        <w:t>następujące kierunki realizacji polityki oświatowej państwa w roku szkolnym 2025/26:</w:t>
      </w:r>
    </w:p>
    <w:p w14:paraId="49B9B968" w14:textId="77777777" w:rsidR="004579E5" w:rsidRPr="00635279" w:rsidRDefault="004579E5" w:rsidP="00582528">
      <w:pPr>
        <w:pStyle w:val="menfont"/>
        <w:ind w:right="425"/>
        <w:jc w:val="both"/>
        <w:rPr>
          <w:rFonts w:ascii="Times New Roman" w:hAnsi="Times New Roman" w:cs="Times New Roman"/>
        </w:rPr>
      </w:pPr>
    </w:p>
    <w:p w14:paraId="35ECA754" w14:textId="77777777" w:rsidR="004579E5" w:rsidRPr="00635279" w:rsidRDefault="004579E5" w:rsidP="00582528">
      <w:pPr>
        <w:pStyle w:val="Akapitzlist"/>
        <w:numPr>
          <w:ilvl w:val="0"/>
          <w:numId w:val="2"/>
        </w:numPr>
        <w:spacing w:after="160"/>
        <w:ind w:right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Kształtowanie myślenia analitycznego poprzez interdyscyplinarne podejście do nauczania przedmiotów przyrodniczych i ścisłych oraz poprzez rozwijanie umiejętności matematycznych w kształceniu ogólnym. </w:t>
      </w:r>
    </w:p>
    <w:p w14:paraId="52DC198E" w14:textId="6A116370" w:rsidR="004579E5" w:rsidRPr="00635279" w:rsidRDefault="004579E5" w:rsidP="00582528">
      <w:pPr>
        <w:pStyle w:val="Akapitzlist"/>
        <w:numPr>
          <w:ilvl w:val="0"/>
          <w:numId w:val="2"/>
        </w:numPr>
        <w:spacing w:after="160"/>
        <w:ind w:right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Szkoła miejscem edukacji obywatelskiej - kształtowanie postaw patriotycznych, społecznych i obywatelskich, odpowiedzialności za region i ojczyznę, dbałości </w:t>
      </w:r>
      <w:r w:rsidR="00582528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o bezpieczeństwo własne i innych. </w:t>
      </w:r>
    </w:p>
    <w:p w14:paraId="60CD46D5" w14:textId="77777777" w:rsidR="004579E5" w:rsidRPr="00635279" w:rsidRDefault="004579E5" w:rsidP="00582528">
      <w:pPr>
        <w:pStyle w:val="Akapitzlist"/>
        <w:numPr>
          <w:ilvl w:val="0"/>
          <w:numId w:val="2"/>
        </w:numPr>
        <w:spacing w:after="160"/>
        <w:ind w:right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Promocja zdrowego trybu życia w szkole - kształtowanie postaw i </w:t>
      </w:r>
      <w:proofErr w:type="spellStart"/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zachowań</w:t>
      </w:r>
      <w:proofErr w:type="spellEnd"/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 prozdrowotnych, wspieranie aktywności fizycznej uczniów. </w:t>
      </w:r>
    </w:p>
    <w:p w14:paraId="3E2348F3" w14:textId="24B57B14" w:rsidR="004579E5" w:rsidRPr="00635279" w:rsidRDefault="004579E5" w:rsidP="00582528">
      <w:pPr>
        <w:pStyle w:val="Akapitzlist"/>
        <w:numPr>
          <w:ilvl w:val="0"/>
          <w:numId w:val="2"/>
        </w:numPr>
        <w:spacing w:after="160"/>
        <w:ind w:right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Profilaktyka przemocy rówieśniczej, zdrowie psychiczne dzieci i młodzieży, wsparcie </w:t>
      </w:r>
      <w:r w:rsidR="00582528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w kryzysach psychicznych, profilaktyka uzależnień. </w:t>
      </w:r>
    </w:p>
    <w:p w14:paraId="6AB25782" w14:textId="77777777" w:rsidR="004579E5" w:rsidRPr="00635279" w:rsidRDefault="004579E5" w:rsidP="00582528">
      <w:pPr>
        <w:pStyle w:val="Akapitzlist"/>
        <w:numPr>
          <w:ilvl w:val="0"/>
          <w:numId w:val="2"/>
        </w:numPr>
        <w:spacing w:after="160"/>
        <w:ind w:right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Promowanie higieny cyfrowej i bezpiecznego poruszania się w sieci, rozwijanie umiejętności krytycznej analizy informacji dostępnych w Internecie, poprawne metodycznie wykorzystywanie przez nauczycieli nowoczesnych technologii, w szczególności opartych na sztucznej inteligencji oraz korzystanie z zasobów Zintegrowanej Platformy Edukacyjnej. </w:t>
      </w:r>
    </w:p>
    <w:p w14:paraId="56D41022" w14:textId="77777777" w:rsidR="004579E5" w:rsidRDefault="004579E5" w:rsidP="00582528">
      <w:pPr>
        <w:pStyle w:val="Akapitzlist"/>
        <w:numPr>
          <w:ilvl w:val="0"/>
          <w:numId w:val="2"/>
        </w:numPr>
        <w:spacing w:after="160"/>
        <w:ind w:right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Promocja kształcenia zawodowego w szkołach podstawowych oraz w środowisku pracodawców, wzmocnienie roli doradztwa zawodowego. </w:t>
      </w:r>
    </w:p>
    <w:p w14:paraId="7C54D535" w14:textId="77777777" w:rsidR="00582528" w:rsidRPr="00635279" w:rsidRDefault="00582528" w:rsidP="00582528">
      <w:pPr>
        <w:pStyle w:val="Akapitzlist"/>
        <w:spacing w:after="160"/>
        <w:ind w:right="425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4187EBE" w14:textId="514129C3" w:rsidR="004579E5" w:rsidRDefault="004579E5" w:rsidP="00582528">
      <w:pPr>
        <w:pStyle w:val="menfont"/>
        <w:spacing w:before="120" w:after="120"/>
        <w:ind w:left="567" w:right="425"/>
        <w:rPr>
          <w:rFonts w:ascii="Times New Roman" w:hAnsi="Times New Roman" w:cs="Times New Roman"/>
          <w:b/>
        </w:rPr>
      </w:pPr>
      <w:r w:rsidRPr="00635279">
        <w:rPr>
          <w:rFonts w:ascii="Times New Roman" w:hAnsi="Times New Roman" w:cs="Times New Roman"/>
          <w:b/>
        </w:rPr>
        <w:t>Główne kierunki pracy szkoły w roku szkolnym 2025/2026</w:t>
      </w:r>
    </w:p>
    <w:p w14:paraId="360EDED7" w14:textId="77777777" w:rsidR="00582528" w:rsidRPr="00635279" w:rsidRDefault="00582528" w:rsidP="00582528">
      <w:pPr>
        <w:pStyle w:val="menfont"/>
        <w:spacing w:before="120" w:after="120"/>
        <w:ind w:left="720" w:right="425"/>
        <w:rPr>
          <w:rFonts w:ascii="Times New Roman" w:hAnsi="Times New Roman" w:cs="Times New Roman"/>
          <w:b/>
        </w:rPr>
      </w:pPr>
    </w:p>
    <w:p w14:paraId="2AC3150B" w14:textId="77777777" w:rsidR="004579E5" w:rsidRPr="00635279" w:rsidRDefault="004579E5" w:rsidP="00582528">
      <w:pPr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Główne cele w pracy dyrekcji szkoły i nauczycieli w roku szkolnym 2025/26 zostały wskazane na podstawie kierunków polityki oświatowej ME, wyników i wniosków z nadzoru </w:t>
      </w:r>
      <w:r w:rsidRPr="00635279">
        <w:rPr>
          <w:rFonts w:ascii="Times New Roman" w:hAnsi="Times New Roman"/>
          <w:sz w:val="24"/>
          <w:szCs w:val="24"/>
        </w:rPr>
        <w:br/>
        <w:t xml:space="preserve">pedagogicznego z ubiegłego roku szkolnego oraz misji naszej szkoły </w:t>
      </w:r>
      <w:r w:rsidRPr="00635279">
        <w:rPr>
          <w:rFonts w:ascii="Times New Roman" w:hAnsi="Times New Roman"/>
          <w:sz w:val="24"/>
          <w:szCs w:val="24"/>
        </w:rPr>
        <w:br/>
        <w:t>i statutowych zadań placówki oświatowej określonych w przepisach prawa.</w:t>
      </w:r>
    </w:p>
    <w:p w14:paraId="190B0E8E" w14:textId="77777777" w:rsidR="004579E5" w:rsidRPr="00635279" w:rsidRDefault="004579E5" w:rsidP="00582528">
      <w:pPr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  </w:t>
      </w:r>
    </w:p>
    <w:p w14:paraId="583A22F8" w14:textId="77777777" w:rsidR="004579E5" w:rsidRPr="00635279" w:rsidRDefault="004579E5" w:rsidP="00582528">
      <w:pPr>
        <w:ind w:right="425"/>
        <w:jc w:val="left"/>
        <w:rPr>
          <w:rFonts w:ascii="Times New Roman" w:hAnsi="Times New Roman"/>
          <w:sz w:val="24"/>
          <w:szCs w:val="24"/>
          <w:u w:val="single"/>
        </w:rPr>
      </w:pPr>
      <w:r w:rsidRPr="00635279">
        <w:rPr>
          <w:rFonts w:ascii="Times New Roman" w:hAnsi="Times New Roman"/>
          <w:sz w:val="24"/>
          <w:szCs w:val="24"/>
          <w:u w:val="single"/>
        </w:rPr>
        <w:lastRenderedPageBreak/>
        <w:t>Główne cele w roku szkolnym 2025/26 to:</w:t>
      </w:r>
    </w:p>
    <w:p w14:paraId="495C6593" w14:textId="77777777" w:rsidR="004579E5" w:rsidRPr="00635279" w:rsidRDefault="004579E5" w:rsidP="00582528">
      <w:p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</w:p>
    <w:p w14:paraId="78B19E4D" w14:textId="77777777" w:rsidR="004579E5" w:rsidRPr="00635279" w:rsidRDefault="004579E5" w:rsidP="00582528">
      <w:p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</w:p>
    <w:p w14:paraId="5112F160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Podejmowanie inicjatyw w zakresie zachęcania i wspierania uczniów do rozwijania ich aktywności fizycznej.</w:t>
      </w:r>
    </w:p>
    <w:p w14:paraId="5EC2BE06" w14:textId="77777777" w:rsidR="004579E5" w:rsidRPr="00635279" w:rsidRDefault="004579E5" w:rsidP="00582528">
      <w:pPr>
        <w:pStyle w:val="Akapitzlist"/>
        <w:ind w:left="0" w:right="425"/>
        <w:jc w:val="both"/>
        <w:rPr>
          <w:rFonts w:ascii="Times New Roman" w:hAnsi="Times New Roman"/>
          <w:sz w:val="24"/>
          <w:szCs w:val="24"/>
        </w:rPr>
      </w:pPr>
    </w:p>
    <w:p w14:paraId="7000D753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Stosowanie przez nauczycieli metod aktywizujących</w:t>
      </w:r>
      <w:r w:rsidRPr="00635279">
        <w:rPr>
          <w:rFonts w:ascii="Times New Roman" w:hAnsi="Times New Roman"/>
          <w:sz w:val="24"/>
          <w:szCs w:val="24"/>
        </w:rPr>
        <w:t>.</w:t>
      </w:r>
    </w:p>
    <w:p w14:paraId="6B51819D" w14:textId="77777777" w:rsidR="004579E5" w:rsidRPr="00635279" w:rsidRDefault="004579E5" w:rsidP="00582528">
      <w:pPr>
        <w:pStyle w:val="Akapitzlist"/>
        <w:tabs>
          <w:tab w:val="left" w:pos="1323"/>
          <w:tab w:val="center" w:pos="5037"/>
        </w:tabs>
        <w:ind w:left="0" w:right="425"/>
        <w:jc w:val="left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ab/>
      </w:r>
      <w:r w:rsidRPr="00635279">
        <w:rPr>
          <w:rFonts w:ascii="Times New Roman" w:hAnsi="Times New Roman"/>
          <w:sz w:val="24"/>
          <w:szCs w:val="24"/>
        </w:rPr>
        <w:tab/>
      </w:r>
    </w:p>
    <w:p w14:paraId="30E6449E" w14:textId="6E1CB768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Zdiagnozowanie czynników chroniących i czynników ryzyka w celu przeciwdziałania używania narkotyków, opracowanie wyników w formie Diagnozy oraz uwzględnienie wniosków w ramach Programu Wychowawczo-Profilaktycznego. Uwzględnienie </w:t>
      </w:r>
      <w:r w:rsidR="00582528">
        <w:rPr>
          <w:rFonts w:ascii="Times New Roman" w:hAnsi="Times New Roman"/>
          <w:sz w:val="24"/>
          <w:szCs w:val="24"/>
        </w:rPr>
        <w:br/>
      </w:r>
      <w:r w:rsidRPr="00635279">
        <w:rPr>
          <w:rFonts w:ascii="Times New Roman" w:hAnsi="Times New Roman"/>
          <w:sz w:val="24"/>
          <w:szCs w:val="24"/>
        </w:rPr>
        <w:t xml:space="preserve">w Programie Wychowawczo-Profilaktycznym potrzeby kształtowania postaw i </w:t>
      </w:r>
      <w:proofErr w:type="spellStart"/>
      <w:r w:rsidRPr="00635279">
        <w:rPr>
          <w:rFonts w:ascii="Times New Roman" w:hAnsi="Times New Roman"/>
          <w:sz w:val="24"/>
          <w:szCs w:val="24"/>
        </w:rPr>
        <w:t>zachowań</w:t>
      </w:r>
      <w:proofErr w:type="spellEnd"/>
      <w:r w:rsidRPr="00635279">
        <w:rPr>
          <w:rFonts w:ascii="Times New Roman" w:hAnsi="Times New Roman"/>
          <w:sz w:val="24"/>
          <w:szCs w:val="24"/>
        </w:rPr>
        <w:t xml:space="preserve"> prozdrowotnych oraz postaw społecznych, obywatelskich i patriotycznych.</w:t>
      </w:r>
    </w:p>
    <w:p w14:paraId="0CE3407C" w14:textId="77777777" w:rsidR="004579E5" w:rsidRPr="00635279" w:rsidRDefault="004579E5" w:rsidP="00582528">
      <w:p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</w:p>
    <w:p w14:paraId="052D9BC8" w14:textId="5E997BEC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Wykorzystywanie w procesach edukacyjnych nowoczesnych technologii oraz narzędzi </w:t>
      </w:r>
      <w:r w:rsidR="00582528">
        <w:rPr>
          <w:rFonts w:ascii="Times New Roman" w:hAnsi="Times New Roman"/>
          <w:sz w:val="24"/>
          <w:szCs w:val="24"/>
        </w:rPr>
        <w:br/>
      </w:r>
      <w:r w:rsidRPr="00635279">
        <w:rPr>
          <w:rFonts w:ascii="Times New Roman" w:hAnsi="Times New Roman"/>
          <w:sz w:val="24"/>
          <w:szCs w:val="24"/>
        </w:rPr>
        <w:t xml:space="preserve">i zasobów cyfrowych, w tym opartych na sztucznej inteligencji. Wsparcie edukacji informatycznej i medialnej, w szczególności kształtowanie krytycznego podejścia do treści publikowanych w Internecie i mediach społecznościowych, bezpiecznego poruszania się </w:t>
      </w:r>
      <w:r w:rsidR="00582528">
        <w:rPr>
          <w:rFonts w:ascii="Times New Roman" w:hAnsi="Times New Roman"/>
          <w:sz w:val="24"/>
          <w:szCs w:val="24"/>
        </w:rPr>
        <w:br/>
      </w:r>
      <w:r w:rsidRPr="00635279">
        <w:rPr>
          <w:rFonts w:ascii="Times New Roman" w:hAnsi="Times New Roman"/>
          <w:sz w:val="24"/>
          <w:szCs w:val="24"/>
        </w:rPr>
        <w:t>w sieci oraz higieny cyfrowej. Wykorzystywanie zasobów Zintegrowanej Platformy Edukacyjnej.</w:t>
      </w:r>
    </w:p>
    <w:p w14:paraId="41BE0D1D" w14:textId="77777777" w:rsidR="004579E5" w:rsidRPr="00635279" w:rsidRDefault="004579E5" w:rsidP="00582528">
      <w:pPr>
        <w:pStyle w:val="Akapitzlist"/>
        <w:ind w:right="425"/>
        <w:rPr>
          <w:rFonts w:ascii="Times New Roman" w:hAnsi="Times New Roman"/>
          <w:sz w:val="24"/>
          <w:szCs w:val="24"/>
        </w:rPr>
      </w:pPr>
    </w:p>
    <w:p w14:paraId="3309F9FC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Dostosowanie dokumentacji szkolnej do zmian przepisów od 1 września 2025r.</w:t>
      </w:r>
    </w:p>
    <w:p w14:paraId="20C81A55" w14:textId="77777777" w:rsidR="004579E5" w:rsidRPr="00635279" w:rsidRDefault="004579E5" w:rsidP="00582528">
      <w:p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</w:p>
    <w:p w14:paraId="37A6E3EE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Zapewnianie ochrony oraz dalsze wzmacnianie zdrowia psychicznego uczniów, poprzez:</w:t>
      </w:r>
    </w:p>
    <w:p w14:paraId="1882EC04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>prowadzenie skutecznej i efektywnej pomocy psychologiczno-pedagogicznej;</w:t>
      </w:r>
    </w:p>
    <w:p w14:paraId="71A52506" w14:textId="4133F6FC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>realizację zadań przez nauczycieli-specjalistów ( warsztaty)</w:t>
      </w:r>
      <w:r w:rsidR="00582528">
        <w:t>;</w:t>
      </w:r>
    </w:p>
    <w:p w14:paraId="678A53A2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>kontynuowanie współpracy z Poradnią Psychologiczno-Pedagogiczną w Strzelinie;</w:t>
      </w:r>
    </w:p>
    <w:p w14:paraId="40B762D1" w14:textId="77777777" w:rsidR="004579E5" w:rsidRPr="00635279" w:rsidRDefault="004579E5" w:rsidP="00582528">
      <w:pPr>
        <w:pStyle w:val="Akapitzlist"/>
        <w:ind w:left="0" w:right="425"/>
        <w:jc w:val="both"/>
        <w:rPr>
          <w:rFonts w:ascii="Times New Roman" w:hAnsi="Times New Roman"/>
          <w:sz w:val="24"/>
          <w:szCs w:val="24"/>
        </w:rPr>
      </w:pPr>
    </w:p>
    <w:p w14:paraId="5656B428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Kształtowanie postaw obywatelskich i wychowanie do wartości, takich jak:</w:t>
      </w:r>
    </w:p>
    <w:p w14:paraId="574A4044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>odpowiedzialność za Ojczyznę i region;</w:t>
      </w:r>
    </w:p>
    <w:p w14:paraId="56905375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>dbałość o bezpieczeństwo własne i innych;</w:t>
      </w:r>
    </w:p>
    <w:p w14:paraId="79DE98C6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>empatia, wrażliwość na potrzeby innych;</w:t>
      </w:r>
    </w:p>
    <w:p w14:paraId="6B97EBFF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>szlachetność, zaangażowanie społecznego;</w:t>
      </w:r>
    </w:p>
    <w:p w14:paraId="3E459072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>dbałość o zdrowie;</w:t>
      </w:r>
    </w:p>
    <w:p w14:paraId="0DC3342B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 xml:space="preserve">poszanowanie godności człowieka i jego praw; </w:t>
      </w:r>
    </w:p>
    <w:p w14:paraId="14B5056E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 xml:space="preserve">poczucie więzi i przynależności do własnego narodu, identyfikacja narodowa; </w:t>
      </w:r>
    </w:p>
    <w:p w14:paraId="7F9DFC16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 xml:space="preserve">postawa otwartości wobec innych; </w:t>
      </w:r>
    </w:p>
    <w:p w14:paraId="6ADCE1DC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 xml:space="preserve">czynne uczestnictwo w politycznym, społecznym, gospodarczym i kulturalnym życiu kraju; </w:t>
      </w:r>
    </w:p>
    <w:p w14:paraId="36D19727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 xml:space="preserve">poczucie wolności; </w:t>
      </w:r>
    </w:p>
    <w:p w14:paraId="21A0921B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 xml:space="preserve">budowanie pokoju; </w:t>
      </w:r>
    </w:p>
    <w:p w14:paraId="2811CE9B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 xml:space="preserve">zdolność́ do dialogu i współpracy; </w:t>
      </w:r>
    </w:p>
    <w:p w14:paraId="4E2FDE02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lastRenderedPageBreak/>
        <w:t>zdolność́ do przeciwdziałania przemocy;</w:t>
      </w:r>
    </w:p>
    <w:p w14:paraId="1D64DA6E" w14:textId="77777777" w:rsidR="004579E5" w:rsidRPr="00635279" w:rsidRDefault="004579E5" w:rsidP="00835C46">
      <w:pPr>
        <w:pStyle w:val="NormalnyWeb"/>
        <w:numPr>
          <w:ilvl w:val="0"/>
          <w:numId w:val="16"/>
        </w:numPr>
        <w:spacing w:before="120" w:beforeAutospacing="0" w:after="120" w:afterAutospacing="0"/>
        <w:ind w:left="993" w:right="425" w:hanging="284"/>
      </w:pPr>
      <w:r w:rsidRPr="00635279">
        <w:t xml:space="preserve">odpowiedzialność za środowisko. </w:t>
      </w:r>
    </w:p>
    <w:p w14:paraId="411C706C" w14:textId="77777777" w:rsidR="004579E5" w:rsidRPr="00635279" w:rsidRDefault="004579E5" w:rsidP="00582528">
      <w:pPr>
        <w:pStyle w:val="NormalnyWeb"/>
        <w:spacing w:before="0" w:beforeAutospacing="0" w:after="0" w:afterAutospacing="0"/>
        <w:ind w:left="714" w:right="425"/>
      </w:pPr>
    </w:p>
    <w:p w14:paraId="7B11BD7E" w14:textId="0196EAC2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Stosowanie interdyscyplinarnego podejścia do nauczania przedmiotów przyrodniczych </w:t>
      </w:r>
      <w:r w:rsidR="00582528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i ścisłych.</w:t>
      </w:r>
    </w:p>
    <w:p w14:paraId="729F77F1" w14:textId="77777777" w:rsidR="004579E5" w:rsidRPr="00635279" w:rsidRDefault="004579E5" w:rsidP="00582528">
      <w:pPr>
        <w:tabs>
          <w:tab w:val="left" w:pos="709"/>
        </w:tabs>
        <w:ind w:left="720" w:right="425"/>
        <w:jc w:val="both"/>
        <w:rPr>
          <w:rFonts w:ascii="Times New Roman" w:hAnsi="Times New Roman"/>
          <w:sz w:val="24"/>
          <w:szCs w:val="24"/>
        </w:rPr>
      </w:pPr>
    </w:p>
    <w:p w14:paraId="6AC94B6A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Podnoszenie poziomu umiejętności matematycznych uczniów, w tym w ramach kształcenia ogólnego. </w:t>
      </w:r>
    </w:p>
    <w:p w14:paraId="475F0CE1" w14:textId="77777777" w:rsidR="004579E5" w:rsidRPr="00635279" w:rsidRDefault="004579E5" w:rsidP="00582528">
      <w:pPr>
        <w:tabs>
          <w:tab w:val="left" w:pos="709"/>
        </w:tabs>
        <w:ind w:left="720" w:right="425"/>
        <w:jc w:val="both"/>
        <w:rPr>
          <w:rFonts w:ascii="Times New Roman" w:hAnsi="Times New Roman"/>
          <w:sz w:val="24"/>
          <w:szCs w:val="24"/>
        </w:rPr>
      </w:pPr>
    </w:p>
    <w:p w14:paraId="247DF8D2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Dostosowanie organizacji codziennej pracy szkoły (</w:t>
      </w:r>
      <w:r w:rsidRPr="00635279">
        <w:rPr>
          <w:rFonts w:ascii="Times New Roman" w:hAnsi="Times New Roman"/>
          <w:i/>
          <w:sz w:val="24"/>
          <w:szCs w:val="24"/>
        </w:rPr>
        <w:t>obowiązkowe zajęcia dydaktyczne, plany lekcji, higiena pracy, zagospodarowanie przestrzeni szkolnej, organizacja dożywiania)</w:t>
      </w:r>
      <w:r w:rsidRPr="00635279">
        <w:rPr>
          <w:rFonts w:ascii="Times New Roman" w:hAnsi="Times New Roman"/>
          <w:sz w:val="24"/>
          <w:szCs w:val="24"/>
        </w:rPr>
        <w:t xml:space="preserve"> do wymogów higieny i bezpieczeństwa oraz przepisów prawa.</w:t>
      </w:r>
    </w:p>
    <w:p w14:paraId="0FBF450B" w14:textId="77777777" w:rsidR="004579E5" w:rsidRPr="00635279" w:rsidRDefault="004579E5" w:rsidP="00582528">
      <w:pPr>
        <w:pStyle w:val="Akapitzlist"/>
        <w:ind w:left="0" w:right="425"/>
        <w:jc w:val="both"/>
        <w:rPr>
          <w:rFonts w:ascii="Times New Roman" w:hAnsi="Times New Roman"/>
          <w:sz w:val="24"/>
          <w:szCs w:val="24"/>
        </w:rPr>
      </w:pPr>
    </w:p>
    <w:p w14:paraId="37C865AD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Promocja kształcenia zawodowego (w szkołach podstawowych) oraz wzmacnianie roli doradztwa zawodowego.</w:t>
      </w:r>
    </w:p>
    <w:p w14:paraId="1DF17DE8" w14:textId="77777777" w:rsidR="004579E5" w:rsidRPr="00635279" w:rsidRDefault="004579E5" w:rsidP="00582528">
      <w:p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</w:p>
    <w:p w14:paraId="547801E0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Kontynuowanie i wzmacnianie pracy zespołowej nauczycieli na rzecz doskonalenia procesów edukacyjnych.</w:t>
      </w:r>
    </w:p>
    <w:p w14:paraId="1AECCAFD" w14:textId="77777777" w:rsidR="004579E5" w:rsidRPr="00635279" w:rsidRDefault="004579E5" w:rsidP="00582528">
      <w:p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 </w:t>
      </w:r>
    </w:p>
    <w:p w14:paraId="093412DF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Podnoszenie jakości kształcenia oraz dostępności i jakości wsparcia udzielanego uczniom. </w:t>
      </w:r>
      <w:r w:rsidRPr="00635279">
        <w:rPr>
          <w:rFonts w:ascii="Times New Roman" w:hAnsi="Times New Roman"/>
          <w:sz w:val="24"/>
          <w:szCs w:val="24"/>
        </w:rPr>
        <w:t>Dostosowywanie na etapie planowania oraz modyfikowanie, w trakcie realizacji, procesu edukacyjnego i procesów wspomagania rozwoju i edukacji do indywidualnych potrzeb edukacyjnych uczniów oraz ich możliwości, w oparciu o wyniki obserwacji ucznia, diagnozy środowiskowej, analizy efektywności udzielanej pomocy psychologiczno-pedagogicznej i systematycznie prowadzonych przez nauczycieli badań edukacyjnych.</w:t>
      </w:r>
    </w:p>
    <w:p w14:paraId="2DC4A903" w14:textId="77777777" w:rsidR="004579E5" w:rsidRPr="00635279" w:rsidRDefault="004579E5" w:rsidP="00582528">
      <w:p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</w:p>
    <w:p w14:paraId="6C94B42D" w14:textId="77777777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Zapewnianie bezpieczeństwa uczniom, w tym:</w:t>
      </w:r>
    </w:p>
    <w:p w14:paraId="1FD10541" w14:textId="77777777" w:rsidR="004579E5" w:rsidRPr="00635279" w:rsidRDefault="004579E5" w:rsidP="00582528">
      <w:pPr>
        <w:tabs>
          <w:tab w:val="left" w:pos="993"/>
        </w:tabs>
        <w:ind w:right="425"/>
        <w:jc w:val="both"/>
        <w:rPr>
          <w:rFonts w:ascii="Times New Roman" w:hAnsi="Times New Roman"/>
          <w:i/>
          <w:sz w:val="24"/>
          <w:szCs w:val="24"/>
        </w:rPr>
      </w:pPr>
    </w:p>
    <w:p w14:paraId="30C35F76" w14:textId="456144CE" w:rsidR="004579E5" w:rsidRPr="00635279" w:rsidRDefault="004579E5" w:rsidP="00835C46">
      <w:pPr>
        <w:numPr>
          <w:ilvl w:val="0"/>
          <w:numId w:val="14"/>
        </w:numPr>
        <w:tabs>
          <w:tab w:val="left" w:pos="993"/>
        </w:tabs>
        <w:ind w:left="1134" w:right="425" w:hanging="283"/>
        <w:jc w:val="both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zapoznanie wszystkich uczniów i nauczycieli z wytycznymi w zakresie bezpieczeństwa i organizacji zajęć,</w:t>
      </w:r>
    </w:p>
    <w:p w14:paraId="52320B55" w14:textId="77777777" w:rsidR="004579E5" w:rsidRPr="00635279" w:rsidRDefault="004579E5" w:rsidP="00582528">
      <w:pPr>
        <w:tabs>
          <w:tab w:val="left" w:pos="993"/>
        </w:tabs>
        <w:ind w:left="1134" w:right="425"/>
        <w:jc w:val="both"/>
        <w:rPr>
          <w:rFonts w:ascii="Times New Roman" w:hAnsi="Times New Roman"/>
          <w:i/>
          <w:sz w:val="24"/>
          <w:szCs w:val="24"/>
        </w:rPr>
      </w:pPr>
    </w:p>
    <w:p w14:paraId="64E99112" w14:textId="77777777" w:rsidR="004579E5" w:rsidRPr="00635279" w:rsidRDefault="004579E5" w:rsidP="00835C46">
      <w:pPr>
        <w:numPr>
          <w:ilvl w:val="0"/>
          <w:numId w:val="14"/>
        </w:numPr>
        <w:tabs>
          <w:tab w:val="left" w:pos="993"/>
        </w:tabs>
        <w:ind w:left="1134" w:right="425" w:hanging="283"/>
        <w:jc w:val="both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przestrzeganie Standardów Ochrony Małoletnich,</w:t>
      </w:r>
    </w:p>
    <w:p w14:paraId="6F6F4D88" w14:textId="77777777" w:rsidR="004579E5" w:rsidRPr="00635279" w:rsidRDefault="004579E5" w:rsidP="00582528">
      <w:pPr>
        <w:tabs>
          <w:tab w:val="left" w:pos="993"/>
        </w:tabs>
        <w:ind w:right="425"/>
        <w:jc w:val="both"/>
        <w:rPr>
          <w:rFonts w:ascii="Times New Roman" w:hAnsi="Times New Roman"/>
          <w:i/>
          <w:sz w:val="24"/>
          <w:szCs w:val="24"/>
        </w:rPr>
      </w:pPr>
    </w:p>
    <w:p w14:paraId="05E17BB3" w14:textId="0D926CB6" w:rsidR="004579E5" w:rsidRPr="00635279" w:rsidRDefault="004579E5" w:rsidP="00835C46">
      <w:pPr>
        <w:numPr>
          <w:ilvl w:val="0"/>
          <w:numId w:val="14"/>
        </w:numPr>
        <w:tabs>
          <w:tab w:val="left" w:pos="993"/>
        </w:tabs>
        <w:ind w:left="1134" w:right="425" w:hanging="283"/>
        <w:jc w:val="both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pogłębianie umiejętności nauczycieli w zakresie organizacji wycieczek szkolnych                   i krajoznawstwa </w:t>
      </w:r>
      <w:r w:rsidRPr="00635279">
        <w:rPr>
          <w:rFonts w:ascii="Times New Roman" w:hAnsi="Times New Roman"/>
          <w:i/>
          <w:sz w:val="24"/>
          <w:szCs w:val="24"/>
        </w:rPr>
        <w:t>( aktualizacja Regulaminu wycieczek)</w:t>
      </w:r>
      <w:r w:rsidR="00582528">
        <w:rPr>
          <w:rFonts w:ascii="Times New Roman" w:hAnsi="Times New Roman"/>
          <w:i/>
          <w:sz w:val="24"/>
          <w:szCs w:val="24"/>
        </w:rPr>
        <w:t>,</w:t>
      </w:r>
    </w:p>
    <w:p w14:paraId="365348E9" w14:textId="77777777" w:rsidR="004579E5" w:rsidRPr="00635279" w:rsidRDefault="004579E5" w:rsidP="00582528">
      <w:pPr>
        <w:tabs>
          <w:tab w:val="left" w:pos="993"/>
        </w:tabs>
        <w:ind w:right="425"/>
        <w:jc w:val="both"/>
        <w:rPr>
          <w:rFonts w:ascii="Times New Roman" w:hAnsi="Times New Roman"/>
          <w:i/>
          <w:sz w:val="24"/>
          <w:szCs w:val="24"/>
        </w:rPr>
      </w:pPr>
    </w:p>
    <w:p w14:paraId="6D25EDD7" w14:textId="53DAD7B7" w:rsidR="004579E5" w:rsidRPr="00635279" w:rsidRDefault="004579E5" w:rsidP="00835C46">
      <w:pPr>
        <w:numPr>
          <w:ilvl w:val="0"/>
          <w:numId w:val="14"/>
        </w:numPr>
        <w:tabs>
          <w:tab w:val="left" w:pos="993"/>
        </w:tabs>
        <w:ind w:left="1134" w:right="425" w:hanging="283"/>
        <w:jc w:val="both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z</w:t>
      </w: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większanie skuteczności działań wychowawczych i profilaktycznych na rzecz</w:t>
      </w: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br/>
        <w:t>bezpieczeństwa i tworzenia przyjaznego środowiska w szkole, w szczególności przeciwdziałanie krzywdzeniu dzieci zarówno w świecie realnym, jak i w Internecie,</w:t>
      </w:r>
    </w:p>
    <w:p w14:paraId="632233A2" w14:textId="77777777" w:rsidR="004579E5" w:rsidRPr="00635279" w:rsidRDefault="004579E5" w:rsidP="00582528">
      <w:pPr>
        <w:tabs>
          <w:tab w:val="left" w:pos="993"/>
        </w:tabs>
        <w:ind w:right="425"/>
        <w:jc w:val="both"/>
        <w:rPr>
          <w:rFonts w:ascii="Times New Roman" w:hAnsi="Times New Roman"/>
          <w:i/>
          <w:sz w:val="24"/>
          <w:szCs w:val="24"/>
        </w:rPr>
      </w:pPr>
    </w:p>
    <w:p w14:paraId="21D5CA12" w14:textId="4CF0FB05" w:rsidR="004579E5" w:rsidRPr="00635279" w:rsidRDefault="004579E5" w:rsidP="00835C46">
      <w:pPr>
        <w:numPr>
          <w:ilvl w:val="0"/>
          <w:numId w:val="14"/>
        </w:numPr>
        <w:tabs>
          <w:tab w:val="left" w:pos="993"/>
        </w:tabs>
        <w:ind w:left="1134" w:right="425" w:hanging="283"/>
        <w:jc w:val="both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przeciwdziałanie przemocy rówieśniczej i używaniu substancji psychoaktywnych przez uczniów.</w:t>
      </w:r>
    </w:p>
    <w:p w14:paraId="21B5E3BE" w14:textId="77777777" w:rsidR="004579E5" w:rsidRPr="00635279" w:rsidRDefault="004579E5" w:rsidP="00582528">
      <w:pPr>
        <w:pStyle w:val="Akapitzlist"/>
        <w:ind w:left="0" w:right="425"/>
        <w:jc w:val="both"/>
        <w:rPr>
          <w:rFonts w:ascii="Times New Roman" w:hAnsi="Times New Roman"/>
          <w:sz w:val="24"/>
          <w:szCs w:val="24"/>
        </w:rPr>
      </w:pPr>
    </w:p>
    <w:p w14:paraId="59EEA346" w14:textId="3F995FA3" w:rsidR="004579E5" w:rsidRPr="00635279" w:rsidRDefault="004579E5" w:rsidP="00835C46">
      <w:pPr>
        <w:numPr>
          <w:ilvl w:val="0"/>
          <w:numId w:val="13"/>
        </w:numPr>
        <w:tabs>
          <w:tab w:val="left" w:pos="709"/>
        </w:tabs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Wspomaganie rozwoju zawodowego nauczycieli, zgodnie ze zdiagnozowanymi </w:t>
      </w:r>
      <w:r w:rsidRPr="00635279">
        <w:rPr>
          <w:rFonts w:ascii="Times New Roman" w:hAnsi="Times New Roman"/>
          <w:sz w:val="24"/>
          <w:szCs w:val="24"/>
        </w:rPr>
        <w:br/>
        <w:t xml:space="preserve">potrzebami oraz </w:t>
      </w:r>
      <w:r w:rsidRPr="00635279">
        <w:rPr>
          <w:rFonts w:ascii="Times New Roman" w:hAnsi="Times New Roman"/>
          <w:b/>
          <w:sz w:val="24"/>
          <w:szCs w:val="24"/>
          <w:u w:val="single"/>
        </w:rPr>
        <w:t>wytycznymi Kuratorium Oświaty we Wrocławiu</w:t>
      </w:r>
      <w:r w:rsidRPr="00635279">
        <w:rPr>
          <w:rFonts w:ascii="Times New Roman" w:hAnsi="Times New Roman"/>
          <w:sz w:val="24"/>
          <w:szCs w:val="24"/>
        </w:rPr>
        <w:t xml:space="preserve"> w formie szkoleń zewnętrznych, e-szkoleń i WDN-u. Wyposażenie nauczycieli w wiedzę i umiejętności </w:t>
      </w:r>
      <w:r w:rsidR="00582528">
        <w:rPr>
          <w:rFonts w:ascii="Times New Roman" w:hAnsi="Times New Roman"/>
          <w:sz w:val="24"/>
          <w:szCs w:val="24"/>
        </w:rPr>
        <w:br/>
      </w:r>
      <w:r w:rsidRPr="00635279">
        <w:rPr>
          <w:rFonts w:ascii="Times New Roman" w:hAnsi="Times New Roman"/>
          <w:sz w:val="24"/>
          <w:szCs w:val="24"/>
        </w:rPr>
        <w:t>w zakresie:</w:t>
      </w:r>
    </w:p>
    <w:p w14:paraId="32FA9790" w14:textId="77777777" w:rsidR="004579E5" w:rsidRPr="00635279" w:rsidRDefault="004579E5" w:rsidP="00582528">
      <w:pPr>
        <w:tabs>
          <w:tab w:val="left" w:pos="709"/>
        </w:tabs>
        <w:ind w:left="709" w:right="425"/>
        <w:jc w:val="both"/>
        <w:rPr>
          <w:rFonts w:ascii="Times New Roman" w:hAnsi="Times New Roman"/>
          <w:sz w:val="24"/>
          <w:szCs w:val="24"/>
        </w:rPr>
      </w:pPr>
    </w:p>
    <w:p w14:paraId="52952EB3" w14:textId="6A202099" w:rsidR="004579E5" w:rsidRPr="00635279" w:rsidRDefault="004579E5" w:rsidP="00835C46">
      <w:pPr>
        <w:numPr>
          <w:ilvl w:val="0"/>
          <w:numId w:val="12"/>
        </w:numPr>
        <w:tabs>
          <w:tab w:val="left" w:pos="1134"/>
        </w:tabs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korzystania z najnowszych technologii</w:t>
      </w:r>
      <w:r w:rsidR="00582528">
        <w:rPr>
          <w:rFonts w:ascii="Times New Roman" w:hAnsi="Times New Roman"/>
          <w:sz w:val="24"/>
          <w:szCs w:val="24"/>
        </w:rPr>
        <w:t>,</w:t>
      </w:r>
    </w:p>
    <w:p w14:paraId="402D7C7E" w14:textId="77777777" w:rsidR="004579E5" w:rsidRPr="00635279" w:rsidRDefault="004579E5" w:rsidP="00835C46">
      <w:pPr>
        <w:numPr>
          <w:ilvl w:val="0"/>
          <w:numId w:val="12"/>
        </w:numPr>
        <w:tabs>
          <w:tab w:val="left" w:pos="1134"/>
        </w:tabs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lastRenderedPageBreak/>
        <w:t>rozwijania umiejętności podstawowych i przekrojowych uczniów,</w:t>
      </w:r>
    </w:p>
    <w:p w14:paraId="2C0DC418" w14:textId="77777777" w:rsidR="004579E5" w:rsidRPr="00635279" w:rsidRDefault="004579E5" w:rsidP="00835C46">
      <w:pPr>
        <w:numPr>
          <w:ilvl w:val="0"/>
          <w:numId w:val="12"/>
        </w:numPr>
        <w:tabs>
          <w:tab w:val="left" w:pos="1134"/>
        </w:tabs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prowadzenia jakościowej i ilościowej analizy i oceny efektywności nauczania,</w:t>
      </w:r>
    </w:p>
    <w:p w14:paraId="272889CA" w14:textId="0CBDA0BC" w:rsidR="004579E5" w:rsidRPr="00635279" w:rsidRDefault="004579E5" w:rsidP="00835C46">
      <w:pPr>
        <w:numPr>
          <w:ilvl w:val="0"/>
          <w:numId w:val="12"/>
        </w:numPr>
        <w:tabs>
          <w:tab w:val="left" w:pos="1134"/>
        </w:tabs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zapewniania wsparcia psychicznego uczniom,</w:t>
      </w:r>
    </w:p>
    <w:p w14:paraId="593ABF48" w14:textId="61CBFFC5" w:rsidR="004579E5" w:rsidRPr="00635279" w:rsidRDefault="004579E5" w:rsidP="00835C46">
      <w:pPr>
        <w:numPr>
          <w:ilvl w:val="0"/>
          <w:numId w:val="12"/>
        </w:numPr>
        <w:tabs>
          <w:tab w:val="left" w:pos="1134"/>
        </w:tabs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podejmowania poprawnych reakcji w sytuacjach kryzysowych,</w:t>
      </w:r>
    </w:p>
    <w:p w14:paraId="3DC91023" w14:textId="79F6D105" w:rsidR="004579E5" w:rsidRPr="00635279" w:rsidRDefault="004579E5" w:rsidP="00835C46">
      <w:pPr>
        <w:numPr>
          <w:ilvl w:val="0"/>
          <w:numId w:val="12"/>
        </w:numPr>
        <w:tabs>
          <w:tab w:val="left" w:pos="1134"/>
        </w:tabs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wprowadzania innowacji,</w:t>
      </w:r>
    </w:p>
    <w:p w14:paraId="657CE687" w14:textId="77777777" w:rsidR="004579E5" w:rsidRPr="00635279" w:rsidRDefault="004579E5" w:rsidP="00835C46">
      <w:pPr>
        <w:numPr>
          <w:ilvl w:val="0"/>
          <w:numId w:val="12"/>
        </w:numPr>
        <w:tabs>
          <w:tab w:val="left" w:pos="1134"/>
        </w:tabs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wykorzystywania pomocy dydaktycznych zakupionych w ramach projektu „Laboratoria przyszłości”.</w:t>
      </w:r>
    </w:p>
    <w:p w14:paraId="03A4C4C1" w14:textId="77777777" w:rsidR="004579E5" w:rsidRPr="00635279" w:rsidRDefault="004579E5" w:rsidP="00582528">
      <w:pPr>
        <w:tabs>
          <w:tab w:val="left" w:pos="1134"/>
        </w:tabs>
        <w:ind w:right="425"/>
        <w:jc w:val="both"/>
        <w:rPr>
          <w:rFonts w:ascii="Times New Roman" w:hAnsi="Times New Roman"/>
          <w:sz w:val="24"/>
          <w:szCs w:val="24"/>
        </w:rPr>
      </w:pPr>
    </w:p>
    <w:p w14:paraId="32A895AA" w14:textId="77777777" w:rsidR="004579E5" w:rsidRPr="00635279" w:rsidRDefault="004579E5" w:rsidP="00582528">
      <w:pPr>
        <w:tabs>
          <w:tab w:val="left" w:pos="0"/>
        </w:tabs>
        <w:ind w:right="425"/>
        <w:jc w:val="both"/>
        <w:rPr>
          <w:rFonts w:ascii="Times New Roman" w:hAnsi="Times New Roman"/>
          <w:sz w:val="24"/>
          <w:szCs w:val="24"/>
        </w:rPr>
      </w:pPr>
      <w:bookmarkStart w:id="0" w:name="_Hlk489036530"/>
      <w:r w:rsidRPr="00635279">
        <w:rPr>
          <w:rFonts w:ascii="Times New Roman" w:hAnsi="Times New Roman"/>
          <w:sz w:val="24"/>
          <w:szCs w:val="24"/>
        </w:rPr>
        <w:t xml:space="preserve">Plan nadzoru pedagogicznego jest dokumentem wskazującym na obszary kontroli, </w:t>
      </w:r>
      <w:r w:rsidRPr="00635279">
        <w:rPr>
          <w:rFonts w:ascii="Times New Roman" w:hAnsi="Times New Roman"/>
          <w:sz w:val="24"/>
          <w:szCs w:val="24"/>
        </w:rPr>
        <w:br/>
        <w:t xml:space="preserve">monitorowania i badań przebiegu procesów zmierzających do osiągnięcia celów oraz </w:t>
      </w:r>
      <w:r w:rsidRPr="00635279">
        <w:rPr>
          <w:rFonts w:ascii="Times New Roman" w:hAnsi="Times New Roman"/>
          <w:sz w:val="24"/>
          <w:szCs w:val="24"/>
        </w:rPr>
        <w:br/>
        <w:t>prowadzonych diagnoz i oceny osiąganych efektów, a także zaangażowania i poprawności działań pracowników pedagogicznych szkoły.</w:t>
      </w:r>
    </w:p>
    <w:bookmarkEnd w:id="0"/>
    <w:p w14:paraId="088279FF" w14:textId="77777777" w:rsidR="004579E5" w:rsidRPr="00635279" w:rsidRDefault="004579E5" w:rsidP="004579E5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14:paraId="108ED9F2" w14:textId="77777777" w:rsidR="004579E5" w:rsidRPr="00635279" w:rsidRDefault="004579E5" w:rsidP="004579E5">
      <w:pPr>
        <w:jc w:val="left"/>
        <w:rPr>
          <w:rFonts w:ascii="Times New Roman" w:hAnsi="Times New Roman"/>
          <w:sz w:val="24"/>
          <w:szCs w:val="24"/>
        </w:rPr>
      </w:pPr>
    </w:p>
    <w:p w14:paraId="534BD621" w14:textId="764DE722" w:rsidR="004579E5" w:rsidRPr="00635279" w:rsidRDefault="004579E5" w:rsidP="00AD1406">
      <w:pPr>
        <w:pStyle w:val="menfont"/>
        <w:shd w:val="clear" w:color="auto" w:fill="FFFFFF" w:themeFill="background1"/>
        <w:ind w:left="567"/>
        <w:rPr>
          <w:rFonts w:ascii="Times New Roman" w:hAnsi="Times New Roman" w:cs="Times New Roman"/>
          <w:b/>
        </w:rPr>
      </w:pPr>
      <w:r w:rsidRPr="00635279">
        <w:rPr>
          <w:rFonts w:ascii="Times New Roman" w:hAnsi="Times New Roman" w:cs="Times New Roman"/>
          <w:b/>
        </w:rPr>
        <w:t xml:space="preserve">Priorytety dyrektora w zakresie nadzoru pedagogicznego  w roku szk. 2025/26 </w:t>
      </w:r>
    </w:p>
    <w:p w14:paraId="1F629931" w14:textId="77777777" w:rsidR="004579E5" w:rsidRPr="00635279" w:rsidRDefault="004579E5" w:rsidP="004579E5">
      <w:pPr>
        <w:shd w:val="clear" w:color="auto" w:fill="FFFFFF" w:themeFill="background1"/>
        <w:jc w:val="left"/>
        <w:rPr>
          <w:rFonts w:ascii="Times New Roman" w:hAnsi="Times New Roman"/>
          <w:b/>
          <w:sz w:val="24"/>
          <w:szCs w:val="24"/>
        </w:rPr>
      </w:pPr>
    </w:p>
    <w:p w14:paraId="249BA12D" w14:textId="77777777" w:rsidR="004579E5" w:rsidRPr="00635279" w:rsidRDefault="004579E5" w:rsidP="004579E5">
      <w:pPr>
        <w:shd w:val="clear" w:color="auto" w:fill="FFFFFF" w:themeFill="background1"/>
        <w:jc w:val="left"/>
        <w:rPr>
          <w:rFonts w:ascii="Times New Roman" w:hAnsi="Times New Roman"/>
          <w:b/>
          <w:sz w:val="24"/>
          <w:szCs w:val="24"/>
        </w:rPr>
      </w:pPr>
    </w:p>
    <w:p w14:paraId="018313EB" w14:textId="77777777" w:rsidR="004579E5" w:rsidRPr="00635279" w:rsidRDefault="004579E5" w:rsidP="004579E5">
      <w:pPr>
        <w:jc w:val="left"/>
        <w:rPr>
          <w:rFonts w:ascii="Times New Roman" w:hAnsi="Times New Roman"/>
          <w:sz w:val="24"/>
          <w:szCs w:val="24"/>
          <w:u w:val="single"/>
        </w:rPr>
      </w:pPr>
      <w:r w:rsidRPr="00635279">
        <w:rPr>
          <w:rFonts w:ascii="Times New Roman" w:hAnsi="Times New Roman"/>
          <w:sz w:val="24"/>
          <w:szCs w:val="24"/>
          <w:u w:val="single"/>
        </w:rPr>
        <w:t>W roku szkolnym 2025/26 szczególnemu nadzorowi podlegać będzie:</w:t>
      </w:r>
    </w:p>
    <w:p w14:paraId="1C9FC64F" w14:textId="77777777" w:rsidR="004579E5" w:rsidRPr="00635279" w:rsidRDefault="004579E5" w:rsidP="004579E5">
      <w:pPr>
        <w:ind w:left="284"/>
        <w:jc w:val="both"/>
        <w:rPr>
          <w:rFonts w:ascii="Times New Roman" w:hAnsi="Times New Roman"/>
          <w:sz w:val="24"/>
          <w:szCs w:val="24"/>
        </w:rPr>
      </w:pPr>
    </w:p>
    <w:p w14:paraId="44C8DD98" w14:textId="77777777" w:rsidR="004579E5" w:rsidRPr="00635279" w:rsidRDefault="004579E5" w:rsidP="00835C46">
      <w:pPr>
        <w:numPr>
          <w:ilvl w:val="0"/>
          <w:numId w:val="4"/>
        </w:numPr>
        <w:ind w:left="284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Ochrona i wzmacnianie zdrowia psychicznego dzieci i młodzieży.</w:t>
      </w:r>
    </w:p>
    <w:p w14:paraId="68E9D9CC" w14:textId="77777777" w:rsidR="004579E5" w:rsidRPr="00635279" w:rsidRDefault="004579E5" w:rsidP="001D50A0">
      <w:pPr>
        <w:ind w:right="425"/>
        <w:jc w:val="both"/>
        <w:rPr>
          <w:rFonts w:ascii="Times New Roman" w:hAnsi="Times New Roman"/>
          <w:sz w:val="24"/>
          <w:szCs w:val="24"/>
        </w:rPr>
      </w:pPr>
    </w:p>
    <w:p w14:paraId="6E554F2F" w14:textId="77777777" w:rsidR="004579E5" w:rsidRPr="00635279" w:rsidRDefault="004579E5" w:rsidP="00835C46">
      <w:pPr>
        <w:numPr>
          <w:ilvl w:val="0"/>
          <w:numId w:val="4"/>
        </w:numPr>
        <w:ind w:left="284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Angażowanie uczniów w inicjatywy mające na celu zachęcanie ich do aktywności fizycznej.</w:t>
      </w:r>
    </w:p>
    <w:p w14:paraId="59CBA360" w14:textId="77777777" w:rsidR="004579E5" w:rsidRPr="00635279" w:rsidRDefault="004579E5" w:rsidP="001D50A0">
      <w:pPr>
        <w:pStyle w:val="Akapitzlist"/>
        <w:ind w:right="425"/>
        <w:rPr>
          <w:rFonts w:ascii="Times New Roman" w:hAnsi="Times New Roman"/>
          <w:sz w:val="24"/>
          <w:szCs w:val="24"/>
        </w:rPr>
      </w:pPr>
    </w:p>
    <w:p w14:paraId="744789E4" w14:textId="77777777" w:rsidR="004579E5" w:rsidRPr="00635279" w:rsidRDefault="004579E5" w:rsidP="00835C46">
      <w:pPr>
        <w:numPr>
          <w:ilvl w:val="0"/>
          <w:numId w:val="4"/>
        </w:numPr>
        <w:ind w:left="284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Właściwy sposób prowadzenia zajęć przez nauczycieli w trakcie awansu zawodowego.</w:t>
      </w:r>
    </w:p>
    <w:p w14:paraId="7781DEDE" w14:textId="77777777" w:rsidR="004579E5" w:rsidRPr="00635279" w:rsidRDefault="004579E5" w:rsidP="001D50A0">
      <w:pPr>
        <w:pStyle w:val="Akapitzlist"/>
        <w:ind w:right="425"/>
        <w:rPr>
          <w:rFonts w:ascii="Times New Roman" w:hAnsi="Times New Roman"/>
          <w:sz w:val="24"/>
          <w:szCs w:val="24"/>
        </w:rPr>
      </w:pPr>
    </w:p>
    <w:p w14:paraId="4C4FF258" w14:textId="77777777" w:rsidR="004579E5" w:rsidRPr="00635279" w:rsidRDefault="004579E5" w:rsidP="00835C46">
      <w:pPr>
        <w:numPr>
          <w:ilvl w:val="0"/>
          <w:numId w:val="4"/>
        </w:numPr>
        <w:ind w:left="284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Wykorzystanie najnowszych technologii w pracy z uczniem oraz realizacja zajęć edukacyjnych w wykorzystaniem zasobów Zintegrowanej Platformy Edukacyjnej.</w:t>
      </w:r>
    </w:p>
    <w:p w14:paraId="3210F203" w14:textId="77777777" w:rsidR="004579E5" w:rsidRPr="00635279" w:rsidRDefault="004579E5" w:rsidP="001D50A0">
      <w:pPr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4F2120F9" w14:textId="77777777" w:rsidR="004579E5" w:rsidRPr="00635279" w:rsidRDefault="004579E5" w:rsidP="00835C46">
      <w:pPr>
        <w:numPr>
          <w:ilvl w:val="0"/>
          <w:numId w:val="4"/>
        </w:numPr>
        <w:ind w:left="284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Przestrzeganie przepisów w zakresie bezpieczeństwa organizacji zajęć edukacyjnych, wychowawczych i opiekuńczych oraz organizacji pobytu ucznia na terenie placówki.</w:t>
      </w:r>
    </w:p>
    <w:p w14:paraId="44FAE006" w14:textId="77777777" w:rsidR="004579E5" w:rsidRPr="00635279" w:rsidRDefault="004579E5" w:rsidP="001D50A0">
      <w:pPr>
        <w:pStyle w:val="Akapitzlist"/>
        <w:ind w:left="0" w:right="425"/>
        <w:jc w:val="both"/>
        <w:rPr>
          <w:rFonts w:ascii="Times New Roman" w:hAnsi="Times New Roman"/>
          <w:sz w:val="24"/>
          <w:szCs w:val="24"/>
        </w:rPr>
      </w:pPr>
    </w:p>
    <w:p w14:paraId="677131C6" w14:textId="6ABFED92" w:rsidR="004579E5" w:rsidRPr="00635279" w:rsidRDefault="004579E5" w:rsidP="00835C46">
      <w:pPr>
        <w:numPr>
          <w:ilvl w:val="0"/>
          <w:numId w:val="4"/>
        </w:numPr>
        <w:ind w:left="284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Adekwatność treści szkolnego Programu wychowawczo-profilaktycznego oraz programu opracowanego przez wychowawcę klasy do zdiagnozowanych potrzeb zespołu klasowego realizowanego w roku szkolnym 2025/</w:t>
      </w:r>
      <w:r w:rsidR="001D50A0">
        <w:rPr>
          <w:rFonts w:ascii="Times New Roman" w:hAnsi="Times New Roman"/>
          <w:sz w:val="24"/>
          <w:szCs w:val="24"/>
        </w:rPr>
        <w:t>20</w:t>
      </w:r>
      <w:r w:rsidRPr="00635279">
        <w:rPr>
          <w:rFonts w:ascii="Times New Roman" w:hAnsi="Times New Roman"/>
          <w:sz w:val="24"/>
          <w:szCs w:val="24"/>
        </w:rPr>
        <w:t>26 oraz sposoby realizacji, atrakcyjność zajęć, ich efektywność.</w:t>
      </w:r>
    </w:p>
    <w:p w14:paraId="7C8F72D6" w14:textId="77777777" w:rsidR="004579E5" w:rsidRPr="00635279" w:rsidRDefault="004579E5" w:rsidP="001D50A0">
      <w:pPr>
        <w:pStyle w:val="Akapitzlist"/>
        <w:ind w:left="0" w:right="425"/>
        <w:jc w:val="both"/>
        <w:rPr>
          <w:rFonts w:ascii="Times New Roman" w:hAnsi="Times New Roman"/>
          <w:sz w:val="24"/>
          <w:szCs w:val="24"/>
        </w:rPr>
      </w:pPr>
    </w:p>
    <w:p w14:paraId="263569E4" w14:textId="6009DA18" w:rsidR="004579E5" w:rsidRPr="00635279" w:rsidRDefault="004579E5" w:rsidP="00835C46">
      <w:pPr>
        <w:numPr>
          <w:ilvl w:val="0"/>
          <w:numId w:val="4"/>
        </w:numPr>
        <w:ind w:left="284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Realizacja podstawy programowej kształcenia ogólnego z poszczególnych przedmiotów, </w:t>
      </w:r>
      <w:r w:rsidR="001D50A0">
        <w:rPr>
          <w:rFonts w:ascii="Times New Roman" w:hAnsi="Times New Roman"/>
          <w:sz w:val="24"/>
          <w:szCs w:val="24"/>
        </w:rPr>
        <w:br/>
      </w:r>
      <w:r w:rsidRPr="00635279">
        <w:rPr>
          <w:rFonts w:ascii="Times New Roman" w:hAnsi="Times New Roman"/>
          <w:sz w:val="24"/>
          <w:szCs w:val="24"/>
        </w:rPr>
        <w:t>a w szczególności:</w:t>
      </w:r>
    </w:p>
    <w:p w14:paraId="6A2C03E7" w14:textId="77777777" w:rsidR="004579E5" w:rsidRPr="00635279" w:rsidRDefault="004579E5" w:rsidP="001D50A0">
      <w:pPr>
        <w:ind w:left="720" w:right="425"/>
        <w:jc w:val="both"/>
        <w:rPr>
          <w:rFonts w:ascii="Times New Roman" w:hAnsi="Times New Roman"/>
          <w:sz w:val="24"/>
          <w:szCs w:val="24"/>
        </w:rPr>
      </w:pPr>
    </w:p>
    <w:p w14:paraId="359E97F9" w14:textId="1B24098B" w:rsidR="004579E5" w:rsidRPr="00635279" w:rsidRDefault="004579E5" w:rsidP="00835C46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interdyscyplinarne podejście w nauczaniu przedmiotów ścisłych i przyrodniczych</w:t>
      </w:r>
      <w:r w:rsidR="001D50A0">
        <w:rPr>
          <w:rFonts w:ascii="Times New Roman" w:hAnsi="Times New Roman"/>
          <w:sz w:val="24"/>
          <w:szCs w:val="24"/>
        </w:rPr>
        <w:t>;</w:t>
      </w:r>
    </w:p>
    <w:p w14:paraId="20390A3E" w14:textId="508ED60A" w:rsidR="004579E5" w:rsidRPr="00635279" w:rsidRDefault="004579E5" w:rsidP="00835C46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nauczanie umiejętności matematycznych w kształceniu ogólnym</w:t>
      </w:r>
      <w:r w:rsidR="001D50A0">
        <w:rPr>
          <w:rFonts w:ascii="Times New Roman" w:hAnsi="Times New Roman"/>
          <w:sz w:val="24"/>
          <w:szCs w:val="24"/>
        </w:rPr>
        <w:t>;</w:t>
      </w:r>
    </w:p>
    <w:p w14:paraId="474ABDBF" w14:textId="77777777" w:rsidR="004579E5" w:rsidRPr="00635279" w:rsidRDefault="004579E5" w:rsidP="00835C46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uwzględnianie zalecanych warunków i sposobów realizacji podstaw </w:t>
      </w:r>
      <w:r w:rsidRPr="00635279">
        <w:rPr>
          <w:rFonts w:ascii="Times New Roman" w:hAnsi="Times New Roman"/>
          <w:sz w:val="24"/>
          <w:szCs w:val="24"/>
        </w:rPr>
        <w:br/>
        <w:t xml:space="preserve">programowych dla poszczególnych przedmiotów w planowaniu pracy nauczyciela </w:t>
      </w:r>
      <w:r w:rsidRPr="00635279">
        <w:rPr>
          <w:rFonts w:ascii="Times New Roman" w:hAnsi="Times New Roman"/>
          <w:sz w:val="24"/>
          <w:szCs w:val="24"/>
        </w:rPr>
        <w:br/>
        <w:t>i bieżącej pracy;</w:t>
      </w:r>
    </w:p>
    <w:p w14:paraId="195E1E55" w14:textId="77777777" w:rsidR="004579E5" w:rsidRPr="00635279" w:rsidRDefault="004579E5" w:rsidP="00835C46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stosowanie aktywizujących metod pracy;</w:t>
      </w:r>
    </w:p>
    <w:p w14:paraId="4ABE6377" w14:textId="275FA405" w:rsidR="004579E5" w:rsidRPr="00635279" w:rsidRDefault="004579E5" w:rsidP="00835C46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kontrola planów pracy nauczyciela (rozkładów materiałów) i opracowanych</w:t>
      </w:r>
      <w:r w:rsidR="001D50A0">
        <w:rPr>
          <w:rFonts w:ascii="Times New Roman" w:hAnsi="Times New Roman"/>
          <w:sz w:val="24"/>
          <w:szCs w:val="24"/>
        </w:rPr>
        <w:t xml:space="preserve"> </w:t>
      </w:r>
      <w:r w:rsidRPr="00635279">
        <w:rPr>
          <w:rFonts w:ascii="Times New Roman" w:hAnsi="Times New Roman"/>
          <w:sz w:val="24"/>
          <w:szCs w:val="24"/>
        </w:rPr>
        <w:t>wymagań edukacyjnych pod względem kompletności umieszczenia w nich podstawy programowej;</w:t>
      </w:r>
    </w:p>
    <w:p w14:paraId="04FABC1A" w14:textId="77777777" w:rsidR="004579E5" w:rsidRPr="00635279" w:rsidRDefault="004579E5" w:rsidP="00835C46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kontrola dostosowania wymagań edukacyjnych do możliwości i potrzeb uczniów ze specjalnymi potrzebami edukacyjnymi;</w:t>
      </w:r>
    </w:p>
    <w:p w14:paraId="3187D6DD" w14:textId="77777777" w:rsidR="004579E5" w:rsidRPr="00635279" w:rsidRDefault="004579E5" w:rsidP="00835C46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lastRenderedPageBreak/>
        <w:t>przeprowadzanie ewaluacji pracy własnej przez nauczyciela na podstawie oceny osiągnięć uczniów;</w:t>
      </w:r>
    </w:p>
    <w:p w14:paraId="434AA591" w14:textId="77777777" w:rsidR="004579E5" w:rsidRPr="00635279" w:rsidRDefault="004579E5" w:rsidP="00835C46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realizacja treści z doradztwa zawodowego w trakcie edukacji przedmiotowych;</w:t>
      </w:r>
    </w:p>
    <w:p w14:paraId="21BE77E1" w14:textId="6D565E25" w:rsidR="004579E5" w:rsidRPr="00635279" w:rsidRDefault="004579E5" w:rsidP="00835C46">
      <w:pPr>
        <w:numPr>
          <w:ilvl w:val="0"/>
          <w:numId w:val="11"/>
        </w:numPr>
        <w:tabs>
          <w:tab w:val="left" w:pos="851"/>
        </w:tabs>
        <w:spacing w:line="276" w:lineRule="auto"/>
        <w:ind w:left="851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działania nauczycieli w zakresie indywidualizacji pracy z uczniem</w:t>
      </w:r>
      <w:r w:rsidR="001D50A0">
        <w:rPr>
          <w:rFonts w:ascii="Times New Roman" w:hAnsi="Times New Roman"/>
          <w:sz w:val="24"/>
          <w:szCs w:val="24"/>
        </w:rPr>
        <w:t>.</w:t>
      </w:r>
    </w:p>
    <w:p w14:paraId="2309C22A" w14:textId="77777777" w:rsidR="004579E5" w:rsidRPr="00635279" w:rsidRDefault="004579E5" w:rsidP="001D50A0">
      <w:pPr>
        <w:tabs>
          <w:tab w:val="left" w:pos="284"/>
        </w:tabs>
        <w:spacing w:line="276" w:lineRule="auto"/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486A8D6A" w14:textId="77777777" w:rsidR="004579E5" w:rsidRPr="00635279" w:rsidRDefault="004579E5" w:rsidP="00835C46">
      <w:pPr>
        <w:numPr>
          <w:ilvl w:val="0"/>
          <w:numId w:val="4"/>
        </w:numPr>
        <w:tabs>
          <w:tab w:val="left" w:pos="284"/>
        </w:tabs>
        <w:spacing w:line="276" w:lineRule="auto"/>
        <w:ind w:left="284" w:right="425" w:hanging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635279">
        <w:rPr>
          <w:rFonts w:ascii="Times New Roman" w:hAnsi="Times New Roman"/>
          <w:color w:val="000000"/>
          <w:sz w:val="24"/>
          <w:szCs w:val="24"/>
        </w:rPr>
        <w:t>Realizacja zajęć *</w:t>
      </w:r>
      <w:r w:rsidRPr="00635279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edukacji zdrowotnej/edukacji obywatelskiej </w:t>
      </w:r>
      <w:r w:rsidRPr="00635279">
        <w:rPr>
          <w:rFonts w:ascii="Times New Roman" w:hAnsi="Times New Roman"/>
          <w:color w:val="000000"/>
          <w:sz w:val="24"/>
          <w:szCs w:val="24"/>
        </w:rPr>
        <w:t>zgodnie z planami nauczania w poszczególnych oddziałach, w tym w zakresie:</w:t>
      </w:r>
    </w:p>
    <w:p w14:paraId="3ABFF247" w14:textId="77777777" w:rsidR="004579E5" w:rsidRPr="00635279" w:rsidRDefault="004579E5" w:rsidP="001D50A0">
      <w:pPr>
        <w:ind w:left="720" w:right="425"/>
        <w:jc w:val="both"/>
        <w:rPr>
          <w:rFonts w:ascii="Times New Roman" w:hAnsi="Times New Roman"/>
          <w:sz w:val="24"/>
          <w:szCs w:val="24"/>
        </w:rPr>
      </w:pPr>
    </w:p>
    <w:p w14:paraId="70BE4E4E" w14:textId="77777777" w:rsidR="004579E5" w:rsidRPr="00635279" w:rsidRDefault="004579E5" w:rsidP="00835C46">
      <w:pPr>
        <w:numPr>
          <w:ilvl w:val="0"/>
          <w:numId w:val="15"/>
        </w:numPr>
        <w:tabs>
          <w:tab w:val="center" w:pos="1276"/>
        </w:tabs>
        <w:spacing w:line="276" w:lineRule="auto"/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organizowania zajęć uwzględniającego odpowiednią liczbę godzin;</w:t>
      </w:r>
    </w:p>
    <w:p w14:paraId="4FCEEF3C" w14:textId="77777777" w:rsidR="004579E5" w:rsidRPr="00635279" w:rsidRDefault="004579E5" w:rsidP="00835C46">
      <w:pPr>
        <w:numPr>
          <w:ilvl w:val="0"/>
          <w:numId w:val="15"/>
        </w:numPr>
        <w:tabs>
          <w:tab w:val="center" w:pos="1276"/>
        </w:tabs>
        <w:spacing w:line="276" w:lineRule="auto"/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realizacji treści spójnych z zadaniami wychowawczo-profilaktycznymi szkoły;</w:t>
      </w:r>
    </w:p>
    <w:p w14:paraId="50BCB606" w14:textId="6F07A0B4" w:rsidR="004579E5" w:rsidRPr="00635279" w:rsidRDefault="004579E5" w:rsidP="00835C46">
      <w:pPr>
        <w:numPr>
          <w:ilvl w:val="0"/>
          <w:numId w:val="15"/>
        </w:numPr>
        <w:tabs>
          <w:tab w:val="center" w:pos="1276"/>
        </w:tabs>
        <w:spacing w:line="276" w:lineRule="auto"/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dokumentowania realizacji zadań przez nauczyciela w dzienniku</w:t>
      </w:r>
      <w:r w:rsidR="001D50A0">
        <w:rPr>
          <w:rFonts w:ascii="Times New Roman" w:hAnsi="Times New Roman"/>
          <w:sz w:val="24"/>
          <w:szCs w:val="24"/>
        </w:rPr>
        <w:t>.</w:t>
      </w:r>
    </w:p>
    <w:p w14:paraId="729FED3A" w14:textId="77777777" w:rsidR="004579E5" w:rsidRPr="00635279" w:rsidRDefault="004579E5" w:rsidP="001D50A0">
      <w:pPr>
        <w:tabs>
          <w:tab w:val="center" w:pos="1276"/>
        </w:tabs>
        <w:spacing w:line="276" w:lineRule="auto"/>
        <w:ind w:left="851" w:right="425"/>
        <w:jc w:val="both"/>
        <w:rPr>
          <w:rFonts w:ascii="Times New Roman" w:hAnsi="Times New Roman"/>
          <w:sz w:val="24"/>
          <w:szCs w:val="24"/>
        </w:rPr>
      </w:pPr>
    </w:p>
    <w:p w14:paraId="5065F2CE" w14:textId="77777777" w:rsidR="004579E5" w:rsidRPr="00635279" w:rsidRDefault="004579E5" w:rsidP="00835C46">
      <w:pPr>
        <w:numPr>
          <w:ilvl w:val="0"/>
          <w:numId w:val="4"/>
        </w:numPr>
        <w:ind w:left="284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 Ocenianie spełniania funkcji wychowawczej szkoły poprzez realizację Programu Wychowawczego – profilaktycznego, a w szczególności w celu wzmacniania czynników chroniących i obniżanie zagrożenia w obszarach zdiagnozowanych </w:t>
      </w:r>
      <w:proofErr w:type="spellStart"/>
      <w:r w:rsidRPr="00635279">
        <w:rPr>
          <w:rFonts w:ascii="Times New Roman" w:hAnsi="Times New Roman"/>
          <w:sz w:val="24"/>
          <w:szCs w:val="24"/>
        </w:rPr>
        <w:t>ryzyk</w:t>
      </w:r>
      <w:proofErr w:type="spellEnd"/>
      <w:r w:rsidRPr="00635279">
        <w:rPr>
          <w:rFonts w:ascii="Times New Roman" w:hAnsi="Times New Roman"/>
          <w:sz w:val="24"/>
          <w:szCs w:val="24"/>
        </w:rPr>
        <w:t>, a także postaw określonych w Programie.</w:t>
      </w:r>
    </w:p>
    <w:p w14:paraId="6977F3BB" w14:textId="77777777" w:rsidR="004579E5" w:rsidRPr="00635279" w:rsidRDefault="004579E5" w:rsidP="001D50A0">
      <w:pPr>
        <w:tabs>
          <w:tab w:val="left" w:pos="284"/>
        </w:tabs>
        <w:spacing w:line="276" w:lineRule="auto"/>
        <w:ind w:left="720" w:right="425"/>
        <w:jc w:val="both"/>
        <w:rPr>
          <w:rFonts w:ascii="Times New Roman" w:hAnsi="Times New Roman"/>
          <w:sz w:val="24"/>
          <w:szCs w:val="24"/>
        </w:rPr>
      </w:pPr>
    </w:p>
    <w:p w14:paraId="39CE4DBC" w14:textId="35B26851" w:rsidR="004579E5" w:rsidRPr="00635279" w:rsidRDefault="004579E5" w:rsidP="00835C46">
      <w:pPr>
        <w:numPr>
          <w:ilvl w:val="0"/>
          <w:numId w:val="4"/>
        </w:numPr>
        <w:tabs>
          <w:tab w:val="left" w:pos="0"/>
        </w:tabs>
        <w:spacing w:line="276" w:lineRule="auto"/>
        <w:ind w:left="426" w:right="425" w:hanging="426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Przestrzeganie zasad „</w:t>
      </w:r>
      <w:r w:rsidRPr="00635279">
        <w:rPr>
          <w:rFonts w:ascii="Times New Roman" w:hAnsi="Times New Roman"/>
          <w:i/>
          <w:sz w:val="24"/>
          <w:szCs w:val="24"/>
        </w:rPr>
        <w:t xml:space="preserve">Systemu Pomocy </w:t>
      </w:r>
      <w:proofErr w:type="spellStart"/>
      <w:r w:rsidRPr="00635279">
        <w:rPr>
          <w:rFonts w:ascii="Times New Roman" w:hAnsi="Times New Roman"/>
          <w:i/>
          <w:sz w:val="24"/>
          <w:szCs w:val="24"/>
        </w:rPr>
        <w:t>ppp</w:t>
      </w:r>
      <w:proofErr w:type="spellEnd"/>
      <w:r w:rsidRPr="00635279">
        <w:rPr>
          <w:rFonts w:ascii="Times New Roman" w:hAnsi="Times New Roman"/>
          <w:i/>
          <w:sz w:val="24"/>
          <w:szCs w:val="24"/>
        </w:rPr>
        <w:t xml:space="preserve"> w szkole”, </w:t>
      </w:r>
      <w:r w:rsidRPr="00635279">
        <w:rPr>
          <w:rFonts w:ascii="Times New Roman" w:hAnsi="Times New Roman"/>
          <w:sz w:val="24"/>
          <w:szCs w:val="24"/>
        </w:rPr>
        <w:t>a w szczególności:</w:t>
      </w:r>
    </w:p>
    <w:p w14:paraId="3A89085A" w14:textId="77777777" w:rsidR="004579E5" w:rsidRPr="00635279" w:rsidRDefault="004579E5" w:rsidP="001D50A0">
      <w:pPr>
        <w:tabs>
          <w:tab w:val="left" w:pos="284"/>
        </w:tabs>
        <w:spacing w:line="276" w:lineRule="auto"/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3612437B" w14:textId="77777777" w:rsidR="004579E5" w:rsidRPr="00635279" w:rsidRDefault="004579E5" w:rsidP="00835C46">
      <w:pPr>
        <w:numPr>
          <w:ilvl w:val="0"/>
          <w:numId w:val="5"/>
        </w:numPr>
        <w:tabs>
          <w:tab w:val="left" w:pos="851"/>
        </w:tabs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realizacja zadań nauczycieli specjalistów w ramach pomocy </w:t>
      </w:r>
      <w:proofErr w:type="spellStart"/>
      <w:r w:rsidRPr="00635279">
        <w:rPr>
          <w:rFonts w:ascii="Times New Roman" w:hAnsi="Times New Roman"/>
          <w:sz w:val="24"/>
          <w:szCs w:val="24"/>
        </w:rPr>
        <w:t>pp</w:t>
      </w:r>
      <w:proofErr w:type="spellEnd"/>
      <w:r w:rsidRPr="00635279">
        <w:rPr>
          <w:rFonts w:ascii="Times New Roman" w:hAnsi="Times New Roman"/>
          <w:sz w:val="24"/>
          <w:szCs w:val="24"/>
        </w:rPr>
        <w:t>;</w:t>
      </w:r>
    </w:p>
    <w:p w14:paraId="75B396E7" w14:textId="77777777" w:rsidR="004579E5" w:rsidRPr="00635279" w:rsidRDefault="004579E5" w:rsidP="00835C46">
      <w:pPr>
        <w:numPr>
          <w:ilvl w:val="0"/>
          <w:numId w:val="5"/>
        </w:numPr>
        <w:tabs>
          <w:tab w:val="left" w:pos="851"/>
        </w:tabs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udzielanie pomocy </w:t>
      </w:r>
      <w:proofErr w:type="spellStart"/>
      <w:r w:rsidRPr="00635279">
        <w:rPr>
          <w:rFonts w:ascii="Times New Roman" w:hAnsi="Times New Roman"/>
          <w:sz w:val="24"/>
          <w:szCs w:val="24"/>
        </w:rPr>
        <w:t>pp</w:t>
      </w:r>
      <w:proofErr w:type="spellEnd"/>
      <w:r w:rsidRPr="00635279">
        <w:rPr>
          <w:rFonts w:ascii="Times New Roman" w:hAnsi="Times New Roman"/>
          <w:sz w:val="24"/>
          <w:szCs w:val="24"/>
        </w:rPr>
        <w:t xml:space="preserve"> przez nauczycieli w bieżącej pracy z uczniem;</w:t>
      </w:r>
    </w:p>
    <w:p w14:paraId="05B1183A" w14:textId="118ED891" w:rsidR="004579E5" w:rsidRPr="00635279" w:rsidRDefault="004579E5" w:rsidP="00835C46">
      <w:pPr>
        <w:numPr>
          <w:ilvl w:val="0"/>
          <w:numId w:val="5"/>
        </w:numPr>
        <w:tabs>
          <w:tab w:val="left" w:pos="851"/>
        </w:tabs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współpraca nauczycieli pracujących w jednym oddziale w zakresie komunikowania się o postępach ucznia, wypracowania ujednoliconych</w:t>
      </w:r>
      <w:r w:rsidR="001D50A0">
        <w:rPr>
          <w:rFonts w:ascii="Times New Roman" w:hAnsi="Times New Roman"/>
          <w:sz w:val="24"/>
          <w:szCs w:val="24"/>
        </w:rPr>
        <w:t>;</w:t>
      </w:r>
      <w:r w:rsidRPr="00635279">
        <w:rPr>
          <w:rFonts w:ascii="Times New Roman" w:hAnsi="Times New Roman"/>
          <w:sz w:val="24"/>
          <w:szCs w:val="24"/>
        </w:rPr>
        <w:t xml:space="preserve"> </w:t>
      </w:r>
    </w:p>
    <w:p w14:paraId="75FB29BB" w14:textId="77777777" w:rsidR="004579E5" w:rsidRPr="00635279" w:rsidRDefault="004579E5" w:rsidP="00835C46">
      <w:pPr>
        <w:numPr>
          <w:ilvl w:val="0"/>
          <w:numId w:val="5"/>
        </w:numPr>
        <w:tabs>
          <w:tab w:val="left" w:pos="851"/>
        </w:tabs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realizacja zaleceń wskazanych w IPET –ach;</w:t>
      </w:r>
    </w:p>
    <w:p w14:paraId="3F7CE1C5" w14:textId="786E9B83" w:rsidR="004579E5" w:rsidRPr="00635279" w:rsidRDefault="004579E5" w:rsidP="00835C46">
      <w:pPr>
        <w:numPr>
          <w:ilvl w:val="0"/>
          <w:numId w:val="5"/>
        </w:numPr>
        <w:tabs>
          <w:tab w:val="left" w:pos="851"/>
        </w:tabs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indywidualizacja nauczania na zajęciach dydaktycznych</w:t>
      </w:r>
      <w:r w:rsidR="001D50A0">
        <w:rPr>
          <w:rFonts w:ascii="Times New Roman" w:hAnsi="Times New Roman"/>
          <w:sz w:val="24"/>
          <w:szCs w:val="24"/>
        </w:rPr>
        <w:t>;</w:t>
      </w:r>
    </w:p>
    <w:p w14:paraId="34EE1FB4" w14:textId="77777777" w:rsidR="004579E5" w:rsidRPr="00635279" w:rsidRDefault="004579E5" w:rsidP="00835C46">
      <w:pPr>
        <w:numPr>
          <w:ilvl w:val="0"/>
          <w:numId w:val="5"/>
        </w:numPr>
        <w:tabs>
          <w:tab w:val="left" w:pos="851"/>
        </w:tabs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spełnianie przez wychowawcę klasowego funkcji koordynatora pomocy </w:t>
      </w:r>
      <w:proofErr w:type="spellStart"/>
      <w:r w:rsidRPr="00635279">
        <w:rPr>
          <w:rFonts w:ascii="Times New Roman" w:hAnsi="Times New Roman"/>
          <w:sz w:val="24"/>
          <w:szCs w:val="24"/>
        </w:rPr>
        <w:t>pp</w:t>
      </w:r>
      <w:proofErr w:type="spellEnd"/>
      <w:r w:rsidRPr="00635279">
        <w:rPr>
          <w:rFonts w:ascii="Times New Roman" w:hAnsi="Times New Roman"/>
          <w:sz w:val="24"/>
          <w:szCs w:val="24"/>
        </w:rPr>
        <w:t xml:space="preserve"> w klasie.</w:t>
      </w:r>
    </w:p>
    <w:p w14:paraId="2E430DC4" w14:textId="77777777" w:rsidR="004579E5" w:rsidRPr="00635279" w:rsidRDefault="004579E5" w:rsidP="001D50A0">
      <w:pPr>
        <w:pStyle w:val="Akapitzlist"/>
        <w:ind w:right="425"/>
        <w:rPr>
          <w:rFonts w:ascii="Times New Roman" w:hAnsi="Times New Roman"/>
          <w:sz w:val="24"/>
          <w:szCs w:val="24"/>
        </w:rPr>
      </w:pPr>
    </w:p>
    <w:p w14:paraId="5D73D5B8" w14:textId="17BC8120" w:rsidR="004579E5" w:rsidRPr="00635279" w:rsidRDefault="004579E5" w:rsidP="00835C46">
      <w:pPr>
        <w:numPr>
          <w:ilvl w:val="0"/>
          <w:numId w:val="4"/>
        </w:numPr>
        <w:tabs>
          <w:tab w:val="left" w:pos="426"/>
        </w:tabs>
        <w:spacing w:line="276" w:lineRule="auto"/>
        <w:ind w:left="426" w:right="425" w:hanging="426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Sposób dostosowania wymagań edukacyjnych z poszczególnych edukacji dla uczniów </w:t>
      </w:r>
      <w:r w:rsidR="001D50A0">
        <w:rPr>
          <w:rFonts w:ascii="Times New Roman" w:hAnsi="Times New Roman"/>
          <w:sz w:val="24"/>
          <w:szCs w:val="24"/>
        </w:rPr>
        <w:t xml:space="preserve">  </w:t>
      </w:r>
      <w:r w:rsidRPr="00635279">
        <w:rPr>
          <w:rFonts w:ascii="Times New Roman" w:hAnsi="Times New Roman"/>
          <w:sz w:val="24"/>
          <w:szCs w:val="24"/>
        </w:rPr>
        <w:t>objętych pomocą psychologiczno-pedagogiczną w obszarach:</w:t>
      </w:r>
    </w:p>
    <w:p w14:paraId="3FDAD28E" w14:textId="77777777" w:rsidR="004579E5" w:rsidRPr="00635279" w:rsidRDefault="004579E5" w:rsidP="001D50A0">
      <w:pPr>
        <w:tabs>
          <w:tab w:val="left" w:pos="1134"/>
        </w:tabs>
        <w:spacing w:line="276" w:lineRule="auto"/>
        <w:ind w:left="1134" w:right="425"/>
        <w:jc w:val="both"/>
        <w:rPr>
          <w:rFonts w:ascii="Times New Roman" w:hAnsi="Times New Roman"/>
          <w:sz w:val="24"/>
          <w:szCs w:val="24"/>
        </w:rPr>
      </w:pPr>
    </w:p>
    <w:p w14:paraId="48CC5BD7" w14:textId="77777777" w:rsidR="004579E5" w:rsidRPr="00635279" w:rsidRDefault="004579E5" w:rsidP="00835C46">
      <w:pPr>
        <w:numPr>
          <w:ilvl w:val="0"/>
          <w:numId w:val="10"/>
        </w:numPr>
        <w:tabs>
          <w:tab w:val="left" w:pos="1134"/>
        </w:tabs>
        <w:spacing w:line="276" w:lineRule="auto"/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  zewnętrznej organizacji procesu nauczania;</w:t>
      </w:r>
    </w:p>
    <w:p w14:paraId="62EC212B" w14:textId="77777777" w:rsidR="004579E5" w:rsidRPr="00635279" w:rsidRDefault="004579E5" w:rsidP="00835C46">
      <w:pPr>
        <w:numPr>
          <w:ilvl w:val="0"/>
          <w:numId w:val="10"/>
        </w:numPr>
        <w:tabs>
          <w:tab w:val="left" w:pos="1134"/>
        </w:tabs>
        <w:spacing w:line="276" w:lineRule="auto"/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  warunków prowadzenia procesu edukacyjnego;</w:t>
      </w:r>
    </w:p>
    <w:p w14:paraId="17C15533" w14:textId="77777777" w:rsidR="004579E5" w:rsidRPr="00635279" w:rsidRDefault="004579E5" w:rsidP="00835C46">
      <w:pPr>
        <w:numPr>
          <w:ilvl w:val="0"/>
          <w:numId w:val="10"/>
        </w:numPr>
        <w:tabs>
          <w:tab w:val="left" w:pos="1134"/>
        </w:tabs>
        <w:spacing w:line="276" w:lineRule="auto"/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  dostosowania treści kształcenia;</w:t>
      </w:r>
    </w:p>
    <w:p w14:paraId="6EEE528D" w14:textId="77777777" w:rsidR="004579E5" w:rsidRPr="00635279" w:rsidRDefault="004579E5" w:rsidP="00835C46">
      <w:pPr>
        <w:numPr>
          <w:ilvl w:val="0"/>
          <w:numId w:val="10"/>
        </w:numPr>
        <w:tabs>
          <w:tab w:val="left" w:pos="1134"/>
        </w:tabs>
        <w:spacing w:line="276" w:lineRule="auto"/>
        <w:ind w:left="1134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  warunków i kryteriów sprawdzania poziomu wiedzy i umiejętności.</w:t>
      </w:r>
    </w:p>
    <w:p w14:paraId="47E1E0EF" w14:textId="77777777" w:rsidR="004579E5" w:rsidRPr="00635279" w:rsidRDefault="004579E5" w:rsidP="001D50A0">
      <w:pPr>
        <w:pStyle w:val="Akapitzlist"/>
        <w:ind w:left="0" w:right="425"/>
        <w:jc w:val="both"/>
        <w:rPr>
          <w:rFonts w:ascii="Times New Roman" w:hAnsi="Times New Roman"/>
          <w:sz w:val="24"/>
          <w:szCs w:val="24"/>
        </w:rPr>
      </w:pPr>
    </w:p>
    <w:p w14:paraId="3F7F1873" w14:textId="325C3DD2" w:rsidR="004579E5" w:rsidRPr="00635279" w:rsidRDefault="004579E5" w:rsidP="00835C46">
      <w:pPr>
        <w:numPr>
          <w:ilvl w:val="0"/>
          <w:numId w:val="4"/>
        </w:numPr>
        <w:tabs>
          <w:tab w:val="left" w:pos="0"/>
        </w:tabs>
        <w:spacing w:line="276" w:lineRule="auto"/>
        <w:ind w:left="426" w:right="425" w:hanging="426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Monitorowanie pracy zespołów nauczycieli, w szczególności w zakresie:</w:t>
      </w:r>
    </w:p>
    <w:p w14:paraId="09D9D5A3" w14:textId="77777777" w:rsidR="004579E5" w:rsidRPr="00635279" w:rsidRDefault="004579E5" w:rsidP="001D50A0">
      <w:pPr>
        <w:tabs>
          <w:tab w:val="left" w:pos="709"/>
        </w:tabs>
        <w:ind w:left="709" w:right="425" w:hanging="709"/>
        <w:jc w:val="both"/>
        <w:rPr>
          <w:rFonts w:ascii="Times New Roman" w:hAnsi="Times New Roman"/>
          <w:sz w:val="24"/>
          <w:szCs w:val="24"/>
        </w:rPr>
      </w:pPr>
    </w:p>
    <w:p w14:paraId="04E58A3D" w14:textId="77777777" w:rsidR="004579E5" w:rsidRPr="00635279" w:rsidRDefault="004579E5" w:rsidP="00835C46">
      <w:pPr>
        <w:numPr>
          <w:ilvl w:val="0"/>
          <w:numId w:val="6"/>
        </w:numPr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wspólnego planowania i realizacji procesów edukacyjnych;</w:t>
      </w:r>
    </w:p>
    <w:p w14:paraId="74F4E63A" w14:textId="77777777" w:rsidR="004579E5" w:rsidRPr="00635279" w:rsidRDefault="004579E5" w:rsidP="00835C46">
      <w:pPr>
        <w:numPr>
          <w:ilvl w:val="0"/>
          <w:numId w:val="6"/>
        </w:numPr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wzajemnej pomocy, wymianie doświadczeń;</w:t>
      </w:r>
    </w:p>
    <w:p w14:paraId="72313561" w14:textId="77777777" w:rsidR="004579E5" w:rsidRPr="00635279" w:rsidRDefault="004579E5" w:rsidP="00835C46">
      <w:pPr>
        <w:numPr>
          <w:ilvl w:val="0"/>
          <w:numId w:val="6"/>
        </w:numPr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dokumentowania pracy zespołów;</w:t>
      </w:r>
    </w:p>
    <w:p w14:paraId="64D9C33F" w14:textId="77777777" w:rsidR="004579E5" w:rsidRPr="00635279" w:rsidRDefault="004579E5" w:rsidP="00835C46">
      <w:pPr>
        <w:numPr>
          <w:ilvl w:val="0"/>
          <w:numId w:val="6"/>
        </w:numPr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analizowania jakościowego wyników egzaminów zewnętrznych i wyników wewnętrznych badań edukacyjnych i formułowania wniosków do dalszej pracy;</w:t>
      </w:r>
    </w:p>
    <w:p w14:paraId="11242F37" w14:textId="77777777" w:rsidR="004579E5" w:rsidRPr="00635279" w:rsidRDefault="004579E5" w:rsidP="00835C46">
      <w:pPr>
        <w:numPr>
          <w:ilvl w:val="0"/>
          <w:numId w:val="6"/>
        </w:numPr>
        <w:ind w:left="1276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realizacja wniosków z analizy badań edukacyjnych uczniów. </w:t>
      </w:r>
    </w:p>
    <w:p w14:paraId="4D61CE3B" w14:textId="77777777" w:rsidR="004579E5" w:rsidRPr="00635279" w:rsidRDefault="004579E5" w:rsidP="001D50A0">
      <w:pPr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3C3198BB" w14:textId="77777777" w:rsidR="004579E5" w:rsidRPr="00635279" w:rsidRDefault="004579E5" w:rsidP="00835C46">
      <w:pPr>
        <w:numPr>
          <w:ilvl w:val="0"/>
          <w:numId w:val="4"/>
        </w:numPr>
        <w:ind w:left="426" w:right="425" w:hanging="426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Przebieg i realizacja awansu zawodowego nauczycieli. </w:t>
      </w:r>
    </w:p>
    <w:p w14:paraId="55BD1BF8" w14:textId="77777777" w:rsidR="004579E5" w:rsidRPr="00635279" w:rsidRDefault="004579E5" w:rsidP="001D50A0">
      <w:pPr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52E6D15C" w14:textId="77777777" w:rsidR="004579E5" w:rsidRPr="00635279" w:rsidRDefault="004579E5" w:rsidP="00835C46">
      <w:pPr>
        <w:numPr>
          <w:ilvl w:val="0"/>
          <w:numId w:val="4"/>
        </w:numPr>
        <w:ind w:left="426" w:right="425" w:hanging="426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Realizacja wniosków z analizy badań jakościowych oraz badań edukacyjnych uczniów. </w:t>
      </w:r>
    </w:p>
    <w:p w14:paraId="7BFA8F35" w14:textId="77777777" w:rsidR="004579E5" w:rsidRPr="00635279" w:rsidRDefault="004579E5" w:rsidP="001D50A0">
      <w:pPr>
        <w:ind w:left="284" w:right="425"/>
        <w:jc w:val="both"/>
        <w:rPr>
          <w:rFonts w:ascii="Times New Roman" w:hAnsi="Times New Roman"/>
          <w:sz w:val="24"/>
          <w:szCs w:val="24"/>
        </w:rPr>
      </w:pPr>
    </w:p>
    <w:p w14:paraId="13347E03" w14:textId="2EA73DE9" w:rsidR="004579E5" w:rsidRPr="001D50A0" w:rsidRDefault="004579E5" w:rsidP="00835C46">
      <w:pPr>
        <w:numPr>
          <w:ilvl w:val="0"/>
          <w:numId w:val="4"/>
        </w:numPr>
        <w:ind w:left="426" w:right="425" w:hanging="426"/>
        <w:jc w:val="both"/>
        <w:rPr>
          <w:rFonts w:ascii="Times New Roman" w:hAnsi="Times New Roman"/>
          <w:sz w:val="24"/>
          <w:szCs w:val="24"/>
        </w:rPr>
      </w:pPr>
      <w:r w:rsidRPr="001D50A0">
        <w:rPr>
          <w:rFonts w:ascii="Times New Roman" w:hAnsi="Times New Roman"/>
          <w:sz w:val="24"/>
          <w:szCs w:val="24"/>
        </w:rPr>
        <w:t>Ocena poprawności stosowania przez nauczycieli prawa oświatowego w praktyce szkolnej.</w:t>
      </w:r>
    </w:p>
    <w:p w14:paraId="782E0C9F" w14:textId="77777777" w:rsidR="004579E5" w:rsidRPr="00635279" w:rsidRDefault="004579E5" w:rsidP="004579E5">
      <w:pPr>
        <w:pStyle w:val="Akapitzlist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19A73AFB" w14:textId="4BCEDDF7" w:rsidR="004579E5" w:rsidRPr="00635279" w:rsidRDefault="004579E5" w:rsidP="004579E5">
      <w:pPr>
        <w:shd w:val="clear" w:color="auto" w:fill="FFFFFF" w:themeFill="background1"/>
        <w:tabs>
          <w:tab w:val="left" w:pos="567"/>
        </w:tabs>
        <w:spacing w:line="276" w:lineRule="auto"/>
        <w:ind w:left="567"/>
        <w:jc w:val="both"/>
        <w:rPr>
          <w:rFonts w:ascii="Times New Roman" w:hAnsi="Times New Roman"/>
          <w:b/>
          <w:sz w:val="24"/>
          <w:szCs w:val="24"/>
          <w:highlight w:val="green"/>
        </w:rPr>
      </w:pPr>
      <w:r w:rsidRPr="00635279">
        <w:rPr>
          <w:rFonts w:ascii="Times New Roman" w:hAnsi="Times New Roman"/>
          <w:b/>
          <w:sz w:val="24"/>
          <w:szCs w:val="24"/>
        </w:rPr>
        <w:t>Procedury nadzoru.</w:t>
      </w:r>
    </w:p>
    <w:p w14:paraId="57401E7A" w14:textId="2C5CFDAB" w:rsidR="004579E5" w:rsidRPr="00635279" w:rsidRDefault="004579E5" w:rsidP="00B46817">
      <w:pPr>
        <w:spacing w:line="276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t>Podstawowe procedury nadzoru</w:t>
      </w:r>
      <w:r w:rsidRPr="00635279">
        <w:rPr>
          <w:rFonts w:ascii="Times New Roman" w:hAnsi="Times New Roman"/>
          <w:sz w:val="24"/>
          <w:szCs w:val="24"/>
        </w:rPr>
        <w:t>:</w:t>
      </w:r>
    </w:p>
    <w:p w14:paraId="4D7323FF" w14:textId="70792E06" w:rsidR="004579E5" w:rsidRPr="00635279" w:rsidRDefault="004579E5" w:rsidP="00B46817">
      <w:pPr>
        <w:spacing w:before="240"/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i/>
          <w:sz w:val="24"/>
          <w:szCs w:val="24"/>
        </w:rPr>
        <w:t>a)</w:t>
      </w:r>
      <w:r w:rsidR="00B46817">
        <w:rPr>
          <w:rFonts w:ascii="Times New Roman" w:hAnsi="Times New Roman"/>
          <w:i/>
          <w:sz w:val="24"/>
          <w:szCs w:val="24"/>
        </w:rPr>
        <w:t xml:space="preserve"> </w:t>
      </w:r>
      <w:r w:rsidRPr="00635279">
        <w:rPr>
          <w:rFonts w:ascii="Times New Roman" w:hAnsi="Times New Roman"/>
          <w:i/>
          <w:sz w:val="24"/>
          <w:szCs w:val="24"/>
        </w:rPr>
        <w:t>Kontrola</w:t>
      </w:r>
      <w:r w:rsidRPr="00635279">
        <w:rPr>
          <w:rFonts w:ascii="Times New Roman" w:hAnsi="Times New Roman"/>
          <w:sz w:val="24"/>
          <w:szCs w:val="24"/>
        </w:rPr>
        <w:t xml:space="preserve"> – działania dyrektora szkoły w celu oceny stanu przestrzegania przepisów prawa dotyczących działalności dydaktycznej, wychowawczej i opiekuńczej oraz innej działalności statutowej szkoły. </w:t>
      </w:r>
    </w:p>
    <w:p w14:paraId="5538DAA8" w14:textId="58C71FBE" w:rsidR="004579E5" w:rsidRPr="00635279" w:rsidRDefault="004579E5" w:rsidP="00B46817">
      <w:pPr>
        <w:spacing w:before="120"/>
        <w:ind w:right="425"/>
        <w:jc w:val="both"/>
        <w:rPr>
          <w:rFonts w:ascii="Times New Roman" w:hAnsi="Times New Roman"/>
          <w:i/>
          <w:sz w:val="24"/>
          <w:szCs w:val="24"/>
        </w:rPr>
      </w:pPr>
      <w:r w:rsidRPr="00635279">
        <w:rPr>
          <w:rFonts w:ascii="Times New Roman" w:hAnsi="Times New Roman"/>
          <w:i/>
          <w:sz w:val="24"/>
          <w:szCs w:val="24"/>
        </w:rPr>
        <w:t>b)</w:t>
      </w:r>
      <w:r w:rsidR="00B46817">
        <w:rPr>
          <w:rFonts w:ascii="Times New Roman" w:hAnsi="Times New Roman"/>
          <w:i/>
          <w:sz w:val="24"/>
          <w:szCs w:val="24"/>
        </w:rPr>
        <w:t xml:space="preserve"> </w:t>
      </w:r>
      <w:r w:rsidRPr="00635279">
        <w:rPr>
          <w:rFonts w:ascii="Times New Roman" w:hAnsi="Times New Roman"/>
          <w:i/>
          <w:sz w:val="24"/>
          <w:szCs w:val="24"/>
        </w:rPr>
        <w:t>Wspomaganie</w:t>
      </w:r>
      <w:r w:rsidRPr="00635279">
        <w:rPr>
          <w:rFonts w:ascii="Times New Roman" w:hAnsi="Times New Roman"/>
          <w:sz w:val="24"/>
          <w:szCs w:val="24"/>
        </w:rPr>
        <w:t xml:space="preserve"> – działania dyrektora mające na celu inspirowanie i intensyfikowanie </w:t>
      </w:r>
      <w:r w:rsidRPr="00635279">
        <w:rPr>
          <w:rFonts w:ascii="Times New Roman" w:hAnsi="Times New Roman"/>
          <w:sz w:val="24"/>
          <w:szCs w:val="24"/>
        </w:rPr>
        <w:br/>
        <w:t>procesów służących poprawie i doskonaleniu działań w szkole, ukierunkowanych na rozwój uczniów.</w:t>
      </w:r>
    </w:p>
    <w:p w14:paraId="012943E4" w14:textId="1D010569" w:rsidR="004579E5" w:rsidRPr="00635279" w:rsidRDefault="004579E5" w:rsidP="00B46817">
      <w:pPr>
        <w:spacing w:before="120"/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i/>
          <w:sz w:val="24"/>
          <w:szCs w:val="24"/>
        </w:rPr>
        <w:t>c)</w:t>
      </w:r>
      <w:r w:rsidR="00B46817">
        <w:rPr>
          <w:rFonts w:ascii="Times New Roman" w:hAnsi="Times New Roman"/>
          <w:i/>
          <w:sz w:val="24"/>
          <w:szCs w:val="24"/>
        </w:rPr>
        <w:t xml:space="preserve"> </w:t>
      </w:r>
      <w:r w:rsidRPr="00635279">
        <w:rPr>
          <w:rFonts w:ascii="Times New Roman" w:hAnsi="Times New Roman"/>
          <w:i/>
          <w:sz w:val="24"/>
          <w:szCs w:val="24"/>
        </w:rPr>
        <w:t>Obserwacja</w:t>
      </w:r>
      <w:r w:rsidRPr="00635279">
        <w:rPr>
          <w:rFonts w:ascii="Times New Roman" w:hAnsi="Times New Roman"/>
          <w:sz w:val="24"/>
          <w:szCs w:val="24"/>
        </w:rPr>
        <w:t xml:space="preserve"> – bezpośredni ogląd działań nauczycieli na zajęciach organizowanych </w:t>
      </w:r>
      <w:r w:rsidRPr="00635279">
        <w:rPr>
          <w:rFonts w:ascii="Times New Roman" w:hAnsi="Times New Roman"/>
          <w:sz w:val="24"/>
          <w:szCs w:val="24"/>
        </w:rPr>
        <w:br/>
        <w:t xml:space="preserve">w szkole, imprez i uroczystości -  obserwacje mogą być planowane i doraźne. </w:t>
      </w:r>
    </w:p>
    <w:p w14:paraId="271E21AD" w14:textId="77777777" w:rsidR="004579E5" w:rsidRPr="00635279" w:rsidRDefault="004579E5" w:rsidP="004579E5">
      <w:pPr>
        <w:jc w:val="both"/>
        <w:rPr>
          <w:rFonts w:ascii="Times New Roman" w:hAnsi="Times New Roman"/>
          <w:sz w:val="24"/>
          <w:szCs w:val="24"/>
        </w:rPr>
      </w:pPr>
    </w:p>
    <w:p w14:paraId="4908A943" w14:textId="13EF4A79" w:rsidR="004579E5" w:rsidRPr="00635279" w:rsidRDefault="004579E5" w:rsidP="004579E5">
      <w:pPr>
        <w:shd w:val="clear" w:color="auto" w:fill="FFFFFF" w:themeFill="background1"/>
        <w:tabs>
          <w:tab w:val="left" w:pos="567"/>
        </w:tabs>
        <w:spacing w:line="276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t>Zasady sprawowania nadzoru pedagogicznego</w:t>
      </w:r>
    </w:p>
    <w:p w14:paraId="6C525D2F" w14:textId="77777777" w:rsidR="004579E5" w:rsidRPr="00635279" w:rsidRDefault="004579E5" w:rsidP="004579E5">
      <w:pPr>
        <w:tabs>
          <w:tab w:val="left" w:pos="56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ECDB8DB" w14:textId="77777777" w:rsidR="004579E5" w:rsidRPr="00635279" w:rsidRDefault="004579E5" w:rsidP="00835C46">
      <w:pPr>
        <w:numPr>
          <w:ilvl w:val="0"/>
          <w:numId w:val="7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Nadzór pedagogiczny w szkole sprawują: dyrektor i wicedyrektor</w:t>
      </w:r>
    </w:p>
    <w:p w14:paraId="253968E0" w14:textId="77777777" w:rsidR="004579E5" w:rsidRPr="00635279" w:rsidRDefault="004579E5" w:rsidP="000E7E44">
      <w:p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</w:p>
    <w:p w14:paraId="26791F83" w14:textId="77777777" w:rsidR="004579E5" w:rsidRPr="00635279" w:rsidRDefault="004579E5" w:rsidP="00835C46">
      <w:pPr>
        <w:numPr>
          <w:ilvl w:val="0"/>
          <w:numId w:val="7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Zakresy działań poszczególnych osób uprawnionych do sprawowania nadzoru określa dyrektor szkoły.</w:t>
      </w:r>
    </w:p>
    <w:p w14:paraId="0FBA98AB" w14:textId="77777777" w:rsidR="004579E5" w:rsidRPr="00635279" w:rsidRDefault="004579E5" w:rsidP="000E7E44">
      <w:pPr>
        <w:pStyle w:val="Akapitzlist"/>
        <w:tabs>
          <w:tab w:val="left" w:pos="284"/>
        </w:tabs>
        <w:ind w:left="567" w:right="425" w:hanging="283"/>
        <w:rPr>
          <w:rFonts w:ascii="Times New Roman" w:hAnsi="Times New Roman"/>
          <w:sz w:val="24"/>
          <w:szCs w:val="24"/>
        </w:rPr>
      </w:pPr>
    </w:p>
    <w:p w14:paraId="047F94D1" w14:textId="77777777" w:rsidR="004579E5" w:rsidRPr="00635279" w:rsidRDefault="004579E5" w:rsidP="00835C46">
      <w:pPr>
        <w:numPr>
          <w:ilvl w:val="0"/>
          <w:numId w:val="7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Nadzorowi podlegają wszyscy pracownicy pedagogiczni zatrudnieni w szkole.</w:t>
      </w:r>
    </w:p>
    <w:p w14:paraId="2D7CCE59" w14:textId="77777777" w:rsidR="004579E5" w:rsidRPr="00635279" w:rsidRDefault="004579E5" w:rsidP="000E7E44">
      <w:p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</w:p>
    <w:p w14:paraId="2804FD8E" w14:textId="77777777" w:rsidR="004579E5" w:rsidRPr="00635279" w:rsidRDefault="004579E5" w:rsidP="00835C46">
      <w:pPr>
        <w:numPr>
          <w:ilvl w:val="0"/>
          <w:numId w:val="7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Nadzór pedagogiczny prowadzony jest z uwzględnieniem następujących zasad: </w:t>
      </w:r>
    </w:p>
    <w:p w14:paraId="62800687" w14:textId="77777777" w:rsidR="004579E5" w:rsidRPr="00635279" w:rsidRDefault="004579E5" w:rsidP="000E7E44">
      <w:pPr>
        <w:tabs>
          <w:tab w:val="left" w:pos="709"/>
        </w:tabs>
        <w:spacing w:line="276" w:lineRule="auto"/>
        <w:ind w:right="425"/>
        <w:jc w:val="both"/>
        <w:rPr>
          <w:rFonts w:ascii="Times New Roman" w:hAnsi="Times New Roman"/>
          <w:sz w:val="24"/>
          <w:szCs w:val="24"/>
        </w:rPr>
      </w:pPr>
    </w:p>
    <w:p w14:paraId="64874FFE" w14:textId="4078BAF3" w:rsidR="004579E5" w:rsidRPr="00635279" w:rsidRDefault="004579E5" w:rsidP="00835C46">
      <w:pPr>
        <w:pStyle w:val="Akapitzlist"/>
        <w:numPr>
          <w:ilvl w:val="0"/>
          <w:numId w:val="9"/>
        </w:numPr>
        <w:spacing w:line="276" w:lineRule="auto"/>
        <w:ind w:left="1134" w:right="425" w:hanging="283"/>
        <w:jc w:val="left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jawności wymagań i sposobów kontroli ich realizacji,</w:t>
      </w:r>
    </w:p>
    <w:p w14:paraId="3614B324" w14:textId="4F3FB032" w:rsidR="004579E5" w:rsidRPr="00635279" w:rsidRDefault="004579E5" w:rsidP="00835C46">
      <w:pPr>
        <w:pStyle w:val="Akapitzlist"/>
        <w:numPr>
          <w:ilvl w:val="0"/>
          <w:numId w:val="9"/>
        </w:numPr>
        <w:spacing w:line="276" w:lineRule="auto"/>
        <w:ind w:left="1134" w:right="425" w:hanging="283"/>
        <w:jc w:val="left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obiektywnej i pełnej oceny jakości pracy i poszczególnych nauczycieli,</w:t>
      </w:r>
    </w:p>
    <w:p w14:paraId="53294D2F" w14:textId="03FF2536" w:rsidR="004579E5" w:rsidRPr="00635279" w:rsidRDefault="004579E5" w:rsidP="00835C46">
      <w:pPr>
        <w:pStyle w:val="Akapitzlist"/>
        <w:numPr>
          <w:ilvl w:val="0"/>
          <w:numId w:val="9"/>
        </w:numPr>
        <w:spacing w:line="276" w:lineRule="auto"/>
        <w:ind w:left="1134" w:right="425" w:hanging="283"/>
        <w:jc w:val="left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etyki zawodowej,</w:t>
      </w:r>
    </w:p>
    <w:p w14:paraId="7282ED7F" w14:textId="2608E383" w:rsidR="004579E5" w:rsidRPr="00635279" w:rsidRDefault="004579E5" w:rsidP="00835C46">
      <w:pPr>
        <w:pStyle w:val="Akapitzlist"/>
        <w:numPr>
          <w:ilvl w:val="0"/>
          <w:numId w:val="9"/>
        </w:numPr>
        <w:spacing w:line="276" w:lineRule="auto"/>
        <w:ind w:left="1134" w:right="425" w:hanging="283"/>
        <w:jc w:val="left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dokumentowania uwag, spostrzeżeń i wyników nadzoru,</w:t>
      </w:r>
    </w:p>
    <w:p w14:paraId="23DE10C8" w14:textId="0DBDE5AD" w:rsidR="004579E5" w:rsidRPr="00635279" w:rsidRDefault="004579E5" w:rsidP="00835C46">
      <w:pPr>
        <w:pStyle w:val="Akapitzlist"/>
        <w:numPr>
          <w:ilvl w:val="0"/>
          <w:numId w:val="9"/>
        </w:numPr>
        <w:spacing w:line="276" w:lineRule="auto"/>
        <w:ind w:left="1134" w:right="425" w:hanging="283"/>
        <w:jc w:val="left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ujętych w kodeksie postępowania administracyjnego.</w:t>
      </w:r>
    </w:p>
    <w:p w14:paraId="5DFF4B16" w14:textId="5F8408C8" w:rsidR="004579E5" w:rsidRPr="00635279" w:rsidRDefault="00F539F8" w:rsidP="000E7E44">
      <w:pPr>
        <w:shd w:val="clear" w:color="auto" w:fill="FFFFFF" w:themeFill="background1"/>
        <w:spacing w:before="240"/>
        <w:ind w:left="567" w:righ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</w:t>
      </w:r>
      <w:r w:rsidR="004579E5" w:rsidRPr="00635279">
        <w:rPr>
          <w:rFonts w:ascii="Times New Roman" w:hAnsi="Times New Roman"/>
          <w:b/>
          <w:sz w:val="24"/>
          <w:szCs w:val="24"/>
        </w:rPr>
        <w:t>adania dyrektora w zakresie nadzoru pedagogicznego</w:t>
      </w:r>
      <w:r w:rsidR="004579E5" w:rsidRPr="00635279">
        <w:rPr>
          <w:rFonts w:ascii="Times New Roman" w:hAnsi="Times New Roman"/>
          <w:sz w:val="24"/>
          <w:szCs w:val="24"/>
        </w:rPr>
        <w:t>:</w:t>
      </w:r>
    </w:p>
    <w:p w14:paraId="25F07145" w14:textId="77777777" w:rsidR="004579E5" w:rsidRPr="00635279" w:rsidRDefault="004579E5" w:rsidP="00835C46">
      <w:pPr>
        <w:numPr>
          <w:ilvl w:val="0"/>
          <w:numId w:val="8"/>
        </w:numPr>
        <w:tabs>
          <w:tab w:val="clear" w:pos="3366"/>
          <w:tab w:val="num" w:pos="284"/>
        </w:tabs>
        <w:spacing w:before="240" w:line="276" w:lineRule="auto"/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opracowanie planu nadzoru pedagogicznego i zapoznanie z nim członków Rady </w:t>
      </w:r>
      <w:r w:rsidRPr="00635279">
        <w:rPr>
          <w:rFonts w:ascii="Times New Roman" w:hAnsi="Times New Roman"/>
          <w:sz w:val="24"/>
          <w:szCs w:val="24"/>
        </w:rPr>
        <w:br/>
        <w:t>Pedagogicznej w terminie do 15 września każdego roku, którego plan dotyczy;</w:t>
      </w:r>
    </w:p>
    <w:p w14:paraId="14363B96" w14:textId="77777777" w:rsidR="004579E5" w:rsidRPr="00635279" w:rsidRDefault="004579E5" w:rsidP="00835C46">
      <w:pPr>
        <w:numPr>
          <w:ilvl w:val="0"/>
          <w:numId w:val="8"/>
        </w:numPr>
        <w:tabs>
          <w:tab w:val="clear" w:pos="3366"/>
          <w:tab w:val="num" w:pos="284"/>
        </w:tabs>
        <w:spacing w:before="240" w:line="276" w:lineRule="auto"/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obserwowanie zajęć prowadzonych przez nauczycieli;</w:t>
      </w:r>
    </w:p>
    <w:p w14:paraId="7F98A2F5" w14:textId="77777777" w:rsidR="004579E5" w:rsidRPr="00635279" w:rsidRDefault="004579E5" w:rsidP="00835C46">
      <w:pPr>
        <w:numPr>
          <w:ilvl w:val="0"/>
          <w:numId w:val="8"/>
        </w:numPr>
        <w:tabs>
          <w:tab w:val="clear" w:pos="3366"/>
          <w:tab w:val="num" w:pos="284"/>
        </w:tabs>
        <w:spacing w:before="240" w:line="276" w:lineRule="auto"/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kontrolowanie przestrzegania przepisów prawa dotyczących działalności dydaktycznej, wychowawczej i opiekuńczej oraz innej działalności statutowej szkoły przez wszystkich pracowników pedagogicznych;</w:t>
      </w:r>
    </w:p>
    <w:p w14:paraId="1DB09D6C" w14:textId="77777777" w:rsidR="004579E5" w:rsidRPr="00635279" w:rsidRDefault="004579E5" w:rsidP="00835C46">
      <w:pPr>
        <w:numPr>
          <w:ilvl w:val="0"/>
          <w:numId w:val="8"/>
        </w:numPr>
        <w:tabs>
          <w:tab w:val="clear" w:pos="3366"/>
          <w:tab w:val="num" w:pos="284"/>
        </w:tabs>
        <w:spacing w:before="240" w:line="276" w:lineRule="auto"/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systematyczne obserwowanie osiąganej jakości pracy szkoły we wszystkich obszarach jej działalności;</w:t>
      </w:r>
    </w:p>
    <w:p w14:paraId="1B93FAFF" w14:textId="77777777" w:rsidR="004579E5" w:rsidRPr="00635279" w:rsidRDefault="004579E5" w:rsidP="00835C46">
      <w:pPr>
        <w:numPr>
          <w:ilvl w:val="0"/>
          <w:numId w:val="8"/>
        </w:numPr>
        <w:tabs>
          <w:tab w:val="clear" w:pos="3366"/>
          <w:tab w:val="num" w:pos="284"/>
        </w:tabs>
        <w:spacing w:before="240" w:line="276" w:lineRule="auto"/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lastRenderedPageBreak/>
        <w:t xml:space="preserve">analizowanie i ocenianie osiągnięć edukacyjnych uczniów z uwzględnieniem ich </w:t>
      </w:r>
      <w:r w:rsidRPr="00635279">
        <w:rPr>
          <w:rFonts w:ascii="Times New Roman" w:hAnsi="Times New Roman"/>
          <w:sz w:val="24"/>
          <w:szCs w:val="24"/>
        </w:rPr>
        <w:br/>
        <w:t>możliwości rozwojowych oraz wymagań wynikających z podstawy programowej;</w:t>
      </w:r>
    </w:p>
    <w:p w14:paraId="1710DC69" w14:textId="6751D9D0" w:rsidR="004579E5" w:rsidRPr="00635279" w:rsidRDefault="004579E5" w:rsidP="00835C46">
      <w:pPr>
        <w:numPr>
          <w:ilvl w:val="0"/>
          <w:numId w:val="8"/>
        </w:numPr>
        <w:tabs>
          <w:tab w:val="clear" w:pos="3366"/>
          <w:tab w:val="num" w:pos="284"/>
        </w:tabs>
        <w:spacing w:before="240" w:line="276" w:lineRule="auto"/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przedstawianie Radzie Pedagogicznej nie rzadziej niż dwa razy w roku szkolnym </w:t>
      </w:r>
      <w:r w:rsidRPr="00635279">
        <w:rPr>
          <w:rFonts w:ascii="Times New Roman" w:hAnsi="Times New Roman"/>
          <w:sz w:val="24"/>
          <w:szCs w:val="24"/>
        </w:rPr>
        <w:br/>
        <w:t xml:space="preserve">ogólnych wniosków wynikających ze sprawowanego nadzoru pedagogicznego oraz </w:t>
      </w:r>
      <w:r w:rsidRPr="00635279">
        <w:rPr>
          <w:rFonts w:ascii="Times New Roman" w:hAnsi="Times New Roman"/>
          <w:sz w:val="24"/>
          <w:szCs w:val="24"/>
        </w:rPr>
        <w:br/>
        <w:t>informacji o działalności szkoły</w:t>
      </w:r>
      <w:r w:rsidR="00F539F8">
        <w:rPr>
          <w:rFonts w:ascii="Times New Roman" w:hAnsi="Times New Roman"/>
          <w:sz w:val="24"/>
          <w:szCs w:val="24"/>
        </w:rPr>
        <w:t>;</w:t>
      </w:r>
      <w:r w:rsidRPr="00635279">
        <w:rPr>
          <w:rFonts w:ascii="Times New Roman" w:hAnsi="Times New Roman"/>
          <w:sz w:val="24"/>
          <w:szCs w:val="24"/>
        </w:rPr>
        <w:t xml:space="preserve"> </w:t>
      </w:r>
    </w:p>
    <w:p w14:paraId="7CE45E77" w14:textId="77777777" w:rsidR="004579E5" w:rsidRPr="00635279" w:rsidRDefault="004579E5" w:rsidP="00835C46">
      <w:pPr>
        <w:numPr>
          <w:ilvl w:val="0"/>
          <w:numId w:val="8"/>
        </w:numPr>
        <w:tabs>
          <w:tab w:val="clear" w:pos="3366"/>
          <w:tab w:val="num" w:pos="284"/>
        </w:tabs>
        <w:spacing w:before="240" w:line="276" w:lineRule="auto"/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przedstawienie do dnia 31 sierpnia każdego roku szkolnego wyników i wniosków ze sprawowanego nadzoru pedagogicznego;</w:t>
      </w:r>
    </w:p>
    <w:p w14:paraId="6008EF84" w14:textId="77777777" w:rsidR="004579E5" w:rsidRPr="00635279" w:rsidRDefault="004579E5" w:rsidP="00835C46">
      <w:pPr>
        <w:numPr>
          <w:ilvl w:val="0"/>
          <w:numId w:val="8"/>
        </w:numPr>
        <w:tabs>
          <w:tab w:val="clear" w:pos="3366"/>
          <w:tab w:val="num" w:pos="284"/>
        </w:tabs>
        <w:spacing w:before="240" w:line="276" w:lineRule="auto"/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wspomaganie nauczycieli w osiąganiu wysokiej jakości pracy oraz inspirowanie ich do podejmowania innowacji pedagogicznych;</w:t>
      </w:r>
    </w:p>
    <w:p w14:paraId="51D9978F" w14:textId="77777777" w:rsidR="004579E5" w:rsidRPr="00635279" w:rsidRDefault="004579E5" w:rsidP="00835C46">
      <w:pPr>
        <w:numPr>
          <w:ilvl w:val="0"/>
          <w:numId w:val="8"/>
        </w:numPr>
        <w:tabs>
          <w:tab w:val="clear" w:pos="3366"/>
          <w:tab w:val="num" w:pos="284"/>
          <w:tab w:val="num" w:pos="851"/>
        </w:tabs>
        <w:spacing w:before="240" w:line="276" w:lineRule="auto"/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wspomaganie rozwoju zawodowego nauczycieli, w szczególności przez organizowanie szkoleń i narad, współpracy między nauczycielami w ramach powoływanych komisji przedmiotowych, delegowaniu nauczycieli na zewnętrzne formy doskonalenia i inne;</w:t>
      </w:r>
    </w:p>
    <w:p w14:paraId="19163888" w14:textId="77777777" w:rsidR="00F539F8" w:rsidRDefault="004579E5" w:rsidP="00835C46">
      <w:pPr>
        <w:numPr>
          <w:ilvl w:val="0"/>
          <w:numId w:val="8"/>
        </w:numPr>
        <w:tabs>
          <w:tab w:val="clear" w:pos="3366"/>
          <w:tab w:val="num" w:pos="284"/>
        </w:tabs>
        <w:spacing w:before="240" w:line="276" w:lineRule="auto"/>
        <w:ind w:left="709" w:right="425" w:hanging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badanie, diagnozowanie i ocenianie działalności dydaktycznej, wychowawczej </w:t>
      </w:r>
      <w:r w:rsidR="00F539F8">
        <w:rPr>
          <w:rFonts w:ascii="Times New Roman" w:hAnsi="Times New Roman"/>
          <w:sz w:val="24"/>
          <w:szCs w:val="24"/>
        </w:rPr>
        <w:br/>
        <w:t>i</w:t>
      </w:r>
      <w:r w:rsidRPr="00635279">
        <w:rPr>
          <w:rFonts w:ascii="Times New Roman" w:hAnsi="Times New Roman"/>
          <w:sz w:val="24"/>
          <w:szCs w:val="24"/>
        </w:rPr>
        <w:t xml:space="preserve"> opiekuńczej szkoły w zakresie określonym w art. 55 ust. 1 - 2  ustawy z dnia 14 grudnia 2016 r. – Prawo oświatowe.                  </w:t>
      </w:r>
    </w:p>
    <w:p w14:paraId="1EE00C88" w14:textId="0C58155D" w:rsidR="004579E5" w:rsidRPr="00F539F8" w:rsidRDefault="00F539F8" w:rsidP="00F539F8">
      <w:pPr>
        <w:spacing w:before="240" w:line="276" w:lineRule="auto"/>
        <w:ind w:left="567" w:right="425"/>
        <w:jc w:val="both"/>
        <w:rPr>
          <w:rFonts w:ascii="Times New Roman" w:hAnsi="Times New Roman"/>
          <w:b/>
          <w:bCs/>
          <w:sz w:val="24"/>
          <w:szCs w:val="24"/>
        </w:rPr>
      </w:pPr>
      <w:r w:rsidRPr="00F539F8">
        <w:rPr>
          <w:rFonts w:ascii="Times New Roman" w:hAnsi="Times New Roman"/>
          <w:b/>
          <w:bCs/>
          <w:sz w:val="24"/>
          <w:szCs w:val="24"/>
        </w:rPr>
        <w:t>Plan nadzoru pedagogicznego</w:t>
      </w:r>
    </w:p>
    <w:p w14:paraId="7B40B0A4" w14:textId="77777777" w:rsidR="004579E5" w:rsidRPr="00635279" w:rsidRDefault="004579E5" w:rsidP="000E7E44">
      <w:pPr>
        <w:shd w:val="clear" w:color="auto" w:fill="FFFFFF" w:themeFill="background1"/>
        <w:spacing w:line="276" w:lineRule="auto"/>
        <w:ind w:right="425"/>
        <w:jc w:val="both"/>
        <w:rPr>
          <w:rFonts w:ascii="Times New Roman" w:hAnsi="Times New Roman"/>
          <w:sz w:val="24"/>
          <w:szCs w:val="24"/>
        </w:rPr>
      </w:pPr>
    </w:p>
    <w:p w14:paraId="7BC56D86" w14:textId="77777777" w:rsidR="004579E5" w:rsidRPr="00635279" w:rsidRDefault="004579E5" w:rsidP="000E7E44">
      <w:pPr>
        <w:shd w:val="clear" w:color="auto" w:fill="FFFFFF" w:themeFill="background1"/>
        <w:spacing w:line="276" w:lineRule="auto"/>
        <w:ind w:left="142"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        Źródła informacji do opracowania planu nadzoru pedagogicznego</w:t>
      </w:r>
    </w:p>
    <w:p w14:paraId="6007A7E3" w14:textId="77777777" w:rsidR="004579E5" w:rsidRPr="00635279" w:rsidRDefault="004579E5" w:rsidP="000E7E44">
      <w:pPr>
        <w:shd w:val="clear" w:color="auto" w:fill="FFFFFF" w:themeFill="background1"/>
        <w:spacing w:line="276" w:lineRule="auto"/>
        <w:ind w:left="142" w:right="425"/>
        <w:jc w:val="both"/>
        <w:rPr>
          <w:rFonts w:ascii="Times New Roman" w:hAnsi="Times New Roman"/>
          <w:sz w:val="24"/>
          <w:szCs w:val="24"/>
        </w:rPr>
      </w:pPr>
    </w:p>
    <w:p w14:paraId="20C09332" w14:textId="77777777" w:rsidR="004579E5" w:rsidRPr="00635279" w:rsidRDefault="004579E5" w:rsidP="00835C46">
      <w:pPr>
        <w:pStyle w:val="Akapitzlist"/>
        <w:numPr>
          <w:ilvl w:val="0"/>
          <w:numId w:val="3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Rekomendacje i wnioski z nadzoru pedagogicznego w roku 2024/25 – sprawozdanie </w:t>
      </w:r>
      <w:r w:rsidRPr="00635279">
        <w:rPr>
          <w:rFonts w:ascii="Times New Roman" w:hAnsi="Times New Roman"/>
          <w:sz w:val="24"/>
          <w:szCs w:val="24"/>
        </w:rPr>
        <w:br/>
        <w:t>dyrektora szkoły.</w:t>
      </w:r>
    </w:p>
    <w:p w14:paraId="16DBB5F1" w14:textId="77777777" w:rsidR="004579E5" w:rsidRPr="00635279" w:rsidRDefault="004579E5" w:rsidP="00F539F8">
      <w:pPr>
        <w:pStyle w:val="Akapitzlist"/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</w:p>
    <w:p w14:paraId="05DF8AB0" w14:textId="1A28B3C5" w:rsidR="004579E5" w:rsidRPr="00635279" w:rsidRDefault="004579E5" w:rsidP="00835C46">
      <w:pPr>
        <w:pStyle w:val="Akapitzlist"/>
        <w:numPr>
          <w:ilvl w:val="0"/>
          <w:numId w:val="3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Uchwała Rady Pedagogicznej o sposobach realizacji wyników z nadzoru pedagogicznego </w:t>
      </w:r>
      <w:r w:rsidR="00F539F8">
        <w:rPr>
          <w:rFonts w:ascii="Times New Roman" w:hAnsi="Times New Roman"/>
          <w:sz w:val="24"/>
          <w:szCs w:val="24"/>
        </w:rPr>
        <w:br/>
      </w:r>
      <w:r w:rsidRPr="00635279">
        <w:rPr>
          <w:rFonts w:ascii="Times New Roman" w:hAnsi="Times New Roman"/>
          <w:sz w:val="24"/>
          <w:szCs w:val="24"/>
        </w:rPr>
        <w:t>z dnia 11.09.2025r.</w:t>
      </w:r>
    </w:p>
    <w:p w14:paraId="6BD834E3" w14:textId="77777777" w:rsidR="004579E5" w:rsidRPr="00635279" w:rsidRDefault="004579E5" w:rsidP="00F539F8">
      <w:pPr>
        <w:pStyle w:val="Akapitzlist"/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</w:p>
    <w:p w14:paraId="6071D615" w14:textId="77777777" w:rsidR="004579E5" w:rsidRDefault="004579E5" w:rsidP="00835C46">
      <w:pPr>
        <w:pStyle w:val="Akapitzlist"/>
        <w:numPr>
          <w:ilvl w:val="0"/>
          <w:numId w:val="3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Wyniki egzaminów zewnętrznych i wewnętrznych – raport OKE i analizy własne;</w:t>
      </w:r>
    </w:p>
    <w:p w14:paraId="1D6104E3" w14:textId="77777777" w:rsidR="00F539F8" w:rsidRPr="00F539F8" w:rsidRDefault="00F539F8" w:rsidP="00F539F8">
      <w:pPr>
        <w:pStyle w:val="Akapitzlist"/>
        <w:rPr>
          <w:rFonts w:ascii="Times New Roman" w:hAnsi="Times New Roman"/>
          <w:sz w:val="24"/>
          <w:szCs w:val="24"/>
        </w:rPr>
      </w:pPr>
    </w:p>
    <w:p w14:paraId="426BC51F" w14:textId="77777777" w:rsidR="004579E5" w:rsidRDefault="004579E5" w:rsidP="00835C46">
      <w:pPr>
        <w:pStyle w:val="Akapitzlist"/>
        <w:numPr>
          <w:ilvl w:val="0"/>
          <w:numId w:val="3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Podstawowe kierunki polityki oświatowej państwa w roku szkolnym 2025/26.</w:t>
      </w:r>
    </w:p>
    <w:p w14:paraId="6923343C" w14:textId="77777777" w:rsidR="00F539F8" w:rsidRPr="00F539F8" w:rsidRDefault="00F539F8" w:rsidP="00F539F8">
      <w:pPr>
        <w:pStyle w:val="Akapitzlist"/>
        <w:rPr>
          <w:rFonts w:ascii="Times New Roman" w:hAnsi="Times New Roman"/>
          <w:sz w:val="24"/>
          <w:szCs w:val="24"/>
        </w:rPr>
      </w:pPr>
    </w:p>
    <w:p w14:paraId="3B76168C" w14:textId="77777777" w:rsidR="004579E5" w:rsidRDefault="004579E5" w:rsidP="00835C46">
      <w:pPr>
        <w:pStyle w:val="Akapitzlist"/>
        <w:numPr>
          <w:ilvl w:val="0"/>
          <w:numId w:val="3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Skargi i wnioski wnoszone w roku szkolnym 2024/25.</w:t>
      </w:r>
    </w:p>
    <w:p w14:paraId="06B7175D" w14:textId="77777777" w:rsidR="00F539F8" w:rsidRPr="00F539F8" w:rsidRDefault="00F539F8" w:rsidP="00F539F8">
      <w:pPr>
        <w:pStyle w:val="Akapitzlist"/>
        <w:rPr>
          <w:rFonts w:ascii="Times New Roman" w:hAnsi="Times New Roman"/>
          <w:sz w:val="24"/>
          <w:szCs w:val="24"/>
        </w:rPr>
      </w:pPr>
    </w:p>
    <w:p w14:paraId="3C4BBBFF" w14:textId="77777777" w:rsidR="004579E5" w:rsidRPr="00635279" w:rsidRDefault="004579E5" w:rsidP="00835C46">
      <w:pPr>
        <w:pStyle w:val="Akapitzlist"/>
        <w:numPr>
          <w:ilvl w:val="0"/>
          <w:numId w:val="3"/>
        </w:numPr>
        <w:tabs>
          <w:tab w:val="left" w:pos="284"/>
        </w:tabs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Wyniki kontroli doraźnych Kuratorium Oświaty we Wrocławiu .</w:t>
      </w:r>
    </w:p>
    <w:p w14:paraId="4077F5E3" w14:textId="77777777" w:rsidR="004579E5" w:rsidRPr="00635279" w:rsidRDefault="004579E5" w:rsidP="00F539F8">
      <w:pPr>
        <w:tabs>
          <w:tab w:val="left" w:pos="284"/>
        </w:tabs>
        <w:ind w:left="567" w:right="425" w:hanging="28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05CD305B" w14:textId="77777777" w:rsidR="00194955" w:rsidRDefault="00194955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37FE3C10" w14:textId="77777777" w:rsidR="00194955" w:rsidRDefault="00194955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D46B61F" w14:textId="77777777" w:rsidR="00194955" w:rsidRDefault="00194955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01995D9C" w14:textId="77777777" w:rsidR="00194955" w:rsidRDefault="00194955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2D3C2EE1" w14:textId="77777777" w:rsidR="00194955" w:rsidRDefault="00194955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2800937E" w14:textId="77777777" w:rsidR="00194955" w:rsidRDefault="00194955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2A93534C" w14:textId="77777777" w:rsidR="00194955" w:rsidRDefault="00194955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2B439D92" w14:textId="77777777" w:rsidR="00194955" w:rsidRDefault="00194955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06BC3FFC" w14:textId="131FCAE3" w:rsidR="00552FC7" w:rsidRPr="00635279" w:rsidRDefault="003E0D46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PLAN I</w:t>
      </w:r>
      <w:r w:rsidR="00552FC7" w:rsidRPr="00635279">
        <w:rPr>
          <w:rFonts w:ascii="Times New Roman" w:hAnsi="Times New Roman"/>
          <w:b/>
          <w:sz w:val="24"/>
          <w:szCs w:val="24"/>
        </w:rPr>
        <w:t xml:space="preserve"> ZAKRES KONTROLI PRZESTRZEGANIA PRZEPISÓW PRAWA</w:t>
      </w:r>
    </w:p>
    <w:p w14:paraId="7EEF68EE" w14:textId="3CED5DEC" w:rsidR="00552FC7" w:rsidRPr="00635279" w:rsidRDefault="003E0D46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t>W ROKU SZKOLNYM 2025/</w:t>
      </w:r>
      <w:r>
        <w:rPr>
          <w:rFonts w:ascii="Times New Roman" w:hAnsi="Times New Roman"/>
          <w:b/>
          <w:sz w:val="24"/>
          <w:szCs w:val="24"/>
        </w:rPr>
        <w:t>20</w:t>
      </w:r>
      <w:r w:rsidRPr="00635279">
        <w:rPr>
          <w:rFonts w:ascii="Times New Roman" w:hAnsi="Times New Roman"/>
          <w:b/>
          <w:sz w:val="24"/>
          <w:szCs w:val="24"/>
        </w:rPr>
        <w:t>26</w:t>
      </w:r>
    </w:p>
    <w:p w14:paraId="4199701E" w14:textId="77777777" w:rsidR="00552FC7" w:rsidRPr="00635279" w:rsidRDefault="00552FC7" w:rsidP="00552FC7">
      <w:pPr>
        <w:tabs>
          <w:tab w:val="left" w:pos="4395"/>
        </w:tabs>
        <w:spacing w:line="276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1340" w:type="dxa"/>
        <w:tblInd w:w="-1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1701"/>
        <w:gridCol w:w="1985"/>
        <w:gridCol w:w="1701"/>
        <w:gridCol w:w="1275"/>
      </w:tblGrid>
      <w:tr w:rsidR="00552FC7" w:rsidRPr="00635279" w14:paraId="0475A7E8" w14:textId="77777777" w:rsidTr="008A455C">
        <w:trPr>
          <w:trHeight w:val="333"/>
        </w:trPr>
        <w:tc>
          <w:tcPr>
            <w:tcW w:w="2268" w:type="dxa"/>
            <w:tcBorders>
              <w:top w:val="single" w:sz="18" w:space="0" w:color="76923C"/>
              <w:left w:val="single" w:sz="18" w:space="0" w:color="76923C"/>
              <w:bottom w:val="single" w:sz="18" w:space="0" w:color="76923C"/>
              <w:right w:val="single" w:sz="18" w:space="0" w:color="76923C"/>
            </w:tcBorders>
            <w:shd w:val="clear" w:color="auto" w:fill="EDFFE5"/>
          </w:tcPr>
          <w:p w14:paraId="78030BE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 w:firstLine="214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ED0725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Obszar kontroli:</w:t>
            </w:r>
          </w:p>
        </w:tc>
        <w:tc>
          <w:tcPr>
            <w:tcW w:w="9072" w:type="dxa"/>
            <w:gridSpan w:val="5"/>
            <w:tcBorders>
              <w:top w:val="single" w:sz="18" w:space="0" w:color="76923C"/>
              <w:left w:val="single" w:sz="18" w:space="0" w:color="76923C"/>
              <w:bottom w:val="single" w:sz="18" w:space="0" w:color="76923C"/>
              <w:right w:val="single" w:sz="18" w:space="0" w:color="76923C"/>
            </w:tcBorders>
            <w:shd w:val="clear" w:color="auto" w:fill="FEFFF7"/>
          </w:tcPr>
          <w:p w14:paraId="4B37E916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F5D83E" w14:textId="77777777" w:rsidR="00552FC7" w:rsidRPr="00635279" w:rsidRDefault="00552FC7" w:rsidP="0031191B">
            <w:pPr>
              <w:tabs>
                <w:tab w:val="left" w:pos="4395"/>
              </w:tabs>
              <w:spacing w:after="240"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Dokumentowanie procesu dydaktyczno-wychowawczego</w:t>
            </w:r>
          </w:p>
        </w:tc>
      </w:tr>
      <w:tr w:rsidR="00552FC7" w:rsidRPr="00635279" w14:paraId="78BD0EBC" w14:textId="77777777" w:rsidTr="008A455C">
        <w:trPr>
          <w:trHeight w:val="480"/>
        </w:trPr>
        <w:tc>
          <w:tcPr>
            <w:tcW w:w="2268" w:type="dxa"/>
            <w:tcBorders>
              <w:top w:val="single" w:sz="18" w:space="0" w:color="76923C"/>
              <w:left w:val="single" w:sz="8" w:space="0" w:color="auto"/>
            </w:tcBorders>
            <w:shd w:val="clear" w:color="auto" w:fill="F6FEDC"/>
          </w:tcPr>
          <w:p w14:paraId="30B7198B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hanging="9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5BAE0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hanging="93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Tematyka kontroli</w:t>
            </w:r>
          </w:p>
        </w:tc>
        <w:tc>
          <w:tcPr>
            <w:tcW w:w="2410" w:type="dxa"/>
            <w:tcBorders>
              <w:top w:val="single" w:sz="18" w:space="0" w:color="76923C"/>
            </w:tcBorders>
            <w:shd w:val="clear" w:color="auto" w:fill="F6FEDC"/>
          </w:tcPr>
          <w:p w14:paraId="073130A5" w14:textId="77777777" w:rsidR="00552FC7" w:rsidRPr="00635279" w:rsidRDefault="00552FC7" w:rsidP="0031191B">
            <w:pPr>
              <w:tabs>
                <w:tab w:val="left" w:pos="4395"/>
              </w:tabs>
              <w:ind w:left="62" w:right="57" w:hanging="132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  <w:p w14:paraId="0523F09A" w14:textId="77777777" w:rsidR="00552FC7" w:rsidRPr="00635279" w:rsidRDefault="00552FC7" w:rsidP="0031191B">
            <w:pPr>
              <w:tabs>
                <w:tab w:val="left" w:pos="4395"/>
              </w:tabs>
              <w:ind w:left="62" w:right="57" w:hanging="132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Podstawa</w:t>
            </w:r>
          </w:p>
          <w:p w14:paraId="4ED2026F" w14:textId="77777777" w:rsidR="00552FC7" w:rsidRPr="00635279" w:rsidRDefault="00552FC7" w:rsidP="0031191B">
            <w:pPr>
              <w:tabs>
                <w:tab w:val="left" w:pos="4395"/>
              </w:tabs>
              <w:ind w:left="62" w:right="57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prawna</w:t>
            </w:r>
          </w:p>
        </w:tc>
        <w:tc>
          <w:tcPr>
            <w:tcW w:w="1701" w:type="dxa"/>
            <w:tcBorders>
              <w:top w:val="single" w:sz="18" w:space="0" w:color="76923C"/>
            </w:tcBorders>
            <w:shd w:val="clear" w:color="auto" w:fill="F6FEDC"/>
          </w:tcPr>
          <w:p w14:paraId="69B448E5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70" w:right="74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5D5A99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70" w:right="74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Terminy kontroli</w:t>
            </w:r>
          </w:p>
        </w:tc>
        <w:tc>
          <w:tcPr>
            <w:tcW w:w="1985" w:type="dxa"/>
            <w:tcBorders>
              <w:top w:val="single" w:sz="18" w:space="0" w:color="76923C"/>
            </w:tcBorders>
            <w:shd w:val="clear" w:color="auto" w:fill="F6FEDC"/>
          </w:tcPr>
          <w:p w14:paraId="4C697E84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6276D1E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 xml:space="preserve">Kontroli podlegają: </w:t>
            </w:r>
          </w:p>
          <w:p w14:paraId="3191BF3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osoby/dokumenty</w:t>
            </w:r>
          </w:p>
        </w:tc>
        <w:tc>
          <w:tcPr>
            <w:tcW w:w="1701" w:type="dxa"/>
            <w:tcBorders>
              <w:top w:val="single" w:sz="18" w:space="0" w:color="76923C"/>
            </w:tcBorders>
            <w:shd w:val="clear" w:color="auto" w:fill="F6FEDC"/>
          </w:tcPr>
          <w:p w14:paraId="3F62487F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29" w:right="-29" w:firstLine="165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8418F6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29" w:right="-29" w:firstLine="165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 xml:space="preserve">Forma </w:t>
            </w:r>
          </w:p>
          <w:p w14:paraId="3EBE73A1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29" w:right="-29" w:firstLine="165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kontroli</w:t>
            </w:r>
          </w:p>
        </w:tc>
        <w:tc>
          <w:tcPr>
            <w:tcW w:w="1275" w:type="dxa"/>
            <w:tcBorders>
              <w:top w:val="single" w:sz="18" w:space="0" w:color="76923C"/>
            </w:tcBorders>
            <w:shd w:val="clear" w:color="auto" w:fill="F6FEDC"/>
          </w:tcPr>
          <w:p w14:paraId="2B66AE4C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 w:firstLine="214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D39660A" w14:textId="77777777" w:rsidR="00552FC7" w:rsidRPr="00635279" w:rsidRDefault="00552FC7" w:rsidP="008A455C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 xml:space="preserve">Osoba </w:t>
            </w:r>
          </w:p>
          <w:p w14:paraId="3E0C4B99" w14:textId="77777777" w:rsidR="00552FC7" w:rsidRPr="008A455C" w:rsidRDefault="00552FC7" w:rsidP="008A455C">
            <w:pPr>
              <w:tabs>
                <w:tab w:val="left" w:pos="4395"/>
              </w:tabs>
              <w:spacing w:line="276" w:lineRule="auto"/>
              <w:ind w:right="-29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8A455C">
              <w:rPr>
                <w:rFonts w:ascii="Times New Roman" w:hAnsi="Times New Roman"/>
                <w:b/>
                <w:sz w:val="20"/>
                <w:szCs w:val="20"/>
              </w:rPr>
              <w:t xml:space="preserve">kontrolująca </w:t>
            </w:r>
          </w:p>
        </w:tc>
      </w:tr>
      <w:tr w:rsidR="00552FC7" w:rsidRPr="00635279" w14:paraId="2A8530A5" w14:textId="77777777" w:rsidTr="008A455C">
        <w:trPr>
          <w:cantSplit/>
          <w:trHeight w:val="302"/>
        </w:trPr>
        <w:tc>
          <w:tcPr>
            <w:tcW w:w="2268" w:type="dxa"/>
            <w:tcBorders>
              <w:bottom w:val="single" w:sz="8" w:space="0" w:color="auto"/>
            </w:tcBorders>
          </w:tcPr>
          <w:p w14:paraId="07EB408E" w14:textId="4316FB33" w:rsidR="00552FC7" w:rsidRPr="00635279" w:rsidRDefault="00552FC7" w:rsidP="0031191B">
            <w:pPr>
              <w:tabs>
                <w:tab w:val="left" w:pos="4395"/>
              </w:tabs>
              <w:spacing w:before="240" w:line="276" w:lineRule="auto"/>
              <w:ind w:left="344" w:right="71" w:hanging="42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1.  Terminowość opracowania Indywidualnych Programów Edukacyjno-</w:t>
            </w:r>
            <w:r w:rsidR="00194955">
              <w:rPr>
                <w:rFonts w:ascii="Times New Roman" w:hAnsi="Times New Roman"/>
                <w:sz w:val="24"/>
                <w:szCs w:val="24"/>
              </w:rPr>
              <w:t>T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>erapeutycznych</w:t>
            </w:r>
          </w:p>
          <w:p w14:paraId="67183D9B" w14:textId="77777777" w:rsidR="00552FC7" w:rsidRPr="00635279" w:rsidRDefault="00552FC7" w:rsidP="0031191B">
            <w:pPr>
              <w:tabs>
                <w:tab w:val="left" w:pos="4395"/>
              </w:tabs>
              <w:spacing w:before="240" w:line="276" w:lineRule="auto"/>
              <w:ind w:right="71" w:firstLine="21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bottom w:val="single" w:sz="8" w:space="0" w:color="auto"/>
            </w:tcBorders>
          </w:tcPr>
          <w:p w14:paraId="28006217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1BFCCB8" w14:textId="63087E6F" w:rsidR="00552FC7" w:rsidRPr="00635279" w:rsidRDefault="00552FC7" w:rsidP="0031191B">
            <w:pPr>
              <w:tabs>
                <w:tab w:val="left" w:pos="4395"/>
              </w:tabs>
              <w:spacing w:after="240"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Rozp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. MEN z dn. 09.08.2017 r.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br/>
              <w:t xml:space="preserve">w sprawie warunków organizowania kształcenia, wychowania i opieki dla dzieci i młodzieży niepełnosprawnych, niedostosowanych społecznie  </w:t>
            </w:r>
            <w:r w:rsidR="00194955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zagrożonych niedostosowaniem społecznym  (Dz. U. </w:t>
            </w:r>
            <w:r w:rsidR="00194955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z 2020 r., poz.1309)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261D89CF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63C914E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Do 10 października 2025 r.,</w:t>
            </w:r>
          </w:p>
          <w:p w14:paraId="6C9F45A2" w14:textId="57E758B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oraz jeden raz </w:t>
            </w:r>
            <w:r w:rsidR="00194955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w II okresie roku szkolnego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353F5210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593BED2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i/>
                <w:sz w:val="24"/>
                <w:szCs w:val="24"/>
              </w:rPr>
              <w:t>dokumenty:</w:t>
            </w:r>
          </w:p>
          <w:p w14:paraId="6B06CE7B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IPET –y;</w:t>
            </w:r>
          </w:p>
          <w:p w14:paraId="7F2C3D8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527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osoby: </w:t>
            </w:r>
          </w:p>
          <w:p w14:paraId="5F41D6E2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Koordynator Zespołu</w:t>
            </w:r>
          </w:p>
          <w:p w14:paraId="7BDD90C3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7E0781EC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11028F5" w14:textId="77777777" w:rsidR="00552FC7" w:rsidRPr="00194955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sz w:val="20"/>
                <w:szCs w:val="20"/>
              </w:rPr>
            </w:pPr>
            <w:r w:rsidRPr="00194955">
              <w:rPr>
                <w:rFonts w:ascii="Times New Roman" w:hAnsi="Times New Roman"/>
                <w:sz w:val="20"/>
                <w:szCs w:val="20"/>
              </w:rPr>
              <w:t>Kontrola dokumentów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63FFF9F8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6E259D6C" w14:textId="77777777" w:rsidR="00552FC7" w:rsidRPr="00AF6E3B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F6E3B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341526FB" w14:textId="77777777" w:rsidR="00552FC7" w:rsidRPr="00635279" w:rsidRDefault="00552FC7" w:rsidP="00AF6E3B">
            <w:pPr>
              <w:tabs>
                <w:tab w:val="left" w:pos="4395"/>
              </w:tabs>
              <w:spacing w:line="276" w:lineRule="auto"/>
              <w:ind w:left="71" w:right="-29" w:hanging="140"/>
              <w:rPr>
                <w:rFonts w:ascii="Times New Roman" w:hAnsi="Times New Roman"/>
                <w:sz w:val="24"/>
                <w:szCs w:val="24"/>
              </w:rPr>
            </w:pPr>
            <w:r w:rsidRPr="00AF6E3B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5FC1547E" w14:textId="77777777" w:rsidTr="008A455C">
        <w:trPr>
          <w:cantSplit/>
          <w:trHeight w:val="1530"/>
        </w:trPr>
        <w:tc>
          <w:tcPr>
            <w:tcW w:w="2268" w:type="dxa"/>
            <w:vMerge w:val="restart"/>
            <w:tcBorders>
              <w:top w:val="single" w:sz="8" w:space="0" w:color="auto"/>
            </w:tcBorders>
          </w:tcPr>
          <w:p w14:paraId="52A7EC07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7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F16AA54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344" w:right="71" w:hanging="34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2. Poprawność, terminowość prowadzenia dokumentacji pedagogicznej przez nauczycieli </w:t>
            </w:r>
          </w:p>
        </w:tc>
        <w:tc>
          <w:tcPr>
            <w:tcW w:w="2410" w:type="dxa"/>
            <w:vMerge w:val="restart"/>
            <w:tcBorders>
              <w:top w:val="single" w:sz="8" w:space="0" w:color="auto"/>
            </w:tcBorders>
          </w:tcPr>
          <w:p w14:paraId="73910D90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EC23E3B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Rozp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. MEN z dn. 25.08.2017 r.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br/>
              <w:t>w sprawie sposobu prowadzenia przez publiczne przedszkola, szkoły i placówki dokumentacji przebiegu nauczania (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t.j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>. Dz. U. z 2024 r. poz. 50)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1CDA2D16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9005BB0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Dzienniki zajęć - raz w  miesiącu,</w:t>
            </w:r>
          </w:p>
          <w:p w14:paraId="1DCA5FB5" w14:textId="0E6EF2F0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Arkusze ocen – do 15.09.25 r. </w:t>
            </w:r>
            <w:r w:rsidR="00775A6E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i  na zakończenie zajęć dydaktycznych</w:t>
            </w:r>
          </w:p>
          <w:p w14:paraId="77C66477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11090E89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37F676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wychowawcy klas: dzienniki lekcyjne, arkusze ocen, dziennik wychowawcy</w:t>
            </w:r>
          </w:p>
          <w:p w14:paraId="69AF8947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auto"/>
            </w:tcBorders>
          </w:tcPr>
          <w:p w14:paraId="0E3249F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  <w:p w14:paraId="3A4CC5D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E4F015B" w14:textId="6CDA5154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przegląd       </w:t>
            </w:r>
          </w:p>
          <w:p w14:paraId="27F3CCA3" w14:textId="77777777" w:rsidR="00552FC7" w:rsidRPr="00775A6E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775A6E">
              <w:rPr>
                <w:rFonts w:ascii="Times New Roman" w:hAnsi="Times New Roman"/>
                <w:sz w:val="20"/>
                <w:szCs w:val="20"/>
              </w:rPr>
              <w:t>dokumentów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</w:tcBorders>
          </w:tcPr>
          <w:p w14:paraId="4EFE551E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E1439D1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FAB934" w14:textId="77777777" w:rsidR="00552FC7" w:rsidRPr="00AF6E3B" w:rsidRDefault="00552FC7" w:rsidP="0031191B">
            <w:pPr>
              <w:tabs>
                <w:tab w:val="left" w:pos="4395"/>
              </w:tabs>
              <w:spacing w:line="276" w:lineRule="auto"/>
              <w:ind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AF6E3B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059FD52A" w14:textId="77777777" w:rsidR="00552FC7" w:rsidRPr="00635279" w:rsidRDefault="00552FC7" w:rsidP="00AF6E3B">
            <w:pPr>
              <w:tabs>
                <w:tab w:val="left" w:pos="4395"/>
              </w:tabs>
              <w:spacing w:line="276" w:lineRule="auto"/>
              <w:ind w:left="72" w:right="-29" w:hanging="141"/>
              <w:rPr>
                <w:rFonts w:ascii="Times New Roman" w:hAnsi="Times New Roman"/>
                <w:sz w:val="24"/>
                <w:szCs w:val="24"/>
              </w:rPr>
            </w:pPr>
            <w:r w:rsidRPr="00AF6E3B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2971B7EF" w14:textId="77777777" w:rsidTr="008A455C">
        <w:trPr>
          <w:cantSplit/>
          <w:trHeight w:val="411"/>
        </w:trPr>
        <w:tc>
          <w:tcPr>
            <w:tcW w:w="2268" w:type="dxa"/>
            <w:vMerge/>
          </w:tcPr>
          <w:p w14:paraId="16D3545F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7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445877E2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FBFBDC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DF9E9D6" w14:textId="64EAA318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Dziennik specjalistów - raz na kwartał: X. 2025 r</w:t>
            </w:r>
            <w:r w:rsidR="00775A6E">
              <w:rPr>
                <w:rFonts w:ascii="Times New Roman" w:hAnsi="Times New Roman"/>
                <w:sz w:val="24"/>
                <w:szCs w:val="24"/>
              </w:rPr>
              <w:t>.,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75A6E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I. 2026r., </w:t>
            </w:r>
            <w:r w:rsidR="00775A6E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V. 2026 r.</w:t>
            </w:r>
          </w:p>
        </w:tc>
        <w:tc>
          <w:tcPr>
            <w:tcW w:w="1985" w:type="dxa"/>
          </w:tcPr>
          <w:p w14:paraId="678C7215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028B95C" w14:textId="6E3F41B5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Specjaliści (pedagog, pedagog specjalny, logopeda)</w:t>
            </w:r>
          </w:p>
          <w:p w14:paraId="155BF3F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3ABE42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45CDC06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FC7" w:rsidRPr="00635279" w14:paraId="4086C9F5" w14:textId="77777777" w:rsidTr="008A455C">
        <w:trPr>
          <w:cantSplit/>
          <w:trHeight w:val="1455"/>
        </w:trPr>
        <w:tc>
          <w:tcPr>
            <w:tcW w:w="2268" w:type="dxa"/>
            <w:vMerge/>
          </w:tcPr>
          <w:p w14:paraId="0AAA1914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7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3A90D228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171E7E" w14:textId="0534FEB6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raz na kwartał: X. 2025                   I. 2026  </w:t>
            </w:r>
            <w:r w:rsidR="00775A6E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V. 2026</w:t>
            </w:r>
          </w:p>
        </w:tc>
        <w:tc>
          <w:tcPr>
            <w:tcW w:w="1985" w:type="dxa"/>
          </w:tcPr>
          <w:p w14:paraId="70F9C31A" w14:textId="0BC8A309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nauczyciele prowadzący zajęcia indywidualne </w:t>
            </w:r>
            <w:r w:rsidR="00775A6E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specjalistyczne: Dzienniki nauczania indywidualnego, zajęć specjalistycznych </w:t>
            </w:r>
          </w:p>
        </w:tc>
        <w:tc>
          <w:tcPr>
            <w:tcW w:w="1701" w:type="dxa"/>
            <w:vMerge/>
          </w:tcPr>
          <w:p w14:paraId="38BEBC0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0840FF17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FC7" w:rsidRPr="00635279" w14:paraId="3620C94D" w14:textId="77777777" w:rsidTr="008A455C">
        <w:trPr>
          <w:trHeight w:val="1344"/>
        </w:trPr>
        <w:tc>
          <w:tcPr>
            <w:tcW w:w="2268" w:type="dxa"/>
          </w:tcPr>
          <w:p w14:paraId="0DFE831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firstLine="214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7F8B178" w14:textId="187FAC1C" w:rsidR="00552FC7" w:rsidRPr="00635279" w:rsidRDefault="00552FC7" w:rsidP="0031191B">
            <w:pPr>
              <w:tabs>
                <w:tab w:val="left" w:pos="4395"/>
              </w:tabs>
              <w:spacing w:after="240" w:line="276" w:lineRule="auto"/>
              <w:ind w:left="355" w:hanging="14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3. Kontrola realizacji prawa uczniów </w:t>
            </w:r>
            <w:r w:rsidR="00775A6E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rodziców do uzyskania uzasadnienia oceny </w:t>
            </w:r>
          </w:p>
        </w:tc>
        <w:tc>
          <w:tcPr>
            <w:tcW w:w="2410" w:type="dxa"/>
          </w:tcPr>
          <w:p w14:paraId="1ABD42CE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9B89633" w14:textId="4F9C8C28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Ustawa z dnia 7 września 1991 r. </w:t>
            </w:r>
            <w:r w:rsidR="00775A6E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o systemie oświaty (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t.j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Dz.U.z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 2025 r. poz. 881) - Rozdział 3a </w:t>
            </w:r>
          </w:p>
          <w:p w14:paraId="696719A9" w14:textId="444A516F" w:rsidR="00552FC7" w:rsidRPr="00635279" w:rsidRDefault="00775A6E" w:rsidP="0031191B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Statut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 xml:space="preserve"> szkoły</w:t>
            </w:r>
          </w:p>
        </w:tc>
        <w:tc>
          <w:tcPr>
            <w:tcW w:w="1701" w:type="dxa"/>
          </w:tcPr>
          <w:p w14:paraId="33506141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</w:p>
          <w:p w14:paraId="2DAFD3EE" w14:textId="68CB6FF2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listopad 2025</w:t>
            </w:r>
            <w:r w:rsidR="00775A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D6218B8" w14:textId="1ACA8F6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styczeń 2026 </w:t>
            </w:r>
          </w:p>
          <w:p w14:paraId="475B1AB8" w14:textId="25FCEB97" w:rsidR="00552FC7" w:rsidRPr="00635279" w:rsidRDefault="00552FC7" w:rsidP="00775A6E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kwiecień</w:t>
            </w:r>
            <w:r w:rsidR="00775A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985" w:type="dxa"/>
          </w:tcPr>
          <w:p w14:paraId="0D1CD073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519" w:right="-29" w:firstLine="590"/>
              <w:rPr>
                <w:rFonts w:ascii="Times New Roman" w:hAnsi="Times New Roman"/>
                <w:sz w:val="24"/>
                <w:szCs w:val="24"/>
              </w:rPr>
            </w:pPr>
          </w:p>
          <w:p w14:paraId="257589D2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1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dokumenty: </w:t>
            </w:r>
          </w:p>
          <w:p w14:paraId="714FC67D" w14:textId="43B9C0CF" w:rsidR="00552FC7" w:rsidRPr="00635279" w:rsidRDefault="00552FC7" w:rsidP="00775A6E">
            <w:pPr>
              <w:tabs>
                <w:tab w:val="left" w:pos="4395"/>
              </w:tabs>
              <w:spacing w:line="276" w:lineRule="auto"/>
              <w:ind w:left="71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prace pisemne uczniów</w:t>
            </w:r>
            <w:r w:rsidR="00775A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5A6E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osoby: </w:t>
            </w:r>
          </w:p>
          <w:p w14:paraId="1C7EAC76" w14:textId="0F63A079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519" w:right="-29" w:firstLine="59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wszyscy</w:t>
            </w:r>
            <w:r w:rsidR="00775A6E">
              <w:rPr>
                <w:rFonts w:ascii="Times New Roman" w:hAnsi="Times New Roman"/>
                <w:sz w:val="24"/>
                <w:szCs w:val="24"/>
              </w:rPr>
              <w:t xml:space="preserve"> naucz.</w:t>
            </w:r>
          </w:p>
        </w:tc>
        <w:tc>
          <w:tcPr>
            <w:tcW w:w="1701" w:type="dxa"/>
          </w:tcPr>
          <w:p w14:paraId="42AAF8DE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</w:p>
          <w:p w14:paraId="341A39DC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57" w:right="-28" w:hanging="140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badanie </w:t>
            </w:r>
            <w:r w:rsidRPr="00775A6E">
              <w:rPr>
                <w:rFonts w:ascii="Times New Roman" w:hAnsi="Times New Roman"/>
                <w:sz w:val="20"/>
                <w:szCs w:val="20"/>
              </w:rPr>
              <w:t>dokumentów</w:t>
            </w:r>
          </w:p>
          <w:p w14:paraId="6D2A8543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214" w:right="-29" w:hanging="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3473B1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</w:p>
          <w:p w14:paraId="2EB30D51" w14:textId="77777777" w:rsidR="00552FC7" w:rsidRPr="00AF6E3B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F6E3B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2612B119" w14:textId="77777777" w:rsidR="00552FC7" w:rsidRPr="00635279" w:rsidRDefault="00552FC7" w:rsidP="00AF6E3B">
            <w:pPr>
              <w:tabs>
                <w:tab w:val="left" w:pos="4395"/>
              </w:tabs>
              <w:spacing w:line="276" w:lineRule="auto"/>
              <w:ind w:left="-519" w:right="-29" w:firstLine="450"/>
              <w:rPr>
                <w:rFonts w:ascii="Times New Roman" w:hAnsi="Times New Roman"/>
                <w:sz w:val="24"/>
                <w:szCs w:val="24"/>
              </w:rPr>
            </w:pPr>
            <w:r w:rsidRPr="00AF6E3B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17C00A69" w14:textId="77777777" w:rsidTr="008A455C">
        <w:trPr>
          <w:trHeight w:val="1290"/>
        </w:trPr>
        <w:tc>
          <w:tcPr>
            <w:tcW w:w="2268" w:type="dxa"/>
            <w:tcBorders>
              <w:bottom w:val="single" w:sz="4" w:space="0" w:color="auto"/>
            </w:tcBorders>
          </w:tcPr>
          <w:p w14:paraId="22D751D0" w14:textId="77777777" w:rsidR="00552FC7" w:rsidRPr="00635279" w:rsidRDefault="00552FC7" w:rsidP="0031191B">
            <w:pPr>
              <w:tabs>
                <w:tab w:val="left" w:pos="72"/>
              </w:tabs>
              <w:spacing w:line="276" w:lineRule="auto"/>
              <w:ind w:firstLine="21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396A4CF0" w14:textId="77777777" w:rsidR="00552FC7" w:rsidRPr="00635279" w:rsidRDefault="00552FC7" w:rsidP="00835C46">
            <w:pPr>
              <w:numPr>
                <w:ilvl w:val="0"/>
                <w:numId w:val="19"/>
              </w:numPr>
              <w:tabs>
                <w:tab w:val="left" w:pos="72"/>
              </w:tabs>
              <w:spacing w:line="276" w:lineRule="auto"/>
              <w:ind w:left="359" w:hanging="28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5A6E">
              <w:rPr>
                <w:rFonts w:ascii="Times New Roman" w:hAnsi="Times New Roman"/>
                <w:sz w:val="24"/>
                <w:szCs w:val="24"/>
              </w:rPr>
              <w:t>Dokumentowanie</w:t>
            </w:r>
            <w:r w:rsidRPr="00775A6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                      nauczania</w:t>
            </w:r>
          </w:p>
          <w:p w14:paraId="3E166BC1" w14:textId="48CC65FB" w:rsidR="00552FC7" w:rsidRPr="00635279" w:rsidRDefault="00552FC7" w:rsidP="0031191B">
            <w:pPr>
              <w:tabs>
                <w:tab w:val="left" w:pos="344"/>
              </w:tabs>
              <w:spacing w:line="276" w:lineRule="auto"/>
              <w:ind w:left="344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5A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indywidualnego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D309969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C7A4A3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Rozporządzenie MEN </w:t>
            </w:r>
          </w:p>
          <w:p w14:paraId="0A7E814B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z dn.</w:t>
            </w:r>
            <w:r w:rsidRPr="00635279">
              <w:rPr>
                <w:rFonts w:ascii="Times New Roman" w:hAnsi="Times New Roman"/>
                <w:color w:val="FFFF00"/>
                <w:sz w:val="24"/>
                <w:szCs w:val="24"/>
              </w:rPr>
              <w:t xml:space="preserve">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25.08.2017 r.  </w:t>
            </w:r>
          </w:p>
          <w:p w14:paraId="3232D524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t.j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>. Dz. U. z 2024 r. poz. 50)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3279713" w14:textId="77777777" w:rsidR="00552FC7" w:rsidRPr="00635279" w:rsidRDefault="00552FC7" w:rsidP="00775A6E">
            <w:pPr>
              <w:tabs>
                <w:tab w:val="left" w:pos="4395"/>
              </w:tabs>
              <w:spacing w:before="240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W ciągu tygodnia od rozpoczęcia nauczania indywidualnego oraz na zakończenie nauczania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0DB9B4F" w14:textId="77777777" w:rsidR="00552FC7" w:rsidRPr="00635279" w:rsidRDefault="00552FC7" w:rsidP="0031191B">
            <w:pPr>
              <w:tabs>
                <w:tab w:val="left" w:pos="4395"/>
              </w:tabs>
              <w:spacing w:before="240"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dokumenty:</w:t>
            </w:r>
          </w:p>
          <w:p w14:paraId="03E1CC4B" w14:textId="77777777" w:rsidR="00552FC7" w:rsidRPr="00635279" w:rsidRDefault="00552FC7" w:rsidP="00775A6E">
            <w:pPr>
              <w:tabs>
                <w:tab w:val="left" w:pos="4395"/>
              </w:tabs>
              <w:ind w:left="213" w:right="-29" w:hanging="14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Dzienniki Nauczania              Indywidualnego</w:t>
            </w:r>
          </w:p>
          <w:p w14:paraId="0866FB45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 w:firstLine="7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C23082" w14:textId="77777777" w:rsidR="00552FC7" w:rsidRPr="00635279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1CBCCC4" w14:textId="77777777" w:rsidR="00552FC7" w:rsidRPr="00635279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badanie </w:t>
            </w:r>
            <w:r w:rsidRPr="00775A6E">
              <w:rPr>
                <w:rFonts w:ascii="Times New Roman" w:hAnsi="Times New Roman"/>
                <w:sz w:val="20"/>
                <w:szCs w:val="20"/>
              </w:rPr>
              <w:t>dokumentów</w:t>
            </w:r>
          </w:p>
          <w:p w14:paraId="427B49A7" w14:textId="77777777" w:rsidR="00552FC7" w:rsidRPr="00635279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EC56C54" w14:textId="77777777" w:rsidR="00552FC7" w:rsidRPr="00635279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6D99221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C7DDFF" w14:textId="77777777" w:rsidR="00552FC7" w:rsidRPr="00AF6E3B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F6E3B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459C4997" w14:textId="77777777" w:rsidR="00552FC7" w:rsidRPr="00635279" w:rsidRDefault="00552FC7" w:rsidP="00AF6E3B">
            <w:pPr>
              <w:tabs>
                <w:tab w:val="left" w:pos="4395"/>
              </w:tabs>
              <w:spacing w:line="276" w:lineRule="auto"/>
              <w:ind w:left="72" w:right="-29" w:hanging="141"/>
              <w:rPr>
                <w:rFonts w:ascii="Times New Roman" w:hAnsi="Times New Roman"/>
                <w:sz w:val="24"/>
                <w:szCs w:val="24"/>
              </w:rPr>
            </w:pPr>
            <w:r w:rsidRPr="00AF6E3B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4CE5D4BF" w14:textId="77777777" w:rsidTr="008A455C">
        <w:trPr>
          <w:trHeight w:val="1263"/>
        </w:trPr>
        <w:tc>
          <w:tcPr>
            <w:tcW w:w="2268" w:type="dxa"/>
            <w:tcBorders>
              <w:bottom w:val="single" w:sz="18" w:space="0" w:color="76923C"/>
            </w:tcBorders>
          </w:tcPr>
          <w:p w14:paraId="3D5C2ED8" w14:textId="77777777" w:rsidR="00552FC7" w:rsidRPr="00635279" w:rsidRDefault="00552FC7" w:rsidP="0031191B">
            <w:pPr>
              <w:tabs>
                <w:tab w:val="left" w:pos="72"/>
              </w:tabs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47DE000" w14:textId="77777777" w:rsidR="00552FC7" w:rsidRPr="00635279" w:rsidRDefault="00552FC7" w:rsidP="0031191B">
            <w:pPr>
              <w:tabs>
                <w:tab w:val="left" w:pos="344"/>
              </w:tabs>
              <w:spacing w:line="276" w:lineRule="auto"/>
              <w:ind w:left="344" w:hanging="426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 5. Dokumentacja zajęć w świetlicy</w:t>
            </w:r>
          </w:p>
        </w:tc>
        <w:tc>
          <w:tcPr>
            <w:tcW w:w="2410" w:type="dxa"/>
            <w:tcBorders>
              <w:bottom w:val="single" w:sz="18" w:space="0" w:color="76923C"/>
            </w:tcBorders>
          </w:tcPr>
          <w:p w14:paraId="3C071713" w14:textId="77777777" w:rsidR="00552FC7" w:rsidRPr="00635279" w:rsidRDefault="00552FC7" w:rsidP="0031191B">
            <w:pPr>
              <w:tabs>
                <w:tab w:val="left" w:pos="4395"/>
              </w:tabs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70CFAC8" w14:textId="77777777" w:rsidR="00552FC7" w:rsidRPr="00635279" w:rsidRDefault="00552FC7" w:rsidP="0031191B">
            <w:pPr>
              <w:tabs>
                <w:tab w:val="left" w:pos="4395"/>
              </w:tabs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Rozp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. MEN z dn. 25.08.2017r.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br/>
              <w:t>w sprawie sposobu prowadzenia przez publiczne przedszkola, szkoły i placówki dokumentacji przebiegu nauczania (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t.j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>. Dz. U. z 2024 r. poz. 50)</w:t>
            </w:r>
          </w:p>
          <w:p w14:paraId="47FDC46A" w14:textId="77777777" w:rsidR="00552FC7" w:rsidRPr="00635279" w:rsidRDefault="00552FC7" w:rsidP="0031191B">
            <w:pPr>
              <w:tabs>
                <w:tab w:val="left" w:pos="4395"/>
              </w:tabs>
              <w:spacing w:after="240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18" w:space="0" w:color="76923C"/>
            </w:tcBorders>
          </w:tcPr>
          <w:p w14:paraId="6D64F6CA" w14:textId="77777777" w:rsidR="00552FC7" w:rsidRPr="00635279" w:rsidRDefault="00552FC7" w:rsidP="0031191B">
            <w:pPr>
              <w:tabs>
                <w:tab w:val="left" w:pos="4395"/>
              </w:tabs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5C8CE2" w14:textId="1C2BB2A0" w:rsidR="00552FC7" w:rsidRPr="00635279" w:rsidRDefault="00552FC7" w:rsidP="00775A6E">
            <w:pPr>
              <w:tabs>
                <w:tab w:val="left" w:pos="4395"/>
              </w:tabs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wrzesień 2025 </w:t>
            </w:r>
          </w:p>
          <w:p w14:paraId="5A958A59" w14:textId="1B97D5AF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styczeń 2026 </w:t>
            </w:r>
          </w:p>
          <w:p w14:paraId="35E966C7" w14:textId="6EB544ED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kwiecień 2026 </w:t>
            </w:r>
          </w:p>
        </w:tc>
        <w:tc>
          <w:tcPr>
            <w:tcW w:w="1985" w:type="dxa"/>
            <w:tcBorders>
              <w:bottom w:val="single" w:sz="18" w:space="0" w:color="76923C"/>
            </w:tcBorders>
          </w:tcPr>
          <w:p w14:paraId="5618B017" w14:textId="77777777" w:rsidR="00552FC7" w:rsidRPr="00635279" w:rsidRDefault="00552FC7" w:rsidP="0031191B">
            <w:pPr>
              <w:tabs>
                <w:tab w:val="left" w:pos="4395"/>
              </w:tabs>
              <w:spacing w:before="240"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dokumenty:</w:t>
            </w:r>
          </w:p>
          <w:p w14:paraId="0C284D5B" w14:textId="77777777" w:rsidR="00552FC7" w:rsidRPr="00635279" w:rsidRDefault="00552FC7" w:rsidP="00E74FF0">
            <w:pPr>
              <w:tabs>
                <w:tab w:val="left" w:pos="4395"/>
              </w:tabs>
              <w:ind w:left="354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Dziennik Zajęć Świetlicowych</w:t>
            </w:r>
          </w:p>
          <w:p w14:paraId="1E277319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-29" w:firstLine="7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nauczyciele świetlicy</w:t>
            </w:r>
          </w:p>
        </w:tc>
        <w:tc>
          <w:tcPr>
            <w:tcW w:w="1701" w:type="dxa"/>
            <w:tcBorders>
              <w:bottom w:val="single" w:sz="18" w:space="0" w:color="76923C"/>
            </w:tcBorders>
          </w:tcPr>
          <w:p w14:paraId="6A773702" w14:textId="77777777" w:rsidR="00552FC7" w:rsidRPr="00635279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7A864484" w14:textId="77777777" w:rsidR="00552FC7" w:rsidRPr="00635279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BFF7CFC" w14:textId="77777777" w:rsidR="00552FC7" w:rsidRPr="00635279" w:rsidRDefault="00552FC7" w:rsidP="0031191B">
            <w:pPr>
              <w:tabs>
                <w:tab w:val="left" w:pos="4395"/>
              </w:tabs>
              <w:ind w:left="72" w:right="-29" w:hanging="155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badanie </w:t>
            </w:r>
            <w:r w:rsidRPr="00E74FF0">
              <w:rPr>
                <w:rFonts w:ascii="Times New Roman" w:hAnsi="Times New Roman"/>
                <w:sz w:val="20"/>
                <w:szCs w:val="20"/>
              </w:rPr>
              <w:t>dokumentów</w:t>
            </w:r>
          </w:p>
        </w:tc>
        <w:tc>
          <w:tcPr>
            <w:tcW w:w="1275" w:type="dxa"/>
            <w:tcBorders>
              <w:bottom w:val="single" w:sz="18" w:space="0" w:color="76923C"/>
            </w:tcBorders>
          </w:tcPr>
          <w:p w14:paraId="636A7AEE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6FADCD3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0F62E64" w14:textId="77777777" w:rsidR="00552FC7" w:rsidRPr="00AF6E3B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F6E3B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5F5EA4D1" w14:textId="77777777" w:rsidR="00552FC7" w:rsidRPr="00635279" w:rsidRDefault="00552FC7" w:rsidP="00AF6E3B">
            <w:pPr>
              <w:tabs>
                <w:tab w:val="left" w:pos="4395"/>
              </w:tabs>
              <w:spacing w:line="276" w:lineRule="auto"/>
              <w:ind w:left="72" w:right="-29" w:hanging="141"/>
              <w:rPr>
                <w:rFonts w:ascii="Times New Roman" w:hAnsi="Times New Roman"/>
                <w:sz w:val="24"/>
                <w:szCs w:val="24"/>
              </w:rPr>
            </w:pPr>
            <w:r w:rsidRPr="00AF6E3B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6E1B86F3" w14:textId="77777777" w:rsidTr="008A455C">
        <w:trPr>
          <w:trHeight w:val="165"/>
        </w:trPr>
        <w:tc>
          <w:tcPr>
            <w:tcW w:w="2268" w:type="dxa"/>
            <w:tcBorders>
              <w:top w:val="single" w:sz="18" w:space="0" w:color="76923C"/>
              <w:left w:val="single" w:sz="18" w:space="0" w:color="76923C"/>
              <w:right w:val="single" w:sz="18" w:space="0" w:color="76923C"/>
            </w:tcBorders>
            <w:shd w:val="clear" w:color="auto" w:fill="EDFFE5"/>
          </w:tcPr>
          <w:p w14:paraId="281F6FA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113" w:hanging="9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90BA326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113" w:hanging="93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Obszar kontroli:</w:t>
            </w:r>
          </w:p>
          <w:p w14:paraId="2E7ED334" w14:textId="77777777" w:rsidR="00552FC7" w:rsidRPr="00635279" w:rsidRDefault="00552FC7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2" w:type="dxa"/>
            <w:gridSpan w:val="5"/>
            <w:tcBorders>
              <w:top w:val="single" w:sz="18" w:space="0" w:color="76923C"/>
              <w:left w:val="single" w:sz="18" w:space="0" w:color="76923C"/>
              <w:right w:val="single" w:sz="18" w:space="0" w:color="76923C"/>
            </w:tcBorders>
            <w:shd w:val="clear" w:color="auto" w:fill="FEFFF7"/>
          </w:tcPr>
          <w:p w14:paraId="52794908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113" w:hanging="9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F39B44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113" w:hanging="93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Procesy edukacyjne</w:t>
            </w:r>
          </w:p>
          <w:p w14:paraId="49982DA2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FC7" w:rsidRPr="00635279" w14:paraId="5B0A681E" w14:textId="77777777" w:rsidTr="008A455C">
        <w:trPr>
          <w:cantSplit/>
          <w:trHeight w:val="210"/>
        </w:trPr>
        <w:tc>
          <w:tcPr>
            <w:tcW w:w="2268" w:type="dxa"/>
            <w:tcBorders>
              <w:top w:val="single" w:sz="18" w:space="0" w:color="76923C"/>
            </w:tcBorders>
          </w:tcPr>
          <w:p w14:paraId="31151615" w14:textId="77777777" w:rsidR="00552FC7" w:rsidRPr="00635279" w:rsidRDefault="00552FC7" w:rsidP="00835C46">
            <w:pPr>
              <w:numPr>
                <w:ilvl w:val="0"/>
                <w:numId w:val="17"/>
              </w:numPr>
              <w:tabs>
                <w:tab w:val="left" w:pos="355"/>
              </w:tabs>
              <w:spacing w:before="240" w:line="276" w:lineRule="auto"/>
              <w:ind w:left="355" w:hanging="28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Uzasadnianie ocen prac pisemnych uczniów </w:t>
            </w:r>
          </w:p>
        </w:tc>
        <w:tc>
          <w:tcPr>
            <w:tcW w:w="2410" w:type="dxa"/>
            <w:tcBorders>
              <w:top w:val="single" w:sz="18" w:space="0" w:color="76923C"/>
            </w:tcBorders>
          </w:tcPr>
          <w:p w14:paraId="10FCFC92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547237D1" w14:textId="30FEF084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Ustawa z dnia 7 września 1991 r. 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o systemie oświaty - Rozdział 3a </w:t>
            </w:r>
          </w:p>
        </w:tc>
        <w:tc>
          <w:tcPr>
            <w:tcW w:w="1701" w:type="dxa"/>
            <w:tcBorders>
              <w:top w:val="single" w:sz="18" w:space="0" w:color="76923C"/>
            </w:tcBorders>
          </w:tcPr>
          <w:p w14:paraId="3CD43168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33782C83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24506D3E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raz na 3 miesiące</w:t>
            </w:r>
          </w:p>
        </w:tc>
        <w:tc>
          <w:tcPr>
            <w:tcW w:w="1985" w:type="dxa"/>
            <w:tcBorders>
              <w:top w:val="single" w:sz="18" w:space="0" w:color="76923C"/>
            </w:tcBorders>
          </w:tcPr>
          <w:p w14:paraId="3C7B9A39" w14:textId="77777777" w:rsidR="00552FC7" w:rsidRPr="00635279" w:rsidRDefault="00552FC7" w:rsidP="0031191B">
            <w:pPr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6CD8471C" w14:textId="77777777" w:rsidR="00552FC7" w:rsidRPr="00635279" w:rsidRDefault="00552FC7" w:rsidP="0031191B">
            <w:pPr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Kontrola zgromadzonych prac pisemnych</w:t>
            </w:r>
          </w:p>
        </w:tc>
        <w:tc>
          <w:tcPr>
            <w:tcW w:w="1701" w:type="dxa"/>
            <w:tcBorders>
              <w:top w:val="single" w:sz="18" w:space="0" w:color="76923C"/>
            </w:tcBorders>
          </w:tcPr>
          <w:p w14:paraId="402CE52C" w14:textId="77777777" w:rsidR="00552FC7" w:rsidRPr="00635279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1560A752" w14:textId="315946FB" w:rsidR="00552FC7" w:rsidRPr="00635279" w:rsidRDefault="00E74FF0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 xml:space="preserve">adanie </w:t>
            </w:r>
            <w:r w:rsidR="00552FC7" w:rsidRPr="00E74FF0">
              <w:rPr>
                <w:rFonts w:ascii="Times New Roman" w:hAnsi="Times New Roman"/>
                <w:sz w:val="20"/>
                <w:szCs w:val="20"/>
              </w:rPr>
              <w:t>dokumentów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 xml:space="preserve"> w stosunku do zapisów w statucie szkoły</w:t>
            </w:r>
          </w:p>
          <w:p w14:paraId="37FFC291" w14:textId="77777777" w:rsidR="00552FC7" w:rsidRPr="00635279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69D7FCFB" w14:textId="77777777" w:rsidR="00552FC7" w:rsidRPr="00635279" w:rsidRDefault="00552FC7" w:rsidP="0031191B">
            <w:pPr>
              <w:tabs>
                <w:tab w:val="left" w:pos="4395"/>
              </w:tabs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18" w:space="0" w:color="76923C"/>
            </w:tcBorders>
          </w:tcPr>
          <w:p w14:paraId="1E110DE4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4E9C1A" w14:textId="77777777" w:rsidR="00552FC7" w:rsidRPr="00715672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715672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55C754BB" w14:textId="77777777" w:rsidR="00552FC7" w:rsidRPr="00635279" w:rsidRDefault="00552FC7" w:rsidP="00715672">
            <w:pPr>
              <w:tabs>
                <w:tab w:val="left" w:pos="4395"/>
              </w:tabs>
              <w:spacing w:line="276" w:lineRule="auto"/>
              <w:ind w:left="72" w:right="-29" w:hanging="141"/>
              <w:rPr>
                <w:rFonts w:ascii="Times New Roman" w:hAnsi="Times New Roman"/>
                <w:sz w:val="24"/>
                <w:szCs w:val="24"/>
              </w:rPr>
            </w:pPr>
            <w:r w:rsidRPr="00715672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36AA67A3" w14:textId="77777777" w:rsidTr="008A455C">
        <w:trPr>
          <w:cantSplit/>
          <w:trHeight w:val="1934"/>
        </w:trPr>
        <w:tc>
          <w:tcPr>
            <w:tcW w:w="2268" w:type="dxa"/>
            <w:tcBorders>
              <w:top w:val="single" w:sz="8" w:space="0" w:color="auto"/>
            </w:tcBorders>
          </w:tcPr>
          <w:p w14:paraId="39492D1A" w14:textId="23867D35" w:rsidR="00552FC7" w:rsidRPr="00635279" w:rsidRDefault="00552FC7" w:rsidP="00835C46">
            <w:pPr>
              <w:numPr>
                <w:ilvl w:val="0"/>
                <w:numId w:val="17"/>
              </w:numPr>
              <w:tabs>
                <w:tab w:val="left" w:pos="355"/>
              </w:tabs>
              <w:spacing w:before="240" w:line="276" w:lineRule="auto"/>
              <w:ind w:left="355" w:hanging="28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Dostosowywanie wymagań edukacyjnych do możliwości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potrzeb ucznia ze specjalnymi potrzebami edukacyjnymi               i opiniami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540EFE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7ED00A39" w14:textId="15E2886D" w:rsidR="00552FC7" w:rsidRPr="00635279" w:rsidRDefault="00552FC7" w:rsidP="0031191B">
            <w:pPr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Ustawa z dnia 7 września 1991 r. 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o systemie oświaty - Rozdział 3a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E2538C0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4FEE3F5" w14:textId="4CD5B59E" w:rsidR="00552FC7" w:rsidRPr="00635279" w:rsidRDefault="00E74FF0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 xml:space="preserve">rzesień 2025 </w:t>
            </w:r>
          </w:p>
          <w:p w14:paraId="017C0F6A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podczas obserwacji lekcji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F680E15" w14:textId="77777777" w:rsidR="00552FC7" w:rsidRPr="00635279" w:rsidRDefault="00552FC7" w:rsidP="0031191B">
            <w:pPr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25F0F46D" w14:textId="385014CB" w:rsidR="00552FC7" w:rsidRPr="00635279" w:rsidRDefault="00E74FF0" w:rsidP="0031191B">
            <w:pPr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szyscy nauczyciele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7DDD2CD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3ECD276" w14:textId="77777777" w:rsidR="00552FC7" w:rsidRPr="00635279" w:rsidRDefault="00552FC7" w:rsidP="00E74FF0">
            <w:pPr>
              <w:ind w:left="-66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Obserwacja    zajęć,</w:t>
            </w:r>
          </w:p>
          <w:p w14:paraId="13F93311" w14:textId="77777777" w:rsidR="00552FC7" w:rsidRPr="00E74FF0" w:rsidRDefault="00552FC7" w:rsidP="00E74FF0">
            <w:pPr>
              <w:ind w:left="-66" w:right="-2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4FF0">
              <w:rPr>
                <w:rFonts w:ascii="Times New Roman" w:hAnsi="Times New Roman"/>
                <w:sz w:val="20"/>
                <w:szCs w:val="20"/>
              </w:rPr>
              <w:t>Analiza wymagań edukacyjnych opracowanych przez nauczycieli</w:t>
            </w:r>
          </w:p>
          <w:p w14:paraId="5A28D67F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BB9BAFC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4F474CD5" w14:textId="77777777" w:rsidR="00552FC7" w:rsidRPr="00715672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15672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7D5B67CF" w14:textId="77777777" w:rsidR="00552FC7" w:rsidRPr="00635279" w:rsidRDefault="00552FC7" w:rsidP="00715672">
            <w:pPr>
              <w:spacing w:line="276" w:lineRule="auto"/>
              <w:ind w:left="72" w:right="-29" w:hanging="141"/>
              <w:rPr>
                <w:rFonts w:ascii="Times New Roman" w:hAnsi="Times New Roman"/>
                <w:sz w:val="24"/>
                <w:szCs w:val="24"/>
              </w:rPr>
            </w:pPr>
            <w:r w:rsidRPr="00715672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6A0254AB" w14:textId="77777777" w:rsidTr="008A455C">
        <w:trPr>
          <w:cantSplit/>
          <w:trHeight w:val="273"/>
        </w:trPr>
        <w:tc>
          <w:tcPr>
            <w:tcW w:w="2268" w:type="dxa"/>
          </w:tcPr>
          <w:p w14:paraId="4256A05F" w14:textId="767992BA" w:rsidR="00552FC7" w:rsidRPr="00635279" w:rsidRDefault="00E74FF0" w:rsidP="0031191B">
            <w:pPr>
              <w:tabs>
                <w:tab w:val="left" w:pos="355"/>
              </w:tabs>
              <w:spacing w:before="240" w:after="240" w:line="276" w:lineRule="auto"/>
              <w:ind w:left="355" w:hanging="28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 xml:space="preserve">.  Realizacja pomocy </w:t>
            </w:r>
            <w:proofErr w:type="spellStart"/>
            <w:r w:rsidR="00552FC7" w:rsidRPr="00635279">
              <w:rPr>
                <w:rFonts w:ascii="Times New Roman" w:hAnsi="Times New Roman"/>
                <w:sz w:val="24"/>
                <w:szCs w:val="24"/>
              </w:rPr>
              <w:t>psychologiczno</w:t>
            </w:r>
            <w:proofErr w:type="spellEnd"/>
            <w:r w:rsidR="00552FC7" w:rsidRPr="00635279">
              <w:rPr>
                <w:rFonts w:ascii="Times New Roman" w:hAnsi="Times New Roman"/>
                <w:sz w:val="24"/>
                <w:szCs w:val="24"/>
              </w:rPr>
              <w:t xml:space="preserve"> – pedagogicznej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w bieżącej pracy z uczniem, indywidualizacja nauczania.</w:t>
            </w:r>
          </w:p>
        </w:tc>
        <w:tc>
          <w:tcPr>
            <w:tcW w:w="2410" w:type="dxa"/>
          </w:tcPr>
          <w:p w14:paraId="10533348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62E311AB" w14:textId="33E2658C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Rozp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.  MEN 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z 9.08.2017 r. 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w sprawie zasad udzielania pomocy psychologiczno-pedagogicznej 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w publicznych szkołach (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t.j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. Dz. U. 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z 2023 r. poz. 1798) </w:t>
            </w:r>
          </w:p>
        </w:tc>
        <w:tc>
          <w:tcPr>
            <w:tcW w:w="1701" w:type="dxa"/>
          </w:tcPr>
          <w:p w14:paraId="3C29B605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79F660C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W trakcie doraźnych obserwacji zajęć, wg harmonogramu obserwacji</w:t>
            </w:r>
          </w:p>
        </w:tc>
        <w:tc>
          <w:tcPr>
            <w:tcW w:w="1985" w:type="dxa"/>
          </w:tcPr>
          <w:p w14:paraId="491AA729" w14:textId="77777777" w:rsidR="00552FC7" w:rsidRPr="00635279" w:rsidRDefault="00552FC7" w:rsidP="0031191B">
            <w:pPr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7006B6F0" w14:textId="77777777" w:rsidR="00552FC7" w:rsidRPr="00635279" w:rsidRDefault="00552FC7" w:rsidP="0031191B">
            <w:pPr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Nauczyciele wskazani do obserwacji ich zajęć</w:t>
            </w:r>
          </w:p>
        </w:tc>
        <w:tc>
          <w:tcPr>
            <w:tcW w:w="1701" w:type="dxa"/>
          </w:tcPr>
          <w:p w14:paraId="4CA51550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42F8F47" w14:textId="77777777" w:rsidR="00552FC7" w:rsidRPr="00635279" w:rsidRDefault="00552FC7" w:rsidP="00E74FF0">
            <w:pPr>
              <w:ind w:left="72" w:right="-29" w:hanging="7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Obserwacja zajęć,</w:t>
            </w:r>
          </w:p>
          <w:p w14:paraId="78C94A47" w14:textId="77777777" w:rsidR="00552FC7" w:rsidRPr="00E74FF0" w:rsidRDefault="00552FC7" w:rsidP="00E74FF0">
            <w:pPr>
              <w:ind w:right="-29" w:firstLine="7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Analiza opracowań wymagań </w:t>
            </w:r>
            <w:r w:rsidRPr="00E74FF0">
              <w:rPr>
                <w:rFonts w:ascii="Times New Roman" w:hAnsi="Times New Roman"/>
                <w:sz w:val="20"/>
                <w:szCs w:val="20"/>
              </w:rPr>
              <w:t>edukacyjnych</w:t>
            </w:r>
          </w:p>
          <w:p w14:paraId="5D338A1D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D467259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329D84D1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5FFD2083" w14:textId="77777777" w:rsidR="00552FC7" w:rsidRPr="00715672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715672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0CD53296" w14:textId="77777777" w:rsidR="00552FC7" w:rsidRPr="00635279" w:rsidRDefault="00552FC7" w:rsidP="00715672">
            <w:pPr>
              <w:spacing w:line="276" w:lineRule="auto"/>
              <w:ind w:left="72" w:right="-29" w:hanging="141"/>
              <w:rPr>
                <w:rFonts w:ascii="Times New Roman" w:hAnsi="Times New Roman"/>
                <w:sz w:val="24"/>
                <w:szCs w:val="24"/>
              </w:rPr>
            </w:pPr>
            <w:r w:rsidRPr="00715672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370E6E11" w14:textId="77777777" w:rsidTr="008A455C">
        <w:trPr>
          <w:cantSplit/>
          <w:trHeight w:val="821"/>
        </w:trPr>
        <w:tc>
          <w:tcPr>
            <w:tcW w:w="2268" w:type="dxa"/>
          </w:tcPr>
          <w:p w14:paraId="41EA910B" w14:textId="77777777" w:rsidR="00E74FF0" w:rsidRDefault="00552FC7" w:rsidP="00835C46">
            <w:pPr>
              <w:pStyle w:val="Akapitzlist"/>
              <w:numPr>
                <w:ilvl w:val="0"/>
                <w:numId w:val="53"/>
              </w:numPr>
              <w:tabs>
                <w:tab w:val="left" w:pos="355"/>
              </w:tabs>
              <w:spacing w:before="240" w:after="240" w:line="276" w:lineRule="auto"/>
              <w:ind w:left="217" w:hanging="14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4FF0">
              <w:rPr>
                <w:rFonts w:ascii="Times New Roman" w:hAnsi="Times New Roman"/>
                <w:sz w:val="24"/>
                <w:szCs w:val="24"/>
              </w:rPr>
              <w:t xml:space="preserve">Realizacja zajęć </w:t>
            </w:r>
            <w:r w:rsidR="00E74FF0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6771C74" w14:textId="76F7721C" w:rsidR="00552FC7" w:rsidRPr="00E74FF0" w:rsidRDefault="00E74FF0" w:rsidP="00E74FF0">
            <w:pPr>
              <w:pStyle w:val="Akapitzlist"/>
              <w:tabs>
                <w:tab w:val="left" w:pos="355"/>
              </w:tabs>
              <w:spacing w:before="240" w:after="240" w:line="276" w:lineRule="auto"/>
              <w:ind w:left="217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52FC7" w:rsidRPr="00E74FF0">
              <w:rPr>
                <w:rFonts w:ascii="Times New Roman" w:hAnsi="Times New Roman"/>
                <w:sz w:val="24"/>
                <w:szCs w:val="24"/>
              </w:rPr>
              <w:t>specjalistycznych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</w:t>
            </w:r>
            <w:r w:rsidR="00552FC7" w:rsidRPr="00E74FF0">
              <w:rPr>
                <w:rFonts w:ascii="Times New Roman" w:hAnsi="Times New Roman"/>
                <w:sz w:val="24"/>
                <w:szCs w:val="24"/>
              </w:rPr>
              <w:t xml:space="preserve"> i rewalidacyjnych.</w:t>
            </w:r>
          </w:p>
        </w:tc>
        <w:tc>
          <w:tcPr>
            <w:tcW w:w="2410" w:type="dxa"/>
          </w:tcPr>
          <w:p w14:paraId="528B8367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D3CEA99" w14:textId="55A2101A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Rozp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.  MEN 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z 9.08.2017 r. 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w sprawie warunków organizowania kształcenia uczniów niepełnosprawnych</w:t>
            </w:r>
            <w:r w:rsidR="00E74FF0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w szkołach ogólnodostępnych (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t.j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>. Dz. U. z 2020 r. poz. 1309)</w:t>
            </w:r>
          </w:p>
        </w:tc>
        <w:tc>
          <w:tcPr>
            <w:tcW w:w="1701" w:type="dxa"/>
          </w:tcPr>
          <w:p w14:paraId="3500C3CD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3834127" w14:textId="1106A7AE" w:rsidR="00E74FF0" w:rsidRDefault="00552FC7" w:rsidP="00E74FF0">
            <w:pPr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raz na kwartał: </w:t>
            </w:r>
          </w:p>
          <w:p w14:paraId="20240C31" w14:textId="22EDA9D5" w:rsidR="00E74FF0" w:rsidRDefault="00E74FF0" w:rsidP="00E74FF0">
            <w:pPr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 xml:space="preserve"> 2025     </w:t>
            </w:r>
          </w:p>
          <w:p w14:paraId="15B0CF06" w14:textId="77777777" w:rsidR="00E74FF0" w:rsidRDefault="00552FC7" w:rsidP="00E74FF0">
            <w:pPr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luty 2026 </w:t>
            </w:r>
          </w:p>
          <w:p w14:paraId="1D1A68E0" w14:textId="669804C4" w:rsidR="00552FC7" w:rsidRPr="00635279" w:rsidRDefault="00552FC7" w:rsidP="00E74FF0">
            <w:pPr>
              <w:spacing w:line="276" w:lineRule="auto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maj 2026 </w:t>
            </w:r>
          </w:p>
        </w:tc>
        <w:tc>
          <w:tcPr>
            <w:tcW w:w="1985" w:type="dxa"/>
          </w:tcPr>
          <w:p w14:paraId="19360BA8" w14:textId="77777777" w:rsidR="00552FC7" w:rsidRPr="00635279" w:rsidRDefault="00552FC7" w:rsidP="0031191B">
            <w:pPr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7D00F7C9" w14:textId="195EE789" w:rsidR="00552FC7" w:rsidRPr="00635279" w:rsidRDefault="00E74FF0" w:rsidP="0031191B">
            <w:pPr>
              <w:ind w:left="71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auczyciele prowadzący zajęcia specjalistyczne</w:t>
            </w:r>
          </w:p>
        </w:tc>
        <w:tc>
          <w:tcPr>
            <w:tcW w:w="1701" w:type="dxa"/>
          </w:tcPr>
          <w:p w14:paraId="292EC89E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2D30CC6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74FF0">
              <w:rPr>
                <w:rFonts w:ascii="Times New Roman" w:hAnsi="Times New Roman"/>
                <w:sz w:val="20"/>
                <w:szCs w:val="20"/>
              </w:rPr>
              <w:t>Obserwacja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zajęć,</w:t>
            </w:r>
          </w:p>
          <w:p w14:paraId="40816711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Analiza </w:t>
            </w:r>
            <w:r w:rsidRPr="00E74FF0">
              <w:rPr>
                <w:rFonts w:ascii="Times New Roman" w:hAnsi="Times New Roman"/>
                <w:sz w:val="20"/>
                <w:szCs w:val="20"/>
              </w:rPr>
              <w:t>dokumentów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- Dziennik zajęć </w:t>
            </w:r>
            <w:r w:rsidRPr="00715672">
              <w:rPr>
                <w:rFonts w:ascii="Times New Roman" w:hAnsi="Times New Roman"/>
                <w:sz w:val="20"/>
                <w:szCs w:val="20"/>
              </w:rPr>
              <w:t>specjalistycznych</w:t>
            </w:r>
          </w:p>
        </w:tc>
        <w:tc>
          <w:tcPr>
            <w:tcW w:w="1275" w:type="dxa"/>
          </w:tcPr>
          <w:p w14:paraId="3F5BC986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3F4EE50F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50B63FF3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7AC01C66" w14:textId="77777777" w:rsidR="00552FC7" w:rsidRPr="00715672" w:rsidRDefault="00552FC7" w:rsidP="00715672">
            <w:pPr>
              <w:spacing w:line="276" w:lineRule="auto"/>
              <w:ind w:left="72" w:right="-29" w:hanging="141"/>
              <w:rPr>
                <w:rFonts w:ascii="Times New Roman" w:hAnsi="Times New Roman"/>
                <w:sz w:val="20"/>
                <w:szCs w:val="20"/>
              </w:rPr>
            </w:pPr>
            <w:r w:rsidRPr="00715672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0218C7E0" w14:textId="77777777" w:rsidTr="008A455C">
        <w:trPr>
          <w:cantSplit/>
          <w:trHeight w:val="821"/>
        </w:trPr>
        <w:tc>
          <w:tcPr>
            <w:tcW w:w="2268" w:type="dxa"/>
          </w:tcPr>
          <w:p w14:paraId="3FA14324" w14:textId="12E92C87" w:rsidR="00552FC7" w:rsidRPr="00635279" w:rsidRDefault="00552FC7" w:rsidP="00835C46">
            <w:pPr>
              <w:numPr>
                <w:ilvl w:val="0"/>
                <w:numId w:val="53"/>
              </w:numPr>
              <w:spacing w:before="240" w:after="240" w:line="276" w:lineRule="auto"/>
              <w:ind w:left="355" w:hanging="28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Realizacja podstawy programowej </w:t>
            </w:r>
            <w:r w:rsidR="000D71C8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w nauczaniu indywidualnym.</w:t>
            </w:r>
          </w:p>
        </w:tc>
        <w:tc>
          <w:tcPr>
            <w:tcW w:w="2410" w:type="dxa"/>
          </w:tcPr>
          <w:p w14:paraId="28998210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241F6C51" w14:textId="165E00DA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Rozporządzenie MEN w sprawie podstawy programowej wychowania przedszkolnego </w:t>
            </w:r>
            <w:r w:rsidR="000D71C8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ogólnego </w:t>
            </w:r>
          </w:p>
        </w:tc>
        <w:tc>
          <w:tcPr>
            <w:tcW w:w="1701" w:type="dxa"/>
          </w:tcPr>
          <w:p w14:paraId="648B245C" w14:textId="77777777" w:rsidR="00552FC7" w:rsidRPr="00635279" w:rsidRDefault="00552FC7" w:rsidP="0031191B">
            <w:pPr>
              <w:tabs>
                <w:tab w:val="left" w:pos="35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8FEBB75" w14:textId="77777777" w:rsidR="00552FC7" w:rsidRPr="00635279" w:rsidRDefault="00552FC7" w:rsidP="00835C46">
            <w:pPr>
              <w:numPr>
                <w:ilvl w:val="0"/>
                <w:numId w:val="18"/>
              </w:numPr>
              <w:tabs>
                <w:tab w:val="left" w:pos="214"/>
              </w:tabs>
              <w:ind w:left="214" w:right="-29" w:hanging="14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raz na kwartał w nauczaniu trwającym cały rok szkolny,</w:t>
            </w:r>
          </w:p>
          <w:p w14:paraId="6F6A4FC4" w14:textId="77777777" w:rsidR="00552FC7" w:rsidRPr="00635279" w:rsidRDefault="00552FC7" w:rsidP="00835C46">
            <w:pPr>
              <w:numPr>
                <w:ilvl w:val="0"/>
                <w:numId w:val="18"/>
              </w:numPr>
              <w:tabs>
                <w:tab w:val="left" w:pos="214"/>
              </w:tabs>
              <w:ind w:left="214" w:right="-29" w:hanging="14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w okresowym nauczaniu – po zakończeniu zajęć</w:t>
            </w:r>
          </w:p>
          <w:p w14:paraId="5C83115B" w14:textId="77777777" w:rsidR="00552FC7" w:rsidRPr="00635279" w:rsidRDefault="00552FC7" w:rsidP="0031191B">
            <w:pPr>
              <w:tabs>
                <w:tab w:val="left" w:pos="214"/>
              </w:tabs>
              <w:ind w:left="214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B3DB357" w14:textId="77777777" w:rsidR="00552FC7" w:rsidRPr="00635279" w:rsidRDefault="00552FC7" w:rsidP="0031191B">
            <w:pPr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56EFDEAF" w14:textId="77777777" w:rsidR="00552FC7" w:rsidRPr="00635279" w:rsidRDefault="00552FC7" w:rsidP="0031191B">
            <w:pPr>
              <w:ind w:left="71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nauczyciele prowadzący zajęcia </w:t>
            </w:r>
          </w:p>
          <w:p w14:paraId="4B3EB6B7" w14:textId="77777777" w:rsidR="00552FC7" w:rsidRPr="00635279" w:rsidRDefault="00552FC7" w:rsidP="0031191B">
            <w:pPr>
              <w:ind w:left="71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nauczania indywidualnego</w:t>
            </w:r>
          </w:p>
        </w:tc>
        <w:tc>
          <w:tcPr>
            <w:tcW w:w="1701" w:type="dxa"/>
          </w:tcPr>
          <w:p w14:paraId="3FF46DD6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F267F0A" w14:textId="60789B2E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Badanie </w:t>
            </w:r>
            <w:r w:rsidRPr="000D71C8">
              <w:rPr>
                <w:rFonts w:ascii="Times New Roman" w:hAnsi="Times New Roman"/>
                <w:sz w:val="20"/>
                <w:szCs w:val="20"/>
              </w:rPr>
              <w:t>dokumentów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- P</w:t>
            </w:r>
            <w:r w:rsidR="000D71C8">
              <w:rPr>
                <w:rFonts w:ascii="Times New Roman" w:hAnsi="Times New Roman"/>
                <w:sz w:val="24"/>
                <w:szCs w:val="24"/>
              </w:rPr>
              <w:t>Z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O </w:t>
            </w:r>
            <w:r w:rsidR="000D71C8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Dziennik nauczania </w:t>
            </w:r>
            <w:r w:rsidRPr="000D71C8">
              <w:rPr>
                <w:rFonts w:ascii="Times New Roman" w:hAnsi="Times New Roman"/>
                <w:sz w:val="20"/>
                <w:szCs w:val="20"/>
              </w:rPr>
              <w:t>indywidualnego</w:t>
            </w:r>
          </w:p>
        </w:tc>
        <w:tc>
          <w:tcPr>
            <w:tcW w:w="1275" w:type="dxa"/>
          </w:tcPr>
          <w:p w14:paraId="22E4635F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2EC50AF4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58420B81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dyrektor</w:t>
            </w:r>
          </w:p>
          <w:p w14:paraId="78C03E09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FC7" w:rsidRPr="00635279" w14:paraId="4B55CEF8" w14:textId="77777777" w:rsidTr="008A455C">
        <w:trPr>
          <w:cantSplit/>
          <w:trHeight w:val="1380"/>
        </w:trPr>
        <w:tc>
          <w:tcPr>
            <w:tcW w:w="2268" w:type="dxa"/>
          </w:tcPr>
          <w:p w14:paraId="0BB87F5F" w14:textId="642B2D87" w:rsidR="00552FC7" w:rsidRPr="00635279" w:rsidRDefault="00552FC7" w:rsidP="00835C46">
            <w:pPr>
              <w:numPr>
                <w:ilvl w:val="0"/>
                <w:numId w:val="53"/>
              </w:numPr>
              <w:spacing w:before="240" w:after="240" w:line="276" w:lineRule="auto"/>
              <w:ind w:left="355" w:hanging="28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Przestrzeganie procedury oceniania zachowania uczniów przez wychowawców klas</w:t>
            </w:r>
          </w:p>
        </w:tc>
        <w:tc>
          <w:tcPr>
            <w:tcW w:w="2410" w:type="dxa"/>
          </w:tcPr>
          <w:p w14:paraId="3FFB0C52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1D148817" w14:textId="677E7B9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Ustawa z dnia 7 września 1991 r. </w:t>
            </w:r>
            <w:r w:rsidR="00A86945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o systemie oświaty - Rozdział 3a</w:t>
            </w:r>
          </w:p>
        </w:tc>
        <w:tc>
          <w:tcPr>
            <w:tcW w:w="1701" w:type="dxa"/>
          </w:tcPr>
          <w:p w14:paraId="37B58A89" w14:textId="77777777" w:rsidR="00552FC7" w:rsidRPr="00635279" w:rsidRDefault="00552FC7" w:rsidP="0031191B">
            <w:pPr>
              <w:spacing w:before="240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Na dwa tygodnie przed klasyfikacją: </w:t>
            </w:r>
          </w:p>
          <w:p w14:paraId="4A907BBE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styczeń 2026 </w:t>
            </w:r>
          </w:p>
          <w:p w14:paraId="23E7F6ED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czerwiec 2026</w:t>
            </w:r>
          </w:p>
        </w:tc>
        <w:tc>
          <w:tcPr>
            <w:tcW w:w="1985" w:type="dxa"/>
          </w:tcPr>
          <w:p w14:paraId="14F89FD7" w14:textId="77777777" w:rsidR="00552FC7" w:rsidRPr="00635279" w:rsidRDefault="00552FC7" w:rsidP="0031191B">
            <w:pPr>
              <w:spacing w:line="276" w:lineRule="auto"/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18C85C" w14:textId="77777777" w:rsidR="00552FC7" w:rsidRPr="00635279" w:rsidRDefault="00552FC7" w:rsidP="0031191B">
            <w:pPr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ECB2F50" w14:textId="77777777" w:rsidR="00552FC7" w:rsidRPr="00635279" w:rsidRDefault="00552FC7" w:rsidP="00A86945">
            <w:pPr>
              <w:spacing w:line="276" w:lineRule="auto"/>
              <w:ind w:left="71" w:right="-29" w:hanging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bookmarkStart w:id="1" w:name="_Hlk489202582"/>
            <w:r w:rsidRPr="00635279">
              <w:rPr>
                <w:rFonts w:ascii="Times New Roman" w:hAnsi="Times New Roman"/>
                <w:sz w:val="24"/>
                <w:szCs w:val="24"/>
              </w:rPr>
              <w:t>wychowawcy klas</w:t>
            </w:r>
            <w:bookmarkEnd w:id="1"/>
          </w:p>
        </w:tc>
        <w:tc>
          <w:tcPr>
            <w:tcW w:w="1701" w:type="dxa"/>
          </w:tcPr>
          <w:p w14:paraId="63E2EB40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367D244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0FA3048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Kontrola Dziennika Wychowawcy</w:t>
            </w:r>
          </w:p>
        </w:tc>
        <w:tc>
          <w:tcPr>
            <w:tcW w:w="1275" w:type="dxa"/>
          </w:tcPr>
          <w:p w14:paraId="691AE8C2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86059EE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3366D82D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B801297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</w:tr>
      <w:tr w:rsidR="00552FC7" w:rsidRPr="00635279" w14:paraId="73C20894" w14:textId="77777777" w:rsidTr="00A86945">
        <w:trPr>
          <w:cantSplit/>
          <w:trHeight w:val="1395"/>
        </w:trPr>
        <w:tc>
          <w:tcPr>
            <w:tcW w:w="2268" w:type="dxa"/>
            <w:tcBorders>
              <w:bottom w:val="single" w:sz="8" w:space="0" w:color="auto"/>
            </w:tcBorders>
          </w:tcPr>
          <w:p w14:paraId="35F1EF10" w14:textId="77777777" w:rsidR="00552FC7" w:rsidRPr="00635279" w:rsidRDefault="00552FC7" w:rsidP="0031191B">
            <w:pPr>
              <w:spacing w:before="240" w:after="240" w:line="276" w:lineRule="auto"/>
              <w:ind w:left="355" w:hanging="35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8.  Realizacja Programu Wychowawczo-profilaktycznego w klasie</w:t>
            </w:r>
          </w:p>
        </w:tc>
        <w:tc>
          <w:tcPr>
            <w:tcW w:w="2410" w:type="dxa"/>
            <w:tcBorders>
              <w:bottom w:val="single" w:sz="8" w:space="0" w:color="auto"/>
            </w:tcBorders>
          </w:tcPr>
          <w:p w14:paraId="1D6D1307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7C7FC1B1" w14:textId="77777777" w:rsidR="00552FC7" w:rsidRPr="00635279" w:rsidRDefault="00552FC7" w:rsidP="0031191B">
            <w:pPr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Statut szkoły, </w:t>
            </w:r>
          </w:p>
          <w:p w14:paraId="4C368E73" w14:textId="77777777" w:rsidR="00552FC7" w:rsidRPr="00635279" w:rsidRDefault="00552FC7" w:rsidP="0031191B">
            <w:pPr>
              <w:spacing w:line="276" w:lineRule="auto"/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Program wychowawczo-profilaktyczny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0BE82D3B" w14:textId="77777777" w:rsidR="00A86945" w:rsidRDefault="00A86945" w:rsidP="0031191B">
            <w:pPr>
              <w:spacing w:before="240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6403A206" w14:textId="1B5AF7FC" w:rsidR="00552FC7" w:rsidRPr="00635279" w:rsidRDefault="00552FC7" w:rsidP="0031191B">
            <w:pPr>
              <w:spacing w:before="240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listopad 2025</w:t>
            </w:r>
          </w:p>
          <w:p w14:paraId="7A6BAE9F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marzec 2026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1016FFED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14:paraId="5D64EBCE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B72D55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wszyscy nauczyciele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2552D425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5A1671B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Obserwacja zajęć z wychowawcą,</w:t>
            </w:r>
          </w:p>
          <w:p w14:paraId="4BFD6494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Kontrola Dziennika Wychowawcy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53085FA6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34A5400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55853EAB" w14:textId="77777777" w:rsidR="00552FC7" w:rsidRPr="00A86945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0"/>
                <w:szCs w:val="20"/>
              </w:rPr>
            </w:pPr>
            <w:r w:rsidRPr="00A86945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25283A9E" w14:textId="77777777" w:rsidTr="008A455C">
        <w:trPr>
          <w:trHeight w:val="1116"/>
        </w:trPr>
        <w:tc>
          <w:tcPr>
            <w:tcW w:w="2268" w:type="dxa"/>
            <w:tcBorders>
              <w:top w:val="single" w:sz="8" w:space="0" w:color="auto"/>
            </w:tcBorders>
          </w:tcPr>
          <w:p w14:paraId="75CFFA2B" w14:textId="7872A90A" w:rsidR="00552FC7" w:rsidRPr="00635279" w:rsidRDefault="00A86945" w:rsidP="0031191B">
            <w:pPr>
              <w:spacing w:before="240" w:after="240" w:line="276" w:lineRule="auto"/>
              <w:ind w:left="355" w:hanging="355"/>
              <w:jc w:val="left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  <w:r w:rsidR="00552FC7" w:rsidRPr="00A869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Uczęszczanie uczniów na zajęcia</w:t>
            </w:r>
          </w:p>
        </w:tc>
        <w:tc>
          <w:tcPr>
            <w:tcW w:w="2410" w:type="dxa"/>
            <w:tcBorders>
              <w:top w:val="single" w:sz="8" w:space="0" w:color="auto"/>
            </w:tcBorders>
          </w:tcPr>
          <w:p w14:paraId="46BD2CBF" w14:textId="77777777" w:rsidR="00552FC7" w:rsidRPr="00635279" w:rsidRDefault="00552FC7" w:rsidP="0031191B">
            <w:pPr>
              <w:ind w:right="-29"/>
              <w:jc w:val="left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626A6F3B" w14:textId="651BEA20" w:rsidR="00552FC7" w:rsidRPr="00635279" w:rsidRDefault="00552FC7" w:rsidP="0031191B">
            <w:pPr>
              <w:ind w:right="-29"/>
              <w:jc w:val="left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Ustawa z dnia 7 września 1991 r. </w:t>
            </w:r>
            <w:r w:rsidR="00A869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 systemie oświaty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283A0E17" w14:textId="77777777" w:rsidR="00552FC7" w:rsidRPr="00A86945" w:rsidRDefault="00552FC7" w:rsidP="0031191B">
            <w:pPr>
              <w:ind w:left="72" w:right="-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63B5229" w14:textId="7AF1C894" w:rsidR="00552FC7" w:rsidRPr="00A86945" w:rsidRDefault="00552FC7" w:rsidP="0031191B">
            <w:pPr>
              <w:ind w:left="72" w:right="-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9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Doraźnie, </w:t>
            </w:r>
            <w:r w:rsidR="00A869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  <w:r w:rsidRPr="00A869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 miarę potrzeb</w:t>
            </w:r>
          </w:p>
        </w:tc>
        <w:tc>
          <w:tcPr>
            <w:tcW w:w="1985" w:type="dxa"/>
            <w:tcBorders>
              <w:top w:val="single" w:sz="8" w:space="0" w:color="auto"/>
            </w:tcBorders>
          </w:tcPr>
          <w:p w14:paraId="3CCBC583" w14:textId="77777777" w:rsidR="00552FC7" w:rsidRPr="00A86945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650B87" w14:textId="77777777" w:rsidR="00552FC7" w:rsidRPr="00A86945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9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Wychowawcy, Pedagog, Psycholog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6F782B2F" w14:textId="77777777" w:rsidR="00552FC7" w:rsidRPr="00A86945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01D8EB3" w14:textId="3C04D455" w:rsidR="00552FC7" w:rsidRPr="00A86945" w:rsidRDefault="00A86945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</w:t>
            </w:r>
            <w:r w:rsidR="00552FC7" w:rsidRPr="00A869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adanie dokumentów,</w:t>
            </w:r>
          </w:p>
          <w:p w14:paraId="38F86722" w14:textId="77777777" w:rsidR="00552FC7" w:rsidRPr="00A86945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94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obserwacja bezpośrednia</w:t>
            </w:r>
          </w:p>
          <w:p w14:paraId="2C9951CE" w14:textId="77777777" w:rsidR="00552FC7" w:rsidRPr="00A86945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10E40622" w14:textId="77777777" w:rsidR="00552FC7" w:rsidRPr="00A86945" w:rsidRDefault="00552FC7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6CC05F8" w14:textId="3086A690" w:rsidR="00552FC7" w:rsidRPr="00A86945" w:rsidRDefault="00A86945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869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d</w:t>
            </w:r>
            <w:r w:rsidR="00552FC7" w:rsidRPr="00A869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yrektor</w:t>
            </w:r>
          </w:p>
          <w:p w14:paraId="2C0DB6BD" w14:textId="7E12C118" w:rsidR="00552FC7" w:rsidRPr="00A86945" w:rsidRDefault="00A86945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869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w</w:t>
            </w:r>
            <w:r w:rsidR="00552FC7" w:rsidRPr="00A869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icedyrektor</w:t>
            </w:r>
          </w:p>
        </w:tc>
      </w:tr>
      <w:tr w:rsidR="00552FC7" w:rsidRPr="00635279" w14:paraId="509B2E00" w14:textId="77777777" w:rsidTr="008A455C">
        <w:trPr>
          <w:cantSplit/>
          <w:trHeight w:val="293"/>
        </w:trPr>
        <w:tc>
          <w:tcPr>
            <w:tcW w:w="2268" w:type="dxa"/>
            <w:tcBorders>
              <w:top w:val="single" w:sz="18" w:space="0" w:color="76923C"/>
              <w:left w:val="single" w:sz="18" w:space="0" w:color="76923C"/>
              <w:bottom w:val="single" w:sz="18" w:space="0" w:color="76923C"/>
              <w:right w:val="single" w:sz="18" w:space="0" w:color="76923C"/>
            </w:tcBorders>
            <w:shd w:val="clear" w:color="auto" w:fill="EDFFE5"/>
          </w:tcPr>
          <w:p w14:paraId="135D7D98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A7DA8F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Obszar kontroli</w:t>
            </w:r>
          </w:p>
        </w:tc>
        <w:tc>
          <w:tcPr>
            <w:tcW w:w="9072" w:type="dxa"/>
            <w:gridSpan w:val="5"/>
            <w:tcBorders>
              <w:top w:val="single" w:sz="18" w:space="0" w:color="76923C"/>
              <w:left w:val="single" w:sz="18" w:space="0" w:color="76923C"/>
              <w:bottom w:val="single" w:sz="18" w:space="0" w:color="76923C"/>
              <w:right w:val="single" w:sz="18" w:space="0" w:color="76923C"/>
            </w:tcBorders>
            <w:shd w:val="clear" w:color="auto" w:fill="FEFFF7"/>
          </w:tcPr>
          <w:p w14:paraId="3678451D" w14:textId="77777777" w:rsidR="00552FC7" w:rsidRPr="00635279" w:rsidRDefault="00552FC7" w:rsidP="0031191B">
            <w:pPr>
              <w:shd w:val="clear" w:color="auto" w:fill="FDE9D9"/>
              <w:tabs>
                <w:tab w:val="left" w:pos="4395"/>
              </w:tabs>
              <w:spacing w:line="276" w:lineRule="auto"/>
              <w:ind w:right="113" w:hanging="93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0046F9" w14:textId="77777777" w:rsidR="00552FC7" w:rsidRPr="00635279" w:rsidRDefault="00552FC7" w:rsidP="0031191B">
            <w:pPr>
              <w:shd w:val="clear" w:color="auto" w:fill="FDE9D9"/>
              <w:tabs>
                <w:tab w:val="left" w:pos="4395"/>
              </w:tabs>
              <w:spacing w:line="276" w:lineRule="auto"/>
              <w:ind w:right="113" w:hanging="93"/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Wychowanie, opieka, bhp</w:t>
            </w:r>
          </w:p>
          <w:p w14:paraId="08AF8558" w14:textId="77777777" w:rsidR="00552FC7" w:rsidRPr="00635279" w:rsidRDefault="00552FC7" w:rsidP="0031191B">
            <w:pPr>
              <w:shd w:val="clear" w:color="auto" w:fill="FDE9D9"/>
              <w:tabs>
                <w:tab w:val="left" w:pos="4395"/>
              </w:tabs>
              <w:spacing w:line="276" w:lineRule="auto"/>
              <w:ind w:right="113" w:hanging="9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2FC7" w:rsidRPr="00635279" w14:paraId="2229F987" w14:textId="77777777" w:rsidTr="008A455C">
        <w:trPr>
          <w:trHeight w:val="624"/>
        </w:trPr>
        <w:tc>
          <w:tcPr>
            <w:tcW w:w="2268" w:type="dxa"/>
            <w:tcBorders>
              <w:top w:val="single" w:sz="18" w:space="0" w:color="76923C"/>
            </w:tcBorders>
          </w:tcPr>
          <w:p w14:paraId="6C409635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4CF51CA" w14:textId="72C47972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202" w:hanging="14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1. Zapewnianie bezpiecze</w:t>
            </w:r>
            <w:r w:rsidR="00EA17EB">
              <w:rPr>
                <w:rFonts w:ascii="Times New Roman" w:hAnsi="Times New Roman"/>
                <w:sz w:val="24"/>
                <w:szCs w:val="24"/>
              </w:rPr>
              <w:t>ń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>stwa   uczniom w czasie   przerw   międzylekcyjnych</w:t>
            </w:r>
          </w:p>
          <w:p w14:paraId="20816077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E5E83E8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18" w:space="0" w:color="76923C"/>
            </w:tcBorders>
          </w:tcPr>
          <w:p w14:paraId="2AF72A7B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198" w:right="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7258A4C" w14:textId="737AAF4C" w:rsidR="00552FC7" w:rsidRPr="00635279" w:rsidRDefault="00552FC7" w:rsidP="00EA17EB">
            <w:pPr>
              <w:tabs>
                <w:tab w:val="left" w:pos="4395"/>
              </w:tabs>
              <w:ind w:left="198" w:right="86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Rozp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MENiS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 z 31 grudnia 2002r. 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w sprawie bezpieczeństwa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higieny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w publicznych  szkołach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i placówkach (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t.j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. Dz.U. 2020 poz.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lastRenderedPageBreak/>
              <w:t>1604, z 2024 poz. 933)</w:t>
            </w:r>
          </w:p>
        </w:tc>
        <w:tc>
          <w:tcPr>
            <w:tcW w:w="1701" w:type="dxa"/>
            <w:tcBorders>
              <w:top w:val="single" w:sz="18" w:space="0" w:color="76923C"/>
            </w:tcBorders>
          </w:tcPr>
          <w:p w14:paraId="263768BE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36BA006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18AEAF9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</w:tc>
        <w:tc>
          <w:tcPr>
            <w:tcW w:w="1985" w:type="dxa"/>
            <w:tcBorders>
              <w:top w:val="single" w:sz="18" w:space="0" w:color="76923C"/>
            </w:tcBorders>
          </w:tcPr>
          <w:p w14:paraId="0093C9FE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0B8D257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D6A2EDF" w14:textId="158D650F" w:rsidR="00552FC7" w:rsidRPr="00635279" w:rsidRDefault="00EA17EB" w:rsidP="0031191B">
            <w:pPr>
              <w:tabs>
                <w:tab w:val="left" w:pos="4395"/>
              </w:tabs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szyscy nauczyciele</w:t>
            </w:r>
          </w:p>
        </w:tc>
        <w:tc>
          <w:tcPr>
            <w:tcW w:w="1701" w:type="dxa"/>
            <w:tcBorders>
              <w:top w:val="single" w:sz="18" w:space="0" w:color="76923C"/>
            </w:tcBorders>
          </w:tcPr>
          <w:p w14:paraId="3D94E918" w14:textId="77777777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4BF0D85" w14:textId="77777777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0766BF4" w14:textId="77777777" w:rsidR="00552FC7" w:rsidRPr="00635279" w:rsidRDefault="00552FC7" w:rsidP="0031191B">
            <w:pPr>
              <w:tabs>
                <w:tab w:val="left" w:pos="4395"/>
              </w:tabs>
              <w:ind w:left="213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Kontrola dyżurów</w:t>
            </w:r>
          </w:p>
        </w:tc>
        <w:tc>
          <w:tcPr>
            <w:tcW w:w="1275" w:type="dxa"/>
            <w:tcBorders>
              <w:top w:val="single" w:sz="18" w:space="0" w:color="76923C"/>
            </w:tcBorders>
          </w:tcPr>
          <w:p w14:paraId="5A1831C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6D3B6E39" w14:textId="77777777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</w:p>
          <w:p w14:paraId="1C006377" w14:textId="77777777" w:rsidR="00552FC7" w:rsidRPr="00EA17EB" w:rsidRDefault="00552FC7" w:rsidP="0031191B">
            <w:pPr>
              <w:tabs>
                <w:tab w:val="left" w:pos="4395"/>
              </w:tabs>
              <w:ind w:right="-2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EA17EB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55F48F4A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EA17EB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1A3885DF" w14:textId="77777777" w:rsidTr="008A455C">
        <w:trPr>
          <w:trHeight w:val="424"/>
        </w:trPr>
        <w:tc>
          <w:tcPr>
            <w:tcW w:w="2268" w:type="dxa"/>
            <w:tcBorders>
              <w:bottom w:val="single" w:sz="8" w:space="0" w:color="auto"/>
            </w:tcBorders>
          </w:tcPr>
          <w:p w14:paraId="3F567C3F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3E94C4F" w14:textId="531C8163" w:rsidR="00552FC7" w:rsidRPr="00635279" w:rsidRDefault="00552FC7" w:rsidP="0031191B">
            <w:pPr>
              <w:tabs>
                <w:tab w:val="left" w:pos="4395"/>
              </w:tabs>
              <w:spacing w:after="240" w:line="276" w:lineRule="auto"/>
              <w:ind w:left="344" w:hanging="28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2.  Przestrzeganie zasad bezpieczeństwa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w czasie zajęć  organizowanych przez szkołę,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w tym przestrzeganie zasady rejestracji wyjść poza budynek szkolny. </w:t>
            </w:r>
          </w:p>
        </w:tc>
        <w:tc>
          <w:tcPr>
            <w:tcW w:w="2410" w:type="dxa"/>
            <w:tcBorders>
              <w:bottom w:val="single" w:sz="8" w:space="0" w:color="auto"/>
            </w:tcBorders>
          </w:tcPr>
          <w:p w14:paraId="58216138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right="8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39B7830" w14:textId="1DE952FF" w:rsidR="00552FC7" w:rsidRPr="00635279" w:rsidRDefault="00552FC7" w:rsidP="00EA17EB">
            <w:pPr>
              <w:tabs>
                <w:tab w:val="left" w:pos="4395"/>
              </w:tabs>
              <w:spacing w:after="240"/>
              <w:ind w:left="198" w:right="86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Rozp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MENiS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 z 31 grudnia 2002 r. 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w sprawie bezpieczeństwa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higieny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w publicznych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szkołach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 placówkach 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4E5E90EB" w14:textId="77777777" w:rsidR="00552FC7" w:rsidRPr="00635279" w:rsidRDefault="00552FC7" w:rsidP="0031191B">
            <w:pPr>
              <w:tabs>
                <w:tab w:val="left" w:pos="4395"/>
              </w:tabs>
              <w:spacing w:after="240" w:line="276" w:lineRule="auto"/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CEA6C27" w14:textId="77777777" w:rsidR="00552FC7" w:rsidRPr="00635279" w:rsidRDefault="00552FC7" w:rsidP="0031191B">
            <w:pPr>
              <w:tabs>
                <w:tab w:val="left" w:pos="4395"/>
              </w:tabs>
              <w:spacing w:after="240"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</w:tc>
        <w:tc>
          <w:tcPr>
            <w:tcW w:w="1985" w:type="dxa"/>
            <w:tcBorders>
              <w:bottom w:val="single" w:sz="8" w:space="0" w:color="auto"/>
            </w:tcBorders>
          </w:tcPr>
          <w:p w14:paraId="6843D368" w14:textId="77777777" w:rsidR="00552FC7" w:rsidRPr="00635279" w:rsidRDefault="00552FC7" w:rsidP="0031191B">
            <w:pPr>
              <w:tabs>
                <w:tab w:val="left" w:pos="4395"/>
              </w:tabs>
              <w:spacing w:after="240" w:line="276" w:lineRule="auto"/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D122250" w14:textId="7815C20C" w:rsidR="00552FC7" w:rsidRPr="00635279" w:rsidRDefault="00EA17EB" w:rsidP="0031191B">
            <w:pPr>
              <w:tabs>
                <w:tab w:val="left" w:pos="4395"/>
              </w:tabs>
              <w:spacing w:after="240"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szyscy nauczyciele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0BBB0F43" w14:textId="77777777" w:rsidR="00552FC7" w:rsidRPr="00635279" w:rsidRDefault="00552FC7" w:rsidP="0031191B">
            <w:pPr>
              <w:tabs>
                <w:tab w:val="left" w:pos="4395"/>
              </w:tabs>
              <w:spacing w:after="240"/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24539A9" w14:textId="75C2425D" w:rsidR="00552FC7" w:rsidRPr="00635279" w:rsidRDefault="00552FC7" w:rsidP="00EA17EB">
            <w:pPr>
              <w:tabs>
                <w:tab w:val="left" w:pos="4395"/>
              </w:tabs>
              <w:spacing w:after="240"/>
              <w:ind w:left="75" w:right="71" w:hanging="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Obserwacja zajęć, kontrola dokumentacji, w tym rejestru wyjść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54C1C456" w14:textId="77777777" w:rsidR="00552FC7" w:rsidRPr="00635279" w:rsidRDefault="00552FC7" w:rsidP="0031191B">
            <w:pPr>
              <w:tabs>
                <w:tab w:val="left" w:pos="4395"/>
              </w:tabs>
              <w:spacing w:after="240"/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895FD12" w14:textId="77777777" w:rsidR="00552FC7" w:rsidRPr="00EA17EB" w:rsidRDefault="00552FC7" w:rsidP="0031191B">
            <w:pPr>
              <w:tabs>
                <w:tab w:val="left" w:pos="4395"/>
              </w:tabs>
              <w:ind w:left="214" w:right="-29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A17EB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1D1A6F9C" w14:textId="77777777" w:rsidR="00552FC7" w:rsidRPr="00635279" w:rsidRDefault="00552FC7" w:rsidP="00EA17EB">
            <w:pPr>
              <w:tabs>
                <w:tab w:val="left" w:pos="4395"/>
              </w:tabs>
              <w:spacing w:after="240" w:line="276" w:lineRule="auto"/>
              <w:ind w:left="72" w:right="-29" w:hanging="72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17EB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7D59FE36" w14:textId="77777777" w:rsidTr="008A455C">
        <w:trPr>
          <w:trHeight w:val="1348"/>
        </w:trPr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</w:tcPr>
          <w:p w14:paraId="05747975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 w:line="276" w:lineRule="auto"/>
              <w:ind w:left="355" w:hanging="28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3.   Kontrola organizowanych   wycieczek szkolnych przygotowanie, realizacja, zachowanie procedur, bezpieczeństwo, opieka.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4" w:space="0" w:color="auto"/>
            </w:tcBorders>
          </w:tcPr>
          <w:p w14:paraId="60642EE1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7E676279" w14:textId="14CBE73A" w:rsidR="00552FC7" w:rsidRPr="00635279" w:rsidRDefault="00552FC7" w:rsidP="0031191B">
            <w:pPr>
              <w:tabs>
                <w:tab w:val="left" w:pos="4395"/>
              </w:tabs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Rozp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. MEN z dnia 25 05. 2018 r. w sprawie warunków i sposobu organizowania przez publiczne szkoły, przedszkola i placówki krajoznawstwa </w:t>
            </w:r>
            <w:r w:rsidR="00EA17EB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>i turystyki (Dz.U. Dz.U. 2018 poz. 1055)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5F39BC02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4EE82E6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D209A28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4" w:space="0" w:color="auto"/>
            </w:tcBorders>
          </w:tcPr>
          <w:p w14:paraId="36C6B9E3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0D60CA4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2EAF9485" w14:textId="563735F6" w:rsidR="00552FC7" w:rsidRPr="00635279" w:rsidRDefault="00EA17EB" w:rsidP="0031191B">
            <w:pPr>
              <w:tabs>
                <w:tab w:val="left" w:pos="4395"/>
              </w:tabs>
              <w:spacing w:line="276" w:lineRule="auto"/>
              <w:ind w:left="71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ierownicy wycieczek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</w:tcPr>
          <w:p w14:paraId="20E17ADA" w14:textId="77777777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</w:p>
          <w:p w14:paraId="5C015856" w14:textId="77777777" w:rsidR="00EA17EB" w:rsidRDefault="00EA17EB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</w:p>
          <w:p w14:paraId="0532B595" w14:textId="1F1DF9B5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Badanie </w:t>
            </w:r>
          </w:p>
          <w:p w14:paraId="056CCFB0" w14:textId="77777777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dokumentów,</w:t>
            </w:r>
          </w:p>
          <w:p w14:paraId="3A6857C3" w14:textId="77777777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obserwacja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</w:tcPr>
          <w:p w14:paraId="4FFB943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0172D9C1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2E1882AD" w14:textId="77777777" w:rsidR="00552FC7" w:rsidRPr="00635279" w:rsidRDefault="00552FC7" w:rsidP="0031191B">
            <w:pPr>
              <w:tabs>
                <w:tab w:val="left" w:pos="4395"/>
              </w:tabs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dyrektor</w:t>
            </w:r>
          </w:p>
        </w:tc>
      </w:tr>
      <w:tr w:rsidR="00552FC7" w:rsidRPr="00635279" w14:paraId="4A15D995" w14:textId="77777777" w:rsidTr="008A455C">
        <w:trPr>
          <w:trHeight w:val="1635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07A6162" w14:textId="77777777" w:rsidR="00552FC7" w:rsidRPr="00635279" w:rsidRDefault="00552FC7" w:rsidP="0031191B">
            <w:pPr>
              <w:spacing w:before="240" w:after="240" w:line="276" w:lineRule="auto"/>
              <w:ind w:left="355" w:hanging="35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4. Przestrzeganie praw ucznia oraz upowszechnianie wiedzy o tych prawach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1F69CED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1CEF365F" w14:textId="77777777" w:rsidR="00552FC7" w:rsidRPr="00635279" w:rsidRDefault="00552FC7" w:rsidP="0031191B">
            <w:pPr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Rozporządzenie MEN w sprawie podstawy programowej wychowania przedszkolnego                  i ogólnego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05ACB6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14BF7F90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W trakcie doraźnych obserwacji zajęć, </w:t>
            </w:r>
          </w:p>
          <w:p w14:paraId="118D68B2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Kontrola wystroju holu szkolnego i 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sal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 lekcyjnych</w:t>
            </w:r>
          </w:p>
          <w:p w14:paraId="78F61CAC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4B6F28A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9835BF1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  <w:p w14:paraId="4F6B1526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Opiekunowie samorządu uczniowskiego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A174286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95FE1DA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E68337F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Obserwacja</w:t>
            </w:r>
          </w:p>
          <w:p w14:paraId="7E8C7E07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ECBCC26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B63C684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DC38168" w14:textId="77777777" w:rsidR="00552FC7" w:rsidRPr="00635279" w:rsidRDefault="00552FC7" w:rsidP="0031191B">
            <w:pPr>
              <w:ind w:left="72"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0484940" w14:textId="77777777" w:rsidR="00552FC7" w:rsidRPr="00635279" w:rsidRDefault="00552FC7" w:rsidP="0031191B">
            <w:pPr>
              <w:tabs>
                <w:tab w:val="left" w:pos="4395"/>
              </w:tabs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521638E0" w14:textId="77777777" w:rsidR="004E5381" w:rsidRDefault="00552FC7" w:rsidP="0031191B">
            <w:pPr>
              <w:tabs>
                <w:tab w:val="left" w:pos="4395"/>
              </w:tabs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14:paraId="602EE740" w14:textId="6079D0AC" w:rsidR="00552FC7" w:rsidRPr="004E5381" w:rsidRDefault="004E5381" w:rsidP="0031191B">
            <w:pPr>
              <w:tabs>
                <w:tab w:val="left" w:pos="4395"/>
              </w:tabs>
              <w:ind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552FC7" w:rsidRPr="004E5381">
              <w:rPr>
                <w:rFonts w:ascii="Times New Roman" w:hAnsi="Times New Roman"/>
                <w:sz w:val="20"/>
                <w:szCs w:val="20"/>
              </w:rPr>
              <w:t>dyrektor</w:t>
            </w:r>
          </w:p>
          <w:p w14:paraId="026A7BA3" w14:textId="77777777" w:rsidR="00552FC7" w:rsidRPr="00635279" w:rsidRDefault="00552FC7" w:rsidP="0031191B">
            <w:pPr>
              <w:spacing w:line="276" w:lineRule="auto"/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4E5381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755A830B" w14:textId="77777777" w:rsidTr="008A455C">
        <w:trPr>
          <w:trHeight w:val="1650"/>
        </w:trPr>
        <w:tc>
          <w:tcPr>
            <w:tcW w:w="2268" w:type="dxa"/>
            <w:tcBorders>
              <w:top w:val="single" w:sz="4" w:space="0" w:color="auto"/>
              <w:bottom w:val="single" w:sz="8" w:space="0" w:color="auto"/>
            </w:tcBorders>
          </w:tcPr>
          <w:p w14:paraId="4348F9E7" w14:textId="282E1B24" w:rsidR="00552FC7" w:rsidRPr="00635279" w:rsidRDefault="00552FC7" w:rsidP="0031191B">
            <w:pPr>
              <w:spacing w:before="240" w:after="240" w:line="276" w:lineRule="auto"/>
              <w:ind w:left="355" w:hanging="35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5. Kontrola programów używanych </w:t>
            </w:r>
            <w:r w:rsidR="004E5381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w pracowniach </w:t>
            </w:r>
            <w:r w:rsidR="004E5381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z dostępem </w:t>
            </w:r>
            <w:r w:rsidR="004E5381">
              <w:rPr>
                <w:rFonts w:ascii="Times New Roman" w:hAnsi="Times New Roman"/>
                <w:sz w:val="24"/>
                <w:szCs w:val="24"/>
              </w:rPr>
              <w:br/>
            </w:r>
            <w:r w:rsidRPr="00635279">
              <w:rPr>
                <w:rFonts w:ascii="Times New Roman" w:hAnsi="Times New Roman"/>
                <w:sz w:val="24"/>
                <w:szCs w:val="24"/>
              </w:rPr>
              <w:t xml:space="preserve">do 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internetu</w:t>
            </w:r>
            <w:proofErr w:type="spellEnd"/>
            <w:r w:rsidRPr="00635279">
              <w:rPr>
                <w:rFonts w:ascii="Times New Roman" w:hAnsi="Times New Roman"/>
                <w:sz w:val="24"/>
                <w:szCs w:val="24"/>
              </w:rPr>
              <w:t xml:space="preserve">, sposób zabezpieczenia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lastRenderedPageBreak/>
              <w:t>ich przed nieuprawnionymi stronami.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8" w:space="0" w:color="auto"/>
            </w:tcBorders>
          </w:tcPr>
          <w:p w14:paraId="61A7FC6A" w14:textId="77777777" w:rsidR="00552FC7" w:rsidRPr="00635279" w:rsidRDefault="00552FC7" w:rsidP="0031191B">
            <w:pPr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48B6520" w14:textId="77777777" w:rsidR="00552FC7" w:rsidRPr="00635279" w:rsidRDefault="00552FC7" w:rsidP="0031191B">
            <w:pPr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Statut szkoły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auto"/>
            </w:tcBorders>
          </w:tcPr>
          <w:p w14:paraId="72B31E57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5C9FE5C4" w14:textId="5CB19562" w:rsidR="00552FC7" w:rsidRPr="00635279" w:rsidRDefault="004E5381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a bieżąco</w:t>
            </w:r>
          </w:p>
          <w:p w14:paraId="7D3E7B46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8" w:space="0" w:color="auto"/>
            </w:tcBorders>
          </w:tcPr>
          <w:p w14:paraId="610C1BEC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  <w:p w14:paraId="2898115D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Opiekunowie pracowni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8" w:space="0" w:color="auto"/>
            </w:tcBorders>
          </w:tcPr>
          <w:p w14:paraId="6CDEF473" w14:textId="77777777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</w:p>
          <w:p w14:paraId="4054CD8C" w14:textId="77777777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Badanie </w:t>
            </w:r>
          </w:p>
          <w:p w14:paraId="105E51BF" w14:textId="77777777" w:rsidR="00552FC7" w:rsidRPr="00635279" w:rsidRDefault="00552FC7" w:rsidP="0031191B">
            <w:pPr>
              <w:tabs>
                <w:tab w:val="left" w:pos="4395"/>
              </w:tabs>
              <w:ind w:left="-105" w:right="-29" w:firstLine="177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dostępności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8" w:space="0" w:color="auto"/>
            </w:tcBorders>
          </w:tcPr>
          <w:p w14:paraId="0D72D6B8" w14:textId="77777777" w:rsidR="00552FC7" w:rsidRPr="00635279" w:rsidRDefault="00552FC7" w:rsidP="0031191B">
            <w:pPr>
              <w:tabs>
                <w:tab w:val="left" w:pos="4395"/>
              </w:tabs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A40B84" w14:textId="77777777" w:rsidR="00552FC7" w:rsidRPr="004E5381" w:rsidRDefault="00552FC7" w:rsidP="0031191B">
            <w:pPr>
              <w:tabs>
                <w:tab w:val="left" w:pos="4395"/>
              </w:tabs>
              <w:ind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4E5381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47EFC40F" w14:textId="77777777" w:rsidTr="008A455C">
        <w:trPr>
          <w:trHeight w:val="1116"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2C6230C3" w14:textId="77777777" w:rsidR="00552FC7" w:rsidRPr="00635279" w:rsidRDefault="00552FC7" w:rsidP="0031191B">
            <w:pPr>
              <w:spacing w:before="240" w:after="240" w:line="276" w:lineRule="auto"/>
              <w:ind w:left="355" w:hanging="355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6. Kontrola przestrzegania zasad ochrony danych osobowych uczniów – zgłaszanie na konkursy, zawody,  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</w:tcBorders>
          </w:tcPr>
          <w:p w14:paraId="4DF574BE" w14:textId="77777777" w:rsidR="00552FC7" w:rsidRPr="00635279" w:rsidRDefault="00552FC7" w:rsidP="0031191B">
            <w:pPr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C8C76F0" w14:textId="77777777" w:rsidR="00552FC7" w:rsidRPr="00635279" w:rsidRDefault="00552FC7" w:rsidP="0031191B">
            <w:pPr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Polityka ochrony danych osobowych </w:t>
            </w:r>
          </w:p>
          <w:p w14:paraId="13BBADD5" w14:textId="77777777" w:rsidR="00552FC7" w:rsidRPr="00635279" w:rsidRDefault="00552FC7" w:rsidP="0031191B">
            <w:pPr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na podstawie RODO </w:t>
            </w:r>
          </w:p>
          <w:p w14:paraId="22087349" w14:textId="77777777" w:rsidR="00552FC7" w:rsidRPr="00635279" w:rsidRDefault="00552FC7" w:rsidP="0031191B">
            <w:pPr>
              <w:ind w:right="-29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393B861F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  <w:p w14:paraId="3B951B7E" w14:textId="4A4C237B" w:rsidR="00552FC7" w:rsidRPr="00635279" w:rsidRDefault="004E5381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a bieżąco</w:t>
            </w:r>
          </w:p>
          <w:p w14:paraId="624C8E82" w14:textId="77777777" w:rsidR="00552FC7" w:rsidRPr="00635279" w:rsidRDefault="00552FC7" w:rsidP="0031191B">
            <w:pPr>
              <w:ind w:left="72" w:right="-2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2E03F3FC" w14:textId="77777777" w:rsidR="00552FC7" w:rsidRPr="00635279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</w:p>
          <w:p w14:paraId="68B3CD75" w14:textId="43BDFE7D" w:rsidR="00552FC7" w:rsidRPr="00635279" w:rsidRDefault="004E5381" w:rsidP="0031191B">
            <w:pPr>
              <w:spacing w:line="276" w:lineRule="auto"/>
              <w:ind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szyscy nauczyciele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54DDE336" w14:textId="77777777" w:rsidR="00552FC7" w:rsidRPr="00635279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sz w:val="24"/>
                <w:szCs w:val="24"/>
              </w:rPr>
            </w:pPr>
          </w:p>
          <w:p w14:paraId="5F62630F" w14:textId="1C2C3A41" w:rsidR="00552FC7" w:rsidRPr="00635279" w:rsidRDefault="004E5381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adanie dokumentów,</w:t>
            </w:r>
          </w:p>
          <w:p w14:paraId="5C7F2B7C" w14:textId="77777777" w:rsidR="00552FC7" w:rsidRPr="00635279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obserwacja bezpośrednia</w:t>
            </w:r>
          </w:p>
          <w:p w14:paraId="15B4299D" w14:textId="77777777" w:rsidR="00552FC7" w:rsidRPr="00635279" w:rsidRDefault="00552FC7" w:rsidP="0031191B">
            <w:pPr>
              <w:tabs>
                <w:tab w:val="left" w:pos="4395"/>
              </w:tabs>
              <w:ind w:left="-105" w:right="-29" w:firstLine="1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</w:tcPr>
          <w:p w14:paraId="3BAD1F49" w14:textId="77777777" w:rsidR="00552FC7" w:rsidRPr="00635279" w:rsidRDefault="00552FC7" w:rsidP="0031191B">
            <w:pPr>
              <w:tabs>
                <w:tab w:val="left" w:pos="4395"/>
              </w:tabs>
              <w:ind w:right="-2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9616A5" w14:textId="77777777" w:rsidR="00552FC7" w:rsidRPr="004E5381" w:rsidRDefault="00552FC7" w:rsidP="0031191B">
            <w:pPr>
              <w:tabs>
                <w:tab w:val="left" w:pos="4395"/>
              </w:tabs>
              <w:ind w:right="-2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4E5381">
              <w:rPr>
                <w:rFonts w:ascii="Times New Roman" w:hAnsi="Times New Roman"/>
                <w:sz w:val="20"/>
                <w:szCs w:val="20"/>
              </w:rPr>
              <w:t>wicedyrektor</w:t>
            </w:r>
          </w:p>
        </w:tc>
      </w:tr>
      <w:tr w:rsidR="00552FC7" w:rsidRPr="00635279" w14:paraId="33857F4B" w14:textId="77777777" w:rsidTr="008A455C">
        <w:trPr>
          <w:trHeight w:val="1116"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544140B3" w14:textId="77777777" w:rsidR="00552FC7" w:rsidRPr="004E5381" w:rsidRDefault="00552FC7" w:rsidP="004E5381">
            <w:pPr>
              <w:spacing w:before="240" w:after="240" w:line="276" w:lineRule="auto"/>
              <w:ind w:left="355" w:hanging="28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7. Kontrola funkcjonowania monitoringu wizyjnego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</w:tcBorders>
          </w:tcPr>
          <w:p w14:paraId="665BF748" w14:textId="77777777" w:rsidR="00552FC7" w:rsidRPr="004E5381" w:rsidRDefault="00552FC7" w:rsidP="0031191B">
            <w:pPr>
              <w:ind w:right="-29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712A6057" w14:textId="77777777" w:rsidR="00552FC7" w:rsidRPr="004E5381" w:rsidRDefault="00552FC7" w:rsidP="0031191B">
            <w:pPr>
              <w:ind w:right="-29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Regulamin monitoringu wizyjnego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01BEEBFC" w14:textId="77777777" w:rsidR="00552FC7" w:rsidRPr="004E5381" w:rsidRDefault="00552FC7" w:rsidP="0031191B">
            <w:pPr>
              <w:ind w:left="72" w:right="-29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46FD820" w14:textId="77777777" w:rsidR="00552FC7" w:rsidRPr="004E5381" w:rsidRDefault="00552FC7" w:rsidP="0031191B">
            <w:pPr>
              <w:ind w:left="72" w:right="-29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Raz na okres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21C2F23C" w14:textId="77777777" w:rsidR="00552FC7" w:rsidRPr="004E5381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ED3B187" w14:textId="77777777" w:rsidR="00552FC7" w:rsidRPr="004E5381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Wicedyrektor</w:t>
            </w:r>
          </w:p>
          <w:p w14:paraId="2A4E57B2" w14:textId="77777777" w:rsidR="00552FC7" w:rsidRPr="004E5381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Inspektor Ochrony Danych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1A86FE5D" w14:textId="77777777" w:rsidR="00552FC7" w:rsidRPr="004E5381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7D90030" w14:textId="6C86F7D1" w:rsidR="00552FC7" w:rsidRPr="004E5381" w:rsidRDefault="004E5381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B</w:t>
            </w:r>
            <w:r w:rsidR="00552FC7" w:rsidRPr="004E5381">
              <w:rPr>
                <w:rFonts w:ascii="Times New Roman" w:hAnsi="Times New Roman"/>
                <w:iCs/>
                <w:sz w:val="24"/>
                <w:szCs w:val="24"/>
              </w:rPr>
              <w:t>adanie dokumentów,</w:t>
            </w:r>
          </w:p>
          <w:p w14:paraId="6AE91970" w14:textId="77777777" w:rsidR="00552FC7" w:rsidRPr="004E5381" w:rsidRDefault="00552FC7" w:rsidP="0031191B">
            <w:pPr>
              <w:tabs>
                <w:tab w:val="left" w:pos="4395"/>
              </w:tabs>
              <w:ind w:left="72" w:right="-29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 xml:space="preserve"> obserwacja bezpośrednia</w:t>
            </w:r>
          </w:p>
          <w:p w14:paraId="0B81BC07" w14:textId="77777777" w:rsidR="00552FC7" w:rsidRPr="004E5381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</w:tcPr>
          <w:p w14:paraId="0B170009" w14:textId="77777777" w:rsidR="00552FC7" w:rsidRPr="004E5381" w:rsidRDefault="00552FC7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73C4BC7" w14:textId="77777777" w:rsidR="004E5381" w:rsidRDefault="004E5381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C69022F" w14:textId="10D00429" w:rsidR="00552FC7" w:rsidRPr="004E5381" w:rsidRDefault="00552FC7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dyrektor</w:t>
            </w:r>
          </w:p>
        </w:tc>
      </w:tr>
      <w:tr w:rsidR="00552FC7" w:rsidRPr="00635279" w14:paraId="3F9300E5" w14:textId="77777777" w:rsidTr="008A455C">
        <w:trPr>
          <w:trHeight w:val="1116"/>
        </w:trPr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3F42" w14:textId="3E0FADE4" w:rsidR="00552FC7" w:rsidRPr="004E5381" w:rsidRDefault="00552FC7" w:rsidP="004E5381">
            <w:pPr>
              <w:spacing w:before="240" w:after="240" w:line="276" w:lineRule="auto"/>
              <w:ind w:left="355" w:hanging="280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 xml:space="preserve">8. Realizacja wniosków </w:t>
            </w:r>
            <w:r w:rsidR="004E5381">
              <w:rPr>
                <w:rFonts w:ascii="Times New Roman" w:hAnsi="Times New Roman"/>
                <w:iCs/>
                <w:sz w:val="24"/>
                <w:szCs w:val="24"/>
              </w:rPr>
              <w:br/>
            </w: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z nadzoru pedagogicznego oraz uchwalonych przez RP sposobów ich realizacji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86BD" w14:textId="77777777" w:rsidR="00552FC7" w:rsidRPr="004E5381" w:rsidRDefault="00552FC7" w:rsidP="0031191B">
            <w:pPr>
              <w:ind w:right="-29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3F01F09A" w14:textId="77777777" w:rsidR="00552FC7" w:rsidRPr="004E5381" w:rsidRDefault="00552FC7" w:rsidP="0031191B">
            <w:pPr>
              <w:ind w:right="-29"/>
              <w:jc w:val="left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Uchwała RP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2C05" w14:textId="77777777" w:rsidR="00552FC7" w:rsidRPr="004E5381" w:rsidRDefault="00552FC7" w:rsidP="0031191B">
            <w:pPr>
              <w:ind w:left="72" w:right="-29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453DA11F" w14:textId="77777777" w:rsidR="00552FC7" w:rsidRPr="004E5381" w:rsidRDefault="00552FC7" w:rsidP="0031191B">
            <w:pPr>
              <w:ind w:left="72" w:right="-29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 xml:space="preserve">Raz na okres oraz </w:t>
            </w:r>
          </w:p>
          <w:p w14:paraId="685AEBEA" w14:textId="7A8ED0A0" w:rsidR="00552FC7" w:rsidRPr="004E5381" w:rsidRDefault="00552FC7" w:rsidP="0031191B">
            <w:pPr>
              <w:ind w:left="72" w:right="-29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 xml:space="preserve">doraźnie, </w:t>
            </w:r>
            <w:r w:rsidR="004E5381">
              <w:rPr>
                <w:rFonts w:ascii="Times New Roman" w:hAnsi="Times New Roman"/>
                <w:iCs/>
                <w:sz w:val="24"/>
                <w:szCs w:val="24"/>
              </w:rPr>
              <w:br/>
            </w: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w miarę potrzeb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5F0E" w14:textId="77777777" w:rsidR="00552FC7" w:rsidRPr="004E5381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7F6056E7" w14:textId="53E6914B" w:rsidR="00552FC7" w:rsidRPr="004E5381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 xml:space="preserve">Nauczyciele odpowiedzialni </w:t>
            </w:r>
            <w:r w:rsidR="004E5381">
              <w:rPr>
                <w:rFonts w:ascii="Times New Roman" w:hAnsi="Times New Roman"/>
                <w:iCs/>
                <w:sz w:val="24"/>
                <w:szCs w:val="24"/>
              </w:rPr>
              <w:br/>
            </w: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za wdrożenie wniosków</w:t>
            </w:r>
          </w:p>
          <w:p w14:paraId="2DF2CC50" w14:textId="4F60DE29" w:rsidR="00552FC7" w:rsidRPr="004E5381" w:rsidRDefault="00552FC7" w:rsidP="0031191B">
            <w:pPr>
              <w:spacing w:line="276" w:lineRule="auto"/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 xml:space="preserve"> wskazani </w:t>
            </w:r>
            <w:r w:rsidR="004E5381">
              <w:rPr>
                <w:rFonts w:ascii="Times New Roman" w:hAnsi="Times New Roman"/>
                <w:iCs/>
                <w:sz w:val="24"/>
                <w:szCs w:val="24"/>
              </w:rPr>
              <w:br/>
            </w: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w Uchwale RP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F54C" w14:textId="77777777" w:rsidR="00552FC7" w:rsidRPr="004E5381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2B935574" w14:textId="787FB211" w:rsidR="00552FC7" w:rsidRPr="004E5381" w:rsidRDefault="004E5381" w:rsidP="004E5381">
            <w:pPr>
              <w:tabs>
                <w:tab w:val="left" w:pos="4395"/>
              </w:tabs>
              <w:ind w:left="-208" w:right="-29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B</w:t>
            </w:r>
            <w:r w:rsidR="00552FC7" w:rsidRPr="004E5381">
              <w:rPr>
                <w:rFonts w:ascii="Times New Roman" w:hAnsi="Times New Roman"/>
                <w:iCs/>
                <w:sz w:val="24"/>
                <w:szCs w:val="24"/>
              </w:rPr>
              <w:t>adanie dokumentów,</w:t>
            </w:r>
          </w:p>
          <w:p w14:paraId="4E420BBF" w14:textId="0418BBB5" w:rsidR="00552FC7" w:rsidRPr="004E5381" w:rsidRDefault="00552FC7" w:rsidP="004E5381">
            <w:pPr>
              <w:tabs>
                <w:tab w:val="left" w:pos="4395"/>
              </w:tabs>
              <w:ind w:left="-208" w:right="-29" w:firstLine="280"/>
              <w:rPr>
                <w:rFonts w:ascii="Times New Roman" w:hAnsi="Times New Roman"/>
                <w:iCs/>
                <w:sz w:val="24"/>
                <w:szCs w:val="24"/>
              </w:rPr>
            </w:pPr>
            <w:r w:rsidRPr="004E5381">
              <w:rPr>
                <w:rFonts w:ascii="Times New Roman" w:hAnsi="Times New Roman"/>
                <w:iCs/>
                <w:sz w:val="24"/>
                <w:szCs w:val="24"/>
              </w:rPr>
              <w:t>obserwacja bezpośrednia</w:t>
            </w:r>
          </w:p>
          <w:p w14:paraId="56C97899" w14:textId="77777777" w:rsidR="00552FC7" w:rsidRPr="004E5381" w:rsidRDefault="00552FC7" w:rsidP="0031191B">
            <w:pPr>
              <w:tabs>
                <w:tab w:val="left" w:pos="4395"/>
              </w:tabs>
              <w:ind w:left="-519" w:right="-29" w:firstLine="591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7A19" w14:textId="77777777" w:rsidR="00552FC7" w:rsidRPr="004E5381" w:rsidRDefault="00552FC7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156470E7" w14:textId="77777777" w:rsidR="004E5381" w:rsidRDefault="004E5381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14:paraId="030C7ACF" w14:textId="77777777" w:rsidR="004E5381" w:rsidRDefault="004E5381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iCs/>
                <w:sz w:val="20"/>
                <w:szCs w:val="20"/>
              </w:rPr>
            </w:pPr>
          </w:p>
          <w:p w14:paraId="346CD5DE" w14:textId="494BFBEC" w:rsidR="00552FC7" w:rsidRPr="004E5381" w:rsidRDefault="004E5381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d</w:t>
            </w:r>
            <w:r w:rsidR="00552FC7" w:rsidRPr="004E5381">
              <w:rPr>
                <w:rFonts w:ascii="Times New Roman" w:hAnsi="Times New Roman"/>
                <w:iCs/>
                <w:sz w:val="20"/>
                <w:szCs w:val="20"/>
              </w:rPr>
              <w:t>yrektor,</w:t>
            </w:r>
          </w:p>
          <w:p w14:paraId="4E5575BF" w14:textId="53B79EB5" w:rsidR="00552FC7" w:rsidRPr="004E5381" w:rsidRDefault="004E5381" w:rsidP="0031191B">
            <w:pPr>
              <w:tabs>
                <w:tab w:val="left" w:pos="4395"/>
              </w:tabs>
              <w:ind w:right="-29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w</w:t>
            </w:r>
            <w:r w:rsidR="00552FC7" w:rsidRPr="004E5381">
              <w:rPr>
                <w:rFonts w:ascii="Times New Roman" w:hAnsi="Times New Roman"/>
                <w:iCs/>
                <w:sz w:val="20"/>
                <w:szCs w:val="20"/>
              </w:rPr>
              <w:t>icedyrektor</w:t>
            </w:r>
          </w:p>
        </w:tc>
      </w:tr>
    </w:tbl>
    <w:p w14:paraId="17CDDDFD" w14:textId="77777777" w:rsidR="00A25EBA" w:rsidRDefault="00A25EBA" w:rsidP="00552FC7">
      <w:pPr>
        <w:shd w:val="clear" w:color="auto" w:fill="FFFFFF" w:themeFill="background1"/>
        <w:tabs>
          <w:tab w:val="left" w:pos="4395"/>
        </w:tabs>
        <w:rPr>
          <w:rFonts w:ascii="Times New Roman" w:hAnsi="Times New Roman"/>
          <w:b/>
          <w:sz w:val="24"/>
          <w:szCs w:val="24"/>
        </w:rPr>
      </w:pPr>
    </w:p>
    <w:p w14:paraId="5CC2D01B" w14:textId="4D10C7CD" w:rsidR="00552FC7" w:rsidRPr="00635279" w:rsidRDefault="00552FC7" w:rsidP="00552FC7">
      <w:pPr>
        <w:shd w:val="clear" w:color="auto" w:fill="FFFFFF" w:themeFill="background1"/>
        <w:tabs>
          <w:tab w:val="left" w:pos="4395"/>
        </w:tabs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t>TEMATYKA OBSERWACJI ZAJĘĆ - obserwacja doraźne kontrolne, oceniające</w:t>
      </w:r>
    </w:p>
    <w:p w14:paraId="38B67DF7" w14:textId="77777777" w:rsidR="00552FC7" w:rsidRPr="00635279" w:rsidRDefault="00552FC7" w:rsidP="00552FC7">
      <w:pPr>
        <w:tabs>
          <w:tab w:val="left" w:pos="4395"/>
        </w:tabs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t>w roku szkolnym 2025/26</w:t>
      </w:r>
    </w:p>
    <w:p w14:paraId="4C0B449F" w14:textId="77777777" w:rsidR="00552FC7" w:rsidRPr="00635279" w:rsidRDefault="00552FC7" w:rsidP="00552FC7">
      <w:pPr>
        <w:rPr>
          <w:rFonts w:ascii="Times New Roman" w:hAnsi="Times New Roman"/>
          <w:sz w:val="24"/>
          <w:szCs w:val="24"/>
        </w:rPr>
      </w:pPr>
    </w:p>
    <w:p w14:paraId="2B8FFE5A" w14:textId="77777777" w:rsidR="00552FC7" w:rsidRPr="00635279" w:rsidRDefault="00552FC7" w:rsidP="00A25EBA">
      <w:pPr>
        <w:ind w:right="425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1. Celem obserwacji zajęć prowadzonych przez nauczycieli jest:</w:t>
      </w:r>
    </w:p>
    <w:p w14:paraId="4E1D872E" w14:textId="77777777" w:rsidR="00552FC7" w:rsidRPr="00635279" w:rsidRDefault="00552FC7" w:rsidP="00A25EBA">
      <w:pPr>
        <w:ind w:right="425"/>
        <w:jc w:val="both"/>
        <w:rPr>
          <w:rFonts w:ascii="Times New Roman" w:hAnsi="Times New Roman"/>
          <w:sz w:val="24"/>
          <w:szCs w:val="24"/>
        </w:rPr>
      </w:pPr>
    </w:p>
    <w:p w14:paraId="5DD7CA4C" w14:textId="77777777" w:rsidR="00552FC7" w:rsidRPr="00635279" w:rsidRDefault="00552FC7" w:rsidP="00835C46">
      <w:pPr>
        <w:numPr>
          <w:ilvl w:val="0"/>
          <w:numId w:val="20"/>
        </w:numPr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gromadzenie informacji o pracy nauczyciela i stopniu realizacji przez niego zadań </w:t>
      </w: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br/>
        <w:t>edukacyjnych;</w:t>
      </w:r>
    </w:p>
    <w:p w14:paraId="3A78B69A" w14:textId="77777777" w:rsidR="00552FC7" w:rsidRPr="00635279" w:rsidRDefault="00552FC7" w:rsidP="00835C46">
      <w:pPr>
        <w:numPr>
          <w:ilvl w:val="0"/>
          <w:numId w:val="20"/>
        </w:numPr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wspomaganie rozwoju zawodowego nauczycieli;</w:t>
      </w:r>
    </w:p>
    <w:p w14:paraId="4402087D" w14:textId="77777777" w:rsidR="00552FC7" w:rsidRPr="00635279" w:rsidRDefault="00552FC7" w:rsidP="00835C46">
      <w:pPr>
        <w:numPr>
          <w:ilvl w:val="0"/>
          <w:numId w:val="20"/>
        </w:numPr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wzajemne dzielenie się wiedzą, umiejętnościami i doświadczeniem;</w:t>
      </w:r>
    </w:p>
    <w:p w14:paraId="1D0C7562" w14:textId="77777777" w:rsidR="00552FC7" w:rsidRPr="00635279" w:rsidRDefault="00552FC7" w:rsidP="00835C46">
      <w:pPr>
        <w:numPr>
          <w:ilvl w:val="0"/>
          <w:numId w:val="20"/>
        </w:numPr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diagnoza realizacji wybranych zadań edukacyjnych;</w:t>
      </w:r>
    </w:p>
    <w:p w14:paraId="01FFFF81" w14:textId="1D05417B" w:rsidR="00552FC7" w:rsidRPr="00635279" w:rsidRDefault="00552FC7" w:rsidP="00835C46">
      <w:pPr>
        <w:numPr>
          <w:ilvl w:val="0"/>
          <w:numId w:val="20"/>
        </w:numPr>
        <w:ind w:left="567" w:right="425" w:hanging="283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ocena rezultatów procesu dydaktycznego, wychowawczego i opiekuńczego, </w:t>
      </w:r>
      <w:r w:rsidR="00A25EBA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na podstawie bezpośredniej obserwacji umiejętności, postaw i prezentowanej wiedzy uczniów</w:t>
      </w:r>
      <w:r w:rsidR="00A25EBA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4F9B59A" w14:textId="77777777" w:rsidR="00552FC7" w:rsidRPr="00635279" w:rsidRDefault="00552FC7" w:rsidP="00A25EBA">
      <w:pPr>
        <w:ind w:left="567" w:right="425" w:hanging="283"/>
        <w:jc w:val="both"/>
        <w:rPr>
          <w:rFonts w:ascii="Times New Roman" w:hAnsi="Times New Roman"/>
          <w:sz w:val="24"/>
          <w:szCs w:val="24"/>
        </w:rPr>
      </w:pPr>
    </w:p>
    <w:p w14:paraId="6DF31134" w14:textId="6DADD303" w:rsidR="00552FC7" w:rsidRPr="00635279" w:rsidRDefault="00552FC7" w:rsidP="00A25EBA">
      <w:pPr>
        <w:ind w:right="425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2. Obserwacji mogą podlegać:</w:t>
      </w:r>
    </w:p>
    <w:p w14:paraId="20E7F061" w14:textId="77777777" w:rsidR="00552FC7" w:rsidRPr="00635279" w:rsidRDefault="00552FC7" w:rsidP="00A25EBA">
      <w:pPr>
        <w:ind w:right="425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FD6FB5" w14:textId="21C4D24C" w:rsidR="00552FC7" w:rsidRPr="00635279" w:rsidRDefault="00552FC7" w:rsidP="00835C46">
      <w:pPr>
        <w:numPr>
          <w:ilvl w:val="0"/>
          <w:numId w:val="21"/>
        </w:numPr>
        <w:ind w:left="567" w:right="425" w:hanging="283"/>
        <w:jc w:val="left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obowiązkowe i dodatkowe zajęcia z uczniami, w tym w formie kształcenia na odległość</w:t>
      </w:r>
      <w:r w:rsidRPr="00635279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;</w:t>
      </w:r>
    </w:p>
    <w:p w14:paraId="21B374FB" w14:textId="16C476D1" w:rsidR="00552FC7" w:rsidRPr="00635279" w:rsidRDefault="00552FC7" w:rsidP="00835C46">
      <w:pPr>
        <w:numPr>
          <w:ilvl w:val="0"/>
          <w:numId w:val="21"/>
        </w:numPr>
        <w:ind w:left="567" w:right="425" w:hanging="28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spotkania z rodzicami;</w:t>
      </w:r>
    </w:p>
    <w:p w14:paraId="7C9B8F55" w14:textId="0A0EF52A" w:rsidR="00552FC7" w:rsidRPr="00635279" w:rsidRDefault="00552FC7" w:rsidP="00835C46">
      <w:pPr>
        <w:numPr>
          <w:ilvl w:val="0"/>
          <w:numId w:val="21"/>
        </w:numPr>
        <w:ind w:left="567" w:right="425" w:hanging="28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imprezy szkolne – apele, uroczystości, festyny, itp.;</w:t>
      </w:r>
    </w:p>
    <w:p w14:paraId="76D69B06" w14:textId="79AB64D0" w:rsidR="00552FC7" w:rsidRPr="00635279" w:rsidRDefault="00552FC7" w:rsidP="00835C46">
      <w:pPr>
        <w:numPr>
          <w:ilvl w:val="0"/>
          <w:numId w:val="21"/>
        </w:numPr>
        <w:ind w:left="567" w:right="425" w:hanging="28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wycieczki szkolne.</w:t>
      </w:r>
    </w:p>
    <w:p w14:paraId="22062BCB" w14:textId="77777777" w:rsidR="00552FC7" w:rsidRPr="00635279" w:rsidRDefault="00552FC7" w:rsidP="00A25EBA">
      <w:pPr>
        <w:ind w:left="720" w:right="425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09BEAF" w14:textId="77777777" w:rsidR="00552FC7" w:rsidRPr="00635279" w:rsidRDefault="00552FC7" w:rsidP="00A25EBA">
      <w:pPr>
        <w:ind w:right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35279">
        <w:rPr>
          <w:rFonts w:ascii="Times New Roman" w:eastAsia="Times New Roman" w:hAnsi="Times New Roman"/>
          <w:sz w:val="24"/>
          <w:szCs w:val="24"/>
          <w:lang w:eastAsia="pl-PL"/>
        </w:rPr>
        <w:t>3.  Obserwacji w szczególności w roku szkolnym 2025/26 podlegać będzie:</w:t>
      </w:r>
    </w:p>
    <w:p w14:paraId="39E52674" w14:textId="77777777" w:rsidR="00552FC7" w:rsidRPr="00635279" w:rsidRDefault="00552FC7" w:rsidP="00A25EBA">
      <w:pPr>
        <w:ind w:right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700F2AE" w14:textId="22D40E8E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rganizacja oraz przebieg zajęć wychowania fizycznego oraz matematyki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1BBE0DF4" w14:textId="6706E81E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rganizacja oraz przebieg zajęć korelujących treści przyrodnicze i ścisłe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1AABCDDC" w14:textId="0F03C5AE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ykorzystywanie w procesach edukacyjnych narzędzi i zasobów cyfrowych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003A81BA" w14:textId="48F6365D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względnianie zagadnień doradztwa zawodowego w treściach lekcji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1A85A829" w14:textId="13CB5CCD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tosowanie aktywizujących metod pracy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15586A0C" w14:textId="7BB3ECC6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ealizacja zajęć oraz innych form edukacji prozdrowotnej, obywatelskiej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822DBF2" w14:textId="408F72FF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nformowanie uczniów o celach lekcji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789BCDF5" w14:textId="5A3B7F45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zasadnianie ocen bieżących</w:t>
      </w:r>
      <w:r w:rsidR="005D44F4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078583D1" w14:textId="378E63B7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ozyskiwanie informacji zwrotnej o osiągnięciu celów zajęć</w:t>
      </w:r>
      <w:r w:rsidR="005D44F4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A29442B" w14:textId="56AA86EC" w:rsidR="00552FC7" w:rsidRPr="00635279" w:rsidRDefault="00A25EBA" w:rsidP="00835C46">
      <w:pPr>
        <w:numPr>
          <w:ilvl w:val="0"/>
          <w:numId w:val="22"/>
        </w:num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i</w:t>
      </w:r>
      <w:r w:rsidR="00552FC7" w:rsidRPr="00635279">
        <w:rPr>
          <w:rFonts w:ascii="Times New Roman" w:eastAsia="Times New Roman" w:hAnsi="Times New Roman"/>
          <w:sz w:val="24"/>
          <w:szCs w:val="24"/>
          <w:lang w:eastAsia="pl-PL"/>
        </w:rPr>
        <w:t>ndywidualizacja nauczania w toku lekcji lub zajęć.</w:t>
      </w:r>
    </w:p>
    <w:p w14:paraId="5C28EF33" w14:textId="77777777" w:rsidR="00552FC7" w:rsidRPr="00635279" w:rsidRDefault="00552FC7" w:rsidP="00A25EBA">
      <w:pPr>
        <w:ind w:left="567" w:right="425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A1677E" w14:textId="77777777" w:rsidR="00552FC7" w:rsidRPr="00635279" w:rsidRDefault="00552FC7" w:rsidP="00A25EBA">
      <w:pPr>
        <w:tabs>
          <w:tab w:val="left" w:pos="4395"/>
        </w:tabs>
        <w:ind w:right="425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t>PLAN DOSKONALENIA ZAWODOWEGO NAUCZYCIELI I RADY PEDAGOGICZNEJ</w:t>
      </w:r>
    </w:p>
    <w:p w14:paraId="4A0C0E56" w14:textId="1CE3018A" w:rsidR="00552FC7" w:rsidRPr="00635279" w:rsidRDefault="003E0D46" w:rsidP="00A25EBA">
      <w:pPr>
        <w:tabs>
          <w:tab w:val="left" w:pos="4395"/>
        </w:tabs>
        <w:ind w:right="425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t xml:space="preserve">W ROKU SZKOLNYM </w:t>
      </w:r>
      <w:r w:rsidR="00552FC7" w:rsidRPr="00635279">
        <w:rPr>
          <w:rFonts w:ascii="Times New Roman" w:hAnsi="Times New Roman"/>
          <w:b/>
          <w:sz w:val="24"/>
          <w:szCs w:val="24"/>
        </w:rPr>
        <w:t>2025/26</w:t>
      </w:r>
    </w:p>
    <w:p w14:paraId="6E586C51" w14:textId="77777777" w:rsidR="00552FC7" w:rsidRPr="00635279" w:rsidRDefault="00552FC7" w:rsidP="00A25EBA">
      <w:pPr>
        <w:tabs>
          <w:tab w:val="left" w:pos="4395"/>
        </w:tabs>
        <w:ind w:right="425"/>
        <w:rPr>
          <w:rFonts w:ascii="Times New Roman" w:hAnsi="Times New Roman"/>
          <w:b/>
          <w:sz w:val="24"/>
          <w:szCs w:val="24"/>
        </w:rPr>
      </w:pPr>
    </w:p>
    <w:p w14:paraId="514052AA" w14:textId="77777777" w:rsidR="00552FC7" w:rsidRPr="00635279" w:rsidRDefault="00552FC7" w:rsidP="00E937D8">
      <w:pPr>
        <w:pStyle w:val="Akapitzlist"/>
        <w:numPr>
          <w:ilvl w:val="1"/>
          <w:numId w:val="2"/>
        </w:numPr>
        <w:tabs>
          <w:tab w:val="left" w:pos="4395"/>
        </w:tabs>
        <w:ind w:left="284" w:right="425" w:hanging="284"/>
        <w:jc w:val="both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Szkolenia rady pedagogicznej.</w:t>
      </w:r>
    </w:p>
    <w:p w14:paraId="2BB02BAF" w14:textId="77777777" w:rsidR="00552FC7" w:rsidRPr="00635279" w:rsidRDefault="00552FC7" w:rsidP="00E937D8">
      <w:pPr>
        <w:pStyle w:val="Akapitzlist"/>
        <w:tabs>
          <w:tab w:val="left" w:pos="4395"/>
        </w:tabs>
        <w:ind w:left="284" w:right="425" w:hanging="284"/>
        <w:jc w:val="both"/>
        <w:rPr>
          <w:rFonts w:ascii="Times New Roman" w:hAnsi="Times New Roman"/>
          <w:sz w:val="24"/>
          <w:szCs w:val="24"/>
        </w:rPr>
      </w:pPr>
    </w:p>
    <w:p w14:paraId="2088AFF1" w14:textId="77777777" w:rsidR="00552FC7" w:rsidRPr="00635279" w:rsidRDefault="00552FC7" w:rsidP="00E937D8">
      <w:pPr>
        <w:pStyle w:val="Akapitzlist"/>
        <w:numPr>
          <w:ilvl w:val="2"/>
          <w:numId w:val="2"/>
        </w:numPr>
        <w:tabs>
          <w:tab w:val="left" w:pos="4395"/>
        </w:tabs>
        <w:ind w:left="851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Zmiany praw oświatowego od 1 września 2025 r. i ich wpływ na organizację pracy szkoły – co powinien wiedzieć nauczyciel?</w:t>
      </w:r>
    </w:p>
    <w:p w14:paraId="36D28273" w14:textId="77777777" w:rsidR="00552FC7" w:rsidRPr="00635279" w:rsidRDefault="00552FC7" w:rsidP="00E937D8">
      <w:pPr>
        <w:pStyle w:val="Akapitzlist"/>
        <w:numPr>
          <w:ilvl w:val="2"/>
          <w:numId w:val="2"/>
        </w:numPr>
        <w:tabs>
          <w:tab w:val="left" w:pos="4395"/>
        </w:tabs>
        <w:ind w:left="851" w:right="425" w:hanging="284"/>
        <w:jc w:val="both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Przetwarzanie danych osobowych w postaci wizerunku w placówce oświatowej oraz zasady publikacji wizerunku w mediach społecznościowych.</w:t>
      </w:r>
    </w:p>
    <w:p w14:paraId="44E33DB5" w14:textId="77777777" w:rsidR="00552FC7" w:rsidRPr="00635279" w:rsidRDefault="00552FC7" w:rsidP="00E937D8">
      <w:pPr>
        <w:pStyle w:val="Akapitzlist"/>
        <w:numPr>
          <w:ilvl w:val="2"/>
          <w:numId w:val="2"/>
        </w:numPr>
        <w:tabs>
          <w:tab w:val="left" w:pos="4395"/>
        </w:tabs>
        <w:ind w:left="851" w:right="425" w:hanging="284"/>
        <w:jc w:val="both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Przemoc szkolna – odpowiedzialność nauczyciela i działania interwencyjne w świetle przepisów prawa</w:t>
      </w:r>
      <w:r w:rsidRPr="00635279">
        <w:rPr>
          <w:rFonts w:ascii="Times New Roman" w:hAnsi="Times New Roman"/>
          <w:b/>
          <w:sz w:val="24"/>
          <w:szCs w:val="24"/>
        </w:rPr>
        <w:t>.</w:t>
      </w:r>
    </w:p>
    <w:p w14:paraId="5CC330FA" w14:textId="77777777" w:rsidR="00552FC7" w:rsidRPr="00635279" w:rsidRDefault="00552FC7" w:rsidP="00E937D8">
      <w:pPr>
        <w:pStyle w:val="Akapitzlist"/>
        <w:numPr>
          <w:ilvl w:val="2"/>
          <w:numId w:val="2"/>
        </w:numPr>
        <w:tabs>
          <w:tab w:val="left" w:pos="4395"/>
        </w:tabs>
        <w:ind w:left="851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Zrozumieć rodziców - od dobrej rozmowy do partnerskiej współpracy.</w:t>
      </w:r>
    </w:p>
    <w:p w14:paraId="473ADA0F" w14:textId="77777777" w:rsidR="00552FC7" w:rsidRPr="00635279" w:rsidRDefault="00552FC7" w:rsidP="00E937D8">
      <w:pPr>
        <w:tabs>
          <w:tab w:val="left" w:pos="4395"/>
        </w:tabs>
        <w:ind w:left="851" w:right="425" w:hanging="284"/>
        <w:jc w:val="both"/>
        <w:rPr>
          <w:rFonts w:ascii="Times New Roman" w:hAnsi="Times New Roman"/>
          <w:sz w:val="24"/>
          <w:szCs w:val="24"/>
        </w:rPr>
      </w:pPr>
    </w:p>
    <w:p w14:paraId="36303BA4" w14:textId="5B21CA2C" w:rsidR="00552FC7" w:rsidRPr="00635279" w:rsidRDefault="00552FC7" w:rsidP="00E937D8">
      <w:pPr>
        <w:pStyle w:val="Akapitzlist"/>
        <w:numPr>
          <w:ilvl w:val="1"/>
          <w:numId w:val="2"/>
        </w:numPr>
        <w:tabs>
          <w:tab w:val="left" w:pos="4395"/>
        </w:tabs>
        <w:ind w:left="284" w:right="425" w:hanging="284"/>
        <w:jc w:val="both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Indywidualne formy doskonalenia zawodowego nauczycieli</w:t>
      </w:r>
      <w:r w:rsidR="00E937D8">
        <w:rPr>
          <w:rFonts w:ascii="Times New Roman" w:hAnsi="Times New Roman"/>
          <w:sz w:val="24"/>
          <w:szCs w:val="24"/>
        </w:rPr>
        <w:t>.</w:t>
      </w:r>
    </w:p>
    <w:p w14:paraId="736CC9C2" w14:textId="77777777" w:rsidR="00552FC7" w:rsidRPr="00635279" w:rsidRDefault="00552FC7" w:rsidP="00A25EBA">
      <w:pPr>
        <w:pStyle w:val="Akapitzlist"/>
        <w:tabs>
          <w:tab w:val="left" w:pos="4395"/>
        </w:tabs>
        <w:ind w:left="1440" w:right="425"/>
        <w:jc w:val="both"/>
        <w:rPr>
          <w:rFonts w:ascii="Times New Roman" w:hAnsi="Times New Roman"/>
          <w:b/>
          <w:sz w:val="24"/>
          <w:szCs w:val="24"/>
        </w:rPr>
      </w:pPr>
    </w:p>
    <w:p w14:paraId="2F8506BF" w14:textId="17BBA67D" w:rsidR="00552FC7" w:rsidRPr="00635279" w:rsidRDefault="00552FC7" w:rsidP="00E937D8">
      <w:pPr>
        <w:pStyle w:val="Akapitzlist"/>
        <w:numPr>
          <w:ilvl w:val="2"/>
          <w:numId w:val="2"/>
        </w:numPr>
        <w:tabs>
          <w:tab w:val="left" w:pos="4395"/>
        </w:tabs>
        <w:ind w:left="851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 xml:space="preserve">Ewa Płusa – Wyższa Szkoła Humanistyczno-Ekonomiczna w Brzegu Edukacja, terapia </w:t>
      </w:r>
      <w:r w:rsidR="00E937D8">
        <w:rPr>
          <w:rFonts w:ascii="Times New Roman" w:hAnsi="Times New Roman"/>
          <w:sz w:val="24"/>
          <w:szCs w:val="24"/>
        </w:rPr>
        <w:br/>
      </w:r>
      <w:r w:rsidRPr="00635279">
        <w:rPr>
          <w:rFonts w:ascii="Times New Roman" w:hAnsi="Times New Roman"/>
          <w:sz w:val="24"/>
          <w:szCs w:val="24"/>
        </w:rPr>
        <w:t xml:space="preserve">i rehabilitacja osób ze spektrum </w:t>
      </w:r>
      <w:proofErr w:type="spellStart"/>
      <w:r w:rsidRPr="00635279">
        <w:rPr>
          <w:rFonts w:ascii="Times New Roman" w:hAnsi="Times New Roman"/>
          <w:sz w:val="24"/>
          <w:szCs w:val="24"/>
        </w:rPr>
        <w:t>autyzmu.Przewidywany</w:t>
      </w:r>
      <w:proofErr w:type="spellEnd"/>
      <w:r w:rsidRPr="00635279">
        <w:rPr>
          <w:rFonts w:ascii="Times New Roman" w:hAnsi="Times New Roman"/>
          <w:sz w:val="24"/>
          <w:szCs w:val="24"/>
        </w:rPr>
        <w:t xml:space="preserve"> termin zakończenia – styczeń 2026</w:t>
      </w:r>
    </w:p>
    <w:p w14:paraId="1E7AFF13" w14:textId="14EEB7B8" w:rsidR="00552FC7" w:rsidRPr="00635279" w:rsidRDefault="00552FC7" w:rsidP="00E937D8">
      <w:pPr>
        <w:pStyle w:val="Akapitzlist"/>
        <w:numPr>
          <w:ilvl w:val="2"/>
          <w:numId w:val="2"/>
        </w:numPr>
        <w:tabs>
          <w:tab w:val="left" w:pos="4395"/>
        </w:tabs>
        <w:ind w:left="851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Justyna Gawron – Uniwersytet Wrocławski. Wydział Filologa Polska. Kierunek: Kwalifikacyjne Studia Podyplomowe Logopedyczne- logopedia ogólna i kliniczna. Przewidywany termin zakończenia czerwiec 2026</w:t>
      </w:r>
    </w:p>
    <w:p w14:paraId="7B946FC0" w14:textId="250ACB10" w:rsidR="00552FC7" w:rsidRPr="00635279" w:rsidRDefault="00552FC7" w:rsidP="00E937D8">
      <w:pPr>
        <w:pStyle w:val="Akapitzlist"/>
        <w:numPr>
          <w:ilvl w:val="2"/>
          <w:numId w:val="2"/>
        </w:numPr>
        <w:tabs>
          <w:tab w:val="left" w:pos="4395"/>
        </w:tabs>
        <w:ind w:left="851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Magdalena Czechowska – Podyplomowe Centrum Kształcenia Ustawicznego w Opolu – Edukacja, terapia i rehabilitacja osób ze spektrum autyzmu</w:t>
      </w:r>
    </w:p>
    <w:p w14:paraId="089017FB" w14:textId="77777777" w:rsidR="00552FC7" w:rsidRPr="00635279" w:rsidRDefault="00552FC7" w:rsidP="00E937D8">
      <w:pPr>
        <w:pStyle w:val="Akapitzlist"/>
        <w:numPr>
          <w:ilvl w:val="2"/>
          <w:numId w:val="2"/>
        </w:numPr>
        <w:tabs>
          <w:tab w:val="left" w:pos="4395"/>
        </w:tabs>
        <w:ind w:left="851" w:right="425" w:hanging="284"/>
        <w:jc w:val="both"/>
        <w:rPr>
          <w:rFonts w:ascii="Times New Roman" w:hAnsi="Times New Roman"/>
          <w:sz w:val="24"/>
          <w:szCs w:val="24"/>
        </w:rPr>
      </w:pPr>
      <w:r w:rsidRPr="00635279">
        <w:rPr>
          <w:rFonts w:ascii="Times New Roman" w:hAnsi="Times New Roman"/>
          <w:sz w:val="24"/>
          <w:szCs w:val="24"/>
        </w:rPr>
        <w:t>Róża Sikora – Nauczanie fizyki w szkole podstawowej i ponadpodstawowej</w:t>
      </w:r>
    </w:p>
    <w:p w14:paraId="047066B4" w14:textId="77777777" w:rsidR="00552FC7" w:rsidRPr="00635279" w:rsidRDefault="00552FC7" w:rsidP="00E937D8">
      <w:pPr>
        <w:ind w:left="851" w:right="425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1EFA60B" w14:textId="77777777" w:rsidR="00E937D8" w:rsidRDefault="00E937D8" w:rsidP="00552FC7">
      <w:pPr>
        <w:shd w:val="clear" w:color="auto" w:fill="FFFFFF" w:themeFill="background1"/>
        <w:tabs>
          <w:tab w:val="left" w:pos="4395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12D17E9E" w14:textId="77777777" w:rsidR="00E937D8" w:rsidRDefault="00E937D8" w:rsidP="00552FC7">
      <w:pPr>
        <w:shd w:val="clear" w:color="auto" w:fill="FFFFFF" w:themeFill="background1"/>
        <w:tabs>
          <w:tab w:val="left" w:pos="4395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F161D55" w14:textId="77777777" w:rsidR="00E937D8" w:rsidRDefault="00E937D8" w:rsidP="00552FC7">
      <w:pPr>
        <w:shd w:val="clear" w:color="auto" w:fill="FFFFFF" w:themeFill="background1"/>
        <w:tabs>
          <w:tab w:val="left" w:pos="4395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F9A3AB6" w14:textId="77777777" w:rsidR="00E937D8" w:rsidRDefault="00E937D8" w:rsidP="00552FC7">
      <w:pPr>
        <w:shd w:val="clear" w:color="auto" w:fill="FFFFFF" w:themeFill="background1"/>
        <w:tabs>
          <w:tab w:val="left" w:pos="4395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4BBECF64" w14:textId="77777777" w:rsidR="003E0D46" w:rsidRDefault="003E0D46" w:rsidP="00552FC7">
      <w:pPr>
        <w:shd w:val="clear" w:color="auto" w:fill="FFFFFF" w:themeFill="background1"/>
        <w:tabs>
          <w:tab w:val="left" w:pos="4395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7D094213" w14:textId="6ACB3F84" w:rsidR="00552FC7" w:rsidRPr="00635279" w:rsidRDefault="00552FC7" w:rsidP="00552FC7">
      <w:pPr>
        <w:shd w:val="clear" w:color="auto" w:fill="FFFFFF" w:themeFill="background1"/>
        <w:tabs>
          <w:tab w:val="left" w:pos="4395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  <w:r w:rsidRPr="00635279">
        <w:rPr>
          <w:rFonts w:ascii="Times New Roman" w:hAnsi="Times New Roman"/>
          <w:b/>
          <w:sz w:val="24"/>
          <w:szCs w:val="24"/>
        </w:rPr>
        <w:lastRenderedPageBreak/>
        <w:t>Kierowanie rozwojem zawodowym nauczycieli</w:t>
      </w:r>
    </w:p>
    <w:p w14:paraId="6738C145" w14:textId="77777777" w:rsidR="00552FC7" w:rsidRPr="00635279" w:rsidRDefault="00552FC7" w:rsidP="00552FC7">
      <w:pPr>
        <w:shd w:val="clear" w:color="auto" w:fill="FFFFFF" w:themeFill="background1"/>
        <w:tabs>
          <w:tab w:val="left" w:pos="4395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0"/>
        <w:gridCol w:w="4286"/>
        <w:gridCol w:w="2687"/>
      </w:tblGrid>
      <w:tr w:rsidR="00552FC7" w:rsidRPr="00635279" w14:paraId="18FB5986" w14:textId="77777777" w:rsidTr="0031191B">
        <w:trPr>
          <w:trHeight w:val="334"/>
        </w:trPr>
        <w:tc>
          <w:tcPr>
            <w:tcW w:w="1830" w:type="dxa"/>
            <w:shd w:val="clear" w:color="auto" w:fill="EAF1DD"/>
          </w:tcPr>
          <w:p w14:paraId="075B6357" w14:textId="77777777" w:rsidR="00552FC7" w:rsidRPr="00635279" w:rsidRDefault="00552FC7" w:rsidP="0031191B">
            <w:pPr>
              <w:tabs>
                <w:tab w:val="left" w:pos="439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7FEA9F7" w14:textId="77777777" w:rsidR="00552FC7" w:rsidRPr="00635279" w:rsidRDefault="00552FC7" w:rsidP="0031191B">
            <w:pPr>
              <w:tabs>
                <w:tab w:val="left" w:pos="439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Termin</w:t>
            </w:r>
          </w:p>
        </w:tc>
        <w:tc>
          <w:tcPr>
            <w:tcW w:w="4286" w:type="dxa"/>
            <w:shd w:val="clear" w:color="auto" w:fill="EAF1DD"/>
          </w:tcPr>
          <w:p w14:paraId="5FCB4CC2" w14:textId="77777777" w:rsidR="00552FC7" w:rsidRPr="00635279" w:rsidRDefault="00552FC7" w:rsidP="003119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54C9B20" w14:textId="77777777" w:rsidR="00552FC7" w:rsidRPr="00635279" w:rsidRDefault="00552FC7" w:rsidP="0031191B">
            <w:pPr>
              <w:tabs>
                <w:tab w:val="left" w:pos="439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Zadania dyrektora</w:t>
            </w:r>
          </w:p>
          <w:p w14:paraId="36E7DCA3" w14:textId="77777777" w:rsidR="00552FC7" w:rsidRPr="00635279" w:rsidRDefault="00552FC7" w:rsidP="0031191B">
            <w:pPr>
              <w:tabs>
                <w:tab w:val="left" w:pos="439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shd w:val="clear" w:color="auto" w:fill="EAF1DD"/>
          </w:tcPr>
          <w:p w14:paraId="78083406" w14:textId="77777777" w:rsidR="00552FC7" w:rsidRPr="00635279" w:rsidRDefault="00552FC7" w:rsidP="0031191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DC0D013" w14:textId="77777777" w:rsidR="00552FC7" w:rsidRPr="00635279" w:rsidRDefault="00552FC7" w:rsidP="0031191B">
            <w:pPr>
              <w:tabs>
                <w:tab w:val="left" w:pos="439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635279">
              <w:rPr>
                <w:rFonts w:ascii="Times New Roman" w:hAnsi="Times New Roman"/>
                <w:b/>
                <w:sz w:val="24"/>
                <w:szCs w:val="24"/>
              </w:rPr>
              <w:t>Dotyczy nauczycieli</w:t>
            </w:r>
          </w:p>
        </w:tc>
      </w:tr>
      <w:tr w:rsidR="00552FC7" w:rsidRPr="00635279" w14:paraId="249B2332" w14:textId="77777777" w:rsidTr="0031191B">
        <w:trPr>
          <w:trHeight w:val="102"/>
        </w:trPr>
        <w:tc>
          <w:tcPr>
            <w:tcW w:w="1830" w:type="dxa"/>
            <w:vMerge w:val="restart"/>
          </w:tcPr>
          <w:p w14:paraId="7DA61D74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C4D8AF" w14:textId="77777777" w:rsidR="00552FC7" w:rsidRPr="00635279" w:rsidRDefault="00552FC7" w:rsidP="0031191B">
            <w:pPr>
              <w:tabs>
                <w:tab w:val="left" w:pos="4395"/>
              </w:tabs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Wrzesień 2025</w:t>
            </w:r>
          </w:p>
        </w:tc>
        <w:tc>
          <w:tcPr>
            <w:tcW w:w="4286" w:type="dxa"/>
          </w:tcPr>
          <w:p w14:paraId="62B9A0FE" w14:textId="77777777" w:rsidR="00552FC7" w:rsidRPr="00635279" w:rsidRDefault="00552FC7" w:rsidP="0031191B">
            <w:pPr>
              <w:tabs>
                <w:tab w:val="left" w:pos="4395"/>
              </w:tabs>
              <w:spacing w:before="24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Przydzielenie mentorów nauczycielom początkującym odbywającym przygotowanie na stopień nauczyciela mianowanego</w:t>
            </w:r>
          </w:p>
        </w:tc>
        <w:tc>
          <w:tcPr>
            <w:tcW w:w="2687" w:type="dxa"/>
          </w:tcPr>
          <w:p w14:paraId="06620DF0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901049F" w14:textId="77777777" w:rsidR="004977FD" w:rsidRDefault="00552FC7" w:rsidP="004977FD">
            <w:pPr>
              <w:tabs>
                <w:tab w:val="left" w:pos="4395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p. Patrycja Serafin- </w:t>
            </w:r>
            <w:r w:rsidR="004977F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ABD659C" w14:textId="6BC466D9" w:rsidR="00552FC7" w:rsidRPr="00635279" w:rsidRDefault="004977FD" w:rsidP="004977FD">
            <w:pPr>
              <w:tabs>
                <w:tab w:val="left" w:pos="4395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spellStart"/>
            <w:r w:rsidR="00552FC7" w:rsidRPr="00635279">
              <w:rPr>
                <w:rFonts w:ascii="Times New Roman" w:hAnsi="Times New Roman"/>
                <w:sz w:val="24"/>
                <w:szCs w:val="24"/>
              </w:rPr>
              <w:t>Grynienko</w:t>
            </w:r>
            <w:proofErr w:type="spellEnd"/>
          </w:p>
          <w:p w14:paraId="4EEFFF11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191081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FC7" w:rsidRPr="00635279" w14:paraId="20C73916" w14:textId="77777777" w:rsidTr="0031191B">
        <w:trPr>
          <w:trHeight w:val="134"/>
        </w:trPr>
        <w:tc>
          <w:tcPr>
            <w:tcW w:w="1830" w:type="dxa"/>
            <w:vMerge/>
          </w:tcPr>
          <w:p w14:paraId="6EA1F214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6" w:type="dxa"/>
          </w:tcPr>
          <w:p w14:paraId="55D0DCF4" w14:textId="77777777" w:rsidR="00552FC7" w:rsidRPr="00635279" w:rsidRDefault="00552FC7" w:rsidP="0031191B">
            <w:pPr>
              <w:tabs>
                <w:tab w:val="left" w:pos="4395"/>
              </w:tabs>
              <w:spacing w:before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Zapoznanie nauczycieli odbywających przygotowanie z wewnątrzszkolnymi procedurami awansu.</w:t>
            </w:r>
          </w:p>
          <w:p w14:paraId="48B967DD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</w:tcPr>
          <w:p w14:paraId="0BD2605B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Nauczyciele poczatkujący</w:t>
            </w:r>
          </w:p>
        </w:tc>
      </w:tr>
      <w:tr w:rsidR="00552FC7" w:rsidRPr="00635279" w14:paraId="158810C0" w14:textId="77777777" w:rsidTr="0031191B">
        <w:trPr>
          <w:trHeight w:val="495"/>
        </w:trPr>
        <w:tc>
          <w:tcPr>
            <w:tcW w:w="1830" w:type="dxa"/>
            <w:vMerge w:val="restart"/>
          </w:tcPr>
          <w:p w14:paraId="15E5B30C" w14:textId="72AF53D3" w:rsidR="00552FC7" w:rsidRPr="00635279" w:rsidRDefault="004977FD" w:rsidP="0031191B">
            <w:pPr>
              <w:tabs>
                <w:tab w:val="left" w:pos="439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552FC7" w:rsidRPr="00635279">
              <w:rPr>
                <w:rFonts w:ascii="Times New Roman" w:hAnsi="Times New Roman"/>
                <w:sz w:val="24"/>
                <w:szCs w:val="24"/>
              </w:rPr>
              <w:t>a bieżąco</w:t>
            </w:r>
          </w:p>
        </w:tc>
        <w:tc>
          <w:tcPr>
            <w:tcW w:w="4286" w:type="dxa"/>
          </w:tcPr>
          <w:p w14:paraId="281293B9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Monitorowanie realizacji planu rozwoju zawodowego.</w:t>
            </w:r>
          </w:p>
        </w:tc>
        <w:tc>
          <w:tcPr>
            <w:tcW w:w="2687" w:type="dxa"/>
            <w:vMerge w:val="restart"/>
          </w:tcPr>
          <w:p w14:paraId="6BB9FB2B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E58E17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Nauczyciele początkujący i mianowani</w:t>
            </w:r>
          </w:p>
          <w:p w14:paraId="7988F0BA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FC7" w:rsidRPr="00635279" w14:paraId="34ACC938" w14:textId="77777777" w:rsidTr="0031191B">
        <w:trPr>
          <w:trHeight w:val="502"/>
        </w:trPr>
        <w:tc>
          <w:tcPr>
            <w:tcW w:w="1830" w:type="dxa"/>
            <w:vMerge/>
          </w:tcPr>
          <w:p w14:paraId="1FF74EEC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6" w:type="dxa"/>
          </w:tcPr>
          <w:p w14:paraId="6D9B7DE9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Obserwacja zajęć, zgodnie z planem rozwoju poszczególnych nauczycieli.</w:t>
            </w:r>
          </w:p>
        </w:tc>
        <w:tc>
          <w:tcPr>
            <w:tcW w:w="2687" w:type="dxa"/>
            <w:vMerge/>
          </w:tcPr>
          <w:p w14:paraId="013A4D1C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FC7" w:rsidRPr="00635279" w14:paraId="1E5430FE" w14:textId="77777777" w:rsidTr="0031191B">
        <w:trPr>
          <w:trHeight w:val="502"/>
        </w:trPr>
        <w:tc>
          <w:tcPr>
            <w:tcW w:w="1830" w:type="dxa"/>
            <w:vMerge/>
          </w:tcPr>
          <w:p w14:paraId="63B03CF7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6" w:type="dxa"/>
          </w:tcPr>
          <w:p w14:paraId="7B1FA9FA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Obserwacja zajęć nauczycieli początkujących.</w:t>
            </w:r>
          </w:p>
        </w:tc>
        <w:tc>
          <w:tcPr>
            <w:tcW w:w="2687" w:type="dxa"/>
            <w:vMerge/>
          </w:tcPr>
          <w:p w14:paraId="08C8E70A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FC7" w:rsidRPr="00635279" w14:paraId="51878916" w14:textId="77777777" w:rsidTr="0031191B">
        <w:trPr>
          <w:trHeight w:val="134"/>
        </w:trPr>
        <w:tc>
          <w:tcPr>
            <w:tcW w:w="1830" w:type="dxa"/>
          </w:tcPr>
          <w:p w14:paraId="1EE84942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Czerwiec</w:t>
            </w:r>
          </w:p>
        </w:tc>
        <w:tc>
          <w:tcPr>
            <w:tcW w:w="4286" w:type="dxa"/>
          </w:tcPr>
          <w:p w14:paraId="504F194E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2F2288C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Ocena pracy nauczycieli początkujących i mianowanych realizujących awans zawodowy.</w:t>
            </w:r>
          </w:p>
          <w:p w14:paraId="0F0A415A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7" w:type="dxa"/>
          </w:tcPr>
          <w:p w14:paraId="1779DFE8" w14:textId="77777777" w:rsidR="00552FC7" w:rsidRPr="00635279" w:rsidRDefault="00552FC7" w:rsidP="0031191B">
            <w:pPr>
              <w:tabs>
                <w:tab w:val="left" w:pos="4395"/>
              </w:tabs>
              <w:spacing w:before="240"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Nauczyciele początkujący i mianowani</w:t>
            </w:r>
          </w:p>
          <w:p w14:paraId="398F8253" w14:textId="77777777" w:rsidR="00552FC7" w:rsidRPr="00635279" w:rsidRDefault="00552FC7" w:rsidP="0031191B">
            <w:pPr>
              <w:tabs>
                <w:tab w:val="left" w:pos="43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7A2F026" w14:textId="77777777" w:rsidR="00552FC7" w:rsidRPr="00635279" w:rsidRDefault="00552FC7" w:rsidP="00552FC7">
      <w:pPr>
        <w:tabs>
          <w:tab w:val="left" w:pos="4395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77DAFA6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>UROCZYSTOŚCI SZKOLNE I PAŃSTWOWE</w:t>
      </w:r>
    </w:p>
    <w:p w14:paraId="0BC86187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8"/>
        <w:gridCol w:w="4111"/>
        <w:gridCol w:w="2141"/>
      </w:tblGrid>
      <w:tr w:rsidR="006C0AE1" w:rsidRPr="006C0AE1" w14:paraId="0FEA0146" w14:textId="77777777" w:rsidTr="004977FD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416BD19" w14:textId="77777777" w:rsidR="004977FD" w:rsidRDefault="004977FD" w:rsidP="004977F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60AACE4E" w14:textId="77777777" w:rsidR="006C0AE1" w:rsidRDefault="006C0AE1" w:rsidP="004977F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Nazwa uroczystości</w:t>
            </w:r>
          </w:p>
          <w:p w14:paraId="215232F0" w14:textId="307E9B40" w:rsidR="004977FD" w:rsidRPr="006C0AE1" w:rsidRDefault="004977FD" w:rsidP="004977F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B719B96" w14:textId="77777777" w:rsidR="004977FD" w:rsidRDefault="004977FD" w:rsidP="004977F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6978F22F" w14:textId="13B96C04" w:rsidR="006C0AE1" w:rsidRPr="006C0AE1" w:rsidRDefault="006C0AE1" w:rsidP="004977F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61FC483" w14:textId="77777777" w:rsidR="004977FD" w:rsidRDefault="004977FD" w:rsidP="004977F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5FEFDC79" w14:textId="606AA3EE" w:rsidR="006C0AE1" w:rsidRPr="006C0AE1" w:rsidRDefault="006C0AE1" w:rsidP="004977F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termin</w:t>
            </w:r>
          </w:p>
        </w:tc>
      </w:tr>
      <w:tr w:rsidR="006C0AE1" w:rsidRPr="006C0AE1" w14:paraId="3A8B9FAF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FA2D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Rozpoczęcie roku szkolnego 2026/2027     </w:t>
            </w:r>
          </w:p>
          <w:p w14:paraId="6755CAD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   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4A78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M. Czechowska,   A. Knopik,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  <w:p w14:paraId="07ABA9B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Mróz – Fabisiak, J. Gawron,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390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1.09.2026 r.</w:t>
            </w:r>
          </w:p>
        </w:tc>
      </w:tr>
      <w:tr w:rsidR="006C0AE1" w:rsidRPr="006C0AE1" w14:paraId="6FAA4154" w14:textId="77777777" w:rsidTr="0031191B">
        <w:trPr>
          <w:trHeight w:val="904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9CEF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Dzień Edukacji Narodowej                            A, 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6DEF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Restel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, A. Ignac</w:t>
            </w:r>
          </w:p>
          <w:p w14:paraId="6FEC37BE" w14:textId="77777777" w:rsidR="006C0AE1" w:rsidRPr="006C0AE1" w:rsidRDefault="006C0AE1" w:rsidP="006C0AE1">
            <w:pPr>
              <w:widowControl w:val="0"/>
              <w:suppressLineNumbers/>
              <w:suppressAutoHyphens/>
              <w:ind w:left="5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Mastej, A. Mróz- Fabisiak (gazetka)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777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14.10.2025 r.</w:t>
            </w:r>
          </w:p>
        </w:tc>
      </w:tr>
      <w:tr w:rsidR="006C0AE1" w:rsidRPr="006C0AE1" w14:paraId="7E0258A8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9297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Międzynarodowy Miesiąc Bibliotek Szkolnych</w:t>
            </w:r>
          </w:p>
          <w:p w14:paraId="1BD81D6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 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C152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C61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1-25.10.2025 r.</w:t>
            </w:r>
          </w:p>
        </w:tc>
      </w:tr>
      <w:tr w:rsidR="006C0AE1" w:rsidRPr="006C0AE1" w14:paraId="6D7CAAFD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0271B" w14:textId="18E3805F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Pasowanie na ucznia  A                               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91D3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Płusa, J. Gawron, A. Mróz - Fabisiak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6C4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24.09.2025 r.</w:t>
            </w:r>
          </w:p>
        </w:tc>
      </w:tr>
      <w:tr w:rsidR="006C0AE1" w:rsidRPr="006C0AE1" w14:paraId="261724ED" w14:textId="77777777" w:rsidTr="0031191B">
        <w:trPr>
          <w:trHeight w:val="449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8A0A6" w14:textId="77B3FF1E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Dzień Żołnierzy Wyklętych G                  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7DA2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Wierzbicka,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8F1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27.02.2026 r.</w:t>
            </w:r>
          </w:p>
        </w:tc>
      </w:tr>
      <w:tr w:rsidR="006C0AE1" w:rsidRPr="006C0AE1" w14:paraId="351688E8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06652" w14:textId="5CF7843B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Kwiecień Miesiącem Pamięci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>Narodowej   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9249E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 xml:space="preserve">M Czechowska, </w:t>
            </w:r>
          </w:p>
          <w:p w14:paraId="642A154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M. Jaworska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65D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>31.03.2026 r.</w:t>
            </w:r>
          </w:p>
        </w:tc>
      </w:tr>
      <w:tr w:rsidR="006C0AE1" w:rsidRPr="006C0AE1" w14:paraId="1F85A5F0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EF9E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Kwiecień Miesiącem Kultury Zdrowotnej  - zawody sportowe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61A0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Cieślik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, A. Ignac, Ł. Suchecki</w:t>
            </w:r>
          </w:p>
          <w:p w14:paraId="6EF0D20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812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maj 2026 r.</w:t>
            </w:r>
          </w:p>
        </w:tc>
      </w:tr>
      <w:tr w:rsidR="006C0AE1" w:rsidRPr="006C0AE1" w14:paraId="16694C3F" w14:textId="77777777" w:rsidTr="0031191B">
        <w:trPr>
          <w:trHeight w:val="439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BA9D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Pożegnanie klas VIII  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EE1FD" w14:textId="6253D13A" w:rsidR="006C0AE1" w:rsidRPr="006C0AE1" w:rsidRDefault="004977FD" w:rsidP="00835C46">
            <w:pPr>
              <w:widowControl w:val="0"/>
              <w:numPr>
                <w:ilvl w:val="0"/>
                <w:numId w:val="49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</w:t>
            </w:r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gnac, I. </w:t>
            </w:r>
            <w:proofErr w:type="spellStart"/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74B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25.06.2026 r.</w:t>
            </w:r>
          </w:p>
        </w:tc>
      </w:tr>
      <w:tr w:rsidR="006C0AE1" w:rsidRPr="006C0AE1" w14:paraId="148EC222" w14:textId="77777777" w:rsidTr="0031191B">
        <w:trPr>
          <w:trHeight w:val="802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ECB3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Zakończenie roku szkolnego 2025/2026           A           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74EB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Grabowska, A. Sucharska</w:t>
            </w:r>
          </w:p>
          <w:p w14:paraId="32C3390A" w14:textId="2E0D5CFD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J. Pawluczuk, A.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Okoń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012D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26.06.2026 r.</w:t>
            </w:r>
          </w:p>
        </w:tc>
      </w:tr>
      <w:tr w:rsidR="006C0AE1" w:rsidRPr="006C0AE1" w14:paraId="2C174B06" w14:textId="77777777" w:rsidTr="0031191B">
        <w:trPr>
          <w:trHeight w:val="802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A3C8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Bal ósmoklasisty- część artystyczna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137B9" w14:textId="77777777" w:rsidR="006C0AE1" w:rsidRPr="006C0AE1" w:rsidRDefault="006C0AE1" w:rsidP="00835C46">
            <w:pPr>
              <w:widowControl w:val="0"/>
              <w:numPr>
                <w:ilvl w:val="0"/>
                <w:numId w:val="39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Sucharska, M. Baryła, </w:t>
            </w:r>
          </w:p>
          <w:p w14:paraId="5BB399E2" w14:textId="77777777" w:rsidR="006C0AE1" w:rsidRPr="006C0AE1" w:rsidRDefault="006C0AE1" w:rsidP="006C0AE1">
            <w:pPr>
              <w:widowControl w:val="0"/>
              <w:suppressLineNumbers/>
              <w:suppressAutoHyphens/>
              <w:ind w:left="5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Grabowska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5F9A" w14:textId="1EB45DD9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maj/czerwiec 2026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r.</w:t>
            </w:r>
          </w:p>
        </w:tc>
      </w:tr>
      <w:tr w:rsidR="006C0AE1" w:rsidRPr="006C0AE1" w14:paraId="56D03FD2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5E1E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Pożegnanie klas III i zerówki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706CC" w14:textId="014474EB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Mastej, 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M. Dziuba, 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K. Kuźma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9154" w14:textId="0881044F" w:rsidR="006C0AE1" w:rsidRPr="006C0AE1" w:rsidRDefault="006C0AE1" w:rsidP="006C0AE1">
            <w:pPr>
              <w:widowControl w:val="0"/>
              <w:suppressLineNumbers/>
              <w:suppressAutoHyphens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25.06.2026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</w:tr>
      <w:tr w:rsidR="006C0AE1" w:rsidRPr="006C0AE1" w14:paraId="05EEE0BC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D423E" w14:textId="3C6CAEE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Rozpoczęcie roku szkolnego 2025/2026    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30E06" w14:textId="51B51898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Dziuba, 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M. Mastej, 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T. Bogacka, R.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Sikora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03A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1.09.2025 r.</w:t>
            </w:r>
          </w:p>
        </w:tc>
      </w:tr>
      <w:tr w:rsidR="006C0AE1" w:rsidRPr="006C0AE1" w14:paraId="17075951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302F3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Rocznica Odzyskania Niepodległości                 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0342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Wierzbicka,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 </w:t>
            </w:r>
          </w:p>
          <w:p w14:paraId="562E7FC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908E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7.11.2025 r.</w:t>
            </w:r>
          </w:p>
        </w:tc>
      </w:tr>
      <w:tr w:rsidR="006C0AE1" w:rsidRPr="006C0AE1" w14:paraId="1F0399BB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A324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Rocznica uchwalenia Konstytucji                       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7639A" w14:textId="0699FA6A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J.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Pawluczuk, A.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Okoń</w:t>
            </w:r>
          </w:p>
          <w:p w14:paraId="7564B8F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305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30.04.2026 r.</w:t>
            </w:r>
          </w:p>
        </w:tc>
      </w:tr>
      <w:tr w:rsidR="006C0AE1" w:rsidRPr="006C0AE1" w14:paraId="69336CE2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D54C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Wielkanocny apel     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A38D3" w14:textId="5C285BB2" w:rsidR="006C0AE1" w:rsidRPr="006C0AE1" w:rsidRDefault="006C0AE1" w:rsidP="00835C46">
            <w:pPr>
              <w:widowControl w:val="0"/>
              <w:numPr>
                <w:ilvl w:val="0"/>
                <w:numId w:val="25"/>
              </w:numPr>
              <w:suppressLineNumbers/>
              <w:tabs>
                <w:tab w:val="clear" w:pos="0"/>
                <w:tab w:val="num" w:pos="427"/>
              </w:tabs>
              <w:suppressAutoHyphens/>
              <w:ind w:left="2" w:firstLine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Mikołajec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ks. P.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Paruch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Wierzbicka,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CB06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1DE49C08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E513C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Jasełka</w:t>
            </w:r>
          </w:p>
          <w:p w14:paraId="1334DF4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6E65CDB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52914D5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2B51635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Przygotowanie upominków na Jasełka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BEA4C" w14:textId="1C7020C3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J. Pawluczuk, A. Okoń, 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="00D011EE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Mastej, M. Jaworska, 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Mikołajec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P.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Leński</w:t>
            </w:r>
            <w:proofErr w:type="spellEnd"/>
          </w:p>
          <w:p w14:paraId="1D38579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158486E2" w14:textId="3BC2DABD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A. Sucharska, </w:t>
            </w:r>
            <w:r w:rsidR="004977F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55D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19.12.2025 r.</w:t>
            </w:r>
          </w:p>
        </w:tc>
      </w:tr>
      <w:tr w:rsidR="006C0AE1" w:rsidRPr="006C0AE1" w14:paraId="246E203C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2959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Dzień Patrona                                                      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225B7" w14:textId="20E44FE2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Wierzbicka, A. Gralak,  </w:t>
            </w:r>
            <w:r w:rsidR="00D011EE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 Pawluczuk, A. Okoń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9F1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22.10.2025 r.</w:t>
            </w:r>
          </w:p>
        </w:tc>
      </w:tr>
      <w:tr w:rsidR="006C0AE1" w:rsidRPr="006C0AE1" w14:paraId="49BBD4AE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76BA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Dzień Książki                                                      G, AC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98E9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Dziedzińska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+ świetlica, </w:t>
            </w:r>
          </w:p>
          <w:p w14:paraId="7EEFA45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0C96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2.04.2026 r.</w:t>
            </w:r>
          </w:p>
        </w:tc>
      </w:tr>
      <w:tr w:rsidR="006C0AE1" w:rsidRPr="006C0AE1" w14:paraId="3B2104B6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AE3A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Tydzień Bibliotek   AC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BC88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5EA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1- 25.10.2025 r.</w:t>
            </w:r>
          </w:p>
        </w:tc>
      </w:tr>
      <w:tr w:rsidR="006C0AE1" w:rsidRPr="006C0AE1" w14:paraId="52179BD8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BE7E0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Mikołajki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4B59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ks. Przemysław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Paruch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SSU, MSU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675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5.12.2025 r.</w:t>
            </w:r>
          </w:p>
        </w:tc>
      </w:tr>
      <w:tr w:rsidR="006C0AE1" w:rsidRPr="006C0AE1" w14:paraId="7C3603AE" w14:textId="77777777" w:rsidTr="0031191B"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2977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Obchody Dnia Ziemi        G                              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A977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Płusa, M. Mastej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756E" w14:textId="4B7AA574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22.04.2026</w:t>
            </w:r>
            <w:r w:rsidR="00D011EE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</w:tr>
      <w:tr w:rsidR="006C0AE1" w:rsidRPr="006C0AE1" w14:paraId="15178BF8" w14:textId="77777777" w:rsidTr="0031191B">
        <w:trPr>
          <w:trHeight w:val="321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81AD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Sprzątamy dla Polski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C1F63" w14:textId="6BAC4908" w:rsidR="006C0AE1" w:rsidRPr="006C0AE1" w:rsidRDefault="006C0AE1" w:rsidP="00835C46">
            <w:pPr>
              <w:widowControl w:val="0"/>
              <w:numPr>
                <w:ilvl w:val="0"/>
                <w:numId w:val="29"/>
              </w:numPr>
              <w:suppressLineNumbers/>
              <w:suppressAutoHyphens/>
              <w:ind w:left="285" w:hanging="285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Gralak, 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 A. Sucharska,  </w:t>
            </w:r>
            <w:r w:rsidR="00D011EE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Wierzbicka</w:t>
            </w:r>
            <w:r w:rsidR="00D011EE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Okoń,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CE8B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edycja jesienna</w:t>
            </w:r>
          </w:p>
        </w:tc>
      </w:tr>
    </w:tbl>
    <w:p w14:paraId="369C1A7A" w14:textId="77777777" w:rsidR="00AF0A0D" w:rsidRDefault="00AF0A0D" w:rsidP="00AF0A0D">
      <w:pPr>
        <w:widowControl w:val="0"/>
        <w:suppressAutoHyphens/>
        <w:ind w:left="720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</w:p>
    <w:p w14:paraId="43616F60" w14:textId="5212CF00" w:rsidR="006C0AE1" w:rsidRPr="006C0AE1" w:rsidRDefault="006C0AE1" w:rsidP="00835C46">
      <w:pPr>
        <w:widowControl w:val="0"/>
        <w:numPr>
          <w:ilvl w:val="0"/>
          <w:numId w:val="50"/>
        </w:numPr>
        <w:suppressAutoHyphens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APEL</w:t>
      </w:r>
    </w:p>
    <w:p w14:paraId="0BFA9E41" w14:textId="77777777" w:rsidR="006C0AE1" w:rsidRPr="006C0AE1" w:rsidRDefault="006C0AE1" w:rsidP="006C0AE1">
      <w:pPr>
        <w:widowControl w:val="0"/>
        <w:suppressAutoHyphens/>
        <w:ind w:left="360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G- GAZETKA</w:t>
      </w:r>
    </w:p>
    <w:p w14:paraId="2895D811" w14:textId="77777777" w:rsidR="006C0AE1" w:rsidRPr="006C0AE1" w:rsidRDefault="006C0AE1" w:rsidP="006C0AE1">
      <w:pPr>
        <w:widowControl w:val="0"/>
        <w:suppressAutoHyphens/>
        <w:ind w:left="360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K- KONKURS</w:t>
      </w:r>
    </w:p>
    <w:p w14:paraId="178EBD59" w14:textId="77777777" w:rsidR="006C0AE1" w:rsidRPr="006C0AE1" w:rsidRDefault="006C0AE1" w:rsidP="006C0AE1">
      <w:pPr>
        <w:widowControl w:val="0"/>
        <w:suppressAutoHyphens/>
        <w:ind w:left="360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AC – AKCJA CZYTELNICZA</w:t>
      </w:r>
    </w:p>
    <w:p w14:paraId="5A02C983" w14:textId="77777777" w:rsidR="006C0AE1" w:rsidRPr="006C0AE1" w:rsidRDefault="006C0AE1" w:rsidP="006C0AE1">
      <w:pPr>
        <w:widowControl w:val="0"/>
        <w:suppressAutoHyphens/>
        <w:ind w:left="360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</w:p>
    <w:p w14:paraId="194DA4C9" w14:textId="77777777" w:rsidR="00AF0A0D" w:rsidRDefault="00AF0A0D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smallCaps/>
          <w:color w:val="000000"/>
          <w:kern w:val="1"/>
          <w:sz w:val="24"/>
          <w:szCs w:val="24"/>
          <w:shd w:val="clear" w:color="auto" w:fill="FFFF00"/>
          <w:lang w:eastAsia="hi-IN" w:bidi="hi-IN"/>
        </w:rPr>
      </w:pPr>
    </w:p>
    <w:p w14:paraId="639E6861" w14:textId="77777777" w:rsidR="00AF0A0D" w:rsidRDefault="00AF0A0D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smallCaps/>
          <w:color w:val="000000"/>
          <w:kern w:val="1"/>
          <w:sz w:val="24"/>
          <w:szCs w:val="24"/>
          <w:shd w:val="clear" w:color="auto" w:fill="FFFF00"/>
          <w:lang w:eastAsia="hi-IN" w:bidi="hi-IN"/>
        </w:rPr>
      </w:pPr>
    </w:p>
    <w:p w14:paraId="4BF2955A" w14:textId="77777777" w:rsidR="00AF0A0D" w:rsidRDefault="00AF0A0D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smallCaps/>
          <w:color w:val="000000"/>
          <w:kern w:val="1"/>
          <w:sz w:val="24"/>
          <w:szCs w:val="24"/>
          <w:shd w:val="clear" w:color="auto" w:fill="FFFF00"/>
          <w:lang w:eastAsia="hi-IN" w:bidi="hi-IN"/>
        </w:rPr>
      </w:pPr>
    </w:p>
    <w:p w14:paraId="42CE9ED8" w14:textId="77777777" w:rsidR="00AF0A0D" w:rsidRDefault="00AF0A0D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smallCaps/>
          <w:color w:val="000000"/>
          <w:kern w:val="1"/>
          <w:sz w:val="24"/>
          <w:szCs w:val="24"/>
          <w:shd w:val="clear" w:color="auto" w:fill="FFFF00"/>
          <w:lang w:eastAsia="hi-IN" w:bidi="hi-IN"/>
        </w:rPr>
      </w:pPr>
    </w:p>
    <w:p w14:paraId="11FDEB24" w14:textId="7DE0B16F" w:rsidR="00AF0A0D" w:rsidRPr="00AF0A0D" w:rsidRDefault="00AF0A0D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smallCaps/>
          <w:color w:val="FFFFFF" w:themeColor="background1"/>
          <w:kern w:val="1"/>
          <w:sz w:val="24"/>
          <w:szCs w:val="24"/>
          <w:shd w:val="clear" w:color="auto" w:fill="FFFF00"/>
          <w:lang w:eastAsia="hi-IN" w:bidi="hi-IN"/>
        </w:rPr>
      </w:pPr>
    </w:p>
    <w:p w14:paraId="0DDEE037" w14:textId="77777777" w:rsidR="00AF0A0D" w:rsidRDefault="00AF0A0D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smallCaps/>
          <w:color w:val="000000"/>
          <w:kern w:val="1"/>
          <w:sz w:val="24"/>
          <w:szCs w:val="24"/>
          <w:shd w:val="clear" w:color="auto" w:fill="FFFF00"/>
          <w:lang w:eastAsia="hi-IN" w:bidi="hi-IN"/>
        </w:rPr>
      </w:pPr>
    </w:p>
    <w:p w14:paraId="1ECF10CE" w14:textId="77777777" w:rsidR="00AF0A0D" w:rsidRDefault="00AF0A0D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smallCaps/>
          <w:color w:val="000000"/>
          <w:kern w:val="1"/>
          <w:sz w:val="24"/>
          <w:szCs w:val="24"/>
          <w:shd w:val="clear" w:color="auto" w:fill="FFFF00"/>
          <w:lang w:eastAsia="hi-IN" w:bidi="hi-IN"/>
        </w:rPr>
      </w:pPr>
    </w:p>
    <w:p w14:paraId="37A75FB1" w14:textId="77777777" w:rsidR="00E2574F" w:rsidRDefault="00E2574F" w:rsidP="00AF0A0D">
      <w:pPr>
        <w:widowControl w:val="0"/>
        <w:shd w:val="clear" w:color="auto" w:fill="FFFFFF" w:themeFill="background1"/>
        <w:suppressAutoHyphens/>
        <w:textAlignment w:val="baseline"/>
        <w:rPr>
          <w:rFonts w:ascii="Times New Roman" w:eastAsia="SimSun" w:hAnsi="Times New Roman"/>
          <w:b/>
          <w:bCs/>
          <w:color w:val="000000" w:themeColor="text1"/>
          <w:kern w:val="1"/>
          <w:sz w:val="24"/>
          <w:szCs w:val="24"/>
          <w:lang w:eastAsia="hi-IN" w:bidi="hi-IN"/>
        </w:rPr>
      </w:pPr>
    </w:p>
    <w:p w14:paraId="533D855D" w14:textId="6D25CA34" w:rsidR="00AF0A0D" w:rsidRDefault="00AF0A0D" w:rsidP="00AF0A0D">
      <w:pPr>
        <w:widowControl w:val="0"/>
        <w:shd w:val="clear" w:color="auto" w:fill="FFFFFF" w:themeFill="background1"/>
        <w:suppressAutoHyphens/>
        <w:textAlignment w:val="baseline"/>
        <w:rPr>
          <w:rFonts w:ascii="Times New Roman" w:eastAsia="SimSun" w:hAnsi="Times New Roman"/>
          <w:b/>
          <w:bCs/>
          <w:color w:val="000000" w:themeColor="text1"/>
          <w:kern w:val="1"/>
          <w:sz w:val="24"/>
          <w:szCs w:val="24"/>
          <w:lang w:eastAsia="hi-IN" w:bidi="hi-IN"/>
        </w:rPr>
      </w:pPr>
      <w:r w:rsidRPr="00AF0A0D">
        <w:rPr>
          <w:rFonts w:ascii="Times New Roman" w:eastAsia="SimSun" w:hAnsi="Times New Roman"/>
          <w:b/>
          <w:bCs/>
          <w:color w:val="000000" w:themeColor="text1"/>
          <w:kern w:val="1"/>
          <w:sz w:val="24"/>
          <w:szCs w:val="24"/>
          <w:lang w:eastAsia="hi-IN" w:bidi="hi-IN"/>
        </w:rPr>
        <w:lastRenderedPageBreak/>
        <w:t>KONKURSY</w:t>
      </w:r>
    </w:p>
    <w:p w14:paraId="54491D97" w14:textId="77777777" w:rsidR="00AF0A0D" w:rsidRPr="006C0AE1" w:rsidRDefault="00AF0A0D" w:rsidP="00AF0A0D">
      <w:pPr>
        <w:widowControl w:val="0"/>
        <w:shd w:val="clear" w:color="auto" w:fill="FFFFFF" w:themeFill="background1"/>
        <w:suppressAutoHyphens/>
        <w:textAlignment w:val="baseline"/>
        <w:rPr>
          <w:rFonts w:ascii="Times New Roman" w:eastAsia="SimSun" w:hAnsi="Times New Roman"/>
          <w:b/>
          <w:bCs/>
          <w:color w:val="000000" w:themeColor="text1"/>
          <w:kern w:val="1"/>
          <w:sz w:val="24"/>
          <w:szCs w:val="24"/>
          <w:lang w:eastAsia="hi-IN" w:bidi="hi-IN"/>
        </w:rPr>
      </w:pPr>
    </w:p>
    <w:tbl>
      <w:tblPr>
        <w:tblW w:w="9494" w:type="dxa"/>
        <w:tblInd w:w="2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9"/>
        <w:gridCol w:w="2724"/>
        <w:gridCol w:w="2131"/>
      </w:tblGrid>
      <w:tr w:rsidR="006C0AE1" w:rsidRPr="006C0AE1" w14:paraId="1CBF8727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FDC5F15" w14:textId="77777777" w:rsidR="006C0AE1" w:rsidRPr="006C0AE1" w:rsidRDefault="006C0AE1" w:rsidP="00AF0A0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Nazwa konkursu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4387B93" w14:textId="77777777" w:rsidR="006C0AE1" w:rsidRPr="006C0AE1" w:rsidRDefault="006C0AE1" w:rsidP="00AF0A0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5E99329" w14:textId="77777777" w:rsidR="006C0AE1" w:rsidRPr="006C0AE1" w:rsidRDefault="006C0AE1" w:rsidP="00AF0A0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C0AE1" w:rsidRPr="006C0AE1" w14:paraId="13D49BB2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0B55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o Patronie Szkoły</w:t>
            </w:r>
          </w:p>
          <w:p w14:paraId="682A949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33C99" w14:textId="060061AD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A. </w:t>
            </w:r>
            <w:proofErr w:type="spellStart"/>
            <w:r w:rsidR="00AF0A0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orżaniecka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87F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3-21.11.2025 r.</w:t>
            </w:r>
          </w:p>
        </w:tc>
      </w:tr>
      <w:tr w:rsidR="006C0AE1" w:rsidRPr="006C0AE1" w14:paraId="7CFC0C51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5BF6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Pożarniczy</w:t>
            </w:r>
          </w:p>
          <w:p w14:paraId="006C8DB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4666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Baryła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C34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 luty 2026 r.</w:t>
            </w:r>
          </w:p>
          <w:p w14:paraId="0FA661A1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(termin podaje organizator)</w:t>
            </w:r>
          </w:p>
        </w:tc>
      </w:tr>
      <w:tr w:rsidR="006C0AE1" w:rsidRPr="006C0AE1" w14:paraId="3C604058" w14:textId="77777777" w:rsidTr="00AF0A0D">
        <w:trPr>
          <w:trHeight w:val="640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16D6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Ortograficzny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F9496" w14:textId="57AFE4F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="00AF0A0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Grabowska, A. Piskorz- Knopik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1BE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28.11.2025 r.</w:t>
            </w:r>
          </w:p>
        </w:tc>
      </w:tr>
      <w:tr w:rsidR="006C0AE1" w:rsidRPr="006C0AE1" w14:paraId="65355993" w14:textId="77777777" w:rsidTr="00AF0A0D">
        <w:tc>
          <w:tcPr>
            <w:tcW w:w="4639" w:type="dxa"/>
            <w:tcBorders>
              <w:left w:val="single" w:sz="4" w:space="0" w:color="000000"/>
              <w:bottom w:val="single" w:sz="4" w:space="0" w:color="000000"/>
            </w:tcBorders>
          </w:tcPr>
          <w:p w14:paraId="5391438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Konkurs o Ziemi Strzelińskiej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</w:tcBorders>
          </w:tcPr>
          <w:p w14:paraId="23BB9496" w14:textId="354ACAE4" w:rsidR="006C0AE1" w:rsidRPr="006C0AE1" w:rsidRDefault="006C0AE1" w:rsidP="00AF0A0D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Baryła,</w:t>
            </w:r>
            <w:r w:rsidR="00AF0A0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139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10.2025 r.</w:t>
            </w:r>
          </w:p>
          <w:p w14:paraId="2B3D2EB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termin zależny od organizatorów</w:t>
            </w:r>
          </w:p>
        </w:tc>
      </w:tr>
      <w:tr w:rsidR="006C0AE1" w:rsidRPr="006C0AE1" w14:paraId="20890630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A405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Konkurs czytelniczy dla kl. IV pt. „Najlepszy znawca baśni” w ramach projektu edukacyjnego pt. „Znamy baśnie”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3C8BC" w14:textId="11565AE8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       </w:t>
            </w:r>
            <w:r w:rsidR="00AF0A0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C0CB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29.01.2026 r.</w:t>
            </w:r>
          </w:p>
        </w:tc>
      </w:tr>
      <w:tr w:rsidR="006C0AE1" w:rsidRPr="006C0AE1" w14:paraId="1437F31D" w14:textId="77777777" w:rsidTr="00AF0A0D">
        <w:trPr>
          <w:trHeight w:val="190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F1C2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„Zabytki Wielkiej Brytani”kl.4-6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6FCC7" w14:textId="71109788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A. Wierzbicka,  M. </w:t>
            </w:r>
            <w:proofErr w:type="spellStart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092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17.10.2025 r.</w:t>
            </w:r>
          </w:p>
        </w:tc>
      </w:tr>
      <w:tr w:rsidR="006C0AE1" w:rsidRPr="006C0AE1" w14:paraId="5EFB0624" w14:textId="77777777" w:rsidTr="00AF0A0D">
        <w:trPr>
          <w:trHeight w:val="190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6602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z języka angielskiego „Mistrz Pamięci” kl.5-6, kl.7-8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2752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A. Wierzbicka, </w:t>
            </w:r>
            <w:proofErr w:type="spellStart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M.Restel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4541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16.04.2026 r.</w:t>
            </w:r>
          </w:p>
        </w:tc>
      </w:tr>
      <w:tr w:rsidR="006C0AE1" w:rsidRPr="006C0AE1" w14:paraId="3036AF3F" w14:textId="77777777" w:rsidTr="00AF0A0D">
        <w:trPr>
          <w:trHeight w:val="957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782C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Szkolny konkurs o krajach anglojęzycznych</w:t>
            </w:r>
          </w:p>
          <w:p w14:paraId="09D19F4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kl.6-7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85875" w14:textId="6F6A0013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A. Wierzbicka, M. </w:t>
            </w:r>
            <w:proofErr w:type="spellStart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  <w:p w14:paraId="0BC66F67" w14:textId="77777777" w:rsidR="006C0AE1" w:rsidRPr="006C0AE1" w:rsidRDefault="006C0AE1" w:rsidP="006C0AE1">
            <w:pPr>
              <w:widowControl w:val="0"/>
              <w:suppressLineNumbers/>
              <w:suppressAutoHyphens/>
              <w:ind w:left="96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6F4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25.03.2026r.</w:t>
            </w:r>
          </w:p>
        </w:tc>
      </w:tr>
      <w:tr w:rsidR="006C0AE1" w:rsidRPr="006C0AE1" w14:paraId="2F4B8E05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DC84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Szkolny konkurs „Bystrzak Językowy”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5A92F" w14:textId="4DF9F290" w:rsidR="006C0AE1" w:rsidRPr="006C0AE1" w:rsidRDefault="006C0AE1" w:rsidP="00AF0A0D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A. Wierzbicka</w:t>
            </w:r>
            <w:r w:rsidR="00AF0A0D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463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Termin zależny od organizatora</w:t>
            </w:r>
          </w:p>
        </w:tc>
      </w:tr>
      <w:tr w:rsidR="006C0AE1" w:rsidRPr="006C0AE1" w14:paraId="569977AF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412F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Szkolny etap konkursu „English </w:t>
            </w:r>
            <w:proofErr w:type="spellStart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is</w:t>
            </w:r>
            <w:proofErr w:type="spellEnd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 Fun”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8233C" w14:textId="0D925751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A. Wierzbicka, </w:t>
            </w:r>
            <w:r w:rsidR="00AF0A0D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M. </w:t>
            </w:r>
            <w:r w:rsidR="00AF0A0D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J</w:t>
            </w: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aworska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93A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Termin zależny od organizatora</w:t>
            </w:r>
          </w:p>
        </w:tc>
      </w:tr>
      <w:tr w:rsidR="006C0AE1" w:rsidRPr="006C0AE1" w14:paraId="0679F019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164B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Konkurs z języka angielskiego „Najpiękniejsza Kartka Wielkanocna dla klas I-III”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2A3A4" w14:textId="291B37A8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Jaworska, </w:t>
            </w:r>
            <w:r w:rsidR="00AF0A0D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r w:rsidR="00AF0A0D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</w:t>
            </w: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ierzbicka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A385" w14:textId="1432F6DC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25.03.2026</w:t>
            </w:r>
            <w:r w:rsidR="00AF0A0D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r.</w:t>
            </w:r>
          </w:p>
        </w:tc>
      </w:tr>
      <w:tr w:rsidR="006C0AE1" w:rsidRPr="006C0AE1" w14:paraId="1460AE25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D4743" w14:textId="4834DA09" w:rsidR="006C0AE1" w:rsidRPr="006C0AE1" w:rsidRDefault="006C0AE1" w:rsidP="00AF0A0D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Ortograficzny „Mistrz Ortografii”</w:t>
            </w:r>
            <w:r w:rsidR="00AF0A0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klasy II-III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37EA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Romańczukiewicz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</w:p>
          <w:p w14:paraId="044D9D3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K. Kuźma</w:t>
            </w:r>
          </w:p>
          <w:p w14:paraId="309404D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941B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8.04.2026 r.</w:t>
            </w:r>
          </w:p>
        </w:tc>
      </w:tr>
      <w:tr w:rsidR="006C0AE1" w:rsidRPr="006C0AE1" w14:paraId="4CF3135C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58F3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Przyrodniczy  klasy I- III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41FA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J. Pawluczuk, I. Hebda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080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27.11.2025 r.</w:t>
            </w:r>
          </w:p>
        </w:tc>
      </w:tr>
      <w:tr w:rsidR="006C0AE1" w:rsidRPr="006C0AE1" w14:paraId="187561B2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A9A13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Powiatowy Konkurs Przyrodniczy klasy I-III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3582B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K. Kuźma, A. Gralak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4D96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12.03.2026 r.</w:t>
            </w:r>
          </w:p>
        </w:tc>
      </w:tr>
      <w:tr w:rsidR="006C0AE1" w:rsidRPr="006C0AE1" w14:paraId="5E60A7FA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1A74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Recytatorski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EA4E4B" w14:textId="1624593F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Grabowska, </w:t>
            </w:r>
            <w:r w:rsidR="00AF0A0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="00AF0A0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tykowska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A. Piskorz-Knopik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596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kwiecień 2026 r.</w:t>
            </w:r>
          </w:p>
          <w:p w14:paraId="1DD3B8A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(termin podaje organizator)</w:t>
            </w:r>
          </w:p>
        </w:tc>
      </w:tr>
      <w:tr w:rsidR="006C0AE1" w:rsidRPr="006C0AE1" w14:paraId="70F6FE23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9079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Mitologiczny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45F82" w14:textId="5133B479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. 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A.Piskorz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-Knopik, 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AE2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26-29.01.2026 r.</w:t>
            </w:r>
          </w:p>
        </w:tc>
      </w:tr>
      <w:tr w:rsidR="006C0AE1" w:rsidRPr="006C0AE1" w14:paraId="736F33D2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0865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Powiatowy Konkurs Mitologiczny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E9ABD" w14:textId="579ACAD8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. A. Piskorz- Knopik, 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040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25.03.2026 r.</w:t>
            </w:r>
          </w:p>
        </w:tc>
      </w:tr>
      <w:tr w:rsidR="006C0AE1" w:rsidRPr="006C0AE1" w14:paraId="4CBC0C39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3FBF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Polonistyczny  dla klas IV – VIII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63C8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Grabowska,</w:t>
            </w:r>
          </w:p>
          <w:p w14:paraId="47CCBBF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EF8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25-27.02.2026 r.</w:t>
            </w:r>
          </w:p>
        </w:tc>
      </w:tr>
      <w:tr w:rsidR="006C0AE1" w:rsidRPr="006C0AE1" w14:paraId="0CF45ADC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2DBC0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„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zDolny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Ślązak”- etap szkolny i powiatowy, wojewódzki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B455C" w14:textId="2B23F72F" w:rsidR="006C0AE1" w:rsidRPr="006C0AE1" w:rsidRDefault="006C0AE1" w:rsidP="00613DF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Porada, J. Tiahnybok,                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Sucharska+ nauczyciele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przedmiotowcy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922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wrzesień  październik, listopad, styczeń (wg harmonogramu z dn. 15 września)</w:t>
            </w:r>
          </w:p>
        </w:tc>
      </w:tr>
      <w:tr w:rsidR="006C0AE1" w:rsidRPr="006C0AE1" w14:paraId="01434BE5" w14:textId="77777777" w:rsidTr="00AF0A0D">
        <w:trPr>
          <w:trHeight w:val="278"/>
        </w:trPr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E583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>Szkolny Konkurs Matematyczny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FA581" w14:textId="3A5E921E" w:rsidR="006C0AE1" w:rsidRPr="006C0AE1" w:rsidRDefault="006C0AE1" w:rsidP="00613DF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I.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A. Sucharska  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D209A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10.12.2025 r.</w:t>
            </w:r>
          </w:p>
          <w:p w14:paraId="33488C8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6960EC77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33C8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70AD47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Powiatowy Konkurs Matematyczny dla klas  IV-VIII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6B515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70AD47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R. Sikora,      </w:t>
            </w:r>
          </w:p>
          <w:p w14:paraId="348DAD06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9ED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12.03.2026 r.</w:t>
            </w:r>
          </w:p>
        </w:tc>
      </w:tr>
      <w:tr w:rsidR="006C0AE1" w:rsidRPr="006C0AE1" w14:paraId="133563C9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C714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Recytatorski kl. I-III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2F87A" w14:textId="36A16877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Mróz-Fabisiak, A. Okoń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33CE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17.03.2026 r.</w:t>
            </w:r>
          </w:p>
        </w:tc>
      </w:tr>
      <w:tr w:rsidR="006C0AE1" w:rsidRPr="006C0AE1" w14:paraId="65A4AB80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1CA0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bookmarkStart w:id="2" w:name="_Hlk114674176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Plastyczno-Techniczny- Eko – zabawka</w:t>
            </w:r>
            <w:bookmarkEnd w:id="2"/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FFDE8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Mastej, E. Płusa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69D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1-15.04.2026 r.</w:t>
            </w:r>
          </w:p>
        </w:tc>
      </w:tr>
      <w:tr w:rsidR="006C0AE1" w:rsidRPr="006C0AE1" w14:paraId="298BC24D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44443" w14:textId="77777777" w:rsidR="006C0AE1" w:rsidRPr="006C0AE1" w:rsidRDefault="006C0AE1" w:rsidP="006C0AE1">
            <w:pPr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matematyczny klas</w:t>
            </w:r>
          </w:p>
          <w:p w14:paraId="30CBAB5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I-III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9CD5A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I. Hebda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C2DF" w14:textId="6D43FFB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13.03.2026 r.</w:t>
            </w:r>
          </w:p>
        </w:tc>
      </w:tr>
      <w:tr w:rsidR="006C0AE1" w:rsidRPr="006C0AE1" w14:paraId="2E5E6785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9BCEA" w14:textId="77777777" w:rsidR="006C0AE1" w:rsidRPr="006C0AE1" w:rsidRDefault="006C0AE1" w:rsidP="006C0AE1">
            <w:pPr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Szkolny konkurs z języka angielskiego „Zobacz i powiedz”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C15F03" w14:textId="5A039F42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M. Jaworska, </w:t>
            </w:r>
            <w:r w:rsidR="00613DF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A. Wierzbicka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AF4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19.11.2025 r.</w:t>
            </w:r>
          </w:p>
        </w:tc>
      </w:tr>
      <w:tr w:rsidR="006C0AE1" w:rsidRPr="006C0AE1" w14:paraId="6775A947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62C8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plastyczny „ Portret Tadeusza Kościuszki”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86295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D90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3-21.11.2025 r.</w:t>
            </w:r>
          </w:p>
        </w:tc>
      </w:tr>
      <w:tr w:rsidR="006C0AE1" w:rsidRPr="006C0AE1" w14:paraId="1014CC45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EBF5A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plastyczny „Zabytki Strzelina”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3C51AD" w14:textId="35F9FA76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orżaniecka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284B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13- 30.10.2025 r.</w:t>
            </w:r>
          </w:p>
        </w:tc>
      </w:tr>
      <w:tr w:rsidR="006C0AE1" w:rsidRPr="006C0AE1" w14:paraId="28339459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ED32D6" w14:textId="3ED5BB4A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plastyczno-przyrodniczy dla klas IV-VII „ Tajemnice ludzkiego ciała”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D4515" w14:textId="1CC498DC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A. Gralak,</w:t>
            </w:r>
          </w:p>
          <w:p w14:paraId="2E5FF592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A.Sucharska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ABB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3.11 – 21.11.2025 r.</w:t>
            </w:r>
          </w:p>
        </w:tc>
      </w:tr>
      <w:tr w:rsidR="006C0AE1" w:rsidRPr="006C0AE1" w14:paraId="54D4AC83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ED52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plastyczno-techniczny „Bożonarodzeniowe drzewko- choinka”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40332" w14:textId="23CFEB1C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            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80A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1-18.12.2025 r.</w:t>
            </w:r>
          </w:p>
        </w:tc>
      </w:tr>
      <w:tr w:rsidR="006C0AE1" w:rsidRPr="006C0AE1" w14:paraId="2E888300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B100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„Wielkanocne symbole”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DE37" w14:textId="678C5463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           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B48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9.03-27.03.2026 r.</w:t>
            </w:r>
          </w:p>
        </w:tc>
      </w:tr>
      <w:tr w:rsidR="006C0AE1" w:rsidRPr="006C0AE1" w14:paraId="66B9CB2A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16565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Szkolny konkurs „Rund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um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die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Welt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CC7363" w14:textId="06163DBE" w:rsidR="006C0AE1" w:rsidRPr="006C0AE1" w:rsidRDefault="006C0AE1" w:rsidP="00835C46">
            <w:pPr>
              <w:widowControl w:val="0"/>
              <w:numPr>
                <w:ilvl w:val="0"/>
                <w:numId w:val="24"/>
              </w:numPr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Sucharska, 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</w:p>
          <w:p w14:paraId="42738005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R. Sikora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1E9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19.01 -23.02.2026 r.</w:t>
            </w:r>
          </w:p>
        </w:tc>
      </w:tr>
      <w:tr w:rsidR="006C0AE1" w:rsidRPr="006C0AE1" w14:paraId="385F3371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4069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konkurs multimedialny                „Ziemia w naszych rękach”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65F37" w14:textId="65CF8CC4" w:rsidR="006C0AE1" w:rsidRPr="006C0AE1" w:rsidRDefault="006C0AE1" w:rsidP="00835C46">
            <w:pPr>
              <w:widowControl w:val="0"/>
              <w:numPr>
                <w:ilvl w:val="0"/>
                <w:numId w:val="26"/>
              </w:numPr>
              <w:suppressLineNumbers/>
              <w:suppressAutoHyphens/>
              <w:spacing w:line="100" w:lineRule="atLeast"/>
              <w:ind w:left="5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Sucharska, A. Gralak, </w:t>
            </w:r>
          </w:p>
          <w:p w14:paraId="7D9F60DC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100" w:lineRule="atLeast"/>
              <w:ind w:left="5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CFF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17.04 -24.04. 2026 r.</w:t>
            </w:r>
          </w:p>
        </w:tc>
      </w:tr>
      <w:tr w:rsidR="006C0AE1" w:rsidRPr="006C0AE1" w14:paraId="538CD1C2" w14:textId="77777777" w:rsidTr="00AF0A0D">
        <w:tc>
          <w:tcPr>
            <w:tcW w:w="4639" w:type="dxa"/>
            <w:tcBorders>
              <w:left w:val="single" w:sz="4" w:space="0" w:color="000000"/>
            </w:tcBorders>
          </w:tcPr>
          <w:p w14:paraId="37454CAB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Zawody sportowe</w:t>
            </w:r>
          </w:p>
          <w:p w14:paraId="789B150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724" w:type="dxa"/>
            <w:tcBorders>
              <w:left w:val="single" w:sz="4" w:space="0" w:color="000000"/>
            </w:tcBorders>
          </w:tcPr>
          <w:p w14:paraId="7083D197" w14:textId="4FE3E958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Ł. Suchecki, A. Ignac, </w:t>
            </w:r>
          </w:p>
          <w:p w14:paraId="0C0C727D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Cieślik</w:t>
            </w:r>
          </w:p>
        </w:tc>
        <w:tc>
          <w:tcPr>
            <w:tcW w:w="2131" w:type="dxa"/>
            <w:tcBorders>
              <w:left w:val="single" w:sz="4" w:space="0" w:color="000000"/>
              <w:right w:val="single" w:sz="4" w:space="0" w:color="000000"/>
            </w:tcBorders>
          </w:tcPr>
          <w:p w14:paraId="5490D6C9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(wg harmonogramu)</w:t>
            </w:r>
          </w:p>
        </w:tc>
      </w:tr>
      <w:tr w:rsidR="006C0AE1" w:rsidRPr="006C0AE1" w14:paraId="28D621C7" w14:textId="77777777" w:rsidTr="00AF0A0D">
        <w:trPr>
          <w:trHeight w:val="114"/>
        </w:trPr>
        <w:tc>
          <w:tcPr>
            <w:tcW w:w="4639" w:type="dxa"/>
            <w:tcBorders>
              <w:left w:val="single" w:sz="4" w:space="0" w:color="000000"/>
              <w:bottom w:val="single" w:sz="4" w:space="0" w:color="000000"/>
            </w:tcBorders>
          </w:tcPr>
          <w:p w14:paraId="5C57D92A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</w:tcBorders>
          </w:tcPr>
          <w:p w14:paraId="31330A5C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26B2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4C15FCC5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A217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Turnieje Ligi Szachowej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91B2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Płusa, I. Hebda,</w:t>
            </w:r>
          </w:p>
          <w:p w14:paraId="0DE490DA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Mróz - Fabisiak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A635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>(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>wg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 xml:space="preserve">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>harmonogramu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>)</w:t>
            </w:r>
          </w:p>
        </w:tc>
      </w:tr>
      <w:tr w:rsidR="006C0AE1" w:rsidRPr="006C0AE1" w14:paraId="39A43DA4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EF048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Strzeliński Geniusz Matematyczny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00C6E" w14:textId="757BC2BC" w:rsidR="006C0AE1" w:rsidRPr="006C0AE1" w:rsidRDefault="006C0AE1" w:rsidP="00613DF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R. Sikora, A. Sucharska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88D0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   03.2026 r.</w:t>
            </w:r>
          </w:p>
          <w:p w14:paraId="4B027DE3" w14:textId="77777777" w:rsidR="006C0AE1" w:rsidRPr="006C0AE1" w:rsidRDefault="006C0AE1" w:rsidP="00613DF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(termin podaje organizator)</w:t>
            </w:r>
          </w:p>
        </w:tc>
      </w:tr>
      <w:tr w:rsidR="006C0AE1" w:rsidRPr="006C0AE1" w14:paraId="284B8949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D7DB0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Międzyszkolny Konkurs Geograficzny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BC339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 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Grondys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25F8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    03.2026 r.</w:t>
            </w:r>
          </w:p>
          <w:p w14:paraId="51D660C7" w14:textId="77777777" w:rsidR="006C0AE1" w:rsidRPr="006C0AE1" w:rsidRDefault="006C0AE1" w:rsidP="00613DF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(termin podaje organizator)</w:t>
            </w:r>
          </w:p>
        </w:tc>
      </w:tr>
      <w:tr w:rsidR="006C0AE1" w:rsidRPr="006C0AE1" w14:paraId="34C64C4E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DE8AE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Konkurs pieśni patriotycznej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4F5BA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P.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Leński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A0A2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listopad</w:t>
            </w:r>
            <w:proofErr w:type="spellEnd"/>
          </w:p>
        </w:tc>
      </w:tr>
      <w:tr w:rsidR="006C0AE1" w:rsidRPr="006C0AE1" w14:paraId="0438BC66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A23EE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Konkurs piosenki rozrywkowej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121E7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P.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Leński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567C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marzec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/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kwiecień</w:t>
            </w:r>
            <w:proofErr w:type="spellEnd"/>
          </w:p>
        </w:tc>
      </w:tr>
      <w:tr w:rsidR="006C0AE1" w:rsidRPr="006C0AE1" w14:paraId="1216EE68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0575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Konkurs wiedzy „Przygoda z przepisami ruchu drogowego”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48179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J. Pawluczuk, 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CE03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marzec</w:t>
            </w:r>
          </w:p>
        </w:tc>
      </w:tr>
      <w:tr w:rsidR="006C0AE1" w:rsidRPr="006C0AE1" w14:paraId="4BD5A7E4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4D0CB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Konkurs „ Mój szkolny kolega z misji”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AC8C1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ks.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P.Paruch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46B50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19.12.2025r.</w:t>
            </w:r>
          </w:p>
        </w:tc>
      </w:tr>
      <w:tr w:rsidR="006C0AE1" w:rsidRPr="006C0AE1" w14:paraId="06E06F4A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96A8C6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Konkurs wiedzy o zdrowym trybie życia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590B1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Nauczyciele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wf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CAB32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kwiecień</w:t>
            </w:r>
          </w:p>
        </w:tc>
      </w:tr>
      <w:tr w:rsidR="006C0AE1" w:rsidRPr="006C0AE1" w14:paraId="5B65F63F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A205A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Konkurs „Trzymaj formę”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81EEB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Gralak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11E3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wg organizatora</w:t>
            </w:r>
          </w:p>
        </w:tc>
      </w:tr>
      <w:tr w:rsidR="006C0AE1" w:rsidRPr="006C0AE1" w14:paraId="676384B0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4C558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Olimpiada Astronomiczna Juniorów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3C7D7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Z. Gralak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5B26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październik 2025</w:t>
            </w:r>
          </w:p>
        </w:tc>
      </w:tr>
      <w:tr w:rsidR="006C0AE1" w:rsidRPr="006C0AE1" w14:paraId="24E7735E" w14:textId="77777777" w:rsidTr="00AF0A0D">
        <w:tc>
          <w:tcPr>
            <w:tcW w:w="4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64381" w14:textId="27EAAA79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Szkolny Interdyscyplinarny Konkurs Wiedzy 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 Wodzie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89775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Gralak,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5D6A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Kwiecień 2025</w:t>
            </w:r>
          </w:p>
        </w:tc>
      </w:tr>
    </w:tbl>
    <w:p w14:paraId="1572AEFF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u w:val="single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lastRenderedPageBreak/>
        <w:t>Programy i projekty wewnętrzne (autorskie nauczycieli )</w:t>
      </w:r>
    </w:p>
    <w:p w14:paraId="6BB02DAC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u w:val="single"/>
          <w:lang w:eastAsia="hi-IN" w:bidi="hi-IN"/>
        </w:rPr>
      </w:pPr>
    </w:p>
    <w:tbl>
      <w:tblPr>
        <w:tblW w:w="0" w:type="auto"/>
        <w:tblInd w:w="-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"/>
        <w:gridCol w:w="3833"/>
        <w:gridCol w:w="2409"/>
        <w:gridCol w:w="2457"/>
      </w:tblGrid>
      <w:tr w:rsidR="006C0AE1" w:rsidRPr="006C0AE1" w14:paraId="4B4E9A1F" w14:textId="77777777" w:rsidTr="0031191B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0D512C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93F0AE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29318B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028E10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C0AE1" w:rsidRPr="006C0AE1" w14:paraId="59C3294E" w14:textId="77777777" w:rsidTr="0031191B">
        <w:trPr>
          <w:trHeight w:val="683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B6E6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748C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Projekt baśniowy: 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lapbook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baśniowy, list do postaci z baśni, ilustracje, rekwizyty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FA83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</w:p>
          <w:p w14:paraId="67A579CE" w14:textId="709AA751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Grabowska,       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A. Piskorz- Knopik,</w:t>
            </w:r>
          </w:p>
          <w:p w14:paraId="523ED1A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</w:p>
          <w:p w14:paraId="4EFD597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2E3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01.12.2025-25.02.2026 r.</w:t>
            </w:r>
          </w:p>
        </w:tc>
      </w:tr>
      <w:tr w:rsidR="006C0AE1" w:rsidRPr="006C0AE1" w14:paraId="0C53D530" w14:textId="77777777" w:rsidTr="0031191B">
        <w:trPr>
          <w:trHeight w:val="51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4850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13D4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Dobre rady na odpady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7D84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Mastej, E. Płusa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0AB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1-15.04.2026 r.</w:t>
            </w:r>
          </w:p>
        </w:tc>
      </w:tr>
      <w:tr w:rsidR="006C0AE1" w:rsidRPr="006C0AE1" w14:paraId="617F908B" w14:textId="77777777" w:rsidTr="0031191B">
        <w:trPr>
          <w:trHeight w:val="51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63E5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3.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2A0B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Innowacja pedagogiczna „Spotkania trójstronne”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D6CA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C4B1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koniec I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II semestru</w:t>
            </w:r>
          </w:p>
        </w:tc>
      </w:tr>
      <w:tr w:rsidR="006C0AE1" w:rsidRPr="006C0AE1" w14:paraId="00D468B8" w14:textId="77777777" w:rsidTr="0031191B">
        <w:trPr>
          <w:trHeight w:val="51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900F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06966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Innowacja pedagogiczna „ Sposób na tabliczkę mnożenia”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436A6" w14:textId="77777777" w:rsidR="006C0AE1" w:rsidRPr="006C0AE1" w:rsidRDefault="006C0AE1" w:rsidP="00835C46">
            <w:pPr>
              <w:widowControl w:val="0"/>
              <w:numPr>
                <w:ilvl w:val="0"/>
                <w:numId w:val="30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3A3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X 2025 r.- V. 2026 r.</w:t>
            </w:r>
          </w:p>
        </w:tc>
      </w:tr>
      <w:tr w:rsidR="006C0AE1" w:rsidRPr="006C0AE1" w14:paraId="202B36B9" w14:textId="77777777" w:rsidTr="0031191B">
        <w:trPr>
          <w:trHeight w:val="51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2088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5.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EDB6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Innowacja pedagogiczna „Grywalizacja matematyczna”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48749" w14:textId="77777777" w:rsidR="006C0AE1" w:rsidRPr="006C0AE1" w:rsidRDefault="006C0AE1" w:rsidP="00613DF1">
            <w:pPr>
              <w:widowControl w:val="0"/>
              <w:suppressLineNumbers/>
              <w:suppressAutoHyphens/>
              <w:ind w:left="360" w:hanging="352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FF8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IX.2025 r. – </w:t>
            </w:r>
          </w:p>
          <w:p w14:paraId="5B066A5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V. 2026 r.</w:t>
            </w:r>
          </w:p>
        </w:tc>
      </w:tr>
      <w:tr w:rsidR="006C0AE1" w:rsidRPr="006C0AE1" w14:paraId="104A6D1B" w14:textId="77777777" w:rsidTr="0031191B">
        <w:trPr>
          <w:trHeight w:val="515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F0EE1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6. 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AA60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Innowacja pedagogiczna „Wirtualny spacer po katechezie”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F4D28" w14:textId="77777777" w:rsidR="006C0AE1" w:rsidRPr="006C0AE1" w:rsidRDefault="006C0AE1" w:rsidP="00613DF1">
            <w:pPr>
              <w:widowControl w:val="0"/>
              <w:suppressLineNumbers/>
              <w:suppressAutoHyphens/>
              <w:ind w:left="360" w:hanging="352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Ks. P.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Paruch</w:t>
            </w:r>
            <w:proofErr w:type="spellEnd"/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B47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01.11.2025 r. – 31.01.2026 r.</w:t>
            </w:r>
          </w:p>
        </w:tc>
      </w:tr>
    </w:tbl>
    <w:p w14:paraId="124869AC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</w:p>
    <w:p w14:paraId="7F0A9C2F" w14:textId="77777777" w:rsidR="006C0AE1" w:rsidRPr="006C0AE1" w:rsidRDefault="006C0AE1" w:rsidP="006C0AE1">
      <w:pPr>
        <w:widowControl w:val="0"/>
        <w:tabs>
          <w:tab w:val="center" w:pos="4819"/>
          <w:tab w:val="left" w:pos="8280"/>
        </w:tabs>
        <w:suppressAutoHyphens/>
        <w:jc w:val="left"/>
        <w:textAlignment w:val="baseline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u w:val="single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ab/>
        <w:t>Projekty zewnętrzne</w:t>
      </w: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ab/>
      </w:r>
    </w:p>
    <w:p w14:paraId="5516B9D3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u w:val="single"/>
          <w:lang w:eastAsia="hi-IN" w:bidi="hi-IN"/>
        </w:rPr>
      </w:pPr>
    </w:p>
    <w:tbl>
      <w:tblPr>
        <w:tblW w:w="0" w:type="auto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"/>
        <w:gridCol w:w="960"/>
        <w:gridCol w:w="38"/>
        <w:gridCol w:w="3764"/>
        <w:gridCol w:w="49"/>
        <w:gridCol w:w="2381"/>
        <w:gridCol w:w="2436"/>
      </w:tblGrid>
      <w:tr w:rsidR="006C0AE1" w:rsidRPr="006C0AE1" w14:paraId="0F737FED" w14:textId="77777777" w:rsidTr="0031191B"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3E3AC2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04FCEC6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0BC58C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4A66B6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C0AE1" w:rsidRPr="006C0AE1" w14:paraId="77DA007B" w14:textId="77777777" w:rsidTr="0031191B"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FF71C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DA2F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Pola Nadziei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EF755" w14:textId="0CBB38B6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 xml:space="preserve">A. Knopik,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>Harhala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 xml:space="preserve">, </w:t>
            </w:r>
          </w:p>
          <w:p w14:paraId="34E3321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GB" w:eastAsia="hi-IN" w:bidi="hi-IN"/>
              </w:rPr>
              <w:t>Restel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C81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wg harmonogramu</w:t>
            </w:r>
          </w:p>
        </w:tc>
      </w:tr>
      <w:tr w:rsidR="006C0AE1" w:rsidRPr="006C0AE1" w14:paraId="6D4607F2" w14:textId="77777777" w:rsidTr="0031191B"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15EA1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8085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Ogólnopolska Akcja „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BohaterON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53193" w14:textId="4F31A289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I – III -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Okoń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14:paraId="155BA152" w14:textId="2612738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IV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-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VIII 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-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Gralak,</w:t>
            </w:r>
          </w:p>
          <w:p w14:paraId="7748788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C76A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09.09-31.10.2025 r.</w:t>
            </w:r>
          </w:p>
        </w:tc>
      </w:tr>
      <w:tr w:rsidR="006C0AE1" w:rsidRPr="006C0AE1" w14:paraId="247D6A95" w14:textId="77777777" w:rsidTr="0031191B"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BB1F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7560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Uniwersytet Dzieci- lekcje wychowawcze</w:t>
            </w:r>
          </w:p>
          <w:p w14:paraId="030C29B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495CD" w14:textId="2E7A4B31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  <w:r w:rsidR="00613DF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R. Sikora,</w:t>
            </w:r>
          </w:p>
          <w:p w14:paraId="3D53AAB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T. Bogacka,</w:t>
            </w:r>
          </w:p>
          <w:p w14:paraId="4DC7E89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</w:p>
          <w:p w14:paraId="0932F41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Czechowska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431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64B7F383" w14:textId="77777777" w:rsidTr="0031191B">
        <w:trPr>
          <w:trHeight w:val="70"/>
        </w:trPr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E8EB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3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655F30" w14:textId="77777777" w:rsidR="006C0AE1" w:rsidRPr="006C0AE1" w:rsidRDefault="006C0AE1" w:rsidP="00613DF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Liga Niezwykłych Umysłów</w:t>
            </w:r>
          </w:p>
        </w:tc>
        <w:tc>
          <w:tcPr>
            <w:tcW w:w="2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19F8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Czechowska, </w:t>
            </w:r>
          </w:p>
          <w:p w14:paraId="63512DC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Sucharska,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B05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75A78025" w14:textId="77777777" w:rsidTr="0031191B">
        <w:tc>
          <w:tcPr>
            <w:tcW w:w="43" w:type="dxa"/>
          </w:tcPr>
          <w:p w14:paraId="0005D6BD" w14:textId="77777777" w:rsidR="006C0AE1" w:rsidRPr="006C0AE1" w:rsidRDefault="006C0AE1" w:rsidP="006C0AE1">
            <w:pPr>
              <w:widowControl w:val="0"/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BC495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81839E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Matematyka w sporcie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2ECA3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A. Okoń, J. Pawluczuk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F172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1.10.2025 r.-30.05.2026 r.</w:t>
            </w:r>
          </w:p>
        </w:tc>
      </w:tr>
      <w:tr w:rsidR="006C0AE1" w:rsidRPr="006C0AE1" w14:paraId="2560B15D" w14:textId="77777777" w:rsidTr="0031191B">
        <w:trPr>
          <w:trHeight w:val="310"/>
        </w:trPr>
        <w:tc>
          <w:tcPr>
            <w:tcW w:w="43" w:type="dxa"/>
          </w:tcPr>
          <w:p w14:paraId="35EC1490" w14:textId="77777777" w:rsidR="006C0AE1" w:rsidRPr="006C0AE1" w:rsidRDefault="006C0AE1" w:rsidP="006C0AE1">
            <w:pPr>
              <w:widowControl w:val="0"/>
              <w:suppressAutoHyphens/>
              <w:snapToGrid w:val="0"/>
              <w:textAlignment w:val="baseline"/>
              <w:rPr>
                <w:rFonts w:ascii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D9B60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E7B28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„Kreatywna matematyka”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E779BD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Dziuba, E. Płusa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F0B8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1.10.2025 r.-30.05.2026 r.</w:t>
            </w:r>
          </w:p>
        </w:tc>
      </w:tr>
      <w:tr w:rsidR="006C0AE1" w:rsidRPr="006C0AE1" w14:paraId="01B2433C" w14:textId="77777777" w:rsidTr="0031191B">
        <w:trPr>
          <w:trHeight w:val="325"/>
        </w:trPr>
        <w:tc>
          <w:tcPr>
            <w:tcW w:w="43" w:type="dxa"/>
            <w:vMerge w:val="restart"/>
          </w:tcPr>
          <w:p w14:paraId="098113A1" w14:textId="77777777" w:rsidR="006C0AE1" w:rsidRPr="006C0AE1" w:rsidRDefault="006C0AE1" w:rsidP="006C0AE1">
            <w:pPr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ACEF8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7.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2E4D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Zawody sportowe</w:t>
            </w:r>
          </w:p>
          <w:p w14:paraId="0153249E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(wg harmonogramu)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0808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Nauczyciele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wf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F2E0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3586A60E" w14:textId="77777777" w:rsidTr="0031191B">
        <w:trPr>
          <w:trHeight w:val="325"/>
        </w:trPr>
        <w:tc>
          <w:tcPr>
            <w:tcW w:w="43" w:type="dxa"/>
            <w:vMerge/>
          </w:tcPr>
          <w:p w14:paraId="2ECA0FB1" w14:textId="77777777" w:rsidR="006C0AE1" w:rsidRPr="006C0AE1" w:rsidRDefault="006C0AE1" w:rsidP="006C0AE1">
            <w:pPr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18C8CA4E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8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05C403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Projekt językowy „Talk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an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roll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38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A3D9156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</w:p>
          <w:p w14:paraId="26FD7FD0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Wierzbicka </w:t>
            </w:r>
          </w:p>
          <w:p w14:paraId="661D13D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902C87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  <w:p w14:paraId="2A08FAB4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600AC698" w14:textId="77777777" w:rsidTr="0031191B">
        <w:trPr>
          <w:trHeight w:val="155"/>
        </w:trPr>
        <w:tc>
          <w:tcPr>
            <w:tcW w:w="43" w:type="dxa"/>
          </w:tcPr>
          <w:p w14:paraId="099D38B0" w14:textId="77777777" w:rsidR="006C0AE1" w:rsidRPr="006C0AE1" w:rsidRDefault="006C0AE1" w:rsidP="006C0AE1">
            <w:pPr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left w:val="single" w:sz="4" w:space="0" w:color="000000"/>
            </w:tcBorders>
          </w:tcPr>
          <w:p w14:paraId="6F9463FE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3813" w:type="dxa"/>
            <w:gridSpan w:val="2"/>
            <w:vMerge/>
            <w:tcBorders>
              <w:left w:val="single" w:sz="4" w:space="0" w:color="000000"/>
            </w:tcBorders>
          </w:tcPr>
          <w:p w14:paraId="2ACCFFFC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381" w:type="dxa"/>
            <w:vMerge/>
            <w:tcBorders>
              <w:left w:val="single" w:sz="4" w:space="0" w:color="000000"/>
            </w:tcBorders>
          </w:tcPr>
          <w:p w14:paraId="15853201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DC0078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7EEA7180" w14:textId="77777777" w:rsidTr="0031191B">
        <w:trPr>
          <w:trHeight w:val="55"/>
        </w:trPr>
        <w:tc>
          <w:tcPr>
            <w:tcW w:w="43" w:type="dxa"/>
          </w:tcPr>
          <w:p w14:paraId="1871AE9B" w14:textId="77777777" w:rsidR="006C0AE1" w:rsidRPr="006C0AE1" w:rsidRDefault="006C0AE1" w:rsidP="006C0AE1">
            <w:pPr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left w:val="single" w:sz="4" w:space="0" w:color="000000"/>
            </w:tcBorders>
          </w:tcPr>
          <w:p w14:paraId="5C442DAC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813" w:type="dxa"/>
            <w:gridSpan w:val="2"/>
            <w:vMerge/>
            <w:tcBorders>
              <w:left w:val="single" w:sz="4" w:space="0" w:color="000000"/>
            </w:tcBorders>
          </w:tcPr>
          <w:p w14:paraId="3E99169F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381" w:type="dxa"/>
            <w:vMerge/>
            <w:tcBorders>
              <w:left w:val="single" w:sz="4" w:space="0" w:color="000000"/>
            </w:tcBorders>
          </w:tcPr>
          <w:p w14:paraId="1205A443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3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7B514A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14D7BECD" w14:textId="77777777" w:rsidTr="0031191B">
        <w:trPr>
          <w:trHeight w:val="64"/>
        </w:trPr>
        <w:tc>
          <w:tcPr>
            <w:tcW w:w="43" w:type="dxa"/>
          </w:tcPr>
          <w:p w14:paraId="031131D1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5B0CB35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81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A709782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38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C712C3F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3471" w14:textId="77777777" w:rsidR="006C0AE1" w:rsidRPr="006C0AE1" w:rsidRDefault="006C0AE1" w:rsidP="006C0AE1">
            <w:pPr>
              <w:widowControl w:val="0"/>
              <w:suppressAutoHyphens/>
              <w:snapToGrid w:val="0"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295764E1" w14:textId="77777777" w:rsidTr="0031191B">
        <w:trPr>
          <w:trHeight w:val="155"/>
        </w:trPr>
        <w:tc>
          <w:tcPr>
            <w:tcW w:w="43" w:type="dxa"/>
          </w:tcPr>
          <w:p w14:paraId="33BF7998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3A87BC2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9.</w:t>
            </w:r>
          </w:p>
        </w:tc>
        <w:tc>
          <w:tcPr>
            <w:tcW w:w="381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A09C85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Projekt językowy „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Writting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with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fun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”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</w:tcBorders>
          </w:tcPr>
          <w:p w14:paraId="09A14208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</w:p>
          <w:p w14:paraId="0A6EEABA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Wierzbicka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9AED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0F8AD854" w14:textId="77777777" w:rsidTr="0031191B">
        <w:trPr>
          <w:trHeight w:val="155"/>
        </w:trPr>
        <w:tc>
          <w:tcPr>
            <w:tcW w:w="43" w:type="dxa"/>
          </w:tcPr>
          <w:p w14:paraId="18C5E7C1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B588CA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10.</w:t>
            </w:r>
          </w:p>
        </w:tc>
        <w:tc>
          <w:tcPr>
            <w:tcW w:w="381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F1A10E9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Ogólnopolski Projekt Edukacyjny „Kreatywne Dni Nietypowe”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</w:tcBorders>
          </w:tcPr>
          <w:p w14:paraId="76076D85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</w:p>
          <w:p w14:paraId="16016DF9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Wierzbicka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973D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7131293E" w14:textId="77777777" w:rsidTr="0031191B">
        <w:trPr>
          <w:trHeight w:val="690"/>
        </w:trPr>
        <w:tc>
          <w:tcPr>
            <w:tcW w:w="43" w:type="dxa"/>
          </w:tcPr>
          <w:p w14:paraId="5C99C7D6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29434DC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11.</w:t>
            </w:r>
          </w:p>
        </w:tc>
        <w:tc>
          <w:tcPr>
            <w:tcW w:w="381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ABCA6C6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Zbieraj Baterie i Telefony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</w:tcBorders>
          </w:tcPr>
          <w:p w14:paraId="1256E561" w14:textId="24876E86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  <w:r w:rsidR="00F84D79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F84D79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="00F84D79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="00F84D79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</w:p>
          <w:p w14:paraId="2AAA7FD9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Wierzbicka,</w:t>
            </w:r>
          </w:p>
          <w:p w14:paraId="69F777DA" w14:textId="1B68F4E3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E619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60029165" w14:textId="77777777" w:rsidTr="0031191B">
        <w:trPr>
          <w:trHeight w:val="155"/>
        </w:trPr>
        <w:tc>
          <w:tcPr>
            <w:tcW w:w="43" w:type="dxa"/>
          </w:tcPr>
          <w:p w14:paraId="06081967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FC32ADA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12.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FF45D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Edukacja czytelniczo-informacyjna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</w:tcBorders>
          </w:tcPr>
          <w:p w14:paraId="7F5E87B2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B7DD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206763F8" w14:textId="77777777" w:rsidTr="0031191B">
        <w:trPr>
          <w:trHeight w:val="155"/>
        </w:trPr>
        <w:tc>
          <w:tcPr>
            <w:tcW w:w="43" w:type="dxa"/>
          </w:tcPr>
          <w:p w14:paraId="5D90B00C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2BEACD4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13.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90D25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Ogólnopolski projekt „ Z ekologią na Ty”</w:t>
            </w:r>
          </w:p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</w:tcBorders>
          </w:tcPr>
          <w:p w14:paraId="687A0CE5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A.Mróz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- Fabisiak,</w:t>
            </w:r>
          </w:p>
          <w:p w14:paraId="2D4D9FD5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</w:t>
            </w:r>
          </w:p>
        </w:tc>
        <w:tc>
          <w:tcPr>
            <w:tcW w:w="2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84C6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3FA08F8A" w14:textId="77777777" w:rsidTr="0031191B">
        <w:trPr>
          <w:trHeight w:val="155"/>
        </w:trPr>
        <w:tc>
          <w:tcPr>
            <w:tcW w:w="43" w:type="dxa"/>
          </w:tcPr>
          <w:p w14:paraId="3972D1DF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A3B5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14.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F45972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Wf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z AWF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82B27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Cieślik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4E9C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wg harmonogramu</w:t>
            </w:r>
          </w:p>
        </w:tc>
      </w:tr>
      <w:tr w:rsidR="006C0AE1" w:rsidRPr="006C0AE1" w14:paraId="3810CD34" w14:textId="77777777" w:rsidTr="0031191B">
        <w:trPr>
          <w:trHeight w:val="155"/>
        </w:trPr>
        <w:tc>
          <w:tcPr>
            <w:tcW w:w="43" w:type="dxa"/>
          </w:tcPr>
          <w:p w14:paraId="0DAF64F2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05A27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15.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F5387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Sprawny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zDolny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Ślązaczek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A8C7F" w14:textId="15023EFC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Ignac,</w:t>
            </w:r>
            <w:r w:rsidR="00F84D79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Ł. Suchecki,</w:t>
            </w:r>
          </w:p>
          <w:p w14:paraId="0FECD31C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Cieślik,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8D1A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wg harmonogramu</w:t>
            </w:r>
          </w:p>
        </w:tc>
      </w:tr>
      <w:tr w:rsidR="006C0AE1" w:rsidRPr="006C0AE1" w14:paraId="2C209EF8" w14:textId="77777777" w:rsidTr="0031191B">
        <w:trPr>
          <w:trHeight w:val="155"/>
        </w:trPr>
        <w:tc>
          <w:tcPr>
            <w:tcW w:w="43" w:type="dxa"/>
          </w:tcPr>
          <w:p w14:paraId="779D048D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48C0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16.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DF895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Talenciaki</w:t>
            </w:r>
            <w:proofErr w:type="spellEnd"/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663DD" w14:textId="123701AC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J. Pawluczuk, </w:t>
            </w:r>
            <w:r w:rsidR="00F84D79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Ł. Suchecki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F92A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3D83476E" w14:textId="77777777" w:rsidTr="0031191B">
        <w:trPr>
          <w:trHeight w:val="155"/>
        </w:trPr>
        <w:tc>
          <w:tcPr>
            <w:tcW w:w="43" w:type="dxa"/>
          </w:tcPr>
          <w:p w14:paraId="7A7F5A58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9E266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17.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2F236B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H2O dla klasy II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E9AD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Dziuba, M. Mastej, 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E1D9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wg harmonogramu</w:t>
            </w:r>
          </w:p>
        </w:tc>
      </w:tr>
      <w:tr w:rsidR="006C0AE1" w:rsidRPr="006C0AE1" w14:paraId="29142373" w14:textId="77777777" w:rsidTr="0031191B">
        <w:trPr>
          <w:trHeight w:val="155"/>
        </w:trPr>
        <w:tc>
          <w:tcPr>
            <w:tcW w:w="43" w:type="dxa"/>
          </w:tcPr>
          <w:p w14:paraId="70581BB4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BB2EF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18. </w:t>
            </w:r>
          </w:p>
        </w:tc>
        <w:tc>
          <w:tcPr>
            <w:tcW w:w="38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C866A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jc w:val="both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ABC pływania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D79A2" w14:textId="77777777" w:rsidR="006C0AE1" w:rsidRPr="006C0AE1" w:rsidRDefault="006C0AE1" w:rsidP="00F84D79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0FA0" w14:textId="77777777" w:rsidR="006C0AE1" w:rsidRPr="006C0AE1" w:rsidRDefault="006C0AE1" w:rsidP="006C0AE1">
            <w:pPr>
              <w:widowControl w:val="0"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wrzesień, marzec</w:t>
            </w:r>
          </w:p>
        </w:tc>
      </w:tr>
    </w:tbl>
    <w:p w14:paraId="260D8FA3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color w:val="00B050"/>
          <w:kern w:val="1"/>
          <w:sz w:val="24"/>
          <w:szCs w:val="24"/>
          <w:u w:val="single"/>
          <w:lang w:eastAsia="hi-IN" w:bidi="hi-IN"/>
        </w:rPr>
      </w:pPr>
    </w:p>
    <w:p w14:paraId="0F00DA73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color w:val="00B05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>Zadania dodatkowe  (IV-VIII)</w:t>
      </w:r>
    </w:p>
    <w:p w14:paraId="2EC92A19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color w:val="00B050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"/>
        <w:gridCol w:w="3425"/>
        <w:gridCol w:w="3271"/>
        <w:gridCol w:w="2003"/>
      </w:tblGrid>
      <w:tr w:rsidR="006C0AE1" w:rsidRPr="006C0AE1" w14:paraId="4A959AE7" w14:textId="77777777" w:rsidTr="00A36331">
        <w:trPr>
          <w:trHeight w:val="366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660BD06" w14:textId="77777777" w:rsidR="006C0AE1" w:rsidRPr="006C0AE1" w:rsidRDefault="006C0AE1" w:rsidP="00A3633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8407501" w14:textId="77777777" w:rsidR="006C0AE1" w:rsidRPr="006C0AE1" w:rsidRDefault="006C0AE1" w:rsidP="00A3633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BD5A1DF" w14:textId="77777777" w:rsidR="006C0AE1" w:rsidRPr="006C0AE1" w:rsidRDefault="006C0AE1" w:rsidP="00A3633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DAFC141" w14:textId="77777777" w:rsidR="006C0AE1" w:rsidRPr="006C0AE1" w:rsidRDefault="006C0AE1" w:rsidP="00A3633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smallCaps/>
                <w:color w:val="000000"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C0AE1" w:rsidRPr="006C0AE1" w14:paraId="051CF52C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686463E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9D33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Szkolna strona internetowa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98CB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M. Czechowska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6CA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62E3A9D9" w14:textId="77777777" w:rsidTr="0031191B">
        <w:trPr>
          <w:trHeight w:val="187"/>
        </w:trPr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42F65CCB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2C05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Prowadzenie szkolnego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facebooka</w:t>
            </w:r>
            <w:proofErr w:type="spellEnd"/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9DFB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Mastej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361B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2D4CC87A" w14:textId="77777777" w:rsidTr="0031191B">
        <w:trPr>
          <w:trHeight w:val="187"/>
        </w:trPr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52F7C89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826A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Edukacja patriotyczna/ poczet sztandarowy + harcerstwo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E77B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Baryła,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    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1B5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6F9C20ED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75B3AB1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66E3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Wychowanie komunikacyjne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FE38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J. Pawluczuk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122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0C4A90B0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53A812F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D6D8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Przygotowanie życzeń, dyplomów i zaproszeń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F5997" w14:textId="77777777" w:rsidR="006C0AE1" w:rsidRPr="006C0AE1" w:rsidRDefault="006C0AE1" w:rsidP="00835C46">
            <w:pPr>
              <w:widowControl w:val="0"/>
              <w:numPr>
                <w:ilvl w:val="0"/>
                <w:numId w:val="46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    </w:t>
            </w:r>
          </w:p>
          <w:p w14:paraId="626CBA6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M. Czechowska + świetlica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8561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7EE4CFAE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239D607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7.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B9E9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Przygotowanie kartek świątecznych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0468F" w14:textId="77777777" w:rsidR="006C0AE1" w:rsidRPr="006C0AE1" w:rsidRDefault="006C0AE1" w:rsidP="00835C46">
            <w:pPr>
              <w:widowControl w:val="0"/>
              <w:numPr>
                <w:ilvl w:val="0"/>
                <w:numId w:val="34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    </w:t>
            </w:r>
          </w:p>
          <w:p w14:paraId="0CAFBE8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28E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2DE9C52F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2B00404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E6CD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Edukacja ekologiczna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30CF1" w14:textId="431B4C64" w:rsidR="006C0AE1" w:rsidRPr="006C0AE1" w:rsidRDefault="006C0AE1" w:rsidP="0095644B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Bogacka,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="0095644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  <w:t>A.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Gralak, A. Sucharska</w:t>
            </w:r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424E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631318BF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7C3E662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9.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2BED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Plan lekcji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0069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J.Tiahnybok</w:t>
            </w:r>
            <w:proofErr w:type="spellEnd"/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8E9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29598A39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6EA9506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10.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7FA0D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Administrowanie dziennikiem elektronicznym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A554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A59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5E1834EA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6B186ECB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12.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5F438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Egzamin ósmoklasisty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E6D8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J. Tiahnybok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CBE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5083789F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61B2CB8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13.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37B23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Edukacja czytelniczo-informacyjna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BF71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04E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3A8A07B7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5EB7500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14.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584A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Drukowanie świadectw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E6397" w14:textId="77777777" w:rsidR="006C0AE1" w:rsidRPr="006C0AE1" w:rsidRDefault="006C0AE1" w:rsidP="00835C46">
            <w:pPr>
              <w:widowControl w:val="0"/>
              <w:numPr>
                <w:ilvl w:val="0"/>
                <w:numId w:val="48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Tiahnybok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73C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czerwiec</w:t>
            </w:r>
          </w:p>
        </w:tc>
      </w:tr>
      <w:tr w:rsidR="006C0AE1" w:rsidRPr="006C0AE1" w14:paraId="3264C6F4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5C56D09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15.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C49C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Opiekun MSU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64D5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Pawluczyk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402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283B53F7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5F3158DA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16.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A97B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Opiekun SSU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AE5E8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9F06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4277E28D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10F9B6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17.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14864F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Przewodniczenie zespołom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562F8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Grabowska, 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Ł. Suchecki, E. Płusa,           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69734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cały rok szkolny</w:t>
            </w:r>
          </w:p>
        </w:tc>
      </w:tr>
      <w:tr w:rsidR="006C0AE1" w:rsidRPr="006C0AE1" w14:paraId="4E525A73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3B15D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18.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C0973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Organizacja spotkań w ramach profilaktyki zdrowia psychicznego i fizycznego z przedstawicielami PPP, pedagogiem, psychologiem, przedstawicielami lokalnych klubów sportowych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475095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Specjaliści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F446F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6C5FF19C" w14:textId="77777777" w:rsidTr="0031191B">
        <w:trPr>
          <w:trHeight w:val="426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4D1F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>19.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7783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Harmonogram wycieczek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2C02D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Monika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CDAB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10.09.2025r.</w:t>
            </w:r>
          </w:p>
        </w:tc>
      </w:tr>
      <w:tr w:rsidR="006C0AE1" w:rsidRPr="006C0AE1" w14:paraId="2A9FD682" w14:textId="77777777" w:rsidTr="0031191B">
        <w:trPr>
          <w:trHeight w:val="389"/>
        </w:trPr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37C4DB5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20.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07BF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Opracowanie programu wychowawczo-profilaktycznego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186C1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Specjaliści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7EE5" w14:textId="737D470B" w:rsidR="006C0AE1" w:rsidRPr="006C0AE1" w:rsidRDefault="0031191B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</w:t>
            </w:r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szkoły</w:t>
            </w:r>
          </w:p>
        </w:tc>
      </w:tr>
      <w:tr w:rsidR="006C0AE1" w:rsidRPr="006C0AE1" w14:paraId="06777489" w14:textId="77777777" w:rsidTr="0031191B">
        <w:trPr>
          <w:trHeight w:val="389"/>
        </w:trPr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50F4FF5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21.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546D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Młodzieżowa Rada Gminy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C48F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Ł. Suchecki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7D9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0726C92B" w14:textId="77777777" w:rsidTr="0031191B">
        <w:trPr>
          <w:trHeight w:val="593"/>
        </w:trPr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2FBE5B5A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22.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357C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Szkolny plan doradztwa zawodowego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B642B" w14:textId="77777777" w:rsidR="006C0AE1" w:rsidRPr="006C0AE1" w:rsidRDefault="006C0AE1" w:rsidP="00835C46">
            <w:pPr>
              <w:widowControl w:val="0"/>
              <w:numPr>
                <w:ilvl w:val="0"/>
                <w:numId w:val="38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Okoń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92E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18675319" w14:textId="77777777" w:rsidTr="0031191B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025E6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23.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AD9F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Kronika konkursów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9E5C6" w14:textId="77777777" w:rsidR="006C0AE1" w:rsidRPr="006C0AE1" w:rsidRDefault="006C0AE1" w:rsidP="00835C46">
            <w:pPr>
              <w:widowControl w:val="0"/>
              <w:numPr>
                <w:ilvl w:val="0"/>
                <w:numId w:val="41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Mróz-Fabisiak 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CA8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41DCD014" w14:textId="77777777" w:rsidTr="0031191B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BB1D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24.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122AB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Program „ Mleko w szkole”,</w:t>
            </w:r>
          </w:p>
          <w:p w14:paraId="2AFDB5B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„Owoce i warzywa w szkole”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1751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Płusa, J. Gawron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C90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60ECA97A" w14:textId="77777777" w:rsidTr="0031191B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76941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DC239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0D5DA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90189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4C2BBD3D" w14:textId="77777777" w:rsidTr="0031191B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2E9CD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25.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2BC3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Zbiórka baterii i telefonów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A7B8A" w14:textId="4EC96D1B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A. Wierzbicka, </w:t>
            </w:r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51D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37F044F9" w14:textId="77777777" w:rsidTr="0031191B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7B64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26.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8E24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Wolontariat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E0D9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A.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Mikołajec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67F6" w14:textId="281B7865" w:rsidR="006C0AE1" w:rsidRPr="006C0AE1" w:rsidRDefault="0031191B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</w:t>
            </w:r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74CD87E5" w14:textId="77777777" w:rsidTr="0031191B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2E0F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27.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E569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Nowiny Strzelińskie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E169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63A7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</w:t>
            </w:r>
          </w:p>
        </w:tc>
      </w:tr>
      <w:tr w:rsidR="006C0AE1" w:rsidRPr="006C0AE1" w14:paraId="205FD143" w14:textId="77777777" w:rsidTr="0031191B">
        <w:trPr>
          <w:trHeight w:val="327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363E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28.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BD38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Karta rowerowa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DE61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AFB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5.05-24.06. 2026 </w:t>
            </w:r>
          </w:p>
        </w:tc>
      </w:tr>
      <w:tr w:rsidR="006C0AE1" w:rsidRPr="006C0AE1" w14:paraId="631CDCA1" w14:textId="77777777" w:rsidTr="0031191B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EBBB8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29.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5E8C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Fotograf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7B6E6" w14:textId="4DD4B053" w:rsidR="006C0AE1" w:rsidRPr="006C0AE1" w:rsidRDefault="006C0AE1" w:rsidP="0031191B">
            <w:pPr>
              <w:widowControl w:val="0"/>
              <w:numPr>
                <w:ilvl w:val="0"/>
                <w:numId w:val="35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Mikołajec</w:t>
            </w:r>
            <w:proofErr w:type="spellEnd"/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="0031191B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</w:t>
            </w: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. </w:t>
            </w:r>
            <w:proofErr w:type="spellStart"/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759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02DE8C50" w14:textId="77777777" w:rsidTr="0031191B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8E91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30.</w:t>
            </w:r>
          </w:p>
        </w:tc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3516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Obsługa monitora (</w:t>
            </w:r>
            <w:proofErr w:type="spellStart"/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Ip</w:t>
            </w:r>
            <w:proofErr w:type="spellEnd"/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EF2BF" w14:textId="76E75968" w:rsidR="006C0AE1" w:rsidRPr="006C0AE1" w:rsidRDefault="006C0AE1" w:rsidP="0031191B">
            <w:pPr>
              <w:widowControl w:val="0"/>
              <w:numPr>
                <w:ilvl w:val="0"/>
                <w:numId w:val="48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Pawluczuk,</w:t>
            </w:r>
            <w:r w:rsidR="0031191B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A</w:t>
            </w: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 Sucharska,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45E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57893052" w14:textId="77777777" w:rsidTr="0031191B">
        <w:tc>
          <w:tcPr>
            <w:tcW w:w="987" w:type="dxa"/>
            <w:tcBorders>
              <w:left w:val="single" w:sz="4" w:space="0" w:color="000000"/>
            </w:tcBorders>
          </w:tcPr>
          <w:p w14:paraId="2EB98C3D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425" w:type="dxa"/>
            <w:tcBorders>
              <w:left w:val="single" w:sz="4" w:space="0" w:color="000000"/>
            </w:tcBorders>
          </w:tcPr>
          <w:p w14:paraId="1F45DC54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271" w:type="dxa"/>
            <w:tcBorders>
              <w:left w:val="single" w:sz="4" w:space="0" w:color="000000"/>
            </w:tcBorders>
          </w:tcPr>
          <w:p w14:paraId="562236AA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tcBorders>
              <w:left w:val="single" w:sz="4" w:space="0" w:color="000000"/>
              <w:right w:val="single" w:sz="4" w:space="0" w:color="000000"/>
            </w:tcBorders>
          </w:tcPr>
          <w:p w14:paraId="799801C7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00F38C12" w14:textId="77777777" w:rsidTr="0031191B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</w:tcPr>
          <w:p w14:paraId="450F8B8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31.</w:t>
            </w:r>
          </w:p>
        </w:tc>
        <w:tc>
          <w:tcPr>
            <w:tcW w:w="3425" w:type="dxa"/>
            <w:tcBorders>
              <w:left w:val="single" w:sz="4" w:space="0" w:color="000000"/>
              <w:bottom w:val="single" w:sz="4" w:space="0" w:color="000000"/>
            </w:tcBorders>
          </w:tcPr>
          <w:p w14:paraId="0068E72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Drzwi otwarte dla przedszkoli (przygotowanie upominków)</w:t>
            </w:r>
          </w:p>
          <w:p w14:paraId="5377A71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30520FD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5736CEA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Doświadczenia</w:t>
            </w:r>
          </w:p>
          <w:p w14:paraId="6CA38A5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271" w:type="dxa"/>
            <w:tcBorders>
              <w:left w:val="single" w:sz="4" w:space="0" w:color="000000"/>
              <w:bottom w:val="single" w:sz="4" w:space="0" w:color="000000"/>
            </w:tcBorders>
          </w:tcPr>
          <w:p w14:paraId="58FE9D4B" w14:textId="02040A2B" w:rsidR="006C0AE1" w:rsidRPr="0031191B" w:rsidRDefault="006C0AE1" w:rsidP="0031191B">
            <w:pPr>
              <w:widowControl w:val="0"/>
              <w:numPr>
                <w:ilvl w:val="0"/>
                <w:numId w:val="45"/>
              </w:numPr>
              <w:suppressLineNumbers/>
              <w:tabs>
                <w:tab w:val="clear" w:pos="0"/>
              </w:tabs>
              <w:suppressAutoHyphens/>
              <w:ind w:left="278" w:hanging="283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Sucharska, M. </w:t>
            </w:r>
            <w:proofErr w:type="spellStart"/>
            <w:r w:rsidRP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  <w:r w:rsidRP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  <w:r w:rsidR="0031191B" w:rsidRP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</w:t>
            </w:r>
            <w:r w:rsidRP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A. </w:t>
            </w:r>
            <w:proofErr w:type="spellStart"/>
            <w:r w:rsidRP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  <w:p w14:paraId="3AE52BE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206B7895" w14:textId="77777777" w:rsidR="0031191B" w:rsidRDefault="0031191B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04D2E93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A.Gralak</w:t>
            </w:r>
            <w:proofErr w:type="spellEnd"/>
          </w:p>
        </w:tc>
        <w:tc>
          <w:tcPr>
            <w:tcW w:w="20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56E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 2026 r.</w:t>
            </w:r>
          </w:p>
        </w:tc>
      </w:tr>
    </w:tbl>
    <w:p w14:paraId="658B8E9A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Times New Roman" w:hAnsi="Times New Roman"/>
          <w:color w:val="00B050"/>
          <w:kern w:val="1"/>
          <w:sz w:val="24"/>
          <w:szCs w:val="24"/>
          <w:lang w:eastAsia="ar-SA"/>
        </w:rPr>
      </w:pPr>
      <w:r w:rsidRPr="006C0AE1">
        <w:rPr>
          <w:rFonts w:ascii="Times New Roman" w:eastAsia="Times New Roman" w:hAnsi="Times New Roman"/>
          <w:color w:val="00B050"/>
          <w:kern w:val="1"/>
          <w:sz w:val="24"/>
          <w:szCs w:val="24"/>
          <w:lang w:eastAsia="ar-SA"/>
        </w:rPr>
        <w:t xml:space="preserve">                                               </w:t>
      </w:r>
    </w:p>
    <w:p w14:paraId="02A5F27C" w14:textId="77777777" w:rsid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>Zadania dodatkowe ( I-III)</w:t>
      </w:r>
    </w:p>
    <w:p w14:paraId="7006C73E" w14:textId="77777777" w:rsidR="0031191B" w:rsidRPr="006C0AE1" w:rsidRDefault="0031191B" w:rsidP="006C0AE1">
      <w:pPr>
        <w:widowControl w:val="0"/>
        <w:suppressAutoHyphens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"/>
        <w:gridCol w:w="3274"/>
        <w:gridCol w:w="3402"/>
        <w:gridCol w:w="1990"/>
      </w:tblGrid>
      <w:tr w:rsidR="006C0AE1" w:rsidRPr="006C0AE1" w14:paraId="35F64CB7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35440C3" w14:textId="31583F5D" w:rsidR="006C0AE1" w:rsidRPr="0031191B" w:rsidRDefault="0031191B" w:rsidP="0031191B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1191B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L.P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424537C8" w14:textId="5190FE2B" w:rsidR="006C0AE1" w:rsidRPr="0031191B" w:rsidRDefault="0031191B" w:rsidP="0031191B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1191B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7479D450" w14:textId="69EA67A5" w:rsidR="006C0AE1" w:rsidRPr="0031191B" w:rsidRDefault="0031191B" w:rsidP="0031191B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1191B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0D2E70B" w14:textId="1EAD0E51" w:rsidR="006C0AE1" w:rsidRPr="0031191B" w:rsidRDefault="0031191B" w:rsidP="0031191B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31191B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TERMIN REALIZACJI</w:t>
            </w:r>
          </w:p>
        </w:tc>
      </w:tr>
      <w:tr w:rsidR="006C0AE1" w:rsidRPr="006C0AE1" w14:paraId="606A5082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E9D96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6305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Kronika szkolna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B85C7B" w14:textId="0E57BAB6" w:rsidR="006C0AE1" w:rsidRPr="006C0AE1" w:rsidRDefault="0031191B" w:rsidP="0031191B">
            <w:pPr>
              <w:widowControl w:val="0"/>
              <w:numPr>
                <w:ilvl w:val="0"/>
                <w:numId w:val="23"/>
              </w:numPr>
              <w:suppressLineNumbers/>
              <w:tabs>
                <w:tab w:val="clear" w:pos="0"/>
                <w:tab w:val="num" w:pos="415"/>
              </w:tabs>
              <w:suppressAutoHyphens/>
              <w:ind w:left="131" w:firstLine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</w:t>
            </w:r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hocian</w:t>
            </w:r>
            <w:proofErr w:type="spellEnd"/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 T. Bogacka</w:t>
            </w: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– I </w:t>
            </w:r>
            <w:proofErr w:type="spellStart"/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</w:t>
            </w:r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em</w:t>
            </w:r>
            <w:proofErr w:type="spellEnd"/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  <w:p w14:paraId="28C0B858" w14:textId="78EB9BF2" w:rsidR="006C0AE1" w:rsidRPr="006C0AE1" w:rsidRDefault="006C0AE1" w:rsidP="0031191B">
            <w:pPr>
              <w:widowControl w:val="0"/>
              <w:suppressLineNumbers/>
              <w:suppressAutoHyphens/>
              <w:ind w:left="132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P. Serafin</w:t>
            </w:r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proofErr w:type="spellStart"/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J.Romańczukiewicz</w:t>
            </w:r>
            <w:proofErr w:type="spellEnd"/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– II </w:t>
            </w:r>
            <w:proofErr w:type="spellStart"/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sem</w:t>
            </w:r>
            <w:proofErr w:type="spellEnd"/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E3C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5693C97A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F6C8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481E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Przygotowanie i opieczętowanie kartek świątecznych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8D14A" w14:textId="77777777" w:rsidR="006C0AE1" w:rsidRPr="006C0AE1" w:rsidRDefault="006C0AE1" w:rsidP="0031191B">
            <w:pPr>
              <w:widowControl w:val="0"/>
              <w:numPr>
                <w:ilvl w:val="0"/>
                <w:numId w:val="23"/>
              </w:numPr>
              <w:suppressLineNumbers/>
              <w:suppressAutoHyphens/>
              <w:ind w:left="415" w:hanging="283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Dziedzińska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+ Świetlica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1D13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76DE66C9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5246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1C65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Statut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54FC6" w14:textId="5E3ECDF1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Tiahnybok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K.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Bieniak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</w:p>
          <w:p w14:paraId="7865F69F" w14:textId="14818C9A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Romańczukiewicz</w:t>
            </w:r>
            <w:proofErr w:type="spellEnd"/>
          </w:p>
          <w:p w14:paraId="7AB33CE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4F9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53FA2D01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A34CA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8085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Edukacja patriotyczna + harcerstwo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3EA97" w14:textId="77777777" w:rsidR="006C0AE1" w:rsidRPr="006C0AE1" w:rsidRDefault="006C0AE1" w:rsidP="00835C46">
            <w:pPr>
              <w:widowControl w:val="0"/>
              <w:numPr>
                <w:ilvl w:val="0"/>
                <w:numId w:val="40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Okoń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4A3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35A8B34E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D507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510A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Wychowanie komunikacyjne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D3A6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J. Pawluczuk,</w:t>
            </w:r>
          </w:p>
          <w:p w14:paraId="6EB54EF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233C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362F6518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F38DA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E231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Kronika konkursów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5515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Mróz-Fabisiak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7FF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6893654D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61F1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7.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27E6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Owoce- Warzywa- Mleko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5739B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Płusa, J. Gawron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D93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0D06A483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2361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187D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Wolontariat</w:t>
            </w:r>
          </w:p>
          <w:p w14:paraId="58C41BC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AFD6E" w14:textId="48FBA19F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A.Mikołajec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Mondrzejwska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J. Gawron, J.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Furdykoń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9582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60F1F2A0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1E3B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9.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AF78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Liga Szachowa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EC0B1" w14:textId="78743B02" w:rsidR="006C0AE1" w:rsidRPr="006C0AE1" w:rsidRDefault="006C0AE1" w:rsidP="0031191B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Płusa, I. Hebda, A.</w:t>
            </w: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Mróz-Fabisiak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FD7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41DAE453" w14:textId="77777777" w:rsidTr="0031191B"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5D9C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10.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FEE6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Współpraca z Uniwersytetem III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>Wieku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A843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>E. Płusa, A. Mróz - Fabisiak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024A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cały rok szkolny</w:t>
            </w:r>
          </w:p>
        </w:tc>
      </w:tr>
      <w:tr w:rsidR="006C0AE1" w:rsidRPr="006C0AE1" w14:paraId="43542CEF" w14:textId="77777777" w:rsidTr="0031191B">
        <w:tc>
          <w:tcPr>
            <w:tcW w:w="974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</w:tcPr>
          <w:p w14:paraId="05760CE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11.</w:t>
            </w:r>
          </w:p>
        </w:tc>
        <w:tc>
          <w:tcPr>
            <w:tcW w:w="3274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</w:tcPr>
          <w:p w14:paraId="1CDA086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Drzwi otwarte dla przedszkoli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</w:tcBorders>
          </w:tcPr>
          <w:p w14:paraId="7382503B" w14:textId="1E08AB4C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J.</w:t>
            </w:r>
            <w:r w:rsidR="0031191B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Romańczukiewicz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 J. Gawron, E. Płusa, J.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Dziedzińska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  <w:tc>
          <w:tcPr>
            <w:tcW w:w="1990" w:type="dxa"/>
            <w:tcBorders>
              <w:top w:val="single" w:sz="4" w:space="0" w:color="000000"/>
              <w:left w:val="single" w:sz="1" w:space="0" w:color="000000"/>
              <w:bottom w:val="single" w:sz="4" w:space="0" w:color="000000"/>
              <w:right w:val="single" w:sz="1" w:space="0" w:color="000000"/>
            </w:tcBorders>
          </w:tcPr>
          <w:p w14:paraId="694CD354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0F4CAA7D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SimSun" w:hAnsi="Times New Roman"/>
          <w:color w:val="00B050"/>
          <w:kern w:val="1"/>
          <w:sz w:val="24"/>
          <w:szCs w:val="24"/>
          <w:lang w:eastAsia="hi-IN" w:bidi="hi-IN"/>
        </w:rPr>
      </w:pPr>
    </w:p>
    <w:p w14:paraId="459C902E" w14:textId="1D1A2FA1" w:rsidR="006C0AE1" w:rsidRDefault="0031191B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DIAGNOZY PRZEDMIOTOWE</w:t>
      </w:r>
    </w:p>
    <w:p w14:paraId="250EBB0D" w14:textId="77777777" w:rsidR="0031191B" w:rsidRPr="006C0AE1" w:rsidRDefault="0031191B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4300"/>
        <w:gridCol w:w="2409"/>
        <w:gridCol w:w="2428"/>
      </w:tblGrid>
      <w:tr w:rsidR="006C0AE1" w:rsidRPr="006C0AE1" w14:paraId="6290B17B" w14:textId="77777777" w:rsidTr="00A12ED2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2540629" w14:textId="5D3F8297" w:rsidR="006C0AE1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C7D1762" w14:textId="53B5DA0F" w:rsidR="006C0AE1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PRZEDMIOT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5F6BED4" w14:textId="4FAAE00E" w:rsidR="006C0AE1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KLASA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60395A5" w14:textId="7AAFC6CE" w:rsidR="006C0AE1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ODPOWIEDZIALNY</w:t>
            </w:r>
          </w:p>
        </w:tc>
      </w:tr>
      <w:tr w:rsidR="00A12ED2" w:rsidRPr="006C0AE1" w14:paraId="72EE4C6A" w14:textId="77777777" w:rsidTr="00D55DFB"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51001DB" w14:textId="77777777" w:rsidR="00A12ED2" w:rsidRDefault="00A12ED2" w:rsidP="00A12ED2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12240255" w14:textId="77777777" w:rsidR="00A12ED2" w:rsidRDefault="00A12ED2" w:rsidP="00A12ED2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63F5B404" w14:textId="3EAB19F8" w:rsidR="00A12ED2" w:rsidRPr="006C0AE1" w:rsidRDefault="00A12ED2" w:rsidP="00A12ED2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</w:t>
            </w: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4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7F2B7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Edukacja wczesnoszkolna</w:t>
            </w:r>
          </w:p>
          <w:p w14:paraId="1FF73A96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6A8F59BE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1872B248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E28FC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0133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I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sem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 J. Gawron</w:t>
            </w:r>
          </w:p>
          <w:p w14:paraId="6525B71A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II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sem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 -E. Płusa</w:t>
            </w:r>
          </w:p>
        </w:tc>
      </w:tr>
      <w:tr w:rsidR="00A12ED2" w:rsidRPr="006C0AE1" w14:paraId="4DFEC5F2" w14:textId="77777777" w:rsidTr="00D55DFB">
        <w:trPr>
          <w:trHeight w:val="645"/>
        </w:trPr>
        <w:tc>
          <w:tcPr>
            <w:tcW w:w="518" w:type="dxa"/>
            <w:vMerge/>
            <w:tcBorders>
              <w:left w:val="single" w:sz="4" w:space="0" w:color="000000"/>
            </w:tcBorders>
          </w:tcPr>
          <w:p w14:paraId="3AF674E5" w14:textId="5DEDFE5F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F4EBC" w14:textId="77777777" w:rsidR="00A12ED2" w:rsidRPr="006C0AE1" w:rsidRDefault="00A12ED2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C3818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II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F0DA97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II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sem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.  M. Dziuba </w:t>
            </w:r>
          </w:p>
        </w:tc>
      </w:tr>
      <w:tr w:rsidR="00A12ED2" w:rsidRPr="006C0AE1" w14:paraId="7A8EA143" w14:textId="77777777" w:rsidTr="00D55DFB">
        <w:trPr>
          <w:trHeight w:val="25"/>
        </w:trPr>
        <w:tc>
          <w:tcPr>
            <w:tcW w:w="5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1FCAEC1" w14:textId="0062CACE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8F3CA" w14:textId="77777777" w:rsidR="00A12ED2" w:rsidRPr="006C0AE1" w:rsidRDefault="00A12ED2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D3F68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III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66D5F" w14:textId="77777777" w:rsidR="00A12ED2" w:rsidRPr="006C0AE1" w:rsidRDefault="00A12ED2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 xml:space="preserve">II sem. J.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Pawluczuk</w:t>
            </w:r>
            <w:proofErr w:type="spellEnd"/>
          </w:p>
        </w:tc>
      </w:tr>
      <w:tr w:rsidR="006C0AE1" w:rsidRPr="006C0AE1" w14:paraId="00E5F851" w14:textId="77777777" w:rsidTr="0031191B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D79AE" w14:textId="40AE882C" w:rsidR="006C0AE1" w:rsidRPr="006C0AE1" w:rsidRDefault="00A12ED2" w:rsidP="00A12ED2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val="en-US" w:eastAsia="hi-IN" w:bidi="hi-IN"/>
              </w:rPr>
              <w:t>2</w:t>
            </w:r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1E93F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276" w:lineRule="auto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Badanie diagnostyczne klasy 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DD1FC" w14:textId="77777777" w:rsidR="006C0AE1" w:rsidRPr="006C0AE1" w:rsidRDefault="006C0AE1" w:rsidP="006C0AE1">
            <w:pPr>
              <w:widowControl w:val="0"/>
              <w:suppressLineNumbers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5797" w14:textId="77777777" w:rsidR="006C0AE1" w:rsidRPr="006C0AE1" w:rsidRDefault="006C0AE1" w:rsidP="00835C46">
            <w:pPr>
              <w:widowControl w:val="0"/>
              <w:numPr>
                <w:ilvl w:val="0"/>
                <w:numId w:val="47"/>
              </w:numPr>
              <w:suppressLineNumbers/>
              <w:suppressAutoHyphens/>
              <w:spacing w:line="276" w:lineRule="auto"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Kuźma</w:t>
            </w:r>
          </w:p>
        </w:tc>
      </w:tr>
    </w:tbl>
    <w:p w14:paraId="1173F60F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color w:val="00B050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"/>
        <w:gridCol w:w="669"/>
        <w:gridCol w:w="4395"/>
        <w:gridCol w:w="2268"/>
        <w:gridCol w:w="2409"/>
        <w:gridCol w:w="84"/>
      </w:tblGrid>
      <w:tr w:rsidR="006C0AE1" w:rsidRPr="006C0AE1" w14:paraId="792B859F" w14:textId="77777777" w:rsidTr="00EF1770"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8B3693E" w14:textId="6E4852C6" w:rsidR="006C0AE1" w:rsidRPr="006C0AE1" w:rsidRDefault="00A12ED2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KLASY 4-8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05D9374F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28B1EE5A" w14:textId="77777777" w:rsidTr="00EF1770">
        <w:trPr>
          <w:cantSplit/>
        </w:trPr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2203F" w14:textId="012D9232" w:rsidR="006C0AE1" w:rsidRPr="006E42CD" w:rsidRDefault="006C0AE1" w:rsidP="006E42CD">
            <w:pPr>
              <w:pStyle w:val="Akapitzlist"/>
              <w:widowControl w:val="0"/>
              <w:numPr>
                <w:ilvl w:val="0"/>
                <w:numId w:val="54"/>
              </w:numPr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8BD18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Język polski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2DEB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62FC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A.Piskorz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-Knopik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24749CD9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2C9A18A9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1AB0A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B8F40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136451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C37A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4FEF5B9B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7ED4417B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0CC95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54B04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3BBEF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9830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4BC5D048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481F16B0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E0F808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8178E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C9BD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829D1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Grabowska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22D107A5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7452C94C" w14:textId="77777777" w:rsidTr="00EF1770">
        <w:trPr>
          <w:cantSplit/>
        </w:trPr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63E4B" w14:textId="4C4E453B" w:rsidR="006C0AE1" w:rsidRPr="006E42CD" w:rsidRDefault="006C0AE1" w:rsidP="006E42CD">
            <w:pPr>
              <w:pStyle w:val="Akapitzlist"/>
              <w:widowControl w:val="0"/>
              <w:numPr>
                <w:ilvl w:val="0"/>
                <w:numId w:val="54"/>
              </w:numPr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0B3B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Język angielski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B3FA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6EC0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Jaworska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13D88429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7F9F3E8E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014F7D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33105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8C790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B4D0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Jaworska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4E9685FE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7232E52E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FD343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8669E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5747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2EF5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Jaworska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0045008E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0310E6B5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F0C40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5C2BF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D0EE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07A0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A.Wierzbicka</w:t>
            </w:r>
            <w:proofErr w:type="spellEnd"/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2065F912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18A8F1FC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F65F3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6FDF5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69995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V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B6ED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5247698C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37DA8AE5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80706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226AD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2AF36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VI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887D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A.Wierzbicka</w:t>
            </w:r>
            <w:proofErr w:type="spellEnd"/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52AFA85B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7621CEEE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F32E1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FCAB7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0944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36A5F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668ACE86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14C9763A" w14:textId="77777777" w:rsidTr="00EF1770">
        <w:trPr>
          <w:cantSplit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C8204" w14:textId="71C2C3B2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4892E" w14:textId="77777777" w:rsidR="006C0AE1" w:rsidRPr="006C0AE1" w:rsidRDefault="006C0AE1" w:rsidP="006C0AE1">
            <w:pPr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Język niemiecki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6F664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29C7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31293455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6FF07AF2" w14:textId="77777777" w:rsidTr="00EF1770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93E47" w14:textId="57DA721B" w:rsidR="006C0AE1" w:rsidRPr="006E42CD" w:rsidRDefault="006C0AE1" w:rsidP="006E42CD">
            <w:pPr>
              <w:pStyle w:val="Akapitzlist"/>
              <w:widowControl w:val="0"/>
              <w:numPr>
                <w:ilvl w:val="0"/>
                <w:numId w:val="54"/>
              </w:numPr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66EDE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Fizyka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1950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F0CC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Z. Gralak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3B1A02F6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06A80AB5" w14:textId="77777777" w:rsidTr="00EF1770"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97F1C" w14:textId="72586C1E" w:rsidR="006C0AE1" w:rsidRPr="006E42CD" w:rsidRDefault="006C0AE1" w:rsidP="006E42CD">
            <w:pPr>
              <w:pStyle w:val="Akapitzlist"/>
              <w:widowControl w:val="0"/>
              <w:numPr>
                <w:ilvl w:val="0"/>
                <w:numId w:val="54"/>
              </w:numPr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7E5646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Chemia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0941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D4BCE" w14:textId="77777777" w:rsidR="006C0AE1" w:rsidRPr="006C0AE1" w:rsidRDefault="006C0AE1" w:rsidP="00835C46">
            <w:pPr>
              <w:widowControl w:val="0"/>
              <w:numPr>
                <w:ilvl w:val="0"/>
                <w:numId w:val="37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Gralak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2B5212CD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0DD87454" w14:textId="77777777" w:rsidTr="00EF1770">
        <w:trPr>
          <w:cantSplit/>
        </w:trPr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F791F" w14:textId="4538B3D5" w:rsidR="006C0AE1" w:rsidRPr="006E42CD" w:rsidRDefault="006C0AE1" w:rsidP="006E42CD">
            <w:pPr>
              <w:pStyle w:val="Akapitzlist"/>
              <w:widowControl w:val="0"/>
              <w:numPr>
                <w:ilvl w:val="0"/>
                <w:numId w:val="54"/>
              </w:numPr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6A362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Biologia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76A9A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</w:t>
            </w:r>
          </w:p>
          <w:p w14:paraId="4F57A809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</w:t>
            </w:r>
          </w:p>
          <w:p w14:paraId="70D653D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E052C" w14:textId="77777777" w:rsidR="00876EEE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T. Bogacka</w:t>
            </w:r>
            <w:r w:rsidR="002A2C7C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</w:p>
          <w:p w14:paraId="695B082A" w14:textId="00591BC6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Gralak</w:t>
            </w:r>
          </w:p>
          <w:p w14:paraId="645521C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Gralak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30FDA610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7FFAAD46" w14:textId="77777777" w:rsidTr="00EF1770">
        <w:trPr>
          <w:cantSplit/>
        </w:trPr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14:paraId="43F37D0D" w14:textId="2B57D2D0" w:rsidR="006C0AE1" w:rsidRPr="006E42CD" w:rsidRDefault="006C0AE1" w:rsidP="006E42CD">
            <w:pPr>
              <w:pStyle w:val="Akapitzlist"/>
              <w:widowControl w:val="0"/>
              <w:numPr>
                <w:ilvl w:val="0"/>
                <w:numId w:val="54"/>
              </w:numPr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140F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Matematyka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5935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1CA77" w14:textId="77777777" w:rsidR="006C0AE1" w:rsidRPr="006C0AE1" w:rsidRDefault="006C0AE1" w:rsidP="00835C46">
            <w:pPr>
              <w:widowControl w:val="0"/>
              <w:numPr>
                <w:ilvl w:val="0"/>
                <w:numId w:val="31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4E6125F9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78ABC679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14:paraId="4ED6653E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6DD75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A947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F681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T. Bogacka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2288E451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4BD7A096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14:paraId="70EA01FF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B7F28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A148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311BC" w14:textId="77777777" w:rsidR="006C0AE1" w:rsidRPr="006C0AE1" w:rsidRDefault="006C0AE1" w:rsidP="00835C46">
            <w:pPr>
              <w:widowControl w:val="0"/>
              <w:numPr>
                <w:ilvl w:val="0"/>
                <w:numId w:val="33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Sucharska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7DAC08B9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04AFD9CE" w14:textId="77777777" w:rsidTr="00EF1770">
        <w:trPr>
          <w:cantSplit/>
        </w:trPr>
        <w:tc>
          <w:tcPr>
            <w:tcW w:w="709" w:type="dxa"/>
            <w:gridSpan w:val="2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14:paraId="2A386C3E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9D4084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C0F86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7135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R. Sikora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307E9F3E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56A1545F" w14:textId="77777777" w:rsidTr="00EF1770">
        <w:tblPrEx>
          <w:tblCellMar>
            <w:left w:w="10" w:type="dxa"/>
            <w:right w:w="10" w:type="dxa"/>
          </w:tblCellMar>
        </w:tblPrEx>
        <w:trPr>
          <w:gridAfter w:val="1"/>
          <w:wAfter w:w="84" w:type="dxa"/>
          <w:cantSplit/>
        </w:trPr>
        <w:tc>
          <w:tcPr>
            <w:tcW w:w="40" w:type="dxa"/>
            <w:tcBorders>
              <w:left w:val="single" w:sz="8" w:space="0" w:color="auto"/>
              <w:right w:val="single" w:sz="8" w:space="0" w:color="auto"/>
            </w:tcBorders>
          </w:tcPr>
          <w:p w14:paraId="694363DD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69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5AFFAF" w14:textId="3EBE4C5C" w:rsidR="00EF1770" w:rsidRPr="00EF1770" w:rsidRDefault="00EF1770" w:rsidP="00EF1770">
            <w:pPr>
              <w:widowControl w:val="0"/>
              <w:suppressLineNumbers/>
              <w:suppressAutoHyphens/>
              <w:ind w:left="426" w:hanging="232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  8.</w:t>
            </w:r>
          </w:p>
          <w:p w14:paraId="47CD4945" w14:textId="77777777" w:rsidR="006C0AE1" w:rsidRPr="00EF1770" w:rsidRDefault="006C0AE1" w:rsidP="00EF1770">
            <w:pPr>
              <w:rPr>
                <w:lang w:eastAsia="hi-IN" w:bidi="hi-IN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14:paraId="130FB3B8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Historia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E56D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240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</w:tr>
      <w:tr w:rsidR="006C0AE1" w:rsidRPr="006C0AE1" w14:paraId="063E9553" w14:textId="77777777" w:rsidTr="00EF1770">
        <w:tblPrEx>
          <w:tblCellMar>
            <w:left w:w="10" w:type="dxa"/>
            <w:right w:w="10" w:type="dxa"/>
          </w:tblCellMar>
        </w:tblPrEx>
        <w:trPr>
          <w:gridAfter w:val="1"/>
          <w:wAfter w:w="84" w:type="dxa"/>
          <w:cantSplit/>
        </w:trPr>
        <w:tc>
          <w:tcPr>
            <w:tcW w:w="40" w:type="dxa"/>
            <w:tcBorders>
              <w:left w:val="single" w:sz="8" w:space="0" w:color="auto"/>
              <w:right w:val="single" w:sz="8" w:space="0" w:color="auto"/>
            </w:tcBorders>
          </w:tcPr>
          <w:p w14:paraId="062E97F5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69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884481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14:paraId="3AB8F30A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088D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9C5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Baryła</w:t>
            </w:r>
          </w:p>
        </w:tc>
      </w:tr>
      <w:tr w:rsidR="006C0AE1" w:rsidRPr="006C0AE1" w14:paraId="38BA6BAF" w14:textId="77777777" w:rsidTr="00EF1770">
        <w:tblPrEx>
          <w:tblCellMar>
            <w:left w:w="10" w:type="dxa"/>
            <w:right w:w="10" w:type="dxa"/>
          </w:tblCellMar>
        </w:tblPrEx>
        <w:trPr>
          <w:gridAfter w:val="1"/>
          <w:wAfter w:w="84" w:type="dxa"/>
          <w:cantSplit/>
        </w:trPr>
        <w:tc>
          <w:tcPr>
            <w:tcW w:w="40" w:type="dxa"/>
            <w:tcBorders>
              <w:left w:val="single" w:sz="8" w:space="0" w:color="auto"/>
              <w:right w:val="single" w:sz="8" w:space="0" w:color="auto"/>
            </w:tcBorders>
          </w:tcPr>
          <w:p w14:paraId="29F33618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69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6F0ABE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14:paraId="28FC1BA4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BD2124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D559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</w:tr>
      <w:tr w:rsidR="006C0AE1" w:rsidRPr="006C0AE1" w14:paraId="548A9037" w14:textId="77777777" w:rsidTr="00EF1770">
        <w:tblPrEx>
          <w:tblCellMar>
            <w:left w:w="10" w:type="dxa"/>
            <w:right w:w="10" w:type="dxa"/>
          </w:tblCellMar>
        </w:tblPrEx>
        <w:trPr>
          <w:gridAfter w:val="1"/>
          <w:wAfter w:w="84" w:type="dxa"/>
          <w:cantSplit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1F7F5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69" w:type="dxa"/>
            <w:vMerge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52549C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4395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14:paraId="5F84C002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6F6A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1E8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Baryła</w:t>
            </w:r>
          </w:p>
        </w:tc>
      </w:tr>
      <w:tr w:rsidR="006C0AE1" w:rsidRPr="006C0AE1" w14:paraId="7FBC586C" w14:textId="77777777" w:rsidTr="00EF1770">
        <w:tblPrEx>
          <w:tblCellMar>
            <w:left w:w="10" w:type="dxa"/>
            <w:right w:w="10" w:type="dxa"/>
          </w:tblCellMar>
        </w:tblPrEx>
        <w:trPr>
          <w:gridAfter w:val="1"/>
          <w:wAfter w:w="84" w:type="dxa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</w:tcPr>
          <w:p w14:paraId="62CB7707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69" w:type="dxa"/>
            <w:tcBorders>
              <w:left w:val="single" w:sz="4" w:space="0" w:color="000000"/>
              <w:bottom w:val="single" w:sz="8" w:space="0" w:color="auto"/>
            </w:tcBorders>
          </w:tcPr>
          <w:p w14:paraId="32A23AB5" w14:textId="258444BC" w:rsidR="006C0AE1" w:rsidRPr="006E42CD" w:rsidRDefault="00EF1770" w:rsidP="006E42CD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9</w:t>
            </w:r>
            <w:r w:rsidR="006E42C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B3129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Przyroda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BEBD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IV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570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A.Sucharska</w:t>
            </w:r>
            <w:proofErr w:type="spellEnd"/>
          </w:p>
        </w:tc>
      </w:tr>
      <w:tr w:rsidR="006C0AE1" w:rsidRPr="006C0AE1" w14:paraId="0BC202C0" w14:textId="77777777" w:rsidTr="00EF1770">
        <w:tblPrEx>
          <w:tblCellMar>
            <w:left w:w="10" w:type="dxa"/>
            <w:right w:w="10" w:type="dxa"/>
          </w:tblCellMar>
        </w:tblPrEx>
        <w:trPr>
          <w:gridAfter w:val="1"/>
          <w:wAfter w:w="84" w:type="dxa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</w:tcPr>
          <w:p w14:paraId="77992B2E" w14:textId="77777777" w:rsidR="006C0AE1" w:rsidRPr="006E42CD" w:rsidRDefault="006C0AE1" w:rsidP="006E42CD">
            <w:pPr>
              <w:pStyle w:val="Akapitzlist"/>
              <w:numPr>
                <w:ilvl w:val="0"/>
                <w:numId w:val="54"/>
              </w:numPr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8" w:space="0" w:color="auto"/>
            </w:tcBorders>
          </w:tcPr>
          <w:p w14:paraId="4A1A7EF8" w14:textId="515766B0" w:rsidR="006C0AE1" w:rsidRPr="006E42CD" w:rsidRDefault="006E42CD" w:rsidP="006E42CD">
            <w:pPr>
              <w:widowControl w:val="0"/>
              <w:suppressLineNumbers/>
              <w:suppressAutoHyphens/>
              <w:ind w:left="360" w:hanging="166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</w:t>
            </w:r>
            <w:r w:rsidR="00EF1770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0</w:t>
            </w: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5C24A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Geografia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7B74B0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</w:t>
            </w:r>
          </w:p>
          <w:p w14:paraId="46385BAE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</w:t>
            </w:r>
          </w:p>
          <w:p w14:paraId="7B21F09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7842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  <w:p w14:paraId="0136C2E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  <w:p w14:paraId="2CDF40B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</w:tr>
      <w:tr w:rsidR="006C0AE1" w:rsidRPr="006C0AE1" w14:paraId="770A1B5F" w14:textId="77777777" w:rsidTr="00EF1770">
        <w:tc>
          <w:tcPr>
            <w:tcW w:w="709" w:type="dxa"/>
            <w:gridSpan w:val="2"/>
            <w:tcBorders>
              <w:top w:val="single" w:sz="8" w:space="0" w:color="auto"/>
              <w:left w:val="single" w:sz="4" w:space="0" w:color="000000"/>
              <w:bottom w:val="single" w:sz="4" w:space="0" w:color="000000"/>
            </w:tcBorders>
          </w:tcPr>
          <w:p w14:paraId="2CF0380F" w14:textId="4C6B0552" w:rsidR="006C0AE1" w:rsidRPr="006E42CD" w:rsidRDefault="00EF1770" w:rsidP="006E42CD">
            <w:pPr>
              <w:widowControl w:val="0"/>
              <w:suppressLineNumbers/>
              <w:suppressAutoHyphens/>
              <w:ind w:left="360" w:hanging="218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11</w:t>
            </w:r>
            <w:r w:rsidR="006E42CD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37167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Opracowanie I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egz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próbnego</w:t>
            </w:r>
          </w:p>
          <w:p w14:paraId="1742455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646BC0C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14D0BA5A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 xml:space="preserve">Opracowanie II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egz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próbnego</w:t>
            </w:r>
          </w:p>
          <w:p w14:paraId="2689D521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Opracowanie III egz. próbnego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222F1" w14:textId="77777777" w:rsidR="006C0AE1" w:rsidRPr="006C0AE1" w:rsidRDefault="006C0AE1" w:rsidP="006C0AE1">
            <w:pPr>
              <w:widowControl w:val="0"/>
              <w:suppressLineNumbers/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02C323C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14:paraId="133FA9C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060F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Piskorz- Knopik,</w:t>
            </w:r>
          </w:p>
          <w:p w14:paraId="68753E1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Grabowska,</w:t>
            </w:r>
          </w:p>
          <w:p w14:paraId="74DB1DE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R. Sikora,</w:t>
            </w:r>
          </w:p>
          <w:p w14:paraId="151790F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lastRenderedPageBreak/>
              <w:t>A. Wierzbicka,</w:t>
            </w:r>
          </w:p>
          <w:p w14:paraId="44224B3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,</w:t>
            </w:r>
          </w:p>
          <w:p w14:paraId="72AB9EB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A.Sucharska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</w:p>
          <w:p w14:paraId="3CF4E5B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T. Bogacka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1A1D747A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5AF6BCFD" w14:textId="77777777" w:rsidTr="00EF1770">
        <w:trPr>
          <w:trHeight w:val="396"/>
        </w:trPr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9C90E69" w14:textId="1DA01825" w:rsidR="006C0AE1" w:rsidRPr="006C0AE1" w:rsidRDefault="00876EEE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12</w:t>
            </w:r>
            <w:r w:rsidR="006C0AE1"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.</w:t>
            </w: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14:paraId="113AB893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Wychowanie fizyczne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14:paraId="14C79E7F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IV</w:t>
            </w:r>
          </w:p>
          <w:p w14:paraId="49181F5D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</w:t>
            </w:r>
          </w:p>
          <w:p w14:paraId="3D781996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</w:t>
            </w:r>
          </w:p>
          <w:p w14:paraId="437A716C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</w:t>
            </w:r>
          </w:p>
          <w:p w14:paraId="4B5E2595" w14:textId="77777777" w:rsidR="006C0AE1" w:rsidRPr="006C0AE1" w:rsidRDefault="006C0AE1" w:rsidP="006C0AE1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VIII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</w:tcBorders>
          </w:tcPr>
          <w:p w14:paraId="75D4ADC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Cieślik,</w:t>
            </w:r>
          </w:p>
          <w:p w14:paraId="7B1C882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Cieślik,</w:t>
            </w:r>
          </w:p>
          <w:p w14:paraId="10A05BF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Ł. Suchecki,</w:t>
            </w:r>
          </w:p>
          <w:p w14:paraId="72F41EA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Ignac,</w:t>
            </w:r>
          </w:p>
          <w:p w14:paraId="1A49521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Ł. Suchecki,</w:t>
            </w:r>
          </w:p>
        </w:tc>
        <w:tc>
          <w:tcPr>
            <w:tcW w:w="84" w:type="dxa"/>
            <w:tcBorders>
              <w:left w:val="single" w:sz="4" w:space="0" w:color="000000"/>
            </w:tcBorders>
          </w:tcPr>
          <w:p w14:paraId="09DF6A1E" w14:textId="77777777" w:rsidR="006C0AE1" w:rsidRPr="006C0AE1" w:rsidRDefault="006C0AE1" w:rsidP="006C0AE1">
            <w:p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B050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46BD29AD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NSimSun" w:hAnsi="Times New Roman"/>
          <w:b/>
          <w:bCs/>
          <w:color w:val="00B050"/>
          <w:kern w:val="1"/>
          <w:sz w:val="24"/>
          <w:szCs w:val="24"/>
          <w:lang w:eastAsia="hi-IN" w:bidi="hi-IN"/>
        </w:rPr>
      </w:pPr>
    </w:p>
    <w:p w14:paraId="61F49DAC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EGZAMINY  PRÓBNE</w:t>
      </w:r>
    </w:p>
    <w:p w14:paraId="0051C8CC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</w:p>
    <w:p w14:paraId="5C90F082" w14:textId="207E34D8" w:rsidR="006C0AE1" w:rsidRPr="006C0AE1" w:rsidRDefault="006C0AE1" w:rsidP="00835C46">
      <w:pPr>
        <w:widowControl w:val="0"/>
        <w:numPr>
          <w:ilvl w:val="1"/>
          <w:numId w:val="43"/>
        </w:numPr>
        <w:suppressAutoHyphens/>
        <w:jc w:val="left"/>
        <w:textAlignment w:val="baseline"/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4,</w:t>
      </w:r>
      <w:r w:rsidR="00700352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 xml:space="preserve"> </w:t>
      </w: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5,</w:t>
      </w:r>
      <w:r w:rsidR="00700352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 xml:space="preserve"> </w:t>
      </w: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6  listopada 2025 r.</w:t>
      </w:r>
    </w:p>
    <w:p w14:paraId="3F67801F" w14:textId="77777777" w:rsidR="006C0AE1" w:rsidRPr="006C0AE1" w:rsidRDefault="006C0AE1" w:rsidP="00835C46">
      <w:pPr>
        <w:widowControl w:val="0"/>
        <w:numPr>
          <w:ilvl w:val="1"/>
          <w:numId w:val="43"/>
        </w:numPr>
        <w:suppressAutoHyphens/>
        <w:jc w:val="left"/>
        <w:textAlignment w:val="baseline"/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styczeń – ogólnopolski egzamin próbny</w:t>
      </w:r>
    </w:p>
    <w:p w14:paraId="00AB05C6" w14:textId="7BC9D612" w:rsidR="006C0AE1" w:rsidRPr="006C0AE1" w:rsidRDefault="006C0AE1" w:rsidP="00835C46">
      <w:pPr>
        <w:widowControl w:val="0"/>
        <w:numPr>
          <w:ilvl w:val="1"/>
          <w:numId w:val="43"/>
        </w:numPr>
        <w:suppressAutoHyphens/>
        <w:jc w:val="left"/>
        <w:textAlignment w:val="baseline"/>
        <w:rPr>
          <w:rFonts w:ascii="Times New Roman" w:eastAsia="NSimSun" w:hAnsi="Times New Roman"/>
          <w:b/>
          <w:bCs/>
          <w:color w:val="00B05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3,</w:t>
      </w:r>
      <w:r w:rsidR="00700352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 xml:space="preserve"> </w:t>
      </w: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4,</w:t>
      </w:r>
      <w:r w:rsidR="00700352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 xml:space="preserve"> </w:t>
      </w: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5 marca  2026 r.</w:t>
      </w:r>
    </w:p>
    <w:p w14:paraId="3C092E9C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NSimSun" w:hAnsi="Times New Roman"/>
          <w:b/>
          <w:bCs/>
          <w:color w:val="00B050"/>
          <w:kern w:val="1"/>
          <w:sz w:val="24"/>
          <w:szCs w:val="24"/>
          <w:lang w:eastAsia="hi-IN" w:bidi="hi-IN"/>
        </w:rPr>
      </w:pPr>
    </w:p>
    <w:p w14:paraId="474DDA8F" w14:textId="56D503E1" w:rsidR="006C0AE1" w:rsidRPr="006C0AE1" w:rsidRDefault="006C0AE1" w:rsidP="006C0AE1">
      <w:pPr>
        <w:spacing w:after="160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>ROZWIJAJĄCE</w:t>
      </w:r>
      <w:r w:rsidR="002224D8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 xml:space="preserve"> ÓSMOKLASISTÓW</w:t>
      </w:r>
    </w:p>
    <w:tbl>
      <w:tblPr>
        <w:tblW w:w="0" w:type="auto"/>
        <w:tblInd w:w="8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3"/>
        <w:gridCol w:w="3335"/>
        <w:gridCol w:w="4146"/>
      </w:tblGrid>
      <w:tr w:rsidR="006C0AE1" w:rsidRPr="006C0AE1" w14:paraId="2F1FCE8E" w14:textId="77777777" w:rsidTr="002224D8">
        <w:trPr>
          <w:trHeight w:val="322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0C6749F" w14:textId="4DCE8C99" w:rsidR="006C0AE1" w:rsidRPr="006C0AE1" w:rsidRDefault="002224D8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874B4FB" w14:textId="4E7BFFED" w:rsidR="006C0AE1" w:rsidRPr="006C0AE1" w:rsidRDefault="002224D8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PRZEDMIOT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04FC406" w14:textId="13296024" w:rsidR="006C0AE1" w:rsidRPr="006C0AE1" w:rsidRDefault="002224D8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</w:tr>
      <w:tr w:rsidR="006C0AE1" w:rsidRPr="006C0AE1" w14:paraId="7D96C526" w14:textId="77777777" w:rsidTr="0031191B">
        <w:trPr>
          <w:trHeight w:val="322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3F626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70478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Język angielski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4264" w14:textId="77777777" w:rsidR="006C0AE1" w:rsidRPr="006C0AE1" w:rsidRDefault="006C0AE1" w:rsidP="00835C46">
            <w:pPr>
              <w:widowControl w:val="0"/>
              <w:numPr>
                <w:ilvl w:val="0"/>
                <w:numId w:val="42"/>
              </w:numPr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Wierzbicka, 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</w:tr>
      <w:tr w:rsidR="006C0AE1" w:rsidRPr="006C0AE1" w14:paraId="19004D74" w14:textId="77777777" w:rsidTr="0031191B">
        <w:trPr>
          <w:trHeight w:val="71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6464E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93EFC9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Matematyka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B681" w14:textId="77777777" w:rsidR="006C0AE1" w:rsidRPr="006C0AE1" w:rsidRDefault="006C0AE1" w:rsidP="00835C46">
            <w:pPr>
              <w:widowControl w:val="0"/>
              <w:numPr>
                <w:ilvl w:val="0"/>
                <w:numId w:val="32"/>
              </w:numPr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Sucharska, T. Bogacka, R. Sikora</w:t>
            </w:r>
          </w:p>
        </w:tc>
      </w:tr>
      <w:tr w:rsidR="006C0AE1" w:rsidRPr="006C0AE1" w14:paraId="3B37C357" w14:textId="77777777" w:rsidTr="0031191B">
        <w:trPr>
          <w:trHeight w:val="322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825C5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DCD1C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Język polski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7D24" w14:textId="77777777" w:rsidR="006C0AE1" w:rsidRPr="006C0AE1" w:rsidRDefault="006C0AE1" w:rsidP="00835C46">
            <w:pPr>
              <w:widowControl w:val="0"/>
              <w:numPr>
                <w:ilvl w:val="0"/>
                <w:numId w:val="27"/>
              </w:numPr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Piskorz – Knopik, M. Grabowska</w:t>
            </w:r>
          </w:p>
        </w:tc>
      </w:tr>
    </w:tbl>
    <w:p w14:paraId="654DC4B5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NSimSun" w:hAnsi="Times New Roman"/>
          <w:color w:val="00B050"/>
          <w:kern w:val="1"/>
          <w:sz w:val="24"/>
          <w:szCs w:val="24"/>
          <w:lang w:eastAsia="hi-IN" w:bidi="hi-IN"/>
        </w:rPr>
      </w:pPr>
    </w:p>
    <w:p w14:paraId="1B3EC568" w14:textId="253307AE" w:rsidR="006C0AE1" w:rsidRPr="006C0AE1" w:rsidRDefault="006C0AE1" w:rsidP="006C0AE1">
      <w:pPr>
        <w:spacing w:after="160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>ZAJĘCIA ROZWIJAJĄCE</w:t>
      </w:r>
      <w:r w:rsidR="002224D8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 xml:space="preserve"> UZDOLNIENIA – KLASY I - III</w:t>
      </w:r>
    </w:p>
    <w:tbl>
      <w:tblPr>
        <w:tblW w:w="0" w:type="auto"/>
        <w:tblInd w:w="-2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4043"/>
        <w:gridCol w:w="3150"/>
        <w:gridCol w:w="1993"/>
      </w:tblGrid>
      <w:tr w:rsidR="006C0AE1" w:rsidRPr="006C0AE1" w14:paraId="597EDFF6" w14:textId="77777777" w:rsidTr="002224D8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227DBC1" w14:textId="58E464AC" w:rsidR="006C0AE1" w:rsidRPr="006C0AE1" w:rsidRDefault="002224D8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5E26650F" w14:textId="383EAEE1" w:rsidR="006C0AE1" w:rsidRPr="006C0AE1" w:rsidRDefault="002224D8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NAZWA KÓŁKA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1FFEA83" w14:textId="50DCCE65" w:rsidR="006C0AE1" w:rsidRPr="006C0AE1" w:rsidRDefault="002224D8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ODPOWIEDZIALNI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1D452F2" w14:textId="4502BAEF" w:rsidR="006C0AE1" w:rsidRPr="006C0AE1" w:rsidRDefault="002224D8" w:rsidP="006C0AE1">
            <w:pPr>
              <w:widowControl w:val="0"/>
              <w:suppressAutoHyphens/>
              <w:snapToGrid w:val="0"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KLASA</w:t>
            </w:r>
          </w:p>
        </w:tc>
      </w:tr>
      <w:tr w:rsidR="006C0AE1" w:rsidRPr="006C0AE1" w14:paraId="798F56B0" w14:textId="77777777" w:rsidTr="0031191B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2CD3C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87414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Kółko taneczno-ruchowe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9F1B7" w14:textId="77777777" w:rsidR="006C0AE1" w:rsidRPr="006C0AE1" w:rsidRDefault="006C0AE1" w:rsidP="002224D8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Mróz-Fabisiak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DA23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1c</w:t>
            </w:r>
          </w:p>
        </w:tc>
      </w:tr>
      <w:tr w:rsidR="006C0AE1" w:rsidRPr="006C0AE1" w14:paraId="36EBC0E2" w14:textId="77777777" w:rsidTr="0031191B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DA663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4CE99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Kodowanie- robotyka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6AAFC" w14:textId="77777777" w:rsidR="006C0AE1" w:rsidRPr="006C0AE1" w:rsidRDefault="006C0AE1" w:rsidP="002224D8">
            <w:pPr>
              <w:widowControl w:val="0"/>
              <w:numPr>
                <w:ilvl w:val="0"/>
                <w:numId w:val="36"/>
              </w:numPr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5280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2a</w:t>
            </w:r>
          </w:p>
        </w:tc>
      </w:tr>
      <w:tr w:rsidR="006C0AE1" w:rsidRPr="006C0AE1" w14:paraId="0D34AE5A" w14:textId="77777777" w:rsidTr="0031191B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3636A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98DA8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Plastyczne inspiracje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C500F" w14:textId="77777777" w:rsidR="006C0AE1" w:rsidRPr="006C0AE1" w:rsidRDefault="006C0AE1" w:rsidP="002224D8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Mastej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03BF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2b</w:t>
            </w:r>
          </w:p>
        </w:tc>
      </w:tr>
      <w:tr w:rsidR="006C0AE1" w:rsidRPr="006C0AE1" w14:paraId="2991FA76" w14:textId="77777777" w:rsidTr="0031191B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15ED4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FC454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Kółko rozwijające myślenie analityczne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BB822" w14:textId="77777777" w:rsidR="006C0AE1" w:rsidRPr="006C0AE1" w:rsidRDefault="006C0AE1" w:rsidP="002224D8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J. Pawluczuk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3E697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3b</w:t>
            </w:r>
          </w:p>
        </w:tc>
      </w:tr>
      <w:tr w:rsidR="006C0AE1" w:rsidRPr="006C0AE1" w14:paraId="77071191" w14:textId="77777777" w:rsidTr="0031191B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23EE8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43367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Teatralne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E4F08D" w14:textId="77777777" w:rsidR="006C0AE1" w:rsidRPr="006C0AE1" w:rsidRDefault="006C0AE1" w:rsidP="002224D8">
            <w:pPr>
              <w:widowControl w:val="0"/>
              <w:numPr>
                <w:ilvl w:val="0"/>
                <w:numId w:val="31"/>
              </w:numPr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Gawron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2DEA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1a</w:t>
            </w:r>
          </w:p>
        </w:tc>
      </w:tr>
      <w:tr w:rsidR="006C0AE1" w:rsidRPr="006C0AE1" w14:paraId="5AAFD29F" w14:textId="77777777" w:rsidTr="0031191B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9E448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77AB1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Szach- mat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ABEA7" w14:textId="77777777" w:rsidR="006C0AE1" w:rsidRPr="006C0AE1" w:rsidRDefault="006C0AE1" w:rsidP="002224D8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E. Płusa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EB4E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1b</w:t>
            </w:r>
          </w:p>
        </w:tc>
      </w:tr>
      <w:tr w:rsidR="006C0AE1" w:rsidRPr="006C0AE1" w14:paraId="4ACD34FA" w14:textId="77777777" w:rsidTr="0031191B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FFBF3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7.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1591E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Eksperymenty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4A472" w14:textId="77777777" w:rsidR="006C0AE1" w:rsidRPr="006C0AE1" w:rsidRDefault="006C0AE1" w:rsidP="002224D8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Okoń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8D5F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3a</w:t>
            </w:r>
          </w:p>
        </w:tc>
      </w:tr>
      <w:tr w:rsidR="006C0AE1" w:rsidRPr="006C0AE1" w14:paraId="20448443" w14:textId="77777777" w:rsidTr="0031191B">
        <w:trPr>
          <w:trHeight w:val="313"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62EE4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8.</w:t>
            </w:r>
          </w:p>
        </w:tc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1B305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Zabawy z j. angielskim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6DD0FC" w14:textId="77777777" w:rsidR="006C0AE1" w:rsidRPr="006C0AE1" w:rsidRDefault="006C0AE1" w:rsidP="002224D8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Jaworska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2B4A" w14:textId="77777777" w:rsidR="006C0AE1" w:rsidRPr="006C0AE1" w:rsidRDefault="006C0AE1" w:rsidP="006C0AE1">
            <w:pPr>
              <w:widowControl w:val="0"/>
              <w:suppressAutoHyphens/>
              <w:snapToGrid w:val="0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  <w:tr w:rsidR="006C0AE1" w:rsidRPr="006C0AE1" w14:paraId="7A00E296" w14:textId="77777777" w:rsidTr="0031191B">
        <w:trPr>
          <w:trHeight w:val="313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</w:tcBorders>
          </w:tcPr>
          <w:p w14:paraId="7F92B1AA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9.</w:t>
            </w:r>
          </w:p>
        </w:tc>
        <w:tc>
          <w:tcPr>
            <w:tcW w:w="4043" w:type="dxa"/>
            <w:tcBorders>
              <w:left w:val="single" w:sz="4" w:space="0" w:color="000000"/>
              <w:bottom w:val="single" w:sz="4" w:space="0" w:color="000000"/>
            </w:tcBorders>
          </w:tcPr>
          <w:p w14:paraId="39B6B0DB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Koordynacyjno-ruchowe</w:t>
            </w:r>
          </w:p>
        </w:tc>
        <w:tc>
          <w:tcPr>
            <w:tcW w:w="3150" w:type="dxa"/>
            <w:tcBorders>
              <w:left w:val="single" w:sz="4" w:space="0" w:color="000000"/>
              <w:bottom w:val="single" w:sz="4" w:space="0" w:color="000000"/>
            </w:tcBorders>
          </w:tcPr>
          <w:p w14:paraId="30ABA331" w14:textId="77777777" w:rsidR="006C0AE1" w:rsidRPr="006C0AE1" w:rsidRDefault="006C0AE1" w:rsidP="002224D8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Dziuba</w:t>
            </w:r>
          </w:p>
        </w:tc>
        <w:tc>
          <w:tcPr>
            <w:tcW w:w="1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5C47" w14:textId="77777777" w:rsidR="006C0AE1" w:rsidRPr="006C0AE1" w:rsidRDefault="006C0AE1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2c</w:t>
            </w:r>
          </w:p>
        </w:tc>
      </w:tr>
    </w:tbl>
    <w:p w14:paraId="1B48EA8D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Times New Roman" w:hAnsi="Times New Roman"/>
          <w:color w:val="00B050"/>
          <w:kern w:val="1"/>
          <w:sz w:val="24"/>
          <w:szCs w:val="24"/>
          <w:lang w:eastAsia="hi-IN" w:bidi="hi-IN"/>
        </w:rPr>
      </w:pPr>
    </w:p>
    <w:p w14:paraId="76098416" w14:textId="5972D3C5" w:rsidR="006C0AE1" w:rsidRPr="002224D8" w:rsidRDefault="002224D8" w:rsidP="006C0AE1">
      <w:pPr>
        <w:spacing w:after="160"/>
        <w:rPr>
          <w:rFonts w:ascii="Times New Roman" w:eastAsia="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2224D8">
        <w:rPr>
          <w:rFonts w:ascii="Times New Roman" w:eastAsia="SimSun" w:hAnsi="Times New Roman"/>
          <w:b/>
          <w:color w:val="000000"/>
          <w:kern w:val="1"/>
          <w:sz w:val="24"/>
          <w:szCs w:val="24"/>
          <w:lang w:eastAsia="hi-IN" w:bidi="hi-IN"/>
        </w:rPr>
        <w:t>ZAJĘCIA ROZWIJAJĄCE UZDOLNIENIA</w:t>
      </w:r>
      <w:r>
        <w:rPr>
          <w:rFonts w:ascii="Times New Roman" w:eastAsia="SimSun" w:hAnsi="Times New Roman"/>
          <w:b/>
          <w:color w:val="000000"/>
          <w:kern w:val="1"/>
          <w:sz w:val="24"/>
          <w:szCs w:val="24"/>
          <w:lang w:eastAsia="hi-IN" w:bidi="hi-IN"/>
        </w:rPr>
        <w:t xml:space="preserve"> – KLASY IV - VIII</w:t>
      </w:r>
    </w:p>
    <w:tbl>
      <w:tblPr>
        <w:tblW w:w="0" w:type="auto"/>
        <w:tblInd w:w="-2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2030"/>
        <w:gridCol w:w="3644"/>
        <w:gridCol w:w="2840"/>
      </w:tblGrid>
      <w:tr w:rsidR="006C0AE1" w:rsidRPr="006C0AE1" w14:paraId="75A05E0F" w14:textId="77777777" w:rsidTr="002224D8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661D35B4" w14:textId="2F2F844A" w:rsidR="006C0AE1" w:rsidRPr="006C0AE1" w:rsidRDefault="002224D8" w:rsidP="006C0AE1">
            <w:pPr>
              <w:widowControl w:val="0"/>
              <w:suppressAutoHyphens/>
              <w:ind w:left="720"/>
              <w:jc w:val="left"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09A22205" w14:textId="1DC198EF" w:rsidR="006C0AE1" w:rsidRPr="006C0AE1" w:rsidRDefault="002224D8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KLASA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2BFFD550" w14:textId="61CDA48A" w:rsidR="006C0AE1" w:rsidRPr="006C0AE1" w:rsidRDefault="002224D8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NAZWA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0A71A15" w14:textId="6B4F95F8" w:rsidR="006C0AE1" w:rsidRPr="006C0AE1" w:rsidRDefault="002224D8" w:rsidP="006C0AE1">
            <w:pPr>
              <w:widowControl w:val="0"/>
              <w:suppressAutoHyphens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NAUCZYCIEL</w:t>
            </w:r>
          </w:p>
        </w:tc>
      </w:tr>
      <w:tr w:rsidR="006C0AE1" w:rsidRPr="006C0AE1" w14:paraId="719FC088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55BC3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E1A7D" w14:textId="77777777" w:rsidR="006C0AE1" w:rsidRPr="006C0AE1" w:rsidRDefault="006C0AE1" w:rsidP="006C0AE1">
            <w:pPr>
              <w:widowControl w:val="0"/>
              <w:tabs>
                <w:tab w:val="left" w:pos="1215"/>
              </w:tabs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IV a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AAEE4C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Koło aktywności twórczej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4BEFD" w14:textId="77777777" w:rsidR="006C0AE1" w:rsidRPr="006C0AE1" w:rsidRDefault="006C0AE1" w:rsidP="00835C46">
            <w:pPr>
              <w:widowControl w:val="0"/>
              <w:numPr>
                <w:ilvl w:val="0"/>
                <w:numId w:val="44"/>
              </w:numPr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</w:tc>
      </w:tr>
      <w:tr w:rsidR="006C0AE1" w:rsidRPr="006C0AE1" w14:paraId="011CE678" w14:textId="77777777" w:rsidTr="0031191B">
        <w:trPr>
          <w:trHeight w:val="7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0C55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7D426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IV b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828349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Grywalizacja matematyczna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33F5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</w:tr>
      <w:tr w:rsidR="006C0AE1" w:rsidRPr="006C0AE1" w14:paraId="5874B5E6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2405E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C2785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IV c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508A9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Zabawy programowe z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Canvą</w:t>
            </w:r>
            <w:proofErr w:type="spellEnd"/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A1216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 Czechowska</w:t>
            </w:r>
          </w:p>
        </w:tc>
      </w:tr>
      <w:tr w:rsidR="006C0AE1" w:rsidRPr="006C0AE1" w14:paraId="72A4549D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32594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55D42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 a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77330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Kreatywne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B37B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</w:tr>
      <w:tr w:rsidR="006C0AE1" w:rsidRPr="006C0AE1" w14:paraId="7EB66219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F108F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B0BCC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 b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4086C0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Policz się z matematyką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2DF8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T. Bogacka</w:t>
            </w:r>
          </w:p>
        </w:tc>
      </w:tr>
      <w:tr w:rsidR="006C0AE1" w:rsidRPr="006C0AE1" w14:paraId="78BDDB16" w14:textId="77777777" w:rsidTr="0031191B">
        <w:tc>
          <w:tcPr>
            <w:tcW w:w="1350" w:type="dxa"/>
            <w:tcBorders>
              <w:left w:val="single" w:sz="4" w:space="0" w:color="000000"/>
              <w:bottom w:val="single" w:sz="4" w:space="0" w:color="000000"/>
            </w:tcBorders>
          </w:tcPr>
          <w:p w14:paraId="35DE6593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</w:tcBorders>
          </w:tcPr>
          <w:p w14:paraId="2FEB820F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 c</w:t>
            </w:r>
          </w:p>
        </w:tc>
        <w:tc>
          <w:tcPr>
            <w:tcW w:w="3644" w:type="dxa"/>
            <w:tcBorders>
              <w:left w:val="single" w:sz="4" w:space="0" w:color="000000"/>
              <w:bottom w:val="single" w:sz="4" w:space="0" w:color="000000"/>
            </w:tcBorders>
          </w:tcPr>
          <w:p w14:paraId="78E94220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Pierwsza pomoc 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CD2C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M.Baryła</w:t>
            </w:r>
            <w:proofErr w:type="spellEnd"/>
          </w:p>
        </w:tc>
      </w:tr>
      <w:tr w:rsidR="006C0AE1" w:rsidRPr="006C0AE1" w14:paraId="68286BFD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ACD7C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9D681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 a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6DF24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Gry rekreacyjne z elementami pierwszej pomocy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3E79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 Cieślik</w:t>
            </w:r>
          </w:p>
        </w:tc>
      </w:tr>
      <w:tr w:rsidR="006C0AE1" w:rsidRPr="006C0AE1" w14:paraId="1F2794BE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C3C66A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FB3DC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 b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3F9BB" w14:textId="73C5AFA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Szkolne Koło Sportowe </w:t>
            </w:r>
            <w:r w:rsidR="00F451C0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br/>
            </w:r>
            <w:bookmarkStart w:id="3" w:name="_GoBack"/>
            <w:bookmarkEnd w:id="3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 elementami pierwszej pomocy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49AF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Ł. Suchecki</w:t>
            </w:r>
          </w:p>
        </w:tc>
      </w:tr>
      <w:tr w:rsidR="006C0AE1" w:rsidRPr="006C0AE1" w14:paraId="6F6B18B8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21284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0D3575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 a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8ABBC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Z językiem polskim za pan brat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2A27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Times New Roma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 Piskorz- Knopik</w:t>
            </w:r>
          </w:p>
        </w:tc>
      </w:tr>
      <w:tr w:rsidR="006C0AE1" w:rsidRPr="006C0AE1" w14:paraId="75DFD458" w14:textId="77777777" w:rsidTr="0031191B">
        <w:trPr>
          <w:trHeight w:val="414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0431A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B2AD0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 b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65CD6" w14:textId="77777777" w:rsidR="006C0AE1" w:rsidRPr="006C0AE1" w:rsidRDefault="006C0AE1" w:rsidP="006C0AE1">
            <w:pPr>
              <w:widowControl w:val="0"/>
              <w:tabs>
                <w:tab w:val="left" w:pos="2355"/>
              </w:tabs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Mistrz Matematyki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272D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R. Sikora</w:t>
            </w:r>
          </w:p>
        </w:tc>
      </w:tr>
      <w:tr w:rsidR="006C0AE1" w:rsidRPr="006C0AE1" w14:paraId="72411238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21C7F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BF699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 c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029D8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Angielski jest łatwy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0A47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M.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</w:tr>
      <w:tr w:rsidR="006C0AE1" w:rsidRPr="006C0AE1" w14:paraId="7CC8BDED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4D2AC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2F2B7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VIII a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63557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Angielski jest łatwy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22CB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A.Wierzbicka</w:t>
            </w:r>
            <w:proofErr w:type="spellEnd"/>
          </w:p>
        </w:tc>
      </w:tr>
      <w:tr w:rsidR="006C0AE1" w:rsidRPr="006C0AE1" w14:paraId="5352042F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B3ACA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B1D70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VIII b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254B85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 ty możesz zostać Pitagorasem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147D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A.Sucharska</w:t>
            </w:r>
            <w:proofErr w:type="spellEnd"/>
          </w:p>
        </w:tc>
      </w:tr>
      <w:tr w:rsidR="006C0AE1" w:rsidRPr="006C0AE1" w14:paraId="53C7CC98" w14:textId="77777777" w:rsidTr="0031191B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753D2" w14:textId="77777777" w:rsidR="006C0AE1" w:rsidRPr="006C0AE1" w:rsidRDefault="006C0AE1" w:rsidP="00835C46">
            <w:pPr>
              <w:widowControl w:val="0"/>
              <w:numPr>
                <w:ilvl w:val="0"/>
                <w:numId w:val="51"/>
              </w:numPr>
              <w:suppressAutoHyphens/>
              <w:snapToGrid w:val="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76379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VIII c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FFE09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Język polski na co dzień</w:t>
            </w:r>
          </w:p>
          <w:p w14:paraId="32917A62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D6A6" w14:textId="77777777" w:rsidR="006C0AE1" w:rsidRPr="006C0AE1" w:rsidRDefault="006C0AE1" w:rsidP="006C0AE1">
            <w:pPr>
              <w:widowControl w:val="0"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M.Grabowska</w:t>
            </w:r>
            <w:proofErr w:type="spellEnd"/>
          </w:p>
          <w:p w14:paraId="2B075800" w14:textId="77777777" w:rsidR="006C0AE1" w:rsidRPr="006C0AE1" w:rsidRDefault="006C0AE1" w:rsidP="006C0AE1">
            <w:pPr>
              <w:widowControl w:val="0"/>
              <w:suppressAutoHyphens/>
              <w:ind w:left="360"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</w:tc>
      </w:tr>
    </w:tbl>
    <w:p w14:paraId="3300BFD5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</w:pPr>
    </w:p>
    <w:p w14:paraId="3ECC1556" w14:textId="6739356A" w:rsidR="006C0AE1" w:rsidRDefault="006C0AE1" w:rsidP="002224D8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>przygotowanie do egzaminu:</w:t>
      </w:r>
    </w:p>
    <w:p w14:paraId="18C31A1F" w14:textId="77777777" w:rsidR="002224D8" w:rsidRPr="006C0AE1" w:rsidRDefault="002224D8" w:rsidP="002224D8">
      <w:pPr>
        <w:widowControl w:val="0"/>
        <w:suppressAutoHyphens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</w:p>
    <w:p w14:paraId="365B5E9B" w14:textId="34661191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>- A. Wierzbicka</w:t>
      </w:r>
      <w:r w:rsidR="002224D8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- 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8a, 8b</w:t>
      </w:r>
    </w:p>
    <w:p w14:paraId="6A493C65" w14:textId="4794E866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- M. </w:t>
      </w:r>
      <w:proofErr w:type="spellStart"/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>Restel</w:t>
      </w:r>
      <w:proofErr w:type="spellEnd"/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</w:t>
      </w:r>
      <w:r w:rsidR="002224D8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- 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>8c</w:t>
      </w:r>
    </w:p>
    <w:p w14:paraId="169ED199" w14:textId="5DA2997B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>- R. Sikora</w:t>
      </w:r>
      <w:r w:rsidR="002224D8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-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8c</w:t>
      </w:r>
    </w:p>
    <w:p w14:paraId="65DBAB6D" w14:textId="41E6F20E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>- A. Sucharska</w:t>
      </w:r>
      <w:r w:rsidR="002224D8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-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8 b</w:t>
      </w:r>
    </w:p>
    <w:p w14:paraId="374C746D" w14:textId="53E0CBEA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>- M. Grabowska</w:t>
      </w:r>
      <w:r w:rsidR="002224D8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-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8a, 8c</w:t>
      </w:r>
    </w:p>
    <w:p w14:paraId="0B1B4ECB" w14:textId="71FBBF20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>- A. Piskorz-Knopik</w:t>
      </w:r>
      <w:r w:rsidR="002224D8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-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t xml:space="preserve"> 8b</w:t>
      </w:r>
    </w:p>
    <w:p w14:paraId="31AA8961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>Gazetki</w:t>
      </w:r>
    </w:p>
    <w:p w14:paraId="76651A96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</w:pPr>
    </w:p>
    <w:p w14:paraId="1FB9F038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8 września 2025 r.  (do zebrań)</w:t>
      </w:r>
    </w:p>
    <w:p w14:paraId="3B415468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24 października 2025 r.</w:t>
      </w:r>
    </w:p>
    <w:p w14:paraId="544FFF3C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5 grudnia 2025 r. – mikołajowe/ świąteczne</w:t>
      </w:r>
    </w:p>
    <w:p w14:paraId="1BFF7864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20 lutego 2026 r.</w:t>
      </w:r>
    </w:p>
    <w:p w14:paraId="32BA54C5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SimSun" w:hAnsi="Times New Roman"/>
          <w:smallCap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9 kwietnia 2026 r.</w:t>
      </w:r>
    </w:p>
    <w:p w14:paraId="3152C523" w14:textId="61E016C6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SimSun" w:hAnsi="Times New Roman"/>
          <w:b/>
          <w:bCs/>
          <w:smallCaps/>
          <w:color w:val="00B05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smallCaps/>
          <w:color w:val="000000"/>
          <w:kern w:val="1"/>
          <w:sz w:val="24"/>
          <w:szCs w:val="24"/>
          <w:lang w:eastAsia="hi-IN" w:bidi="hi-IN"/>
        </w:rPr>
        <w:t>Tematy – wg Realizacji podstawy programowej</w:t>
      </w:r>
    </w:p>
    <w:p w14:paraId="4F6192B3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smallCaps/>
          <w:color w:val="00B050"/>
          <w:kern w:val="1"/>
          <w:sz w:val="24"/>
          <w:szCs w:val="24"/>
          <w:lang w:eastAsia="hi-IN" w:bidi="hi-IN"/>
        </w:rPr>
      </w:pPr>
    </w:p>
    <w:p w14:paraId="6D45C5B3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smallCaps/>
          <w:color w:val="00B050"/>
          <w:kern w:val="1"/>
          <w:sz w:val="24"/>
          <w:szCs w:val="24"/>
          <w:lang w:eastAsia="hi-IN" w:bidi="hi-IN"/>
        </w:rPr>
      </w:pPr>
    </w:p>
    <w:p w14:paraId="28BE5AB7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>STRONA SZKOŁY- ZAKŁADKA WYCHOWAWCY</w:t>
      </w:r>
    </w:p>
    <w:p w14:paraId="29AAED88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smallCaps/>
          <w:color w:val="00B05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b/>
          <w:bCs/>
          <w:smallCaps/>
          <w:color w:val="000000"/>
          <w:kern w:val="1"/>
          <w:sz w:val="24"/>
          <w:szCs w:val="24"/>
          <w:lang w:eastAsia="hi-IN" w:bidi="hi-IN"/>
        </w:rPr>
        <w:t>DO 5  KAŻDEGO Miesiąca</w:t>
      </w:r>
    </w:p>
    <w:p w14:paraId="1D674616" w14:textId="77777777" w:rsidR="006C0AE1" w:rsidRPr="006C0AE1" w:rsidRDefault="006C0AE1" w:rsidP="006C0AE1">
      <w:pPr>
        <w:widowControl w:val="0"/>
        <w:suppressAutoHyphens/>
        <w:textAlignment w:val="baseline"/>
        <w:rPr>
          <w:rFonts w:ascii="Times New Roman" w:eastAsia="SimSun" w:hAnsi="Times New Roman"/>
          <w:b/>
          <w:bCs/>
          <w:smallCaps/>
          <w:color w:val="00B050"/>
          <w:kern w:val="1"/>
          <w:sz w:val="24"/>
          <w:szCs w:val="24"/>
          <w:lang w:eastAsia="hi-IN" w:bidi="hi-IN"/>
        </w:rPr>
      </w:pPr>
    </w:p>
    <w:p w14:paraId="1DF87F01" w14:textId="77777777" w:rsidR="006C0AE1" w:rsidRPr="006C0AE1" w:rsidRDefault="006C0AE1" w:rsidP="006C0AE1">
      <w:pPr>
        <w:suppressAutoHyphens/>
        <w:textAlignment w:val="baseline"/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shd w:val="clear" w:color="auto" w:fill="FFFFFF"/>
          <w:lang w:eastAsia="hi-IN" w:bidi="hi-IN"/>
        </w:rPr>
        <w:t>POCZET SZTANDAROWY</w:t>
      </w:r>
    </w:p>
    <w:p w14:paraId="612D0800" w14:textId="77777777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</w:pP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Za działalność Pocztu Sztandarowego odpowiedzialni są wszyscy nadzorujący ścieżkę patriotyczną.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Uroczystości / apele związane z wystawieniem Pocztu Sztandarowego oraz osoby odpowiedzialne za przygotowanie Pocztu Sztandarowego: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1. Rozpoczęcie roku szkolnego - M. Baryła</w:t>
      </w:r>
    </w:p>
    <w:p w14:paraId="1798E283" w14:textId="77777777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color w:val="00B050"/>
          <w:kern w:val="1"/>
          <w:sz w:val="24"/>
          <w:szCs w:val="24"/>
          <w:u w:val="single"/>
          <w:lang w:eastAsia="hi-IN" w:bidi="hi-IN"/>
        </w:rPr>
      </w:pP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 xml:space="preserve">2. Dzień Sybiraka (18.09) – E. </w:t>
      </w:r>
      <w:proofErr w:type="spellStart"/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Harhala</w:t>
      </w:r>
      <w:proofErr w:type="spellEnd"/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3. Pasowanie uczniów kl. 1 – edukacja wczesnoszkolna A. Okoń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4. Święto Niepodległości (11.11., apel + uroczystości gminne) – M. Baryła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5. Święto Konstytucji 3 Maja (3.05., apel + uroczystości gminne) – edukacja wczesnoszkolna</w:t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 xml:space="preserve">6. Pożegnanie kl. 8 – M. Baryła, E. </w:t>
      </w:r>
      <w:proofErr w:type="spellStart"/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Harhala</w:t>
      </w:r>
      <w:proofErr w:type="spellEnd"/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 xml:space="preserve">7. Zakończenie roku szkolnego – M. Baryła, E. </w:t>
      </w:r>
      <w:proofErr w:type="spellStart"/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Harhala</w:t>
      </w:r>
      <w:proofErr w:type="spellEnd"/>
      <w:r w:rsidRPr="006C0AE1">
        <w:rPr>
          <w:rFonts w:ascii="Times New Roman" w:eastAsia="NSimSun" w:hAnsi="Times New Roman"/>
          <w:color w:val="00B05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B050"/>
          <w:kern w:val="1"/>
          <w:sz w:val="24"/>
          <w:szCs w:val="24"/>
          <w:lang w:eastAsia="hi-IN" w:bidi="hi-IN"/>
        </w:rPr>
        <w:br/>
      </w:r>
      <w:r w:rsidRPr="006C0AE1">
        <w:rPr>
          <w:rFonts w:ascii="Times New Roman" w:eastAsia="NSimSun" w:hAnsi="Times New Roman"/>
          <w:color w:val="000000"/>
          <w:kern w:val="1"/>
          <w:sz w:val="24"/>
          <w:szCs w:val="24"/>
          <w:shd w:val="clear" w:color="auto" w:fill="FFFFFF"/>
          <w:lang w:eastAsia="hi-IN" w:bidi="hi-IN"/>
        </w:rPr>
        <w:t>Osoby odpowiedzialne za daną uroczystość zobowiązane są do przygotowania uczniów, którzy będą w Poczcie Sztandarowym. W razie niemożliwości pojawiania się na uroczystości, mają za zadanie osobiście zatroszczyć się o swoje zastępstwo.</w:t>
      </w:r>
    </w:p>
    <w:p w14:paraId="742CD942" w14:textId="77777777" w:rsidR="00E2574F" w:rsidRDefault="00E2574F" w:rsidP="00D55DFB">
      <w:pPr>
        <w:widowControl w:val="0"/>
        <w:suppressAutoHyphens/>
        <w:spacing w:line="360" w:lineRule="auto"/>
        <w:textAlignment w:val="baseline"/>
        <w:rPr>
          <w:rFonts w:ascii="Times New Roman" w:eastAsia="SimSun" w:hAnsi="Times New Roman"/>
          <w:b/>
          <w:color w:val="000000"/>
          <w:kern w:val="1"/>
          <w:sz w:val="24"/>
          <w:szCs w:val="24"/>
          <w:lang w:eastAsia="hi-IN" w:bidi="hi-IN"/>
        </w:rPr>
      </w:pPr>
    </w:p>
    <w:p w14:paraId="7797A7DE" w14:textId="77777777" w:rsidR="00E2574F" w:rsidRDefault="00E2574F" w:rsidP="00D55DFB">
      <w:pPr>
        <w:widowControl w:val="0"/>
        <w:suppressAutoHyphens/>
        <w:spacing w:line="360" w:lineRule="auto"/>
        <w:textAlignment w:val="baseline"/>
        <w:rPr>
          <w:rFonts w:ascii="Times New Roman" w:eastAsia="SimSun" w:hAnsi="Times New Roman"/>
          <w:b/>
          <w:color w:val="000000"/>
          <w:kern w:val="1"/>
          <w:sz w:val="24"/>
          <w:szCs w:val="24"/>
          <w:lang w:eastAsia="hi-IN" w:bidi="hi-IN"/>
        </w:rPr>
      </w:pPr>
    </w:p>
    <w:p w14:paraId="100FE943" w14:textId="77777777" w:rsidR="00E2574F" w:rsidRDefault="00E2574F" w:rsidP="00D55DFB">
      <w:pPr>
        <w:widowControl w:val="0"/>
        <w:suppressAutoHyphens/>
        <w:spacing w:line="360" w:lineRule="auto"/>
        <w:textAlignment w:val="baseline"/>
        <w:rPr>
          <w:rFonts w:ascii="Times New Roman" w:eastAsia="SimSun" w:hAnsi="Times New Roman"/>
          <w:b/>
          <w:color w:val="000000"/>
          <w:kern w:val="1"/>
          <w:sz w:val="24"/>
          <w:szCs w:val="24"/>
          <w:lang w:eastAsia="hi-IN" w:bidi="hi-IN"/>
        </w:rPr>
      </w:pPr>
    </w:p>
    <w:p w14:paraId="20713DD8" w14:textId="77777777" w:rsidR="00D55DFB" w:rsidRDefault="00D55DFB" w:rsidP="00D55DFB">
      <w:pPr>
        <w:widowControl w:val="0"/>
        <w:suppressAutoHyphens/>
        <w:spacing w:line="360" w:lineRule="auto"/>
        <w:textAlignment w:val="baseline"/>
        <w:rPr>
          <w:rFonts w:ascii="Times New Roman" w:eastAsia="SimSun" w:hAnsi="Times New Roman"/>
          <w:b/>
          <w:color w:val="000000"/>
          <w:kern w:val="1"/>
          <w:sz w:val="24"/>
          <w:szCs w:val="24"/>
          <w:lang w:eastAsia="hi-IN" w:bidi="hi-IN"/>
        </w:rPr>
      </w:pPr>
      <w:r w:rsidRPr="00D55DFB">
        <w:rPr>
          <w:rFonts w:ascii="Times New Roman" w:eastAsia="SimSun" w:hAnsi="Times New Roman"/>
          <w:b/>
          <w:color w:val="000000"/>
          <w:kern w:val="1"/>
          <w:sz w:val="24"/>
          <w:szCs w:val="24"/>
          <w:lang w:eastAsia="hi-IN" w:bidi="hi-IN"/>
        </w:rPr>
        <w:lastRenderedPageBreak/>
        <w:t>INNOWACJE I PROJEKTY</w:t>
      </w:r>
    </w:p>
    <w:p w14:paraId="4D745B52" w14:textId="62916468" w:rsidR="00E2574F" w:rsidRDefault="00E2574F" w:rsidP="00E2574F">
      <w:pPr>
        <w:pStyle w:val="Akapitzlist"/>
        <w:widowControl w:val="0"/>
        <w:numPr>
          <w:ilvl w:val="1"/>
          <w:numId w:val="51"/>
        </w:numPr>
        <w:suppressAutoHyphens/>
        <w:spacing w:line="360" w:lineRule="auto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 xml:space="preserve">Ewa Płusa – „Spotkania trójstronne jako forma wspierania rozwoju ucznia” – innowacja </w:t>
      </w:r>
      <w:proofErr w:type="spellStart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metodyczno</w:t>
      </w:r>
      <w:proofErr w:type="spellEnd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 xml:space="preserve"> – organizacyjna</w:t>
      </w:r>
    </w:p>
    <w:p w14:paraId="1841596A" w14:textId="17982B6C" w:rsidR="00E2574F" w:rsidRDefault="00E2574F" w:rsidP="00E2574F">
      <w:pPr>
        <w:pStyle w:val="Akapitzlist"/>
        <w:widowControl w:val="0"/>
        <w:numPr>
          <w:ilvl w:val="1"/>
          <w:numId w:val="51"/>
        </w:numPr>
        <w:suppressAutoHyphens/>
        <w:spacing w:line="360" w:lineRule="auto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 xml:space="preserve">Przemysław </w:t>
      </w:r>
      <w:proofErr w:type="spellStart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Paruch</w:t>
      </w:r>
      <w:proofErr w:type="spellEnd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 xml:space="preserve"> – „Wirtualny spacer na katechezie” – innowacja metodyczna</w:t>
      </w:r>
    </w:p>
    <w:p w14:paraId="0DE14EC9" w14:textId="3FDCE7EE" w:rsidR="00E2574F" w:rsidRDefault="00E2574F" w:rsidP="00E2574F">
      <w:pPr>
        <w:pStyle w:val="Akapitzlist"/>
        <w:widowControl w:val="0"/>
        <w:numPr>
          <w:ilvl w:val="1"/>
          <w:numId w:val="51"/>
        </w:numPr>
        <w:suppressAutoHyphens/>
        <w:spacing w:line="360" w:lineRule="auto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Agnieszka Wierzbicka:</w:t>
      </w:r>
    </w:p>
    <w:p w14:paraId="18BA7E23" w14:textId="6F2CD431" w:rsidR="00E2574F" w:rsidRDefault="00E2574F" w:rsidP="00E2574F">
      <w:pPr>
        <w:pStyle w:val="Akapitzlist"/>
        <w:widowControl w:val="0"/>
        <w:suppressAutoHyphens/>
        <w:spacing w:line="360" w:lineRule="auto"/>
        <w:ind w:left="1080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- „</w:t>
      </w:r>
      <w:proofErr w:type="spellStart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Writing</w:t>
      </w:r>
      <w:proofErr w:type="spellEnd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 xml:space="preserve"> with </w:t>
      </w:r>
      <w:proofErr w:type="spellStart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fun</w:t>
      </w:r>
      <w:proofErr w:type="spellEnd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” – Ogólnopolski Projekt Edukacyjny</w:t>
      </w:r>
    </w:p>
    <w:p w14:paraId="222C7107" w14:textId="67A7DBD9" w:rsidR="00E2574F" w:rsidRDefault="00E2574F" w:rsidP="00E2574F">
      <w:pPr>
        <w:pStyle w:val="Akapitzlist"/>
        <w:widowControl w:val="0"/>
        <w:suppressAutoHyphens/>
        <w:spacing w:line="360" w:lineRule="auto"/>
        <w:ind w:left="1080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- „</w:t>
      </w:r>
      <w:proofErr w:type="spellStart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Talk&amp;roll</w:t>
      </w:r>
      <w:proofErr w:type="spellEnd"/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” – Ogólnopolski Projekt Edukacyjny</w:t>
      </w:r>
    </w:p>
    <w:p w14:paraId="69EDECF1" w14:textId="75B1ACBA" w:rsidR="00E2574F" w:rsidRPr="00E2574F" w:rsidRDefault="00E2574F" w:rsidP="00E2574F">
      <w:pPr>
        <w:pStyle w:val="Akapitzlist"/>
        <w:widowControl w:val="0"/>
        <w:suppressAutoHyphens/>
        <w:spacing w:line="360" w:lineRule="auto"/>
        <w:ind w:left="1080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- „Kreatywne Dni Nietypowe” – Ogólnopolski Projekt Edukacyjny</w:t>
      </w:r>
    </w:p>
    <w:p w14:paraId="5F366E64" w14:textId="77777777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color w:val="00B050"/>
          <w:kern w:val="1"/>
          <w:sz w:val="24"/>
          <w:szCs w:val="24"/>
          <w:u w:val="single"/>
          <w:lang w:eastAsia="hi-IN" w:bidi="hi-IN"/>
        </w:rPr>
      </w:pPr>
    </w:p>
    <w:p w14:paraId="19C69535" w14:textId="77777777" w:rsidR="006C0AE1" w:rsidRPr="006C0AE1" w:rsidRDefault="006C0AE1" w:rsidP="006C0AE1">
      <w:pPr>
        <w:widowControl w:val="0"/>
        <w:suppressAutoHyphens/>
        <w:spacing w:line="360" w:lineRule="auto"/>
        <w:jc w:val="left"/>
        <w:textAlignment w:val="baseline"/>
        <w:rPr>
          <w:rFonts w:ascii="Times New Roman" w:eastAsia="Times New Roma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Wykaz numerów gazetek w roku szkolnym 2025/2026</w:t>
      </w:r>
    </w:p>
    <w:p w14:paraId="7256DD1B" w14:textId="77777777" w:rsidR="006C0AE1" w:rsidRDefault="006C0AE1" w:rsidP="006C0AE1">
      <w:pPr>
        <w:widowControl w:val="0"/>
        <w:suppressAutoHyphens/>
        <w:spacing w:line="360" w:lineRule="auto"/>
        <w:jc w:val="left"/>
        <w:textAlignment w:val="baseline"/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Times New Roman" w:hAnsi="Times New Roman"/>
          <w:color w:val="000000"/>
          <w:kern w:val="1"/>
          <w:sz w:val="24"/>
          <w:szCs w:val="24"/>
          <w:lang w:eastAsia="hi-IN" w:bidi="hi-IN"/>
        </w:rPr>
        <w:t xml:space="preserve"> </w:t>
      </w:r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 xml:space="preserve">( I </w:t>
      </w:r>
      <w:proofErr w:type="spellStart"/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>i</w:t>
      </w:r>
      <w:proofErr w:type="spellEnd"/>
      <w:r w:rsidRPr="006C0AE1">
        <w:rPr>
          <w:rFonts w:ascii="Times New Roman" w:eastAsia="SimSun" w:hAnsi="Times New Roman"/>
          <w:color w:val="000000"/>
          <w:kern w:val="1"/>
          <w:sz w:val="24"/>
          <w:szCs w:val="24"/>
          <w:lang w:eastAsia="hi-IN" w:bidi="hi-IN"/>
        </w:rPr>
        <w:t xml:space="preserve"> II piętro)</w:t>
      </w:r>
    </w:p>
    <w:tbl>
      <w:tblPr>
        <w:tblW w:w="0" w:type="auto"/>
        <w:tblInd w:w="-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4"/>
        <w:gridCol w:w="5600"/>
        <w:gridCol w:w="3226"/>
      </w:tblGrid>
      <w:tr w:rsidR="006C0AE1" w:rsidRPr="006C0AE1" w14:paraId="702D4845" w14:textId="77777777" w:rsidTr="002224D8">
        <w:tc>
          <w:tcPr>
            <w:tcW w:w="8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C000"/>
          </w:tcPr>
          <w:p w14:paraId="096D4042" w14:textId="67FE02C4" w:rsidR="006C0AE1" w:rsidRPr="002224D8" w:rsidRDefault="002224D8" w:rsidP="002224D8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224D8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5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C000"/>
          </w:tcPr>
          <w:p w14:paraId="3F46E9BC" w14:textId="6C57010D" w:rsidR="006C0AE1" w:rsidRPr="002224D8" w:rsidRDefault="002224D8" w:rsidP="002224D8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224D8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IMIĘ I NAZWISKO</w:t>
            </w:r>
          </w:p>
        </w:tc>
        <w:tc>
          <w:tcPr>
            <w:tcW w:w="32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C000"/>
          </w:tcPr>
          <w:p w14:paraId="1E81AF42" w14:textId="2F135166" w:rsidR="006C0AE1" w:rsidRPr="002224D8" w:rsidRDefault="002224D8" w:rsidP="002224D8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2224D8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NR GAZETKI</w:t>
            </w:r>
          </w:p>
        </w:tc>
      </w:tr>
      <w:tr w:rsidR="006C0AE1" w:rsidRPr="006C0AE1" w14:paraId="17D77844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143A825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23A7267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Marzanna Baryła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A609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15 (II p.)</w:t>
            </w:r>
          </w:p>
        </w:tc>
      </w:tr>
      <w:tr w:rsidR="006C0AE1" w:rsidRPr="006C0AE1" w14:paraId="45059AEA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402D772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2B412B0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Tamara Bogacka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D4C5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18 (II p.)</w:t>
            </w:r>
          </w:p>
        </w:tc>
      </w:tr>
      <w:tr w:rsidR="006C0AE1" w:rsidRPr="006C0AE1" w14:paraId="7A2FB489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0314D49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512D10B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Agnieszka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Czyrska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7A84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13 (I p.)</w:t>
            </w:r>
          </w:p>
        </w:tc>
      </w:tr>
      <w:tr w:rsidR="006C0AE1" w:rsidRPr="006C0AE1" w14:paraId="6A733AF2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132DD89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60DA029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Róża Sikora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386B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17 (II p.)</w:t>
            </w:r>
          </w:p>
        </w:tc>
      </w:tr>
      <w:tr w:rsidR="006C0AE1" w:rsidRPr="006C0AE1" w14:paraId="052A6CC0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61A93F6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34F295C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Marlena Cieślik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67FB8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między salami 19-20 (I p.)</w:t>
            </w:r>
          </w:p>
        </w:tc>
      </w:tr>
      <w:tr w:rsidR="006C0AE1" w:rsidRPr="006C0AE1" w14:paraId="23D9D42B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479AC66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17B9862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Anna Piskorz-Knopik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B626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24 (II p.)</w:t>
            </w:r>
          </w:p>
        </w:tc>
      </w:tr>
      <w:tr w:rsidR="006C0AE1" w:rsidRPr="006C0AE1" w14:paraId="03968081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76AD408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7.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6F922D4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Aneta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Horżaniecka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DFBE5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11(I p.)</w:t>
            </w:r>
          </w:p>
        </w:tc>
      </w:tr>
      <w:tr w:rsidR="006C0AE1" w:rsidRPr="006C0AE1" w14:paraId="2884CAAA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3FCC875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9.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2471E4F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Marta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Mondrzejewska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69739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 (I p.)</w:t>
            </w:r>
          </w:p>
        </w:tc>
      </w:tr>
      <w:tr w:rsidR="006C0AE1" w:rsidRPr="006C0AE1" w14:paraId="7E7E6D8A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095FAEE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10.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36C6ABC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Irena Hebda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B846B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23 (II p.)</w:t>
            </w:r>
          </w:p>
        </w:tc>
      </w:tr>
      <w:tr w:rsidR="006C0AE1" w:rsidRPr="006C0AE1" w14:paraId="4E73E60B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533D3FD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11.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6FC70CE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Magdalena Grabowska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7903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 (I p.)</w:t>
            </w:r>
          </w:p>
        </w:tc>
      </w:tr>
      <w:tr w:rsidR="006C0AE1" w:rsidRPr="006C0AE1" w14:paraId="3E31740B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4F4D14F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12.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5B29B02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Aleksandra Gralak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6B38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7b (I p.)</w:t>
            </w:r>
          </w:p>
        </w:tc>
      </w:tr>
      <w:tr w:rsidR="006C0AE1" w:rsidRPr="006C0AE1" w14:paraId="2E5885A8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0A3DA07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13.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7941C03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Ewa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890D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19 (II p.)</w:t>
            </w:r>
          </w:p>
        </w:tc>
      </w:tr>
      <w:tr w:rsidR="006C0AE1" w:rsidRPr="006C0AE1" w14:paraId="35CC426C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150C4EC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14.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1438075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Ewa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Harhala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E213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8 (I p.)</w:t>
            </w:r>
          </w:p>
        </w:tc>
      </w:tr>
      <w:tr w:rsidR="006C0AE1" w:rsidRPr="006C0AE1" w14:paraId="0F2B57E1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781CF91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15.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0A8D72C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Monika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78FA6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21 (II p.)</w:t>
            </w:r>
          </w:p>
        </w:tc>
      </w:tr>
      <w:tr w:rsidR="006C0AE1" w:rsidRPr="006C0AE1" w14:paraId="0605B71A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0CD6FC0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16.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2E8F4F3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Agata Ignac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FC7E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20 (II p.)</w:t>
            </w:r>
          </w:p>
        </w:tc>
      </w:tr>
      <w:tr w:rsidR="006C0AE1" w:rsidRPr="006C0AE1" w14:paraId="4CAACB60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244E186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17.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630B8EA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Agnieszka Sucharska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C3E9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6 ( I p.)</w:t>
            </w:r>
          </w:p>
        </w:tc>
      </w:tr>
      <w:tr w:rsidR="006C0AE1" w:rsidRPr="006C0AE1" w14:paraId="462A2B27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4F49008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18.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3EA564E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Przemysław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Paruch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BC38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4 (I p.)</w:t>
            </w:r>
          </w:p>
        </w:tc>
      </w:tr>
      <w:tr w:rsidR="006C0AE1" w:rsidRPr="006C0AE1" w14:paraId="4F05877F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5AC647B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19.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03BA1B7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Iwona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Chocian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B570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22 (II p.)</w:t>
            </w:r>
          </w:p>
        </w:tc>
      </w:tr>
      <w:tr w:rsidR="006C0AE1" w:rsidRPr="006C0AE1" w14:paraId="769CAE1A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222BED9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20.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0A46037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Paweł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Leński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F7E4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5 (I p.)</w:t>
            </w:r>
          </w:p>
        </w:tc>
      </w:tr>
      <w:tr w:rsidR="006C0AE1" w:rsidRPr="006C0AE1" w14:paraId="03727510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73D017C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21.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112C07C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Teresa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Stykowska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32DD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10 (I p.)</w:t>
            </w:r>
          </w:p>
        </w:tc>
      </w:tr>
      <w:tr w:rsidR="006C0AE1" w:rsidRPr="006C0AE1" w14:paraId="7FD68F14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5901A62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22.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2F4F061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Jolanta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Romańczukiewicz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Patrycja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Grynienko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AADB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12 (I p.)</w:t>
            </w:r>
          </w:p>
        </w:tc>
      </w:tr>
      <w:tr w:rsidR="006C0AE1" w:rsidRPr="006C0AE1" w14:paraId="66A1CF37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653BF76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23.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488F6EC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Łukasz Suchecki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AB1B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25 (II p.)</w:t>
            </w:r>
          </w:p>
        </w:tc>
      </w:tr>
      <w:tr w:rsidR="006C0AE1" w:rsidRPr="006C0AE1" w14:paraId="70CD6E54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6897613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24.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1279A54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Magdalena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Warcholińska</w:t>
            </w:r>
            <w:proofErr w:type="spellEnd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-Dudziak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7031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9 (I p.)</w:t>
            </w:r>
          </w:p>
        </w:tc>
      </w:tr>
      <w:tr w:rsidR="006C0AE1" w:rsidRPr="006C0AE1" w14:paraId="314BEA6C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140E6D7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25.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088A9699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Małgorzata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Widziak</w:t>
            </w:r>
            <w:proofErr w:type="spellEnd"/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024AD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 (I p.)</w:t>
            </w:r>
          </w:p>
        </w:tc>
      </w:tr>
      <w:tr w:rsidR="006C0AE1" w:rsidRPr="006C0AE1" w14:paraId="022F53E1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486D087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26.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19EA0E1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Agnieszka Wierzbicka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2BCB9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7a (I p.)</w:t>
            </w:r>
          </w:p>
        </w:tc>
      </w:tr>
      <w:tr w:rsidR="006C0AE1" w:rsidRPr="006C0AE1" w14:paraId="461AC707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6CB18C4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27.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726003D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Magdalena Czechowska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15EB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26 (II p.)</w:t>
            </w:r>
          </w:p>
        </w:tc>
      </w:tr>
      <w:tr w:rsidR="006C0AE1" w:rsidRPr="006C0AE1" w14:paraId="2A8CDBA4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0C5234C2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28.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48BEA87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Harcerstwo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149E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14 (II p.)</w:t>
            </w:r>
          </w:p>
        </w:tc>
      </w:tr>
      <w:tr w:rsidR="006C0AE1" w:rsidRPr="006C0AE1" w14:paraId="4EAFBDDB" w14:textId="77777777" w:rsidTr="0031191B">
        <w:tc>
          <w:tcPr>
            <w:tcW w:w="824" w:type="dxa"/>
            <w:tcBorders>
              <w:left w:val="single" w:sz="1" w:space="0" w:color="000000"/>
              <w:bottom w:val="single" w:sz="1" w:space="0" w:color="000000"/>
            </w:tcBorders>
          </w:tcPr>
          <w:p w14:paraId="78D2E94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29.</w:t>
            </w:r>
          </w:p>
        </w:tc>
        <w:tc>
          <w:tcPr>
            <w:tcW w:w="5600" w:type="dxa"/>
            <w:tcBorders>
              <w:left w:val="single" w:sz="1" w:space="0" w:color="000000"/>
              <w:bottom w:val="single" w:sz="1" w:space="0" w:color="000000"/>
            </w:tcBorders>
          </w:tcPr>
          <w:p w14:paraId="4E4D678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SSU</w:t>
            </w:r>
          </w:p>
        </w:tc>
        <w:tc>
          <w:tcPr>
            <w:tcW w:w="32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8941D8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16 (II p.)</w:t>
            </w:r>
          </w:p>
        </w:tc>
      </w:tr>
    </w:tbl>
    <w:p w14:paraId="471351DA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SimSun" w:hAnsi="Times New Roman"/>
          <w:color w:val="00B050"/>
          <w:kern w:val="1"/>
          <w:sz w:val="24"/>
          <w:szCs w:val="24"/>
          <w:lang w:eastAsia="hi-IN" w:bidi="hi-IN"/>
        </w:rPr>
      </w:pPr>
    </w:p>
    <w:p w14:paraId="4B37E320" w14:textId="77777777" w:rsidR="006C0AE1" w:rsidRPr="006C0AE1" w:rsidRDefault="006C0AE1" w:rsidP="006C0AE1">
      <w:pPr>
        <w:suppressAutoHyphens/>
        <w:jc w:val="left"/>
        <w:textAlignment w:val="baseline"/>
        <w:rPr>
          <w:rFonts w:ascii="Times New Roman" w:eastAsia="NSimSun" w:hAnsi="Times New Roman"/>
          <w:color w:val="00B050"/>
          <w:kern w:val="1"/>
          <w:sz w:val="24"/>
          <w:szCs w:val="24"/>
          <w:lang w:eastAsia="hi-IN" w:bidi="hi-IN"/>
        </w:rPr>
      </w:pPr>
    </w:p>
    <w:p w14:paraId="25D5606D" w14:textId="77777777" w:rsidR="00E2574F" w:rsidRDefault="00E2574F" w:rsidP="006C0AE1">
      <w:pPr>
        <w:suppressAutoHyphens/>
        <w:spacing w:line="360" w:lineRule="auto"/>
        <w:textAlignment w:val="baseline"/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</w:p>
    <w:p w14:paraId="05E0FC8F" w14:textId="77777777" w:rsidR="00E2574F" w:rsidRDefault="00E2574F" w:rsidP="006C0AE1">
      <w:pPr>
        <w:suppressAutoHyphens/>
        <w:spacing w:line="360" w:lineRule="auto"/>
        <w:textAlignment w:val="baseline"/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</w:p>
    <w:p w14:paraId="5C74A56D" w14:textId="000CDF05" w:rsidR="006C0AE1" w:rsidRPr="006C0AE1" w:rsidRDefault="00D55DFB" w:rsidP="006C0AE1">
      <w:pPr>
        <w:suppressAutoHyphens/>
        <w:spacing w:line="360" w:lineRule="auto"/>
        <w:textAlignment w:val="baseline"/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lastRenderedPageBreak/>
        <w:t>OBSERWACJE ZAJĘĆ</w:t>
      </w:r>
    </w:p>
    <w:p w14:paraId="01FB1C9F" w14:textId="58BCB913" w:rsidR="006C0AE1" w:rsidRPr="006C0AE1" w:rsidRDefault="00D55DFB" w:rsidP="006C0AE1">
      <w:pPr>
        <w:suppressAutoHyphens/>
        <w:spacing w:line="360" w:lineRule="auto"/>
        <w:textAlignment w:val="baseline"/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ROK SZKOLNY 2025/2026</w:t>
      </w:r>
    </w:p>
    <w:tbl>
      <w:tblPr>
        <w:tblW w:w="0" w:type="auto"/>
        <w:tblInd w:w="-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"/>
        <w:gridCol w:w="689"/>
        <w:gridCol w:w="15"/>
        <w:gridCol w:w="5746"/>
        <w:gridCol w:w="15"/>
        <w:gridCol w:w="3231"/>
        <w:gridCol w:w="15"/>
      </w:tblGrid>
      <w:tr w:rsidR="006C0AE1" w:rsidRPr="006C0AE1" w14:paraId="3FCE6A9D" w14:textId="77777777" w:rsidTr="00272B13">
        <w:trPr>
          <w:gridBefore w:val="1"/>
          <w:wBefore w:w="15" w:type="dxa"/>
        </w:trPr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1985A0F5" w14:textId="45C273A5" w:rsidR="006C0AE1" w:rsidRPr="00D55DFB" w:rsidRDefault="00D55DFB" w:rsidP="00D55DFB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D55DFB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5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67C9C64" w14:textId="2B0035CF" w:rsidR="006C0AE1" w:rsidRPr="00D55DFB" w:rsidRDefault="00D55DFB" w:rsidP="00D55DFB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D55DFB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IMIĘ I NAZWISKO</w:t>
            </w:r>
          </w:p>
        </w:tc>
        <w:tc>
          <w:tcPr>
            <w:tcW w:w="3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5887A73" w14:textId="6D80898F" w:rsidR="006C0AE1" w:rsidRPr="00D55DFB" w:rsidRDefault="00D55DFB" w:rsidP="00D55DFB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D55DFB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TERMIN OBSERWACJI ZAJĘĆ</w:t>
            </w:r>
          </w:p>
        </w:tc>
      </w:tr>
      <w:tr w:rsidR="00272B13" w14:paraId="1EBD4E78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9534BF9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1.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B9686D1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Marzanna Baryła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E755" w14:textId="77777777" w:rsidR="00272B13" w:rsidRDefault="00272B13" w:rsidP="00E603E2">
            <w:pPr>
              <w:pStyle w:val="TableContents"/>
              <w:rPr>
                <w:rFonts w:hint="eastAsia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Listopad kl. 8</w:t>
            </w:r>
          </w:p>
        </w:tc>
      </w:tr>
      <w:tr w:rsidR="00272B13" w14:paraId="157CCD87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F7819F9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2.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D895122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Justyna Gawron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3981" w14:textId="77777777" w:rsidR="00272B13" w:rsidRDefault="00272B13" w:rsidP="00E603E2">
            <w:pPr>
              <w:pStyle w:val="TableContents"/>
              <w:rPr>
                <w:rFonts w:hint="eastAsia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Październik kl. 1</w:t>
            </w:r>
          </w:p>
        </w:tc>
      </w:tr>
      <w:tr w:rsidR="00272B13" w14:paraId="71717B4C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FE56857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3.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EE0C991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Agnieszka Sucharska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922D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Kwiecień kl.8</w:t>
            </w:r>
          </w:p>
        </w:tc>
      </w:tr>
      <w:tr w:rsidR="00272B13" w14:paraId="528CD144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994003B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4.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DD9A762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Agata Ignac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2D2D" w14:textId="77777777" w:rsidR="00272B13" w:rsidRDefault="00272B13" w:rsidP="00E603E2">
            <w:pPr>
              <w:pStyle w:val="TableContents"/>
              <w:rPr>
                <w:rFonts w:hint="eastAsia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Grudzień kl. 7</w:t>
            </w:r>
          </w:p>
        </w:tc>
      </w:tr>
      <w:tr w:rsidR="00272B13" w14:paraId="70CC0390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F450733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5.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6322624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Agata Mróz-Fabisiak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FB3D" w14:textId="77777777" w:rsidR="00272B13" w:rsidRDefault="00272B13" w:rsidP="00E603E2">
            <w:pPr>
              <w:pStyle w:val="TableContents"/>
              <w:rPr>
                <w:rFonts w:hint="eastAsia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Październik</w:t>
            </w:r>
          </w:p>
        </w:tc>
      </w:tr>
      <w:tr w:rsidR="00272B13" w14:paraId="19F53A8A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DB19230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6.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042246B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Róża Sikora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BC58" w14:textId="77777777" w:rsidR="00272B13" w:rsidRDefault="00272B13" w:rsidP="00E603E2">
            <w:pPr>
              <w:pStyle w:val="TableContents"/>
              <w:rPr>
                <w:rFonts w:hint="eastAsia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Styczeń kl.8</w:t>
            </w:r>
          </w:p>
        </w:tc>
      </w:tr>
      <w:tr w:rsidR="00272B13" w14:paraId="5D8E4C97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FD37551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7.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E488C64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 xml:space="preserve">Patrycja Serafin- </w:t>
            </w:r>
            <w:proofErr w:type="spellStart"/>
            <w:r>
              <w:rPr>
                <w:rFonts w:cs="Liberation Mono"/>
                <w:color w:val="000000"/>
                <w:sz w:val="28"/>
                <w:szCs w:val="28"/>
              </w:rPr>
              <w:t>Grynienko</w:t>
            </w:r>
            <w:proofErr w:type="spellEnd"/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A008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 xml:space="preserve"> Kwiecień </w:t>
            </w:r>
          </w:p>
        </w:tc>
      </w:tr>
      <w:tr w:rsidR="00272B13" w14:paraId="15CD3B88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71D1619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1E57D5E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Patrycja Grabowicz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77983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 xml:space="preserve">Październik </w:t>
            </w:r>
          </w:p>
        </w:tc>
      </w:tr>
      <w:tr w:rsidR="00272B13" w14:paraId="627A47DC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D7198EF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 xml:space="preserve">9. 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A050270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Patrycja Makowska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2EAB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 xml:space="preserve">Październik </w:t>
            </w:r>
          </w:p>
        </w:tc>
      </w:tr>
      <w:tr w:rsidR="00272B13" w14:paraId="02266FA7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823B8F0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D7A85E2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 xml:space="preserve">Maria Dziuba 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1FDE" w14:textId="77777777" w:rsidR="00272B13" w:rsidRDefault="00272B13" w:rsidP="00E603E2">
            <w:pPr>
              <w:pStyle w:val="TableContents"/>
              <w:rPr>
                <w:rFonts w:hint="eastAsia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Listopad kl. 2</w:t>
            </w:r>
          </w:p>
        </w:tc>
      </w:tr>
      <w:tr w:rsidR="00272B13" w14:paraId="6134A9C9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79611A4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32F8E5A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Magdalena Grabowska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185F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Kwiecień kl. 8</w:t>
            </w:r>
          </w:p>
        </w:tc>
      </w:tr>
      <w:tr w:rsidR="00272B13" w14:paraId="3F8D6C8A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C62637B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58F3FE6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Anna Piskorz- Knopik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28B5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Styczeń kl. 8</w:t>
            </w:r>
          </w:p>
        </w:tc>
      </w:tr>
      <w:tr w:rsidR="00272B13" w14:paraId="6A72DD1A" w14:textId="77777777" w:rsidTr="00272B13">
        <w:trPr>
          <w:gridAfter w:val="1"/>
          <w:wAfter w:w="15" w:type="dxa"/>
        </w:trPr>
        <w:tc>
          <w:tcPr>
            <w:tcW w:w="7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F89BA3C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576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1BA49F1" w14:textId="77777777" w:rsidR="00272B13" w:rsidRDefault="00272B13" w:rsidP="00E603E2">
            <w:pPr>
              <w:pStyle w:val="TableContents"/>
              <w:rPr>
                <w:rFonts w:cs="Liberation Mono" w:hint="eastAsia"/>
                <w:color w:val="000000"/>
                <w:sz w:val="28"/>
                <w:szCs w:val="28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Tamara Bogacka</w:t>
            </w:r>
          </w:p>
        </w:tc>
        <w:tc>
          <w:tcPr>
            <w:tcW w:w="324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7A97" w14:textId="77777777" w:rsidR="00272B13" w:rsidRDefault="00272B13" w:rsidP="00E603E2">
            <w:pPr>
              <w:pStyle w:val="TableContents"/>
              <w:rPr>
                <w:rFonts w:hint="eastAsia"/>
              </w:rPr>
            </w:pPr>
            <w:r>
              <w:rPr>
                <w:rFonts w:cs="Liberation Mono"/>
                <w:color w:val="000000"/>
                <w:sz w:val="28"/>
                <w:szCs w:val="28"/>
              </w:rPr>
              <w:t>Styczeń  kl.8</w:t>
            </w:r>
          </w:p>
        </w:tc>
      </w:tr>
    </w:tbl>
    <w:p w14:paraId="66231862" w14:textId="77777777" w:rsidR="006C0AE1" w:rsidRPr="006C0AE1" w:rsidRDefault="006C0AE1" w:rsidP="006C0AE1">
      <w:pPr>
        <w:suppressAutoHyphens/>
        <w:textAlignment w:val="baseline"/>
        <w:rPr>
          <w:rFonts w:ascii="Times New Roman" w:eastAsia="Times New Roma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Times New Roman" w:hAnsi="Times New Roman"/>
          <w:color w:val="00B050"/>
          <w:kern w:val="1"/>
          <w:sz w:val="24"/>
          <w:szCs w:val="24"/>
          <w:lang w:eastAsia="hi-IN" w:bidi="hi-IN"/>
        </w:rPr>
        <w:t xml:space="preserve">   </w:t>
      </w:r>
    </w:p>
    <w:p w14:paraId="6B6B5153" w14:textId="129F3819" w:rsidR="006C0AE1" w:rsidRPr="006C0AE1" w:rsidRDefault="006C0AE1" w:rsidP="006C0AE1">
      <w:pPr>
        <w:suppressAutoHyphens/>
        <w:textAlignment w:val="baseline"/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Times New Roman" w:hAnsi="Times New Roman"/>
          <w:b/>
          <w:bCs/>
          <w:color w:val="000000"/>
          <w:kern w:val="1"/>
          <w:sz w:val="24"/>
          <w:szCs w:val="24"/>
          <w:lang w:eastAsia="hi-IN" w:bidi="hi-IN"/>
        </w:rPr>
        <w:t xml:space="preserve"> </w:t>
      </w:r>
      <w:r w:rsidR="002224D8"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LEKCJE OTWARTE</w:t>
      </w:r>
    </w:p>
    <w:p w14:paraId="0F1BC24F" w14:textId="57A9FBDB" w:rsidR="006C0AE1" w:rsidRDefault="002224D8" w:rsidP="006C0AE1">
      <w:pPr>
        <w:suppressAutoHyphens/>
        <w:textAlignment w:val="baseline"/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C0AE1">
        <w:rPr>
          <w:rFonts w:ascii="Times New Roman" w:eastAsia="NSimSun" w:hAnsi="Times New Roman"/>
          <w:b/>
          <w:bCs/>
          <w:color w:val="000000"/>
          <w:kern w:val="1"/>
          <w:sz w:val="24"/>
          <w:szCs w:val="24"/>
          <w:lang w:eastAsia="hi-IN" w:bidi="hi-IN"/>
        </w:rPr>
        <w:t>ROK SZKOLNY 2025/2026</w:t>
      </w:r>
    </w:p>
    <w:p w14:paraId="13268EEC" w14:textId="77777777" w:rsidR="002224D8" w:rsidRPr="006C0AE1" w:rsidRDefault="002224D8" w:rsidP="006C0AE1">
      <w:pPr>
        <w:suppressAutoHyphens/>
        <w:textAlignment w:val="baseline"/>
        <w:rPr>
          <w:rFonts w:ascii="Times New Roman" w:eastAsia="NSimSun" w:hAnsi="Times New Roman"/>
          <w:color w:val="000000"/>
          <w:kern w:val="1"/>
          <w:sz w:val="24"/>
          <w:szCs w:val="24"/>
          <w:lang w:eastAsia="hi-IN" w:bidi="hi-IN"/>
        </w:rPr>
      </w:pPr>
    </w:p>
    <w:tbl>
      <w:tblPr>
        <w:tblW w:w="0" w:type="auto"/>
        <w:tblInd w:w="-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5688"/>
        <w:gridCol w:w="3243"/>
      </w:tblGrid>
      <w:tr w:rsidR="006C0AE1" w:rsidRPr="006C0AE1" w14:paraId="3ACC8F31" w14:textId="77777777" w:rsidTr="002224D8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6FA0C91" w14:textId="5D6C6F10" w:rsidR="006C0AE1" w:rsidRPr="002224D8" w:rsidRDefault="002224D8" w:rsidP="002224D8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224D8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LP.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000"/>
          </w:tcPr>
          <w:p w14:paraId="31C0F589" w14:textId="6FAF1957" w:rsidR="006C0AE1" w:rsidRPr="002224D8" w:rsidRDefault="002224D8" w:rsidP="002224D8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224D8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IMIĘ I NAZWISKO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29860F6" w14:textId="6D87E149" w:rsidR="006C0AE1" w:rsidRPr="002224D8" w:rsidRDefault="002224D8" w:rsidP="002224D8">
            <w:pPr>
              <w:widowControl w:val="0"/>
              <w:suppressLineNumbers/>
              <w:suppressAutoHyphens/>
              <w:textAlignment w:val="baseline"/>
              <w:rPr>
                <w:rFonts w:ascii="Times New Roman" w:eastAsia="NSimSu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2224D8">
              <w:rPr>
                <w:rFonts w:ascii="Times New Roman" w:eastAsia="N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TERMIN LEKCJI OTWARTEJ</w:t>
            </w:r>
          </w:p>
        </w:tc>
      </w:tr>
      <w:tr w:rsidR="006C0AE1" w:rsidRPr="006C0AE1" w14:paraId="26180F7D" w14:textId="77777777" w:rsidTr="0031191B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14:paraId="549E0BC3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1.</w:t>
            </w:r>
          </w:p>
        </w:tc>
        <w:tc>
          <w:tcPr>
            <w:tcW w:w="5688" w:type="dxa"/>
            <w:tcBorders>
              <w:left w:val="single" w:sz="4" w:space="0" w:color="000000"/>
              <w:bottom w:val="single" w:sz="4" w:space="0" w:color="000000"/>
            </w:tcBorders>
          </w:tcPr>
          <w:p w14:paraId="4E362430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Przemysław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Paruch</w:t>
            </w:r>
            <w:proofErr w:type="spellEnd"/>
          </w:p>
        </w:tc>
        <w:tc>
          <w:tcPr>
            <w:tcW w:w="3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11F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listopad</w:t>
            </w:r>
          </w:p>
        </w:tc>
      </w:tr>
      <w:tr w:rsidR="006C0AE1" w:rsidRPr="006C0AE1" w14:paraId="55E38876" w14:textId="77777777" w:rsidTr="0031191B">
        <w:tc>
          <w:tcPr>
            <w:tcW w:w="735" w:type="dxa"/>
            <w:tcBorders>
              <w:left w:val="single" w:sz="4" w:space="0" w:color="000000"/>
              <w:bottom w:val="single" w:sz="4" w:space="0" w:color="000000"/>
            </w:tcBorders>
          </w:tcPr>
          <w:p w14:paraId="0416E61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2.</w:t>
            </w:r>
          </w:p>
        </w:tc>
        <w:tc>
          <w:tcPr>
            <w:tcW w:w="5688" w:type="dxa"/>
            <w:tcBorders>
              <w:left w:val="single" w:sz="4" w:space="0" w:color="000000"/>
              <w:bottom w:val="single" w:sz="4" w:space="0" w:color="000000"/>
            </w:tcBorders>
          </w:tcPr>
          <w:p w14:paraId="7D858BE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Ewa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Grondys</w:t>
            </w:r>
            <w:proofErr w:type="spellEnd"/>
          </w:p>
        </w:tc>
        <w:tc>
          <w:tcPr>
            <w:tcW w:w="3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A8F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październik</w:t>
            </w:r>
          </w:p>
        </w:tc>
      </w:tr>
      <w:tr w:rsidR="006C0AE1" w:rsidRPr="006C0AE1" w14:paraId="7E146D16" w14:textId="77777777" w:rsidTr="0031191B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70A8F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3.</w:t>
            </w:r>
          </w:p>
        </w:tc>
        <w:tc>
          <w:tcPr>
            <w:tcW w:w="5688" w:type="dxa"/>
            <w:tcBorders>
              <w:left w:val="single" w:sz="4" w:space="0" w:color="000000"/>
              <w:bottom w:val="single" w:sz="4" w:space="0" w:color="000000"/>
            </w:tcBorders>
          </w:tcPr>
          <w:p w14:paraId="645CD4C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Agnieszka Wierzbicka</w:t>
            </w:r>
          </w:p>
        </w:tc>
        <w:tc>
          <w:tcPr>
            <w:tcW w:w="3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E044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kwiecień</w:t>
            </w:r>
          </w:p>
        </w:tc>
      </w:tr>
      <w:tr w:rsidR="006C0AE1" w:rsidRPr="006C0AE1" w14:paraId="461CB198" w14:textId="77777777" w:rsidTr="0031191B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A9E3C5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4.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3E34B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Monika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Restel</w:t>
            </w:r>
            <w:proofErr w:type="spellEnd"/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8F4A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maj</w:t>
            </w:r>
          </w:p>
        </w:tc>
      </w:tr>
      <w:tr w:rsidR="006C0AE1" w:rsidRPr="006C0AE1" w14:paraId="56D6D5E0" w14:textId="77777777" w:rsidTr="0031191B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5F86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5.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73547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Ewa Płusa 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9E91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marzec</w:t>
            </w:r>
          </w:p>
        </w:tc>
      </w:tr>
      <w:tr w:rsidR="006C0AE1" w:rsidRPr="006C0AE1" w14:paraId="4DE68D06" w14:textId="77777777" w:rsidTr="0031191B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7CADE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6.</w:t>
            </w:r>
          </w:p>
        </w:tc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E6DFC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Paweł </w:t>
            </w:r>
            <w:proofErr w:type="spellStart"/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Leński</w:t>
            </w:r>
            <w:proofErr w:type="spellEnd"/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0D06" w14:textId="77777777" w:rsidR="006C0AE1" w:rsidRPr="006C0AE1" w:rsidRDefault="006C0AE1" w:rsidP="006C0AE1">
            <w:pPr>
              <w:widowControl w:val="0"/>
              <w:suppressLineNumbers/>
              <w:suppressAutoHyphens/>
              <w:jc w:val="left"/>
              <w:textAlignment w:val="baseline"/>
              <w:rPr>
                <w:rFonts w:ascii="Times New Roman" w:eastAsia="NSimSun" w:hAnsi="Times New Roman"/>
                <w:kern w:val="1"/>
                <w:sz w:val="24"/>
                <w:szCs w:val="24"/>
                <w:lang w:eastAsia="hi-IN" w:bidi="hi-IN"/>
              </w:rPr>
            </w:pPr>
            <w:r w:rsidRPr="006C0AE1">
              <w:rPr>
                <w:rFonts w:ascii="Times New Roman" w:eastAsia="N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październik</w:t>
            </w:r>
          </w:p>
        </w:tc>
      </w:tr>
    </w:tbl>
    <w:p w14:paraId="20BD03F6" w14:textId="77777777" w:rsidR="006C0AE1" w:rsidRPr="006C0AE1" w:rsidRDefault="006C0AE1" w:rsidP="006C0AE1">
      <w:pPr>
        <w:widowControl w:val="0"/>
        <w:suppressAutoHyphens/>
        <w:jc w:val="left"/>
        <w:textAlignment w:val="baseline"/>
        <w:rPr>
          <w:rFonts w:ascii="Times New Roman" w:eastAsia="NSimSun" w:hAnsi="Times New Roman"/>
          <w:color w:val="00B050"/>
          <w:kern w:val="1"/>
          <w:sz w:val="24"/>
          <w:szCs w:val="24"/>
          <w:lang w:eastAsia="hi-IN" w:bidi="hi-IN"/>
        </w:rPr>
      </w:pPr>
    </w:p>
    <w:p w14:paraId="25360479" w14:textId="77777777" w:rsidR="006C0AE1" w:rsidRPr="00D55DFB" w:rsidRDefault="006C0AE1" w:rsidP="00635279">
      <w:pPr>
        <w:pStyle w:val="Nagwek"/>
        <w:jc w:val="center"/>
        <w:rPr>
          <w:rFonts w:ascii="Times New Roman" w:hAnsi="Times New Roman" w:cs="Times New Roman"/>
          <w:b/>
          <w:bCs/>
          <w:iCs/>
          <w:szCs w:val="24"/>
        </w:rPr>
      </w:pPr>
      <w:r w:rsidRPr="00D55DFB">
        <w:rPr>
          <w:rFonts w:ascii="Times New Roman" w:hAnsi="Times New Roman" w:cs="Times New Roman"/>
          <w:b/>
          <w:bCs/>
          <w:iCs/>
          <w:szCs w:val="24"/>
        </w:rPr>
        <w:t>HARMONOGRAM WYCIECZEK SZKOLNYCH 2025/2026 r.</w:t>
      </w:r>
    </w:p>
    <w:p w14:paraId="13E13DD8" w14:textId="77777777" w:rsidR="00635279" w:rsidRPr="00635279" w:rsidRDefault="00635279" w:rsidP="00635279">
      <w:pPr>
        <w:pStyle w:val="Nagwek"/>
        <w:jc w:val="center"/>
        <w:rPr>
          <w:rFonts w:ascii="Times New Roman" w:hAnsi="Times New Roman" w:cs="Times New Roman"/>
          <w:szCs w:val="24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268"/>
        <w:gridCol w:w="3402"/>
        <w:gridCol w:w="1984"/>
        <w:gridCol w:w="1985"/>
      </w:tblGrid>
      <w:tr w:rsidR="00A945F3" w:rsidRPr="00635279" w14:paraId="27EDA2B4" w14:textId="77777777" w:rsidTr="00A945F3"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245656FF" w14:textId="2D8C3069" w:rsidR="006C0AE1" w:rsidRPr="00FC66CF" w:rsidRDefault="00FC66CF" w:rsidP="003119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6CF">
              <w:rPr>
                <w:rFonts w:ascii="Times New Roman" w:hAnsi="Times New Roman"/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1F544197" w14:textId="5B2B836E" w:rsidR="006C0AE1" w:rsidRPr="00FC66CF" w:rsidRDefault="00FC66CF" w:rsidP="003119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6CF">
              <w:rPr>
                <w:rFonts w:ascii="Times New Roman" w:hAnsi="Times New Roman"/>
                <w:b/>
                <w:bCs/>
                <w:sz w:val="24"/>
                <w:szCs w:val="24"/>
              </w:rPr>
              <w:t>WYCHOWAWCA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7E65063C" w14:textId="576A818D" w:rsidR="006C0AE1" w:rsidRPr="00FC66CF" w:rsidRDefault="00FC66CF" w:rsidP="003119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6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ZAPLANOWANA WYCIECZKA KLASOWA      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04AD1779" w14:textId="08F7FC46" w:rsidR="006C0AE1" w:rsidRPr="00FC66CF" w:rsidRDefault="00FC66CF" w:rsidP="003119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6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MIEJSCE WYJAZDU     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7F6A312E" w14:textId="254F6A2E" w:rsidR="006C0AE1" w:rsidRPr="00FC66CF" w:rsidRDefault="00FC66CF" w:rsidP="003119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C66C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PLANOWANY TERMIN</w:t>
            </w:r>
          </w:p>
        </w:tc>
      </w:tr>
      <w:tr w:rsidR="00A945F3" w:rsidRPr="00635279" w14:paraId="5E395CF7" w14:textId="77777777" w:rsidTr="00A945F3">
        <w:tc>
          <w:tcPr>
            <w:tcW w:w="11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2AEC02" w14:textId="08E27DFF" w:rsidR="006C0AE1" w:rsidRPr="00635279" w:rsidRDefault="006C0AE1" w:rsidP="006D58BE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ACECD5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Katarzyna Kuźma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0674A1" w14:textId="13199BE9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Młyn w Siedlimowicach </w:t>
            </w:r>
          </w:p>
          <w:p w14:paraId="7FB528BD" w14:textId="6B2E1EED" w:rsidR="006C0AE1" w:rsidRPr="00635279" w:rsidRDefault="006C64BA" w:rsidP="00311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>Jura Park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 Krasiejów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E8DC36" w14:textId="0C2D571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Siedlimowice</w:t>
            </w:r>
          </w:p>
          <w:p w14:paraId="7754DFB3" w14:textId="4271BB2F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Krasiejów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16DF4D" w14:textId="1F3672C4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-październi</w:t>
            </w:r>
            <w:r w:rsidR="00635279">
              <w:rPr>
                <w:rFonts w:ascii="Times New Roman" w:hAnsi="Times New Roman"/>
                <w:sz w:val="24"/>
                <w:szCs w:val="24"/>
              </w:rPr>
              <w:t>k</w:t>
            </w:r>
          </w:p>
          <w:p w14:paraId="1E813776" w14:textId="40B29CCE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</w:tc>
      </w:tr>
      <w:tr w:rsidR="00A945F3" w:rsidRPr="00635279" w14:paraId="16D0E4B7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59B06B49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1a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6010BD83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Justyna Gawron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7D433D4D" w14:textId="02F8C332" w:rsidR="006C0AE1" w:rsidRPr="00635279" w:rsidRDefault="006C64BA" w:rsidP="00311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Zagroda Pasternak</w:t>
            </w:r>
          </w:p>
          <w:p w14:paraId="1793B6B3" w14:textId="790714C8" w:rsidR="006C0AE1" w:rsidRPr="00635279" w:rsidRDefault="006C64BA" w:rsidP="00311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Wioska indiańska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18D4B118" w14:textId="3A1240E8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Lutomierz</w:t>
            </w:r>
          </w:p>
          <w:p w14:paraId="329AA4CF" w14:textId="6950D1AE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Wrocław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71B170CA" w14:textId="06DD7A36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wrzesień</w:t>
            </w:r>
          </w:p>
          <w:p w14:paraId="364BD902" w14:textId="0871980A" w:rsidR="006C0AE1" w:rsidRPr="00635279" w:rsidRDefault="006C0AE1" w:rsidP="006D58BE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</w:tc>
      </w:tr>
      <w:tr w:rsidR="00A945F3" w:rsidRPr="00635279" w14:paraId="4E518DAC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66E302CA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1b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2DEEF612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Ewa Płusa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4362DF97" w14:textId="603B2D24" w:rsidR="006C0AE1" w:rsidRPr="00635279" w:rsidRDefault="006C64BA" w:rsidP="00311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Zagroda Pasternak</w:t>
            </w:r>
          </w:p>
          <w:p w14:paraId="105C0E9C" w14:textId="6FC4CCD4" w:rsidR="006C64BA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Centrum Kultury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4B4BBE36" w14:textId="77777777" w:rsidR="006C64BA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Srebrna Góra-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014B9FC8" w14:textId="58716235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spotkanie z Mikołajem</w:t>
            </w:r>
          </w:p>
          <w:p w14:paraId="4D3D7A4C" w14:textId="1673B3C8" w:rsidR="006C0AE1" w:rsidRPr="00635279" w:rsidRDefault="006C64BA" w:rsidP="00311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Wioska indiańska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4A8989C1" w14:textId="286EC855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Lutomierz</w:t>
            </w:r>
          </w:p>
          <w:p w14:paraId="197695BF" w14:textId="6E2F5222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Srebrna Góra</w:t>
            </w:r>
          </w:p>
          <w:p w14:paraId="755B71B0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B84907" w14:textId="77777777" w:rsidR="006C64BA" w:rsidRDefault="006C64BA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255AB5" w14:textId="10D16FBC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Wrocław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4415AFA4" w14:textId="7386411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wrzesień</w:t>
            </w:r>
          </w:p>
          <w:p w14:paraId="0EFFF0E9" w14:textId="007C445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grudzień</w:t>
            </w:r>
          </w:p>
          <w:p w14:paraId="0BC9D551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5B71DE" w14:textId="77777777" w:rsidR="006C64BA" w:rsidRDefault="006C64BA" w:rsidP="0063527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2FCFBB7" w14:textId="31D66131" w:rsidR="006C0AE1" w:rsidRPr="00635279" w:rsidRDefault="006C0AE1" w:rsidP="00635279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</w:tc>
      </w:tr>
      <w:tr w:rsidR="00A945F3" w:rsidRPr="00635279" w14:paraId="1E65A42C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29B4D26F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1c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18F9A2BA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Agata Mróz- Fabisiak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3BE4681A" w14:textId="50CBE5A3" w:rsidR="006C0AE1" w:rsidRPr="00635279" w:rsidRDefault="006C64BA" w:rsidP="00311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Zagroda Pasternak</w:t>
            </w:r>
          </w:p>
          <w:p w14:paraId="2A9C15A6" w14:textId="405EFE0D" w:rsidR="006C64BA" w:rsidRDefault="006C64BA" w:rsidP="006352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Centrum Kultury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3884A31" w14:textId="77777777" w:rsidR="006C64BA" w:rsidRDefault="006C64BA" w:rsidP="006352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Srebrna Góra –</w:t>
            </w:r>
            <w:r w:rsid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A7CBA83" w14:textId="58B9D5CE" w:rsidR="006C0AE1" w:rsidRPr="00635279" w:rsidRDefault="006C64BA" w:rsidP="0063527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spotkanie z Mikoła</w:t>
            </w:r>
            <w:r w:rsidR="00635279">
              <w:rPr>
                <w:rFonts w:ascii="Times New Roman" w:hAnsi="Times New Roman"/>
                <w:sz w:val="24"/>
                <w:szCs w:val="24"/>
              </w:rPr>
              <w:t>j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em</w:t>
            </w:r>
          </w:p>
          <w:p w14:paraId="0E0C0F75" w14:textId="39358731" w:rsidR="006C0AE1" w:rsidRPr="00635279" w:rsidRDefault="006C64BA" w:rsidP="00311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Wioska indiańska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7FB9A323" w14:textId="7BD75E8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lastRenderedPageBreak/>
              <w:t>- Lutomierz</w:t>
            </w:r>
          </w:p>
          <w:p w14:paraId="0FB4794B" w14:textId="10515B4D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Srebrna Góra</w:t>
            </w:r>
          </w:p>
          <w:p w14:paraId="199DE43A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0C6520" w14:textId="77777777" w:rsidR="006D58BE" w:rsidRDefault="006D58BE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493E77" w14:textId="2EAE129A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Wrocław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69EE3A50" w14:textId="4FBC3873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lastRenderedPageBreak/>
              <w:t>- wrzesień</w:t>
            </w:r>
          </w:p>
          <w:p w14:paraId="733FFC28" w14:textId="02CE7EDB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grudzień</w:t>
            </w:r>
          </w:p>
          <w:p w14:paraId="78B9765A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87FFE9" w14:textId="77777777" w:rsidR="006D58BE" w:rsidRDefault="006D58BE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DFE4338" w14:textId="61906BE4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</w:tc>
      </w:tr>
      <w:tr w:rsidR="00A945F3" w:rsidRPr="00635279" w14:paraId="47A0197D" w14:textId="77777777" w:rsidTr="00A945F3">
        <w:trPr>
          <w:trHeight w:val="873"/>
        </w:trPr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3C57E3F5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lastRenderedPageBreak/>
              <w:t>2a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12D0FBC8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Agnieszka Czyrska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7657EFF6" w14:textId="7CBD6605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Warsztaty leśne</w:t>
            </w:r>
          </w:p>
          <w:p w14:paraId="269D9513" w14:textId="4B36E75F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Zagroda Pasternak</w:t>
            </w:r>
          </w:p>
          <w:p w14:paraId="066CB22D" w14:textId="42FFDD24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Kopalnia Złota </w:t>
            </w:r>
            <w:r w:rsidR="00E35992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w Złotym </w:t>
            </w:r>
            <w:r w:rsidR="00E35992">
              <w:rPr>
                <w:rFonts w:ascii="Times New Roman" w:hAnsi="Times New Roman"/>
                <w:sz w:val="24"/>
                <w:szCs w:val="24"/>
              </w:rPr>
              <w:t>S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toku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12FC2BA3" w14:textId="6E10E62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-Gościęcice</w:t>
            </w:r>
          </w:p>
          <w:p w14:paraId="6F22C409" w14:textId="1959459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Lutomierz</w:t>
            </w:r>
          </w:p>
          <w:p w14:paraId="23C77379" w14:textId="10CFCEAF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Złoty Stok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35A5B982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wrzesień</w:t>
            </w:r>
          </w:p>
          <w:p w14:paraId="31CA6DD2" w14:textId="0F38C9B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3DE3D09B" w14:textId="109F6FE3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kwiecień / maj</w:t>
            </w:r>
          </w:p>
          <w:p w14:paraId="67C69070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45F3" w:rsidRPr="00635279" w14:paraId="21599C7B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63FEB377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2b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3D37BB04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Marta Mastej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1E0E59AE" w14:textId="6539DECF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Zoo we Wrocławiu</w:t>
            </w:r>
          </w:p>
          <w:p w14:paraId="44B1523A" w14:textId="77777777" w:rsidR="006C64BA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Muzeum Papiernictwa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79317CB" w14:textId="0CF80F92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Duszniki Zdrój</w:t>
            </w:r>
          </w:p>
          <w:p w14:paraId="7C1845F6" w14:textId="77777777" w:rsidR="006C64BA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Spacer śladami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1048755" w14:textId="5CD949DF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wrocławskich krasnali</w:t>
            </w:r>
          </w:p>
          <w:p w14:paraId="35C8B7BF" w14:textId="3478DE94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Kopalnia Złota </w:t>
            </w:r>
            <w:r w:rsidR="00C51509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 Złotym Stoku</w:t>
            </w:r>
          </w:p>
          <w:p w14:paraId="703DFB7E" w14:textId="2DD24DC6" w:rsidR="006C0AE1" w:rsidRPr="00635279" w:rsidRDefault="006C64BA" w:rsidP="003119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Wioska indiańska </w:t>
            </w:r>
            <w:r w:rsidR="00C51509">
              <w:rPr>
                <w:rFonts w:ascii="Times New Roman" w:hAnsi="Times New Roman"/>
                <w:sz w:val="24"/>
                <w:szCs w:val="24"/>
              </w:rPr>
              <w:br/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Srebrna Góra.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14E5FA33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Wrocław</w:t>
            </w:r>
          </w:p>
          <w:p w14:paraId="55BC3FE2" w14:textId="4A87C7C4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Duszniki Zdrój</w:t>
            </w:r>
          </w:p>
          <w:p w14:paraId="31EB9446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5A40CBC" w14:textId="3D2C9FB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Wrocław</w:t>
            </w:r>
          </w:p>
          <w:p w14:paraId="718950D3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BEEA843" w14:textId="478612D3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Złoty Stok</w:t>
            </w:r>
          </w:p>
          <w:p w14:paraId="68161E69" w14:textId="77777777" w:rsidR="00C51509" w:rsidRDefault="00C51509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DB9E4AF" w14:textId="056324C3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Srebrna Góra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6F86FF50" w14:textId="79D1869F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28FD95ED" w14:textId="76267A3E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marzec</w:t>
            </w:r>
          </w:p>
          <w:p w14:paraId="236D744D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136139" w14:textId="73F85824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kwiecień</w:t>
            </w:r>
          </w:p>
          <w:p w14:paraId="3785AAD7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DF7B97F" w14:textId="55B2457D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kwiecień / maj</w:t>
            </w:r>
          </w:p>
          <w:p w14:paraId="237835BC" w14:textId="77777777" w:rsidR="00C51509" w:rsidRDefault="00C51509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940A3D" w14:textId="33209E3C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czerwiec</w:t>
            </w:r>
          </w:p>
        </w:tc>
      </w:tr>
      <w:tr w:rsidR="00A945F3" w:rsidRPr="00635279" w14:paraId="7E1D9FB3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05D4D7C1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2c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5165BC03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Maria Dziuba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46EAA212" w14:textId="1FB7885E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- Zoo we Wrocławiu</w:t>
            </w:r>
          </w:p>
          <w:p w14:paraId="77A7AED0" w14:textId="77777777" w:rsidR="006C64BA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Muzeum Papiernictwa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258645B" w14:textId="361B0776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Duszniki Zdrój</w:t>
            </w:r>
          </w:p>
          <w:p w14:paraId="232D476F" w14:textId="77777777" w:rsidR="006C64BA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Spacer śladami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40ECC68" w14:textId="61CB88FC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wrocławskich krasnali</w:t>
            </w:r>
          </w:p>
          <w:p w14:paraId="46C460FC" w14:textId="649FBB98" w:rsidR="006C0AE1" w:rsidRPr="00635279" w:rsidRDefault="006C64BA" w:rsidP="006C64B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Kopalnia Złota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            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Złotym Stoku</w:t>
            </w:r>
          </w:p>
          <w:p w14:paraId="76C98E04" w14:textId="603B76A6" w:rsidR="006C0AE1" w:rsidRPr="00635279" w:rsidRDefault="006C64BA" w:rsidP="0031191B">
            <w:pPr>
              <w:rPr>
                <w:rFonts w:ascii="Times New Roman" w:hAnsi="Times New Roman"/>
                <w:color w:val="71717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- Wioska indiańska </w:t>
            </w:r>
            <w:r w:rsidR="00C705B1">
              <w:rPr>
                <w:rFonts w:ascii="Times New Roman" w:hAnsi="Times New Roman"/>
                <w:sz w:val="24"/>
                <w:szCs w:val="24"/>
              </w:rPr>
              <w:br/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Srebrna Góra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2D5A33EE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Wrocław</w:t>
            </w:r>
          </w:p>
          <w:p w14:paraId="7886EA54" w14:textId="18FA00B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Duszniki Zdrój</w:t>
            </w:r>
          </w:p>
          <w:p w14:paraId="6AD8938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A14598" w14:textId="4B3612EF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Wrocław</w:t>
            </w:r>
          </w:p>
          <w:p w14:paraId="72F782B3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C5E0CDC" w14:textId="77203FA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Złoty Stok</w:t>
            </w:r>
          </w:p>
          <w:p w14:paraId="0158B032" w14:textId="77777777" w:rsidR="00C705B1" w:rsidRDefault="00C705B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F2002E6" w14:textId="426C26F6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Srebrna Góra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6A1C2D7C" w14:textId="3A439478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5609D885" w14:textId="49FA710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marzec</w:t>
            </w:r>
          </w:p>
          <w:p w14:paraId="52C4446D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81E8D5" w14:textId="74813EC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kwiecień</w:t>
            </w:r>
          </w:p>
          <w:p w14:paraId="68CE080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1797F0" w14:textId="3474745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kwiecień / maj</w:t>
            </w:r>
          </w:p>
          <w:p w14:paraId="529C074A" w14:textId="77777777" w:rsidR="00C705B1" w:rsidRDefault="00C705B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2CBB62" w14:textId="0155C61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czerwiec</w:t>
            </w:r>
          </w:p>
        </w:tc>
      </w:tr>
      <w:tr w:rsidR="00A945F3" w:rsidRPr="00635279" w14:paraId="374D266A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51849508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3a</w:t>
            </w:r>
          </w:p>
          <w:p w14:paraId="6656293F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127951D2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Agata Okoń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5344A966" w14:textId="5C9AB9B8" w:rsidR="006C0AE1" w:rsidRPr="00635279" w:rsidRDefault="00FC66CF" w:rsidP="00FC66CF">
            <w:pPr>
              <w:suppressAutoHyphens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Młyn w Siedlimowicach</w:t>
            </w:r>
          </w:p>
          <w:p w14:paraId="0C238C2B" w14:textId="1891CCDA" w:rsidR="006C0AE1" w:rsidRPr="00635279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>Jura Park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 Krasiejów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4AC5067E" w14:textId="19489BB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Siedlimowice</w:t>
            </w:r>
          </w:p>
          <w:p w14:paraId="0396E472" w14:textId="118ACF9E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Krasiejów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4EC6A6A1" w14:textId="154B97D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35F357B0" w14:textId="100D2332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  <w:p w14:paraId="5377D5AD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45F3" w:rsidRPr="00635279" w14:paraId="79F60513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25C77ECF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3b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71589DEB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Jolanta Pawluczuk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6FAF2E97" w14:textId="76305DE6" w:rsidR="006C0AE1" w:rsidRPr="00635279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Warsztaty leśne</w:t>
            </w:r>
          </w:p>
          <w:p w14:paraId="2E9B3830" w14:textId="388F3106" w:rsidR="006C0AE1" w:rsidRPr="00635279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Zagroda Pasternak</w:t>
            </w:r>
          </w:p>
          <w:p w14:paraId="13C7617B" w14:textId="68587F61" w:rsidR="006C0AE1" w:rsidRPr="00635279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>Jura Park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 Krasiejów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62F36F91" w14:textId="261BA20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Gościęcice</w:t>
            </w:r>
          </w:p>
          <w:p w14:paraId="300BFD3F" w14:textId="0D23AEB4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Lutomierz</w:t>
            </w:r>
          </w:p>
          <w:p w14:paraId="56FF1F1F" w14:textId="2CF1DFCC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Krasiejów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1459BBCF" w14:textId="5623559F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wrzesień</w:t>
            </w:r>
          </w:p>
          <w:p w14:paraId="5186BBFB" w14:textId="24989DAA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38E66679" w14:textId="0DE541A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</w:tc>
      </w:tr>
      <w:tr w:rsidR="00A945F3" w:rsidRPr="00635279" w14:paraId="66192521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6E2D90ED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4a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651DCB02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Ewa 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Grondys</w:t>
            </w:r>
            <w:proofErr w:type="spellEnd"/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4301EFC2" w14:textId="5E6ADBE7" w:rsidR="006C0AE1" w:rsidRPr="00635279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Jaskinia Niedźwiedzia</w:t>
            </w:r>
          </w:p>
          <w:p w14:paraId="3C57ABC3" w14:textId="44832507" w:rsidR="006C0AE1" w:rsidRPr="00635279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Warsztaty Świąteczne</w:t>
            </w:r>
          </w:p>
          <w:p w14:paraId="3D7A2652" w14:textId="77777777" w:rsidR="006D58BE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Muzeum </w:t>
            </w:r>
            <w:r w:rsidR="006D58B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6519DB" w14:textId="121CE57E" w:rsidR="006C0AE1" w:rsidRPr="00635279" w:rsidRDefault="006D58BE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Archeologiczne</w:t>
            </w:r>
            <w:r w:rsidR="00FC66CF">
              <w:rPr>
                <w:rFonts w:ascii="Times New Roman" w:hAnsi="Times New Roman"/>
                <w:sz w:val="24"/>
                <w:szCs w:val="24"/>
              </w:rPr>
              <w:br/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 w  Biskupinie.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639D9B02" w14:textId="2F1359D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Kletno</w:t>
            </w:r>
          </w:p>
          <w:p w14:paraId="30507B43" w14:textId="14694D5E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Marianówek</w:t>
            </w:r>
          </w:p>
          <w:p w14:paraId="7284A63F" w14:textId="77777777" w:rsidR="00FC66CF" w:rsidRDefault="00FC66CF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958385" w14:textId="003E5662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Biskupin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74E35869" w14:textId="264799C5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50C39ED7" w14:textId="23E2F455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grudzień</w:t>
            </w:r>
          </w:p>
          <w:p w14:paraId="75C9627E" w14:textId="77777777" w:rsidR="00FC66CF" w:rsidRDefault="00FC66CF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BB1911E" w14:textId="65EAA503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</w:tc>
      </w:tr>
      <w:tr w:rsidR="00A945F3" w:rsidRPr="00635279" w14:paraId="77A27EF0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6DB25F4B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4b</w:t>
            </w:r>
          </w:p>
          <w:p w14:paraId="6EFEA732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3A61192F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Anna Piskorz-Knopik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3A0FE8D5" w14:textId="799CD41C" w:rsidR="006C0AE1" w:rsidRPr="00635279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Jaskinia Niedźwiedzia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0F63F52B" w14:textId="582603F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Kletno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08C13888" w14:textId="45720001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</w:tc>
      </w:tr>
      <w:tr w:rsidR="00A945F3" w:rsidRPr="00635279" w14:paraId="311A2615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2FECAC9B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4c</w:t>
            </w:r>
          </w:p>
          <w:p w14:paraId="25A6940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028A4CC1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Magdalena Czechowska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0EAF4B07" w14:textId="0CCE4263" w:rsidR="006C0AE1" w:rsidRPr="00635279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Jaskinia Niedźwiedzia,</w:t>
            </w:r>
          </w:p>
          <w:p w14:paraId="75DE06E3" w14:textId="1C1AC37E" w:rsidR="006C0AE1" w:rsidRPr="00635279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Warsztaty Świąteczne,</w:t>
            </w:r>
          </w:p>
          <w:p w14:paraId="7A07F03B" w14:textId="77777777" w:rsidR="006D58BE" w:rsidRDefault="00FC66CF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Muzeum </w:t>
            </w:r>
            <w:r w:rsidR="006D58B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BB1DE9" w14:textId="6674EFFB" w:rsidR="006C0AE1" w:rsidRPr="00635279" w:rsidRDefault="006D58BE" w:rsidP="00FC66CF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Archeologiczne </w:t>
            </w:r>
            <w:r w:rsidR="00FC66CF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  Biskupinie.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62775FC4" w14:textId="2E01D822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Kletno</w:t>
            </w:r>
          </w:p>
          <w:p w14:paraId="18A1C02A" w14:textId="17CD603A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Marianówek</w:t>
            </w:r>
          </w:p>
          <w:p w14:paraId="1055DC8F" w14:textId="3CF15CAC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Biskupin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48FB107F" w14:textId="127D16E4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62B4BAF7" w14:textId="63E3EB96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grudzień</w:t>
            </w:r>
          </w:p>
          <w:p w14:paraId="4A7585F9" w14:textId="39D1D3A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  <w:p w14:paraId="19A17F0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939DD0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45F3" w:rsidRPr="00635279" w14:paraId="41C45165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5333AE39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5a</w:t>
            </w:r>
          </w:p>
          <w:p w14:paraId="00AF9C33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6C07FBAF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Tamara Bogacka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094F5A65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444B9069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21EFDD12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A00B59D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43F2BE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45F3" w:rsidRPr="00635279" w14:paraId="5E5E7548" w14:textId="77777777" w:rsidTr="00A945F3">
        <w:trPr>
          <w:trHeight w:val="274"/>
        </w:trPr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23735886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5b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1B17D570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Róża Sikora</w:t>
            </w:r>
          </w:p>
          <w:p w14:paraId="7C63EB79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2373ED79" w14:textId="77777777" w:rsidR="00281575" w:rsidRDefault="006C64BA" w:rsidP="006C64BA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6C0AE1" w:rsidRPr="00635279">
              <w:rPr>
                <w:rFonts w:ascii="Times New Roman" w:hAnsi="Times New Roman"/>
                <w:sz w:val="24"/>
                <w:szCs w:val="24"/>
              </w:rPr>
              <w:t>Szczeliniec</w:t>
            </w:r>
            <w:proofErr w:type="spellEnd"/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, Błędne </w:t>
            </w:r>
            <w:r w:rsidR="002815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04D6D3B" w14:textId="07AB4E8B" w:rsidR="006C0AE1" w:rsidRPr="00635279" w:rsidRDefault="00281575" w:rsidP="006C64BA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Skały, Złoty Stok</w:t>
            </w:r>
          </w:p>
          <w:p w14:paraId="5564360A" w14:textId="241B329C" w:rsidR="006C0AE1" w:rsidRPr="00635279" w:rsidRDefault="006C64BA" w:rsidP="006C64BA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Wyjazd do kręgielni</w:t>
            </w:r>
          </w:p>
          <w:p w14:paraId="007A1406" w14:textId="464D7200" w:rsidR="006C0AE1" w:rsidRPr="00635279" w:rsidRDefault="006C64BA" w:rsidP="006C64BA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Warsztaty kulinarne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665EDD5B" w14:textId="0D7868D5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Zieleniec/ Złoty Stok</w:t>
            </w:r>
          </w:p>
          <w:p w14:paraId="605EC838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Wrocław</w:t>
            </w:r>
          </w:p>
          <w:p w14:paraId="2F3401AF" w14:textId="5F5A782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Ziębice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79315B48" w14:textId="57A9B4B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-październik</w:t>
            </w:r>
          </w:p>
          <w:p w14:paraId="7587C8A6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296CEE" w14:textId="77AD8A9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grudzień</w:t>
            </w:r>
          </w:p>
          <w:p w14:paraId="5144E491" w14:textId="2CC0B35C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  <w:p w14:paraId="5B015D20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45F3" w:rsidRPr="00635279" w14:paraId="14FFCFED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68C63122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lastRenderedPageBreak/>
              <w:t>5c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1657C75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Teresa 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Stykowska</w:t>
            </w:r>
            <w:proofErr w:type="spellEnd"/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4087DE60" w14:textId="7755614C" w:rsidR="006C0AE1" w:rsidRPr="00635279" w:rsidRDefault="006C64BA" w:rsidP="006C64BA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Jaskinia Niedźwiedzia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376AED6E" w14:textId="60FFD133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Kletno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1C2365A9" w14:textId="51098BCF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</w:tc>
      </w:tr>
      <w:tr w:rsidR="00A945F3" w:rsidRPr="00635279" w14:paraId="664775D6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34D86E2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6a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6E0754DD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Agnieszka Wierzbicka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2A4F9C0C" w14:textId="218287B6" w:rsidR="006C0AE1" w:rsidRPr="00635279" w:rsidRDefault="006C64BA" w:rsidP="006C64BA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Jaskinia Niedźwiedzia</w:t>
            </w:r>
          </w:p>
          <w:p w14:paraId="4B223247" w14:textId="279D288F" w:rsidR="006C0AE1" w:rsidRPr="00635279" w:rsidRDefault="006C64BA" w:rsidP="006C64BA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Warszawa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79EFB74A" w14:textId="5329CED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Kletno</w:t>
            </w:r>
          </w:p>
          <w:p w14:paraId="7C57887E" w14:textId="05EFEBBD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Warszawa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451C384B" w14:textId="603373E5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wrzesień</w:t>
            </w:r>
          </w:p>
          <w:p w14:paraId="66A86C16" w14:textId="30F207E9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</w:tc>
      </w:tr>
      <w:tr w:rsidR="00A945F3" w:rsidRPr="00635279" w14:paraId="350F3780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5E807785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6b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01760EE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Monika 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Restel</w:t>
            </w:r>
            <w:proofErr w:type="spellEnd"/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292732E7" w14:textId="329534D6" w:rsidR="006C0AE1" w:rsidRPr="00635279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Jaskinia Niedźwiedzia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5FD8801D" w14:textId="4BA7D038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Kletno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0FB7C6B8" w14:textId="156B6613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wrzesień</w:t>
            </w:r>
          </w:p>
          <w:p w14:paraId="184F4B7A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45F3" w:rsidRPr="00635279" w14:paraId="1B323F7D" w14:textId="77777777" w:rsidTr="00A945F3">
        <w:trPr>
          <w:trHeight w:val="645"/>
        </w:trPr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23D0FB79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6c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234C1FD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Aleksandra Gralak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3A6EF8AA" w14:textId="382A5912" w:rsidR="006C0AE1" w:rsidRPr="00635279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Jaskinia Niedźwiedzia 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4E465F02" w14:textId="7FEBD586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Kletno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12A33B9A" w14:textId="5969B23A" w:rsidR="006C0AE1" w:rsidRPr="00635279" w:rsidRDefault="006C0AE1" w:rsidP="00281575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wrzesień</w:t>
            </w:r>
          </w:p>
        </w:tc>
      </w:tr>
      <w:tr w:rsidR="00A945F3" w:rsidRPr="00635279" w14:paraId="66A34081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71BA6F41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7a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184B1072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Iwona </w:t>
            </w:r>
            <w:proofErr w:type="spellStart"/>
            <w:r w:rsidRPr="00635279">
              <w:rPr>
                <w:rFonts w:ascii="Times New Roman" w:hAnsi="Times New Roman"/>
                <w:sz w:val="24"/>
                <w:szCs w:val="24"/>
              </w:rPr>
              <w:t>Chocian</w:t>
            </w:r>
            <w:proofErr w:type="spellEnd"/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0D826074" w14:textId="77777777" w:rsidR="00281575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Pałac Marianny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C29466" w14:textId="61DADE97" w:rsidR="006C0AE1" w:rsidRPr="00635279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Orańskiej</w:t>
            </w:r>
          </w:p>
          <w:p w14:paraId="691A1A73" w14:textId="0BB5FAF7" w:rsidR="006C0AE1" w:rsidRPr="00635279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Warszawa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29758BE4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- Kamieniec </w:t>
            </w:r>
          </w:p>
          <w:p w14:paraId="1D8462B3" w14:textId="52D09BAB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Ząbkowicki</w:t>
            </w:r>
          </w:p>
          <w:p w14:paraId="7ACB41B1" w14:textId="27F0D81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Warszawa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62A42D3E" w14:textId="5D9EC372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4F688CC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C37E043" w14:textId="1FC8FE8D" w:rsidR="006C0AE1" w:rsidRPr="00635279" w:rsidRDefault="006C0AE1" w:rsidP="00281575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</w:tc>
      </w:tr>
      <w:tr w:rsidR="00A945F3" w:rsidRPr="00635279" w14:paraId="0BE7023F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1FEE90B9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7b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1E32C65A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Agata Ignac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19D6177B" w14:textId="77777777" w:rsidR="00281575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Park rozrywki </w:t>
            </w:r>
            <w:proofErr w:type="spellStart"/>
            <w:r w:rsidR="006C0AE1" w:rsidRPr="00635279">
              <w:rPr>
                <w:rFonts w:ascii="Times New Roman" w:hAnsi="Times New Roman"/>
                <w:sz w:val="24"/>
                <w:szCs w:val="24"/>
              </w:rPr>
              <w:t>Jump</w:t>
            </w:r>
            <w:proofErr w:type="spellEnd"/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 4U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CF02691" w14:textId="1A948331" w:rsidR="006C0AE1" w:rsidRPr="00635279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Oława</w:t>
            </w:r>
          </w:p>
          <w:p w14:paraId="5E17492B" w14:textId="41DFEA13" w:rsidR="006C0AE1" w:rsidRPr="00635279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Warszawa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3E5EDDF3" w14:textId="5CA00C68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</w:t>
            </w:r>
            <w:r w:rsidR="002815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>Oława</w:t>
            </w:r>
          </w:p>
          <w:p w14:paraId="58757942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DB9CBD8" w14:textId="0308CE52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Warszawa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4BCDE267" w14:textId="03DFDFC8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wrzesień</w:t>
            </w:r>
          </w:p>
          <w:p w14:paraId="34736774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11473F" w14:textId="4623BF15" w:rsidR="006C0AE1" w:rsidRPr="00635279" w:rsidRDefault="006C0AE1" w:rsidP="00281575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maj</w:t>
            </w:r>
          </w:p>
        </w:tc>
      </w:tr>
      <w:tr w:rsidR="00A945F3" w:rsidRPr="00635279" w14:paraId="1E8587FC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384DF3DE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8a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21916258" w14:textId="547D73B2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Magdalena </w:t>
            </w:r>
            <w:r w:rsidR="00281575">
              <w:rPr>
                <w:rFonts w:ascii="Times New Roman" w:hAnsi="Times New Roman"/>
                <w:sz w:val="24"/>
                <w:szCs w:val="24"/>
              </w:rPr>
              <w:t>G</w:t>
            </w:r>
            <w:r w:rsidRPr="00635279">
              <w:rPr>
                <w:rFonts w:ascii="Times New Roman" w:hAnsi="Times New Roman"/>
                <w:sz w:val="24"/>
                <w:szCs w:val="24"/>
              </w:rPr>
              <w:t>rabowska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164C2847" w14:textId="77777777" w:rsidR="00281575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Pałac Marianny </w:t>
            </w:r>
          </w:p>
          <w:p w14:paraId="61768383" w14:textId="422BCFF2" w:rsidR="006C0AE1" w:rsidRPr="00635279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Orańskiej</w:t>
            </w:r>
          </w:p>
          <w:p w14:paraId="0CCFB687" w14:textId="682D576D" w:rsidR="006C0AE1" w:rsidRPr="00635279" w:rsidRDefault="006C0AE1" w:rsidP="006C0AE1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179A1F41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- Kamieniec </w:t>
            </w:r>
          </w:p>
          <w:p w14:paraId="3A04FAF7" w14:textId="25D55CE5" w:rsidR="006C0AE1" w:rsidRPr="00635279" w:rsidRDefault="006C0AE1" w:rsidP="00281575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Ząbkowicki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6C1CB4E3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5369D7B8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45F3" w:rsidRPr="00635279" w14:paraId="6D92B86B" w14:textId="77777777" w:rsidTr="00A945F3">
        <w:tc>
          <w:tcPr>
            <w:tcW w:w="1135" w:type="dxa"/>
            <w:tcBorders>
              <w:left w:val="single" w:sz="18" w:space="0" w:color="auto"/>
              <w:right w:val="single" w:sz="18" w:space="0" w:color="auto"/>
            </w:tcBorders>
          </w:tcPr>
          <w:p w14:paraId="03BE95B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8b</w:t>
            </w:r>
          </w:p>
        </w:tc>
        <w:tc>
          <w:tcPr>
            <w:tcW w:w="2268" w:type="dxa"/>
            <w:tcBorders>
              <w:left w:val="single" w:sz="18" w:space="0" w:color="auto"/>
              <w:right w:val="single" w:sz="18" w:space="0" w:color="auto"/>
            </w:tcBorders>
          </w:tcPr>
          <w:p w14:paraId="4182EFD7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Agnieszka Sucharska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</w:tcPr>
          <w:p w14:paraId="52AE33FC" w14:textId="77777777" w:rsidR="00281575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 xml:space="preserve">Pałac Marianny </w:t>
            </w:r>
          </w:p>
          <w:p w14:paraId="782A21A4" w14:textId="08FC974E" w:rsidR="006C0AE1" w:rsidRPr="00635279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Orańskiej</w:t>
            </w:r>
          </w:p>
          <w:p w14:paraId="035978F5" w14:textId="77777777" w:rsidR="006C0AE1" w:rsidRPr="00635279" w:rsidRDefault="006C0AE1" w:rsidP="0031191B">
            <w:pPr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</w:tcPr>
          <w:p w14:paraId="1A820388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- Kamieniec </w:t>
            </w:r>
          </w:p>
          <w:p w14:paraId="6A5C18EA" w14:textId="2F7866E8" w:rsidR="006C0AE1" w:rsidRPr="00635279" w:rsidRDefault="006C0AE1" w:rsidP="006C0AE1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Ząbkowicki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</w:tcPr>
          <w:p w14:paraId="6A34C2D7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41BC3D91" w14:textId="5A36E1CA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45F3" w:rsidRPr="00635279" w14:paraId="4177396B" w14:textId="77777777" w:rsidTr="00A945F3">
        <w:tc>
          <w:tcPr>
            <w:tcW w:w="113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B9CB6C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8c </w:t>
            </w: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DAD19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Marzanna Baryła</w:t>
            </w:r>
          </w:p>
        </w:tc>
        <w:tc>
          <w:tcPr>
            <w:tcW w:w="3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90C2CD" w14:textId="77777777" w:rsidR="00281575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Pałac Marianny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14:paraId="308932FA" w14:textId="14ED3D27" w:rsidR="006C0AE1" w:rsidRPr="00635279" w:rsidRDefault="00281575" w:rsidP="00281575">
            <w:pPr>
              <w:suppressAutoHyphens/>
              <w:ind w:left="72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C0AE1" w:rsidRPr="00635279">
              <w:rPr>
                <w:rFonts w:ascii="Times New Roman" w:hAnsi="Times New Roman"/>
                <w:sz w:val="24"/>
                <w:szCs w:val="24"/>
              </w:rPr>
              <w:t>Orańskiej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756E60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- Kamieniec   </w:t>
            </w:r>
          </w:p>
          <w:p w14:paraId="26180C47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 xml:space="preserve">  Ząbkowicki</w:t>
            </w:r>
          </w:p>
          <w:p w14:paraId="039BCA80" w14:textId="04A654A0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B447A7" w14:textId="77777777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  <w:r w:rsidRPr="00635279">
              <w:rPr>
                <w:rFonts w:ascii="Times New Roman" w:hAnsi="Times New Roman"/>
                <w:sz w:val="24"/>
                <w:szCs w:val="24"/>
              </w:rPr>
              <w:t>- październik</w:t>
            </w:r>
          </w:p>
          <w:p w14:paraId="088DC2CF" w14:textId="5A88204F" w:rsidR="006C0AE1" w:rsidRPr="00635279" w:rsidRDefault="006C0AE1" w:rsidP="003119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E29CE2" w14:textId="77777777" w:rsidR="006C0AE1" w:rsidRPr="00635279" w:rsidRDefault="006C0AE1" w:rsidP="006C0AE1">
      <w:pPr>
        <w:rPr>
          <w:rFonts w:ascii="Times New Roman" w:hAnsi="Times New Roman"/>
          <w:sz w:val="24"/>
          <w:szCs w:val="24"/>
        </w:rPr>
      </w:pPr>
    </w:p>
    <w:p w14:paraId="785718A2" w14:textId="77777777" w:rsidR="004579E5" w:rsidRPr="00635279" w:rsidRDefault="004579E5" w:rsidP="00552FC7">
      <w:pPr>
        <w:ind w:right="850"/>
        <w:rPr>
          <w:rFonts w:ascii="Times New Roman" w:hAnsi="Times New Roman"/>
          <w:sz w:val="24"/>
          <w:szCs w:val="24"/>
        </w:rPr>
      </w:pPr>
    </w:p>
    <w:sectPr w:rsidR="004579E5" w:rsidRPr="00635279" w:rsidSect="00552FC7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Liberation Mono">
    <w:altName w:val="Courier New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9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8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upperLetter"/>
      <w:lvlText w:val="%1."/>
      <w:lvlJc w:val="left"/>
      <w:pPr>
        <w:tabs>
          <w:tab w:val="num" w:pos="0"/>
        </w:tabs>
        <w:ind w:left="41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00000007"/>
    <w:name w:val="WW8Num9"/>
    <w:lvl w:ilvl="0">
      <w:start w:val="13"/>
      <w:numFmt w:val="upperLetter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singleLevel"/>
    <w:tmpl w:val="00000008"/>
    <w:name w:val="WW8Num12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8"/>
      </w:rPr>
    </w:lvl>
  </w:abstractNum>
  <w:abstractNum w:abstractNumId="8" w15:restartNumberingAfterBreak="0">
    <w:nsid w:val="00000009"/>
    <w:multiLevelType w:val="singleLevel"/>
    <w:tmpl w:val="00000009"/>
    <w:name w:val="WW8Num13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EB14ED5A"/>
    <w:name w:val="WW8Num14"/>
    <w:lvl w:ilvl="0">
      <w:start w:val="9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  <w:color w:val="auto"/>
      </w:rPr>
    </w:lvl>
  </w:abstractNum>
  <w:abstractNum w:abstractNumId="10" w15:restartNumberingAfterBreak="0">
    <w:nsid w:val="0000000B"/>
    <w:multiLevelType w:val="singleLevel"/>
    <w:tmpl w:val="0000000B"/>
    <w:name w:val="WW8Num15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1" w15:restartNumberingAfterBreak="0">
    <w:nsid w:val="0000000C"/>
    <w:multiLevelType w:val="multilevel"/>
    <w:tmpl w:val="0000000C"/>
    <w:name w:val="WW8Num16"/>
    <w:lvl w:ilvl="0">
      <w:start w:val="1"/>
      <w:numFmt w:val="upperLetter"/>
      <w:lvlText w:val="%1-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2" w15:restartNumberingAfterBreak="0">
    <w:nsid w:val="0000000D"/>
    <w:multiLevelType w:val="singleLevel"/>
    <w:tmpl w:val="2DC41E8C"/>
    <w:name w:val="WW8Num17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  <w:color w:val="auto"/>
      </w:rPr>
    </w:lvl>
  </w:abstractNum>
  <w:abstractNum w:abstractNumId="13" w15:restartNumberingAfterBreak="0">
    <w:nsid w:val="0000000E"/>
    <w:multiLevelType w:val="multilevel"/>
    <w:tmpl w:val="0000000E"/>
    <w:name w:val="WW8Num18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00000F"/>
    <w:multiLevelType w:val="multilevel"/>
    <w:tmpl w:val="0000000F"/>
    <w:name w:val="WW8Num19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1"/>
    <w:multiLevelType w:val="singleLevel"/>
    <w:tmpl w:val="A81CD4B2"/>
    <w:name w:val="WW8Num21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  <w:color w:val="auto"/>
        <w:sz w:val="28"/>
      </w:rPr>
    </w:lvl>
  </w:abstractNum>
  <w:abstractNum w:abstractNumId="17" w15:restartNumberingAfterBreak="0">
    <w:nsid w:val="00000012"/>
    <w:multiLevelType w:val="singleLevel"/>
    <w:tmpl w:val="00000012"/>
    <w:name w:val="WW8Num22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8" w15:restartNumberingAfterBreak="0">
    <w:nsid w:val="00000013"/>
    <w:multiLevelType w:val="singleLevel"/>
    <w:tmpl w:val="00000013"/>
    <w:name w:val="WW8Num23"/>
    <w:lvl w:ilvl="0">
      <w:start w:val="1"/>
      <w:numFmt w:val="upperLetter"/>
      <w:lvlText w:val="%1."/>
      <w:lvlJc w:val="left"/>
      <w:pPr>
        <w:tabs>
          <w:tab w:val="num" w:pos="0"/>
        </w:tabs>
        <w:ind w:left="410" w:hanging="360"/>
      </w:pPr>
      <w:rPr>
        <w:rFonts w:hint="default"/>
      </w:rPr>
    </w:lvl>
  </w:abstractNum>
  <w:abstractNum w:abstractNumId="19" w15:restartNumberingAfterBreak="0">
    <w:nsid w:val="00000014"/>
    <w:multiLevelType w:val="singleLevel"/>
    <w:tmpl w:val="00000014"/>
    <w:name w:val="WW8Num24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8"/>
      </w:rPr>
    </w:lvl>
  </w:abstractNum>
  <w:abstractNum w:abstractNumId="20" w15:restartNumberingAfterBreak="0">
    <w:nsid w:val="00000015"/>
    <w:multiLevelType w:val="singleLevel"/>
    <w:tmpl w:val="00000015"/>
    <w:name w:val="WW8Num25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8"/>
      </w:rPr>
    </w:lvl>
  </w:abstractNum>
  <w:abstractNum w:abstractNumId="21" w15:restartNumberingAfterBreak="0">
    <w:nsid w:val="00000016"/>
    <w:multiLevelType w:val="singleLevel"/>
    <w:tmpl w:val="00000016"/>
    <w:name w:val="WW8Num2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7"/>
    <w:multiLevelType w:val="multilevel"/>
    <w:tmpl w:val="00000017"/>
    <w:name w:val="WW8Num27"/>
    <w:lvl w:ilvl="0">
      <w:start w:val="1"/>
      <w:numFmt w:val="upperLetter"/>
      <w:lvlText w:val="%1."/>
      <w:lvlJc w:val="left"/>
      <w:pPr>
        <w:tabs>
          <w:tab w:val="num" w:pos="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cs="Times New Roman" w:hint="eastAsia"/>
        <w:b/>
        <w:bCs/>
        <w:color w:val="00000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3" w15:restartNumberingAfterBreak="0">
    <w:nsid w:val="00000018"/>
    <w:multiLevelType w:val="singleLevel"/>
    <w:tmpl w:val="00000018"/>
    <w:name w:val="WW8Num33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8"/>
      </w:rPr>
    </w:lvl>
  </w:abstractNum>
  <w:abstractNum w:abstractNumId="24" w15:restartNumberingAfterBreak="0">
    <w:nsid w:val="00000019"/>
    <w:multiLevelType w:val="singleLevel"/>
    <w:tmpl w:val="00000019"/>
    <w:name w:val="WW8Num34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8"/>
        <w:szCs w:val="28"/>
      </w:rPr>
    </w:lvl>
  </w:abstractNum>
  <w:abstractNum w:abstractNumId="25" w15:restartNumberingAfterBreak="0">
    <w:nsid w:val="0000001A"/>
    <w:multiLevelType w:val="multilevel"/>
    <w:tmpl w:val="0000001A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6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7" w15:restartNumberingAfterBreak="0">
    <w:nsid w:val="0000001C"/>
    <w:multiLevelType w:val="singleLevel"/>
    <w:tmpl w:val="0000001C"/>
    <w:name w:val="WW8Num38"/>
    <w:lvl w:ilvl="0">
      <w:start w:val="1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8" w15:restartNumberingAfterBreak="0">
    <w:nsid w:val="0000001D"/>
    <w:multiLevelType w:val="multilevel"/>
    <w:tmpl w:val="0000001D"/>
    <w:name w:val="WW8Num39"/>
    <w:lvl w:ilvl="0">
      <w:start w:val="9"/>
      <w:numFmt w:val="upperLetter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9" w15:restartNumberingAfterBreak="0">
    <w:nsid w:val="0000001E"/>
    <w:multiLevelType w:val="singleLevel"/>
    <w:tmpl w:val="0000001E"/>
    <w:name w:val="WW8Num40"/>
    <w:lvl w:ilvl="0">
      <w:start w:val="1"/>
      <w:numFmt w:val="upperLetter"/>
      <w:lvlText w:val="%1."/>
      <w:lvlJc w:val="left"/>
      <w:pPr>
        <w:tabs>
          <w:tab w:val="num" w:pos="0"/>
        </w:tabs>
        <w:ind w:left="410" w:hanging="360"/>
      </w:pPr>
      <w:rPr>
        <w:rFonts w:hint="default"/>
        <w:sz w:val="28"/>
      </w:rPr>
    </w:lvl>
  </w:abstractNum>
  <w:abstractNum w:abstractNumId="30" w15:restartNumberingAfterBreak="0">
    <w:nsid w:val="00000020"/>
    <w:multiLevelType w:val="multilevel"/>
    <w:tmpl w:val="00000020"/>
    <w:lvl w:ilvl="0">
      <w:start w:val="1"/>
      <w:numFmt w:val="upperLetter"/>
      <w:lvlText w:val="%1-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1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2" w15:restartNumberingAfterBreak="0">
    <w:nsid w:val="007D5FDC"/>
    <w:multiLevelType w:val="hybridMultilevel"/>
    <w:tmpl w:val="B8A4EF1A"/>
    <w:lvl w:ilvl="0" w:tplc="0408055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933426"/>
    <w:multiLevelType w:val="hybridMultilevel"/>
    <w:tmpl w:val="AD46D1E4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4" w15:restartNumberingAfterBreak="0">
    <w:nsid w:val="07EA5009"/>
    <w:multiLevelType w:val="hybridMultilevel"/>
    <w:tmpl w:val="7BAE4F74"/>
    <w:lvl w:ilvl="0" w:tplc="774AE5EA">
      <w:start w:val="1"/>
      <w:numFmt w:val="bullet"/>
      <w:lvlText w:val=""/>
      <w:lvlJc w:val="left"/>
      <w:pPr>
        <w:ind w:left="7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5" w15:restartNumberingAfterBreak="0">
    <w:nsid w:val="10F64E4B"/>
    <w:multiLevelType w:val="hybridMultilevel"/>
    <w:tmpl w:val="D8A0F9EA"/>
    <w:lvl w:ilvl="0" w:tplc="0E6C8E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424435"/>
    <w:multiLevelType w:val="hybridMultilevel"/>
    <w:tmpl w:val="66D2FBAE"/>
    <w:lvl w:ilvl="0" w:tplc="0415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12C00E81"/>
    <w:multiLevelType w:val="hybridMultilevel"/>
    <w:tmpl w:val="AEC06674"/>
    <w:lvl w:ilvl="0" w:tplc="1CCE70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15645EB1"/>
    <w:multiLevelType w:val="multilevel"/>
    <w:tmpl w:val="B4CEC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9161C71"/>
    <w:multiLevelType w:val="hybridMultilevel"/>
    <w:tmpl w:val="B1CC70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22823E1"/>
    <w:multiLevelType w:val="hybridMultilevel"/>
    <w:tmpl w:val="56B8388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906C12"/>
    <w:multiLevelType w:val="hybridMultilevel"/>
    <w:tmpl w:val="6EEA92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2A38618A"/>
    <w:multiLevelType w:val="hybridMultilevel"/>
    <w:tmpl w:val="7408CB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BAC1F58"/>
    <w:multiLevelType w:val="hybridMultilevel"/>
    <w:tmpl w:val="EFEA93A2"/>
    <w:lvl w:ilvl="0" w:tplc="59AC9364">
      <w:start w:val="1"/>
      <w:numFmt w:val="decimal"/>
      <w:lvlText w:val="%1)"/>
      <w:lvlJc w:val="left"/>
      <w:pPr>
        <w:tabs>
          <w:tab w:val="num" w:pos="3366"/>
        </w:tabs>
        <w:ind w:left="3366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6"/>
        </w:tabs>
        <w:ind w:left="192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6"/>
        </w:tabs>
        <w:ind w:left="264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6"/>
        </w:tabs>
        <w:ind w:left="336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6"/>
        </w:tabs>
        <w:ind w:left="408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6"/>
        </w:tabs>
        <w:ind w:left="480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6"/>
        </w:tabs>
        <w:ind w:left="552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6"/>
        </w:tabs>
        <w:ind w:left="624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6"/>
        </w:tabs>
        <w:ind w:left="6966" w:hanging="180"/>
      </w:pPr>
    </w:lvl>
  </w:abstractNum>
  <w:abstractNum w:abstractNumId="44" w15:restartNumberingAfterBreak="0">
    <w:nsid w:val="356816F2"/>
    <w:multiLevelType w:val="hybridMultilevel"/>
    <w:tmpl w:val="D44600A8"/>
    <w:lvl w:ilvl="0" w:tplc="99FA76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5997078"/>
    <w:multiLevelType w:val="hybridMultilevel"/>
    <w:tmpl w:val="0762A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720E6B"/>
    <w:multiLevelType w:val="hybridMultilevel"/>
    <w:tmpl w:val="7EC25D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03510D"/>
    <w:multiLevelType w:val="hybridMultilevel"/>
    <w:tmpl w:val="70444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8971800"/>
    <w:multiLevelType w:val="hybridMultilevel"/>
    <w:tmpl w:val="4CCA6416"/>
    <w:lvl w:ilvl="0" w:tplc="351603AE">
      <w:start w:val="4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8CD337A"/>
    <w:multiLevelType w:val="hybridMultilevel"/>
    <w:tmpl w:val="1116DD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B0F3E17"/>
    <w:multiLevelType w:val="hybridMultilevel"/>
    <w:tmpl w:val="8C18D5E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4C5F1957"/>
    <w:multiLevelType w:val="hybridMultilevel"/>
    <w:tmpl w:val="E8E08072"/>
    <w:lvl w:ilvl="0" w:tplc="17686176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3650B72"/>
    <w:multiLevelType w:val="hybridMultilevel"/>
    <w:tmpl w:val="C720956C"/>
    <w:lvl w:ilvl="0" w:tplc="C958EEF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80A354D"/>
    <w:multiLevelType w:val="hybridMultilevel"/>
    <w:tmpl w:val="A2E0E674"/>
    <w:lvl w:ilvl="0" w:tplc="81C60B10">
      <w:start w:val="1"/>
      <w:numFmt w:val="lowerLetter"/>
      <w:lvlText w:val="%1)"/>
      <w:lvlJc w:val="left"/>
      <w:pPr>
        <w:ind w:left="142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 w15:restartNumberingAfterBreak="0">
    <w:nsid w:val="69692C51"/>
    <w:multiLevelType w:val="hybridMultilevel"/>
    <w:tmpl w:val="544EB570"/>
    <w:lvl w:ilvl="0" w:tplc="13BC865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735C0F"/>
    <w:multiLevelType w:val="hybridMultilevel"/>
    <w:tmpl w:val="099C14D6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6" w15:restartNumberingAfterBreak="0">
    <w:nsid w:val="6F1E2C8F"/>
    <w:multiLevelType w:val="hybridMultilevel"/>
    <w:tmpl w:val="603E9F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5"/>
  </w:num>
  <w:num w:numId="2">
    <w:abstractNumId w:val="38"/>
  </w:num>
  <w:num w:numId="3">
    <w:abstractNumId w:val="36"/>
  </w:num>
  <w:num w:numId="4">
    <w:abstractNumId w:val="44"/>
  </w:num>
  <w:num w:numId="5">
    <w:abstractNumId w:val="42"/>
  </w:num>
  <w:num w:numId="6">
    <w:abstractNumId w:val="49"/>
  </w:num>
  <w:num w:numId="7">
    <w:abstractNumId w:val="56"/>
  </w:num>
  <w:num w:numId="8">
    <w:abstractNumId w:val="43"/>
  </w:num>
  <w:num w:numId="9">
    <w:abstractNumId w:val="41"/>
  </w:num>
  <w:num w:numId="10">
    <w:abstractNumId w:val="50"/>
  </w:num>
  <w:num w:numId="11">
    <w:abstractNumId w:val="45"/>
  </w:num>
  <w:num w:numId="12">
    <w:abstractNumId w:val="53"/>
  </w:num>
  <w:num w:numId="13">
    <w:abstractNumId w:val="54"/>
  </w:num>
  <w:num w:numId="14">
    <w:abstractNumId w:val="51"/>
  </w:num>
  <w:num w:numId="15">
    <w:abstractNumId w:val="46"/>
  </w:num>
  <w:num w:numId="16">
    <w:abstractNumId w:val="34"/>
  </w:num>
  <w:num w:numId="17">
    <w:abstractNumId w:val="35"/>
  </w:num>
  <w:num w:numId="18">
    <w:abstractNumId w:val="33"/>
  </w:num>
  <w:num w:numId="19">
    <w:abstractNumId w:val="48"/>
  </w:num>
  <w:num w:numId="20">
    <w:abstractNumId w:val="52"/>
  </w:num>
  <w:num w:numId="21">
    <w:abstractNumId w:val="47"/>
  </w:num>
  <w:num w:numId="22">
    <w:abstractNumId w:val="32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6"/>
  </w:num>
  <w:num w:numId="29">
    <w:abstractNumId w:val="7"/>
  </w:num>
  <w:num w:numId="30">
    <w:abstractNumId w:val="8"/>
  </w:num>
  <w:num w:numId="31">
    <w:abstractNumId w:val="9"/>
  </w:num>
  <w:num w:numId="32">
    <w:abstractNumId w:val="10"/>
  </w:num>
  <w:num w:numId="33">
    <w:abstractNumId w:val="12"/>
  </w:num>
  <w:num w:numId="34">
    <w:abstractNumId w:val="13"/>
  </w:num>
  <w:num w:numId="35">
    <w:abstractNumId w:val="14"/>
  </w:num>
  <w:num w:numId="36">
    <w:abstractNumId w:val="15"/>
  </w:num>
  <w:num w:numId="37">
    <w:abstractNumId w:val="16"/>
  </w:num>
  <w:num w:numId="38">
    <w:abstractNumId w:val="17"/>
  </w:num>
  <w:num w:numId="39">
    <w:abstractNumId w:val="18"/>
  </w:num>
  <w:num w:numId="40">
    <w:abstractNumId w:val="19"/>
  </w:num>
  <w:num w:numId="41">
    <w:abstractNumId w:val="20"/>
  </w:num>
  <w:num w:numId="42">
    <w:abstractNumId w:val="21"/>
  </w:num>
  <w:num w:numId="43">
    <w:abstractNumId w:val="22"/>
  </w:num>
  <w:num w:numId="44">
    <w:abstractNumId w:val="23"/>
  </w:num>
  <w:num w:numId="45">
    <w:abstractNumId w:val="24"/>
  </w:num>
  <w:num w:numId="46">
    <w:abstractNumId w:val="26"/>
  </w:num>
  <w:num w:numId="47">
    <w:abstractNumId w:val="27"/>
  </w:num>
  <w:num w:numId="48">
    <w:abstractNumId w:val="28"/>
  </w:num>
  <w:num w:numId="49">
    <w:abstractNumId w:val="29"/>
  </w:num>
  <w:num w:numId="50">
    <w:abstractNumId w:val="30"/>
  </w:num>
  <w:num w:numId="51">
    <w:abstractNumId w:val="31"/>
  </w:num>
  <w:num w:numId="52">
    <w:abstractNumId w:val="39"/>
  </w:num>
  <w:num w:numId="53">
    <w:abstractNumId w:val="37"/>
  </w:num>
  <w:num w:numId="54">
    <w:abstractNumId w:val="40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9E5"/>
    <w:rsid w:val="000D71C8"/>
    <w:rsid w:val="000E7E44"/>
    <w:rsid w:val="00194955"/>
    <w:rsid w:val="001D50A0"/>
    <w:rsid w:val="001E0777"/>
    <w:rsid w:val="00212FDC"/>
    <w:rsid w:val="002224D8"/>
    <w:rsid w:val="00272B13"/>
    <w:rsid w:val="00281575"/>
    <w:rsid w:val="002A2C7C"/>
    <w:rsid w:val="0031191B"/>
    <w:rsid w:val="003E0D46"/>
    <w:rsid w:val="003F07FB"/>
    <w:rsid w:val="00440BC6"/>
    <w:rsid w:val="004579E5"/>
    <w:rsid w:val="0047577D"/>
    <w:rsid w:val="00495534"/>
    <w:rsid w:val="004977FD"/>
    <w:rsid w:val="004E5381"/>
    <w:rsid w:val="00552FC7"/>
    <w:rsid w:val="00582528"/>
    <w:rsid w:val="005D44F4"/>
    <w:rsid w:val="00613DF1"/>
    <w:rsid w:val="00635279"/>
    <w:rsid w:val="00644E14"/>
    <w:rsid w:val="006C0AE1"/>
    <w:rsid w:val="006C64BA"/>
    <w:rsid w:val="006D58BE"/>
    <w:rsid w:val="006E42CD"/>
    <w:rsid w:val="00700352"/>
    <w:rsid w:val="00712BA3"/>
    <w:rsid w:val="00715672"/>
    <w:rsid w:val="00775A6E"/>
    <w:rsid w:val="00835C46"/>
    <w:rsid w:val="00876EEE"/>
    <w:rsid w:val="008A455C"/>
    <w:rsid w:val="0095644B"/>
    <w:rsid w:val="00A12ED2"/>
    <w:rsid w:val="00A25EBA"/>
    <w:rsid w:val="00A36331"/>
    <w:rsid w:val="00A86945"/>
    <w:rsid w:val="00A945F3"/>
    <w:rsid w:val="00AD1406"/>
    <w:rsid w:val="00AF0A0D"/>
    <w:rsid w:val="00AF6E3B"/>
    <w:rsid w:val="00B01C39"/>
    <w:rsid w:val="00B46817"/>
    <w:rsid w:val="00BA3810"/>
    <w:rsid w:val="00C51509"/>
    <w:rsid w:val="00C705B1"/>
    <w:rsid w:val="00D011EE"/>
    <w:rsid w:val="00D55DFB"/>
    <w:rsid w:val="00E2574F"/>
    <w:rsid w:val="00E35992"/>
    <w:rsid w:val="00E74FF0"/>
    <w:rsid w:val="00E937D8"/>
    <w:rsid w:val="00EA17EB"/>
    <w:rsid w:val="00EB726F"/>
    <w:rsid w:val="00EF1770"/>
    <w:rsid w:val="00F451C0"/>
    <w:rsid w:val="00F539F8"/>
    <w:rsid w:val="00F84D79"/>
    <w:rsid w:val="00FC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A7651"/>
  <w15:chartTrackingRefBased/>
  <w15:docId w15:val="{19EE0601-93E7-4A05-B575-67ECEF6A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5DFB"/>
    <w:pPr>
      <w:spacing w:after="0" w:line="240" w:lineRule="auto"/>
      <w:jc w:val="center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7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7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579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57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579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579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579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579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579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7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7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57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579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579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579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579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579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579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579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57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57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57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579E5"/>
    <w:pPr>
      <w:spacing w:before="16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579E5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4579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579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57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579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579E5"/>
    <w:rPr>
      <w:b/>
      <w:bCs/>
      <w:smallCaps/>
      <w:color w:val="0F4761" w:themeColor="accent1" w:themeShade="BF"/>
      <w:spacing w:val="5"/>
    </w:rPr>
  </w:style>
  <w:style w:type="paragraph" w:customStyle="1" w:styleId="menfont">
    <w:name w:val="men font"/>
    <w:basedOn w:val="Normalny"/>
    <w:uiPriority w:val="99"/>
    <w:rsid w:val="004579E5"/>
    <w:pPr>
      <w:jc w:val="left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4579E5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4579E5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6C0AE1"/>
  </w:style>
  <w:style w:type="character" w:customStyle="1" w:styleId="WW8Num1z0">
    <w:name w:val="WW8Num1z0"/>
    <w:rsid w:val="006C0AE1"/>
  </w:style>
  <w:style w:type="character" w:customStyle="1" w:styleId="WW8Num1z1">
    <w:name w:val="WW8Num1z1"/>
    <w:rsid w:val="006C0AE1"/>
  </w:style>
  <w:style w:type="character" w:customStyle="1" w:styleId="WW8Num1z2">
    <w:name w:val="WW8Num1z2"/>
    <w:rsid w:val="006C0AE1"/>
  </w:style>
  <w:style w:type="character" w:customStyle="1" w:styleId="WW8Num1z3">
    <w:name w:val="WW8Num1z3"/>
    <w:rsid w:val="006C0AE1"/>
  </w:style>
  <w:style w:type="character" w:customStyle="1" w:styleId="WW8Num1z4">
    <w:name w:val="WW8Num1z4"/>
    <w:rsid w:val="006C0AE1"/>
  </w:style>
  <w:style w:type="character" w:customStyle="1" w:styleId="WW8Num1z5">
    <w:name w:val="WW8Num1z5"/>
    <w:rsid w:val="006C0AE1"/>
  </w:style>
  <w:style w:type="character" w:customStyle="1" w:styleId="WW8Num1z6">
    <w:name w:val="WW8Num1z6"/>
    <w:rsid w:val="006C0AE1"/>
  </w:style>
  <w:style w:type="character" w:customStyle="1" w:styleId="WW8Num1z7">
    <w:name w:val="WW8Num1z7"/>
    <w:rsid w:val="006C0AE1"/>
  </w:style>
  <w:style w:type="character" w:customStyle="1" w:styleId="WW8Num1z8">
    <w:name w:val="WW8Num1z8"/>
    <w:rsid w:val="006C0AE1"/>
  </w:style>
  <w:style w:type="character" w:customStyle="1" w:styleId="WW8Num2z0">
    <w:name w:val="WW8Num2z0"/>
    <w:rsid w:val="006C0AE1"/>
    <w:rPr>
      <w:rFonts w:hint="default"/>
    </w:rPr>
  </w:style>
  <w:style w:type="character" w:customStyle="1" w:styleId="WW8Num2z1">
    <w:name w:val="WW8Num2z1"/>
    <w:rsid w:val="006C0AE1"/>
  </w:style>
  <w:style w:type="character" w:customStyle="1" w:styleId="WW8Num2z2">
    <w:name w:val="WW8Num2z2"/>
    <w:rsid w:val="006C0AE1"/>
  </w:style>
  <w:style w:type="character" w:customStyle="1" w:styleId="WW8Num2z3">
    <w:name w:val="WW8Num2z3"/>
    <w:rsid w:val="006C0AE1"/>
  </w:style>
  <w:style w:type="character" w:customStyle="1" w:styleId="WW8Num2z4">
    <w:name w:val="WW8Num2z4"/>
    <w:rsid w:val="006C0AE1"/>
  </w:style>
  <w:style w:type="character" w:customStyle="1" w:styleId="WW8Num2z5">
    <w:name w:val="WW8Num2z5"/>
    <w:rsid w:val="006C0AE1"/>
  </w:style>
  <w:style w:type="character" w:customStyle="1" w:styleId="WW8Num2z6">
    <w:name w:val="WW8Num2z6"/>
    <w:rsid w:val="006C0AE1"/>
  </w:style>
  <w:style w:type="character" w:customStyle="1" w:styleId="WW8Num2z7">
    <w:name w:val="WW8Num2z7"/>
    <w:rsid w:val="006C0AE1"/>
  </w:style>
  <w:style w:type="character" w:customStyle="1" w:styleId="WW8Num2z8">
    <w:name w:val="WW8Num2z8"/>
    <w:rsid w:val="006C0AE1"/>
  </w:style>
  <w:style w:type="character" w:customStyle="1" w:styleId="WW8Num3z0">
    <w:name w:val="WW8Num3z0"/>
    <w:rsid w:val="006C0AE1"/>
    <w:rPr>
      <w:rFonts w:hint="default"/>
      <w:color w:val="000000"/>
      <w:sz w:val="28"/>
    </w:rPr>
  </w:style>
  <w:style w:type="character" w:customStyle="1" w:styleId="WW8Num3z1">
    <w:name w:val="WW8Num3z1"/>
    <w:rsid w:val="006C0AE1"/>
  </w:style>
  <w:style w:type="character" w:customStyle="1" w:styleId="WW8Num3z2">
    <w:name w:val="WW8Num3z2"/>
    <w:rsid w:val="006C0AE1"/>
  </w:style>
  <w:style w:type="character" w:customStyle="1" w:styleId="WW8Num3z3">
    <w:name w:val="WW8Num3z3"/>
    <w:rsid w:val="006C0AE1"/>
  </w:style>
  <w:style w:type="character" w:customStyle="1" w:styleId="WW8Num3z4">
    <w:name w:val="WW8Num3z4"/>
    <w:rsid w:val="006C0AE1"/>
  </w:style>
  <w:style w:type="character" w:customStyle="1" w:styleId="WW8Num3z5">
    <w:name w:val="WW8Num3z5"/>
    <w:rsid w:val="006C0AE1"/>
  </w:style>
  <w:style w:type="character" w:customStyle="1" w:styleId="WW8Num3z6">
    <w:name w:val="WW8Num3z6"/>
    <w:rsid w:val="006C0AE1"/>
  </w:style>
  <w:style w:type="character" w:customStyle="1" w:styleId="WW8Num3z7">
    <w:name w:val="WW8Num3z7"/>
    <w:rsid w:val="006C0AE1"/>
  </w:style>
  <w:style w:type="character" w:customStyle="1" w:styleId="WW8Num3z8">
    <w:name w:val="WW8Num3z8"/>
    <w:rsid w:val="006C0AE1"/>
  </w:style>
  <w:style w:type="character" w:customStyle="1" w:styleId="WW8Num4z0">
    <w:name w:val="WW8Num4z0"/>
    <w:rsid w:val="006C0AE1"/>
    <w:rPr>
      <w:rFonts w:hint="default"/>
    </w:rPr>
  </w:style>
  <w:style w:type="character" w:customStyle="1" w:styleId="WW8Num4z1">
    <w:name w:val="WW8Num4z1"/>
    <w:rsid w:val="006C0AE1"/>
  </w:style>
  <w:style w:type="character" w:customStyle="1" w:styleId="WW8Num4z2">
    <w:name w:val="WW8Num4z2"/>
    <w:rsid w:val="006C0AE1"/>
  </w:style>
  <w:style w:type="character" w:customStyle="1" w:styleId="WW8Num4z3">
    <w:name w:val="WW8Num4z3"/>
    <w:rsid w:val="006C0AE1"/>
  </w:style>
  <w:style w:type="character" w:customStyle="1" w:styleId="WW8Num4z4">
    <w:name w:val="WW8Num4z4"/>
    <w:rsid w:val="006C0AE1"/>
  </w:style>
  <w:style w:type="character" w:customStyle="1" w:styleId="WW8Num4z5">
    <w:name w:val="WW8Num4z5"/>
    <w:rsid w:val="006C0AE1"/>
  </w:style>
  <w:style w:type="character" w:customStyle="1" w:styleId="WW8Num4z6">
    <w:name w:val="WW8Num4z6"/>
    <w:rsid w:val="006C0AE1"/>
  </w:style>
  <w:style w:type="character" w:customStyle="1" w:styleId="WW8Num4z7">
    <w:name w:val="WW8Num4z7"/>
    <w:rsid w:val="006C0AE1"/>
  </w:style>
  <w:style w:type="character" w:customStyle="1" w:styleId="WW8Num4z8">
    <w:name w:val="WW8Num4z8"/>
    <w:rsid w:val="006C0AE1"/>
  </w:style>
  <w:style w:type="character" w:customStyle="1" w:styleId="WW8Num5z0">
    <w:name w:val="WW8Num5z0"/>
    <w:rsid w:val="006C0AE1"/>
    <w:rPr>
      <w:rFonts w:hint="default"/>
    </w:rPr>
  </w:style>
  <w:style w:type="character" w:customStyle="1" w:styleId="WW8Num5z1">
    <w:name w:val="WW8Num5z1"/>
    <w:rsid w:val="006C0AE1"/>
  </w:style>
  <w:style w:type="character" w:customStyle="1" w:styleId="WW8Num5z2">
    <w:name w:val="WW8Num5z2"/>
    <w:rsid w:val="006C0AE1"/>
  </w:style>
  <w:style w:type="character" w:customStyle="1" w:styleId="WW8Num5z3">
    <w:name w:val="WW8Num5z3"/>
    <w:rsid w:val="006C0AE1"/>
  </w:style>
  <w:style w:type="character" w:customStyle="1" w:styleId="WW8Num5z4">
    <w:name w:val="WW8Num5z4"/>
    <w:rsid w:val="006C0AE1"/>
  </w:style>
  <w:style w:type="character" w:customStyle="1" w:styleId="WW8Num5z5">
    <w:name w:val="WW8Num5z5"/>
    <w:rsid w:val="006C0AE1"/>
  </w:style>
  <w:style w:type="character" w:customStyle="1" w:styleId="WW8Num5z6">
    <w:name w:val="WW8Num5z6"/>
    <w:rsid w:val="006C0AE1"/>
  </w:style>
  <w:style w:type="character" w:customStyle="1" w:styleId="WW8Num5z7">
    <w:name w:val="WW8Num5z7"/>
    <w:rsid w:val="006C0AE1"/>
  </w:style>
  <w:style w:type="character" w:customStyle="1" w:styleId="WW8Num5z8">
    <w:name w:val="WW8Num5z8"/>
    <w:rsid w:val="006C0AE1"/>
  </w:style>
  <w:style w:type="character" w:customStyle="1" w:styleId="WW8Num6z0">
    <w:name w:val="WW8Num6z0"/>
    <w:rsid w:val="006C0AE1"/>
    <w:rPr>
      <w:rFonts w:hint="default"/>
    </w:rPr>
  </w:style>
  <w:style w:type="character" w:customStyle="1" w:styleId="WW8Num6z1">
    <w:name w:val="WW8Num6z1"/>
    <w:rsid w:val="006C0AE1"/>
  </w:style>
  <w:style w:type="character" w:customStyle="1" w:styleId="WW8Num6z2">
    <w:name w:val="WW8Num6z2"/>
    <w:rsid w:val="006C0AE1"/>
  </w:style>
  <w:style w:type="character" w:customStyle="1" w:styleId="WW8Num6z3">
    <w:name w:val="WW8Num6z3"/>
    <w:rsid w:val="006C0AE1"/>
  </w:style>
  <w:style w:type="character" w:customStyle="1" w:styleId="WW8Num6z4">
    <w:name w:val="WW8Num6z4"/>
    <w:rsid w:val="006C0AE1"/>
  </w:style>
  <w:style w:type="character" w:customStyle="1" w:styleId="WW8Num6z5">
    <w:name w:val="WW8Num6z5"/>
    <w:rsid w:val="006C0AE1"/>
  </w:style>
  <w:style w:type="character" w:customStyle="1" w:styleId="WW8Num6z6">
    <w:name w:val="WW8Num6z6"/>
    <w:rsid w:val="006C0AE1"/>
  </w:style>
  <w:style w:type="character" w:customStyle="1" w:styleId="WW8Num6z7">
    <w:name w:val="WW8Num6z7"/>
    <w:rsid w:val="006C0AE1"/>
  </w:style>
  <w:style w:type="character" w:customStyle="1" w:styleId="WW8Num6z8">
    <w:name w:val="WW8Num6z8"/>
    <w:rsid w:val="006C0AE1"/>
  </w:style>
  <w:style w:type="character" w:customStyle="1" w:styleId="WW8Num7z0">
    <w:name w:val="WW8Num7z0"/>
    <w:rsid w:val="006C0AE1"/>
  </w:style>
  <w:style w:type="character" w:customStyle="1" w:styleId="WW8Num7z1">
    <w:name w:val="WW8Num7z1"/>
    <w:rsid w:val="006C0AE1"/>
  </w:style>
  <w:style w:type="character" w:customStyle="1" w:styleId="WW8Num7z2">
    <w:name w:val="WW8Num7z2"/>
    <w:rsid w:val="006C0AE1"/>
  </w:style>
  <w:style w:type="character" w:customStyle="1" w:styleId="WW8Num7z3">
    <w:name w:val="WW8Num7z3"/>
    <w:rsid w:val="006C0AE1"/>
  </w:style>
  <w:style w:type="character" w:customStyle="1" w:styleId="WW8Num7z4">
    <w:name w:val="WW8Num7z4"/>
    <w:rsid w:val="006C0AE1"/>
  </w:style>
  <w:style w:type="character" w:customStyle="1" w:styleId="WW8Num7z5">
    <w:name w:val="WW8Num7z5"/>
    <w:rsid w:val="006C0AE1"/>
  </w:style>
  <w:style w:type="character" w:customStyle="1" w:styleId="WW8Num7z6">
    <w:name w:val="WW8Num7z6"/>
    <w:rsid w:val="006C0AE1"/>
  </w:style>
  <w:style w:type="character" w:customStyle="1" w:styleId="WW8Num7z7">
    <w:name w:val="WW8Num7z7"/>
    <w:rsid w:val="006C0AE1"/>
  </w:style>
  <w:style w:type="character" w:customStyle="1" w:styleId="WW8Num7z8">
    <w:name w:val="WW8Num7z8"/>
    <w:rsid w:val="006C0AE1"/>
  </w:style>
  <w:style w:type="character" w:customStyle="1" w:styleId="WW8Num8z0">
    <w:name w:val="WW8Num8z0"/>
    <w:rsid w:val="006C0AE1"/>
    <w:rPr>
      <w:rFonts w:hint="default"/>
    </w:rPr>
  </w:style>
  <w:style w:type="character" w:customStyle="1" w:styleId="WW8Num8z1">
    <w:name w:val="WW8Num8z1"/>
    <w:rsid w:val="006C0AE1"/>
  </w:style>
  <w:style w:type="character" w:customStyle="1" w:styleId="WW8Num8z2">
    <w:name w:val="WW8Num8z2"/>
    <w:rsid w:val="006C0AE1"/>
  </w:style>
  <w:style w:type="character" w:customStyle="1" w:styleId="WW8Num8z3">
    <w:name w:val="WW8Num8z3"/>
    <w:rsid w:val="006C0AE1"/>
  </w:style>
  <w:style w:type="character" w:customStyle="1" w:styleId="WW8Num8z4">
    <w:name w:val="WW8Num8z4"/>
    <w:rsid w:val="006C0AE1"/>
  </w:style>
  <w:style w:type="character" w:customStyle="1" w:styleId="WW8Num8z5">
    <w:name w:val="WW8Num8z5"/>
    <w:rsid w:val="006C0AE1"/>
  </w:style>
  <w:style w:type="character" w:customStyle="1" w:styleId="WW8Num8z6">
    <w:name w:val="WW8Num8z6"/>
    <w:rsid w:val="006C0AE1"/>
  </w:style>
  <w:style w:type="character" w:customStyle="1" w:styleId="WW8Num8z7">
    <w:name w:val="WW8Num8z7"/>
    <w:rsid w:val="006C0AE1"/>
  </w:style>
  <w:style w:type="character" w:customStyle="1" w:styleId="WW8Num8z8">
    <w:name w:val="WW8Num8z8"/>
    <w:rsid w:val="006C0AE1"/>
  </w:style>
  <w:style w:type="character" w:customStyle="1" w:styleId="WW8Num9z0">
    <w:name w:val="WW8Num9z0"/>
    <w:rsid w:val="006C0AE1"/>
    <w:rPr>
      <w:sz w:val="28"/>
    </w:rPr>
  </w:style>
  <w:style w:type="character" w:customStyle="1" w:styleId="WW8Num9z1">
    <w:name w:val="WW8Num9z1"/>
    <w:rsid w:val="006C0AE1"/>
    <w:rPr>
      <w:color w:val="000000"/>
    </w:rPr>
  </w:style>
  <w:style w:type="character" w:customStyle="1" w:styleId="WW8Num9z2">
    <w:name w:val="WW8Num9z2"/>
    <w:rsid w:val="006C0AE1"/>
  </w:style>
  <w:style w:type="character" w:customStyle="1" w:styleId="WW8Num9z3">
    <w:name w:val="WW8Num9z3"/>
    <w:rsid w:val="006C0AE1"/>
  </w:style>
  <w:style w:type="character" w:customStyle="1" w:styleId="WW8Num9z4">
    <w:name w:val="WW8Num9z4"/>
    <w:rsid w:val="006C0AE1"/>
  </w:style>
  <w:style w:type="character" w:customStyle="1" w:styleId="WW8Num9z5">
    <w:name w:val="WW8Num9z5"/>
    <w:rsid w:val="006C0AE1"/>
  </w:style>
  <w:style w:type="character" w:customStyle="1" w:styleId="WW8Num9z6">
    <w:name w:val="WW8Num9z6"/>
    <w:rsid w:val="006C0AE1"/>
  </w:style>
  <w:style w:type="character" w:customStyle="1" w:styleId="WW8Num9z7">
    <w:name w:val="WW8Num9z7"/>
    <w:rsid w:val="006C0AE1"/>
  </w:style>
  <w:style w:type="character" w:customStyle="1" w:styleId="WW8Num9z8">
    <w:name w:val="WW8Num9z8"/>
    <w:rsid w:val="006C0AE1"/>
  </w:style>
  <w:style w:type="character" w:customStyle="1" w:styleId="WW8Num10z0">
    <w:name w:val="WW8Num10z0"/>
    <w:rsid w:val="006C0AE1"/>
  </w:style>
  <w:style w:type="character" w:customStyle="1" w:styleId="WW8Num10z1">
    <w:name w:val="WW8Num10z1"/>
    <w:rsid w:val="006C0AE1"/>
  </w:style>
  <w:style w:type="character" w:customStyle="1" w:styleId="WW8Num10z2">
    <w:name w:val="WW8Num10z2"/>
    <w:rsid w:val="006C0AE1"/>
  </w:style>
  <w:style w:type="character" w:customStyle="1" w:styleId="WW8Num10z3">
    <w:name w:val="WW8Num10z3"/>
    <w:rsid w:val="006C0AE1"/>
  </w:style>
  <w:style w:type="character" w:customStyle="1" w:styleId="WW8Num10z4">
    <w:name w:val="WW8Num10z4"/>
    <w:rsid w:val="006C0AE1"/>
  </w:style>
  <w:style w:type="character" w:customStyle="1" w:styleId="WW8Num10z5">
    <w:name w:val="WW8Num10z5"/>
    <w:rsid w:val="006C0AE1"/>
  </w:style>
  <w:style w:type="character" w:customStyle="1" w:styleId="WW8Num10z6">
    <w:name w:val="WW8Num10z6"/>
    <w:rsid w:val="006C0AE1"/>
  </w:style>
  <w:style w:type="character" w:customStyle="1" w:styleId="WW8Num10z7">
    <w:name w:val="WW8Num10z7"/>
    <w:rsid w:val="006C0AE1"/>
  </w:style>
  <w:style w:type="character" w:customStyle="1" w:styleId="WW8Num10z8">
    <w:name w:val="WW8Num10z8"/>
    <w:rsid w:val="006C0AE1"/>
  </w:style>
  <w:style w:type="character" w:customStyle="1" w:styleId="WW8Num11z0">
    <w:name w:val="WW8Num11z0"/>
    <w:rsid w:val="006C0AE1"/>
  </w:style>
  <w:style w:type="character" w:customStyle="1" w:styleId="WW8Num11z1">
    <w:name w:val="WW8Num11z1"/>
    <w:rsid w:val="006C0AE1"/>
  </w:style>
  <w:style w:type="character" w:customStyle="1" w:styleId="WW8Num11z2">
    <w:name w:val="WW8Num11z2"/>
    <w:rsid w:val="006C0AE1"/>
  </w:style>
  <w:style w:type="character" w:customStyle="1" w:styleId="WW8Num11z3">
    <w:name w:val="WW8Num11z3"/>
    <w:rsid w:val="006C0AE1"/>
  </w:style>
  <w:style w:type="character" w:customStyle="1" w:styleId="WW8Num11z4">
    <w:name w:val="WW8Num11z4"/>
    <w:rsid w:val="006C0AE1"/>
  </w:style>
  <w:style w:type="character" w:customStyle="1" w:styleId="WW8Num11z5">
    <w:name w:val="WW8Num11z5"/>
    <w:rsid w:val="006C0AE1"/>
  </w:style>
  <w:style w:type="character" w:customStyle="1" w:styleId="WW8Num11z6">
    <w:name w:val="WW8Num11z6"/>
    <w:rsid w:val="006C0AE1"/>
  </w:style>
  <w:style w:type="character" w:customStyle="1" w:styleId="WW8Num11z7">
    <w:name w:val="WW8Num11z7"/>
    <w:rsid w:val="006C0AE1"/>
  </w:style>
  <w:style w:type="character" w:customStyle="1" w:styleId="WW8Num11z8">
    <w:name w:val="WW8Num11z8"/>
    <w:rsid w:val="006C0AE1"/>
  </w:style>
  <w:style w:type="character" w:customStyle="1" w:styleId="WW8Num12z0">
    <w:name w:val="WW8Num12z0"/>
    <w:rsid w:val="006C0AE1"/>
    <w:rPr>
      <w:rFonts w:hint="default"/>
      <w:sz w:val="28"/>
    </w:rPr>
  </w:style>
  <w:style w:type="character" w:customStyle="1" w:styleId="WW8Num12z1">
    <w:name w:val="WW8Num12z1"/>
    <w:rsid w:val="006C0AE1"/>
  </w:style>
  <w:style w:type="character" w:customStyle="1" w:styleId="WW8Num12z2">
    <w:name w:val="WW8Num12z2"/>
    <w:rsid w:val="006C0AE1"/>
  </w:style>
  <w:style w:type="character" w:customStyle="1" w:styleId="WW8Num12z3">
    <w:name w:val="WW8Num12z3"/>
    <w:rsid w:val="006C0AE1"/>
  </w:style>
  <w:style w:type="character" w:customStyle="1" w:styleId="WW8Num12z4">
    <w:name w:val="WW8Num12z4"/>
    <w:rsid w:val="006C0AE1"/>
  </w:style>
  <w:style w:type="character" w:customStyle="1" w:styleId="WW8Num12z5">
    <w:name w:val="WW8Num12z5"/>
    <w:rsid w:val="006C0AE1"/>
  </w:style>
  <w:style w:type="character" w:customStyle="1" w:styleId="WW8Num12z6">
    <w:name w:val="WW8Num12z6"/>
    <w:rsid w:val="006C0AE1"/>
  </w:style>
  <w:style w:type="character" w:customStyle="1" w:styleId="WW8Num12z7">
    <w:name w:val="WW8Num12z7"/>
    <w:rsid w:val="006C0AE1"/>
  </w:style>
  <w:style w:type="character" w:customStyle="1" w:styleId="WW8Num12z8">
    <w:name w:val="WW8Num12z8"/>
    <w:rsid w:val="006C0AE1"/>
  </w:style>
  <w:style w:type="character" w:customStyle="1" w:styleId="WW8Num13z0">
    <w:name w:val="WW8Num13z0"/>
    <w:rsid w:val="006C0AE1"/>
    <w:rPr>
      <w:rFonts w:hint="default"/>
    </w:rPr>
  </w:style>
  <w:style w:type="character" w:customStyle="1" w:styleId="WW8Num13z1">
    <w:name w:val="WW8Num13z1"/>
    <w:rsid w:val="006C0AE1"/>
  </w:style>
  <w:style w:type="character" w:customStyle="1" w:styleId="WW8Num13z2">
    <w:name w:val="WW8Num13z2"/>
    <w:rsid w:val="006C0AE1"/>
  </w:style>
  <w:style w:type="character" w:customStyle="1" w:styleId="WW8Num13z3">
    <w:name w:val="WW8Num13z3"/>
    <w:rsid w:val="006C0AE1"/>
  </w:style>
  <w:style w:type="character" w:customStyle="1" w:styleId="WW8Num13z4">
    <w:name w:val="WW8Num13z4"/>
    <w:rsid w:val="006C0AE1"/>
  </w:style>
  <w:style w:type="character" w:customStyle="1" w:styleId="WW8Num13z5">
    <w:name w:val="WW8Num13z5"/>
    <w:rsid w:val="006C0AE1"/>
  </w:style>
  <w:style w:type="character" w:customStyle="1" w:styleId="WW8Num13z6">
    <w:name w:val="WW8Num13z6"/>
    <w:rsid w:val="006C0AE1"/>
  </w:style>
  <w:style w:type="character" w:customStyle="1" w:styleId="WW8Num13z7">
    <w:name w:val="WW8Num13z7"/>
    <w:rsid w:val="006C0AE1"/>
  </w:style>
  <w:style w:type="character" w:customStyle="1" w:styleId="WW8Num13z8">
    <w:name w:val="WW8Num13z8"/>
    <w:rsid w:val="006C0AE1"/>
  </w:style>
  <w:style w:type="character" w:customStyle="1" w:styleId="WW8Num14z0">
    <w:name w:val="WW8Num14z0"/>
    <w:rsid w:val="006C0AE1"/>
    <w:rPr>
      <w:rFonts w:hint="default"/>
    </w:rPr>
  </w:style>
  <w:style w:type="character" w:customStyle="1" w:styleId="WW8Num14z1">
    <w:name w:val="WW8Num14z1"/>
    <w:rsid w:val="006C0AE1"/>
  </w:style>
  <w:style w:type="character" w:customStyle="1" w:styleId="WW8Num14z2">
    <w:name w:val="WW8Num14z2"/>
    <w:rsid w:val="006C0AE1"/>
  </w:style>
  <w:style w:type="character" w:customStyle="1" w:styleId="WW8Num14z3">
    <w:name w:val="WW8Num14z3"/>
    <w:rsid w:val="006C0AE1"/>
  </w:style>
  <w:style w:type="character" w:customStyle="1" w:styleId="WW8Num14z4">
    <w:name w:val="WW8Num14z4"/>
    <w:rsid w:val="006C0AE1"/>
  </w:style>
  <w:style w:type="character" w:customStyle="1" w:styleId="WW8Num14z5">
    <w:name w:val="WW8Num14z5"/>
    <w:rsid w:val="006C0AE1"/>
  </w:style>
  <w:style w:type="character" w:customStyle="1" w:styleId="WW8Num14z6">
    <w:name w:val="WW8Num14z6"/>
    <w:rsid w:val="006C0AE1"/>
  </w:style>
  <w:style w:type="character" w:customStyle="1" w:styleId="WW8Num14z7">
    <w:name w:val="WW8Num14z7"/>
    <w:rsid w:val="006C0AE1"/>
  </w:style>
  <w:style w:type="character" w:customStyle="1" w:styleId="WW8Num14z8">
    <w:name w:val="WW8Num14z8"/>
    <w:rsid w:val="006C0AE1"/>
  </w:style>
  <w:style w:type="character" w:customStyle="1" w:styleId="WW8Num15z0">
    <w:name w:val="WW8Num15z0"/>
    <w:rsid w:val="006C0AE1"/>
    <w:rPr>
      <w:rFonts w:hint="default"/>
    </w:rPr>
  </w:style>
  <w:style w:type="character" w:customStyle="1" w:styleId="WW8Num15z1">
    <w:name w:val="WW8Num15z1"/>
    <w:rsid w:val="006C0AE1"/>
  </w:style>
  <w:style w:type="character" w:customStyle="1" w:styleId="WW8Num15z2">
    <w:name w:val="WW8Num15z2"/>
    <w:rsid w:val="006C0AE1"/>
  </w:style>
  <w:style w:type="character" w:customStyle="1" w:styleId="WW8Num15z3">
    <w:name w:val="WW8Num15z3"/>
    <w:rsid w:val="006C0AE1"/>
  </w:style>
  <w:style w:type="character" w:customStyle="1" w:styleId="WW8Num15z4">
    <w:name w:val="WW8Num15z4"/>
    <w:rsid w:val="006C0AE1"/>
  </w:style>
  <w:style w:type="character" w:customStyle="1" w:styleId="WW8Num15z5">
    <w:name w:val="WW8Num15z5"/>
    <w:rsid w:val="006C0AE1"/>
  </w:style>
  <w:style w:type="character" w:customStyle="1" w:styleId="WW8Num15z6">
    <w:name w:val="WW8Num15z6"/>
    <w:rsid w:val="006C0AE1"/>
  </w:style>
  <w:style w:type="character" w:customStyle="1" w:styleId="WW8Num15z7">
    <w:name w:val="WW8Num15z7"/>
    <w:rsid w:val="006C0AE1"/>
  </w:style>
  <w:style w:type="character" w:customStyle="1" w:styleId="WW8Num15z8">
    <w:name w:val="WW8Num15z8"/>
    <w:rsid w:val="006C0AE1"/>
  </w:style>
  <w:style w:type="character" w:customStyle="1" w:styleId="WW8Num16z0">
    <w:name w:val="WW8Num16z0"/>
    <w:rsid w:val="006C0AE1"/>
  </w:style>
  <w:style w:type="character" w:customStyle="1" w:styleId="WW8Num16z1">
    <w:name w:val="WW8Num16z1"/>
    <w:rsid w:val="006C0AE1"/>
  </w:style>
  <w:style w:type="character" w:customStyle="1" w:styleId="WW8Num16z2">
    <w:name w:val="WW8Num16z2"/>
    <w:rsid w:val="006C0AE1"/>
  </w:style>
  <w:style w:type="character" w:customStyle="1" w:styleId="WW8Num16z3">
    <w:name w:val="WW8Num16z3"/>
    <w:rsid w:val="006C0AE1"/>
  </w:style>
  <w:style w:type="character" w:customStyle="1" w:styleId="WW8Num16z4">
    <w:name w:val="WW8Num16z4"/>
    <w:rsid w:val="006C0AE1"/>
  </w:style>
  <w:style w:type="character" w:customStyle="1" w:styleId="WW8Num16z5">
    <w:name w:val="WW8Num16z5"/>
    <w:rsid w:val="006C0AE1"/>
  </w:style>
  <w:style w:type="character" w:customStyle="1" w:styleId="WW8Num16z6">
    <w:name w:val="WW8Num16z6"/>
    <w:rsid w:val="006C0AE1"/>
  </w:style>
  <w:style w:type="character" w:customStyle="1" w:styleId="WW8Num16z7">
    <w:name w:val="WW8Num16z7"/>
    <w:rsid w:val="006C0AE1"/>
  </w:style>
  <w:style w:type="character" w:customStyle="1" w:styleId="WW8Num16z8">
    <w:name w:val="WW8Num16z8"/>
    <w:rsid w:val="006C0AE1"/>
  </w:style>
  <w:style w:type="character" w:customStyle="1" w:styleId="WW8Num17z0">
    <w:name w:val="WW8Num17z0"/>
    <w:rsid w:val="006C0AE1"/>
    <w:rPr>
      <w:rFonts w:hint="default"/>
    </w:rPr>
  </w:style>
  <w:style w:type="character" w:customStyle="1" w:styleId="WW8Num17z1">
    <w:name w:val="WW8Num17z1"/>
    <w:rsid w:val="006C0AE1"/>
  </w:style>
  <w:style w:type="character" w:customStyle="1" w:styleId="WW8Num17z2">
    <w:name w:val="WW8Num17z2"/>
    <w:rsid w:val="006C0AE1"/>
  </w:style>
  <w:style w:type="character" w:customStyle="1" w:styleId="WW8Num17z3">
    <w:name w:val="WW8Num17z3"/>
    <w:rsid w:val="006C0AE1"/>
  </w:style>
  <w:style w:type="character" w:customStyle="1" w:styleId="WW8Num17z4">
    <w:name w:val="WW8Num17z4"/>
    <w:rsid w:val="006C0AE1"/>
  </w:style>
  <w:style w:type="character" w:customStyle="1" w:styleId="WW8Num17z5">
    <w:name w:val="WW8Num17z5"/>
    <w:rsid w:val="006C0AE1"/>
  </w:style>
  <w:style w:type="character" w:customStyle="1" w:styleId="WW8Num17z6">
    <w:name w:val="WW8Num17z6"/>
    <w:rsid w:val="006C0AE1"/>
  </w:style>
  <w:style w:type="character" w:customStyle="1" w:styleId="WW8Num17z7">
    <w:name w:val="WW8Num17z7"/>
    <w:rsid w:val="006C0AE1"/>
  </w:style>
  <w:style w:type="character" w:customStyle="1" w:styleId="WW8Num17z8">
    <w:name w:val="WW8Num17z8"/>
    <w:rsid w:val="006C0AE1"/>
  </w:style>
  <w:style w:type="character" w:customStyle="1" w:styleId="WW8Num18z0">
    <w:name w:val="WW8Num18z0"/>
    <w:rsid w:val="006C0AE1"/>
  </w:style>
  <w:style w:type="character" w:customStyle="1" w:styleId="WW8Num18z1">
    <w:name w:val="WW8Num18z1"/>
    <w:rsid w:val="006C0AE1"/>
  </w:style>
  <w:style w:type="character" w:customStyle="1" w:styleId="WW8Num18z2">
    <w:name w:val="WW8Num18z2"/>
    <w:rsid w:val="006C0AE1"/>
  </w:style>
  <w:style w:type="character" w:customStyle="1" w:styleId="WW8Num18z3">
    <w:name w:val="WW8Num18z3"/>
    <w:rsid w:val="006C0AE1"/>
  </w:style>
  <w:style w:type="character" w:customStyle="1" w:styleId="WW8Num18z4">
    <w:name w:val="WW8Num18z4"/>
    <w:rsid w:val="006C0AE1"/>
  </w:style>
  <w:style w:type="character" w:customStyle="1" w:styleId="WW8Num18z5">
    <w:name w:val="WW8Num18z5"/>
    <w:rsid w:val="006C0AE1"/>
  </w:style>
  <w:style w:type="character" w:customStyle="1" w:styleId="WW8Num18z6">
    <w:name w:val="WW8Num18z6"/>
    <w:rsid w:val="006C0AE1"/>
  </w:style>
  <w:style w:type="character" w:customStyle="1" w:styleId="WW8Num18z7">
    <w:name w:val="WW8Num18z7"/>
    <w:rsid w:val="006C0AE1"/>
  </w:style>
  <w:style w:type="character" w:customStyle="1" w:styleId="WW8Num18z8">
    <w:name w:val="WW8Num18z8"/>
    <w:rsid w:val="006C0AE1"/>
  </w:style>
  <w:style w:type="character" w:customStyle="1" w:styleId="WW8Num19z0">
    <w:name w:val="WW8Num19z0"/>
    <w:rsid w:val="006C0AE1"/>
  </w:style>
  <w:style w:type="character" w:customStyle="1" w:styleId="WW8Num19z1">
    <w:name w:val="WW8Num19z1"/>
    <w:rsid w:val="006C0AE1"/>
  </w:style>
  <w:style w:type="character" w:customStyle="1" w:styleId="WW8Num19z2">
    <w:name w:val="WW8Num19z2"/>
    <w:rsid w:val="006C0AE1"/>
  </w:style>
  <w:style w:type="character" w:customStyle="1" w:styleId="WW8Num19z3">
    <w:name w:val="WW8Num19z3"/>
    <w:rsid w:val="006C0AE1"/>
  </w:style>
  <w:style w:type="character" w:customStyle="1" w:styleId="WW8Num19z4">
    <w:name w:val="WW8Num19z4"/>
    <w:rsid w:val="006C0AE1"/>
  </w:style>
  <w:style w:type="character" w:customStyle="1" w:styleId="WW8Num19z5">
    <w:name w:val="WW8Num19z5"/>
    <w:rsid w:val="006C0AE1"/>
  </w:style>
  <w:style w:type="character" w:customStyle="1" w:styleId="WW8Num19z6">
    <w:name w:val="WW8Num19z6"/>
    <w:rsid w:val="006C0AE1"/>
  </w:style>
  <w:style w:type="character" w:customStyle="1" w:styleId="WW8Num19z7">
    <w:name w:val="WW8Num19z7"/>
    <w:rsid w:val="006C0AE1"/>
  </w:style>
  <w:style w:type="character" w:customStyle="1" w:styleId="WW8Num19z8">
    <w:name w:val="WW8Num19z8"/>
    <w:rsid w:val="006C0AE1"/>
  </w:style>
  <w:style w:type="character" w:customStyle="1" w:styleId="WW8Num20z0">
    <w:name w:val="WW8Num20z0"/>
    <w:rsid w:val="006C0AE1"/>
  </w:style>
  <w:style w:type="character" w:customStyle="1" w:styleId="WW8Num20z1">
    <w:name w:val="WW8Num20z1"/>
    <w:rsid w:val="006C0AE1"/>
  </w:style>
  <w:style w:type="character" w:customStyle="1" w:styleId="WW8Num20z2">
    <w:name w:val="WW8Num20z2"/>
    <w:rsid w:val="006C0AE1"/>
  </w:style>
  <w:style w:type="character" w:customStyle="1" w:styleId="WW8Num20z3">
    <w:name w:val="WW8Num20z3"/>
    <w:rsid w:val="006C0AE1"/>
  </w:style>
  <w:style w:type="character" w:customStyle="1" w:styleId="WW8Num20z4">
    <w:name w:val="WW8Num20z4"/>
    <w:rsid w:val="006C0AE1"/>
  </w:style>
  <w:style w:type="character" w:customStyle="1" w:styleId="WW8Num20z5">
    <w:name w:val="WW8Num20z5"/>
    <w:rsid w:val="006C0AE1"/>
  </w:style>
  <w:style w:type="character" w:customStyle="1" w:styleId="WW8Num20z6">
    <w:name w:val="WW8Num20z6"/>
    <w:rsid w:val="006C0AE1"/>
  </w:style>
  <w:style w:type="character" w:customStyle="1" w:styleId="WW8Num20z7">
    <w:name w:val="WW8Num20z7"/>
    <w:rsid w:val="006C0AE1"/>
  </w:style>
  <w:style w:type="character" w:customStyle="1" w:styleId="WW8Num20z8">
    <w:name w:val="WW8Num20z8"/>
    <w:rsid w:val="006C0AE1"/>
  </w:style>
  <w:style w:type="character" w:customStyle="1" w:styleId="WW8Num21z0">
    <w:name w:val="WW8Num21z0"/>
    <w:rsid w:val="006C0AE1"/>
    <w:rPr>
      <w:rFonts w:hint="default"/>
      <w:sz w:val="28"/>
    </w:rPr>
  </w:style>
  <w:style w:type="character" w:customStyle="1" w:styleId="WW8Num21z1">
    <w:name w:val="WW8Num21z1"/>
    <w:rsid w:val="006C0AE1"/>
  </w:style>
  <w:style w:type="character" w:customStyle="1" w:styleId="WW8Num21z2">
    <w:name w:val="WW8Num21z2"/>
    <w:rsid w:val="006C0AE1"/>
  </w:style>
  <w:style w:type="character" w:customStyle="1" w:styleId="WW8Num21z3">
    <w:name w:val="WW8Num21z3"/>
    <w:rsid w:val="006C0AE1"/>
  </w:style>
  <w:style w:type="character" w:customStyle="1" w:styleId="WW8Num21z4">
    <w:name w:val="WW8Num21z4"/>
    <w:rsid w:val="006C0AE1"/>
  </w:style>
  <w:style w:type="character" w:customStyle="1" w:styleId="WW8Num21z5">
    <w:name w:val="WW8Num21z5"/>
    <w:rsid w:val="006C0AE1"/>
  </w:style>
  <w:style w:type="character" w:customStyle="1" w:styleId="WW8Num21z6">
    <w:name w:val="WW8Num21z6"/>
    <w:rsid w:val="006C0AE1"/>
  </w:style>
  <w:style w:type="character" w:customStyle="1" w:styleId="WW8Num21z7">
    <w:name w:val="WW8Num21z7"/>
    <w:rsid w:val="006C0AE1"/>
  </w:style>
  <w:style w:type="character" w:customStyle="1" w:styleId="WW8Num21z8">
    <w:name w:val="WW8Num21z8"/>
    <w:rsid w:val="006C0AE1"/>
  </w:style>
  <w:style w:type="character" w:customStyle="1" w:styleId="WW8Num22z0">
    <w:name w:val="WW8Num22z0"/>
    <w:rsid w:val="006C0AE1"/>
    <w:rPr>
      <w:rFonts w:hint="default"/>
    </w:rPr>
  </w:style>
  <w:style w:type="character" w:customStyle="1" w:styleId="WW8Num22z1">
    <w:name w:val="WW8Num22z1"/>
    <w:rsid w:val="006C0AE1"/>
  </w:style>
  <w:style w:type="character" w:customStyle="1" w:styleId="WW8Num22z2">
    <w:name w:val="WW8Num22z2"/>
    <w:rsid w:val="006C0AE1"/>
  </w:style>
  <w:style w:type="character" w:customStyle="1" w:styleId="WW8Num22z3">
    <w:name w:val="WW8Num22z3"/>
    <w:rsid w:val="006C0AE1"/>
  </w:style>
  <w:style w:type="character" w:customStyle="1" w:styleId="WW8Num22z4">
    <w:name w:val="WW8Num22z4"/>
    <w:rsid w:val="006C0AE1"/>
  </w:style>
  <w:style w:type="character" w:customStyle="1" w:styleId="WW8Num22z5">
    <w:name w:val="WW8Num22z5"/>
    <w:rsid w:val="006C0AE1"/>
  </w:style>
  <w:style w:type="character" w:customStyle="1" w:styleId="WW8Num22z6">
    <w:name w:val="WW8Num22z6"/>
    <w:rsid w:val="006C0AE1"/>
  </w:style>
  <w:style w:type="character" w:customStyle="1" w:styleId="WW8Num22z7">
    <w:name w:val="WW8Num22z7"/>
    <w:rsid w:val="006C0AE1"/>
  </w:style>
  <w:style w:type="character" w:customStyle="1" w:styleId="WW8Num22z8">
    <w:name w:val="WW8Num22z8"/>
    <w:rsid w:val="006C0AE1"/>
  </w:style>
  <w:style w:type="character" w:customStyle="1" w:styleId="WW8Num23z0">
    <w:name w:val="WW8Num23z0"/>
    <w:rsid w:val="006C0AE1"/>
    <w:rPr>
      <w:rFonts w:hint="default"/>
    </w:rPr>
  </w:style>
  <w:style w:type="character" w:customStyle="1" w:styleId="WW8Num23z1">
    <w:name w:val="WW8Num23z1"/>
    <w:rsid w:val="006C0AE1"/>
  </w:style>
  <w:style w:type="character" w:customStyle="1" w:styleId="WW8Num23z2">
    <w:name w:val="WW8Num23z2"/>
    <w:rsid w:val="006C0AE1"/>
  </w:style>
  <w:style w:type="character" w:customStyle="1" w:styleId="WW8Num23z3">
    <w:name w:val="WW8Num23z3"/>
    <w:rsid w:val="006C0AE1"/>
  </w:style>
  <w:style w:type="character" w:customStyle="1" w:styleId="WW8Num23z4">
    <w:name w:val="WW8Num23z4"/>
    <w:rsid w:val="006C0AE1"/>
  </w:style>
  <w:style w:type="character" w:customStyle="1" w:styleId="WW8Num23z5">
    <w:name w:val="WW8Num23z5"/>
    <w:rsid w:val="006C0AE1"/>
  </w:style>
  <w:style w:type="character" w:customStyle="1" w:styleId="WW8Num23z6">
    <w:name w:val="WW8Num23z6"/>
    <w:rsid w:val="006C0AE1"/>
  </w:style>
  <w:style w:type="character" w:customStyle="1" w:styleId="WW8Num23z7">
    <w:name w:val="WW8Num23z7"/>
    <w:rsid w:val="006C0AE1"/>
  </w:style>
  <w:style w:type="character" w:customStyle="1" w:styleId="WW8Num23z8">
    <w:name w:val="WW8Num23z8"/>
    <w:rsid w:val="006C0AE1"/>
  </w:style>
  <w:style w:type="character" w:customStyle="1" w:styleId="WW8Num24z0">
    <w:name w:val="WW8Num24z0"/>
    <w:rsid w:val="006C0AE1"/>
    <w:rPr>
      <w:rFonts w:hint="default"/>
      <w:sz w:val="28"/>
    </w:rPr>
  </w:style>
  <w:style w:type="character" w:customStyle="1" w:styleId="WW8Num24z1">
    <w:name w:val="WW8Num24z1"/>
    <w:rsid w:val="006C0AE1"/>
  </w:style>
  <w:style w:type="character" w:customStyle="1" w:styleId="WW8Num24z2">
    <w:name w:val="WW8Num24z2"/>
    <w:rsid w:val="006C0AE1"/>
  </w:style>
  <w:style w:type="character" w:customStyle="1" w:styleId="WW8Num24z3">
    <w:name w:val="WW8Num24z3"/>
    <w:rsid w:val="006C0AE1"/>
  </w:style>
  <w:style w:type="character" w:customStyle="1" w:styleId="WW8Num24z4">
    <w:name w:val="WW8Num24z4"/>
    <w:rsid w:val="006C0AE1"/>
  </w:style>
  <w:style w:type="character" w:customStyle="1" w:styleId="WW8Num24z5">
    <w:name w:val="WW8Num24z5"/>
    <w:rsid w:val="006C0AE1"/>
  </w:style>
  <w:style w:type="character" w:customStyle="1" w:styleId="WW8Num24z6">
    <w:name w:val="WW8Num24z6"/>
    <w:rsid w:val="006C0AE1"/>
  </w:style>
  <w:style w:type="character" w:customStyle="1" w:styleId="WW8Num24z7">
    <w:name w:val="WW8Num24z7"/>
    <w:rsid w:val="006C0AE1"/>
  </w:style>
  <w:style w:type="character" w:customStyle="1" w:styleId="WW8Num24z8">
    <w:name w:val="WW8Num24z8"/>
    <w:rsid w:val="006C0AE1"/>
  </w:style>
  <w:style w:type="character" w:customStyle="1" w:styleId="WW8Num25z0">
    <w:name w:val="WW8Num25z0"/>
    <w:rsid w:val="006C0AE1"/>
    <w:rPr>
      <w:rFonts w:hint="default"/>
      <w:sz w:val="28"/>
    </w:rPr>
  </w:style>
  <w:style w:type="character" w:customStyle="1" w:styleId="WW8Num25z1">
    <w:name w:val="WW8Num25z1"/>
    <w:rsid w:val="006C0AE1"/>
  </w:style>
  <w:style w:type="character" w:customStyle="1" w:styleId="WW8Num25z2">
    <w:name w:val="WW8Num25z2"/>
    <w:rsid w:val="006C0AE1"/>
  </w:style>
  <w:style w:type="character" w:customStyle="1" w:styleId="WW8Num25z3">
    <w:name w:val="WW8Num25z3"/>
    <w:rsid w:val="006C0AE1"/>
  </w:style>
  <w:style w:type="character" w:customStyle="1" w:styleId="WW8Num25z4">
    <w:name w:val="WW8Num25z4"/>
    <w:rsid w:val="006C0AE1"/>
  </w:style>
  <w:style w:type="character" w:customStyle="1" w:styleId="WW8Num25z5">
    <w:name w:val="WW8Num25z5"/>
    <w:rsid w:val="006C0AE1"/>
  </w:style>
  <w:style w:type="character" w:customStyle="1" w:styleId="WW8Num25z6">
    <w:name w:val="WW8Num25z6"/>
    <w:rsid w:val="006C0AE1"/>
  </w:style>
  <w:style w:type="character" w:customStyle="1" w:styleId="WW8Num25z7">
    <w:name w:val="WW8Num25z7"/>
    <w:rsid w:val="006C0AE1"/>
  </w:style>
  <w:style w:type="character" w:customStyle="1" w:styleId="WW8Num25z8">
    <w:name w:val="WW8Num25z8"/>
    <w:rsid w:val="006C0AE1"/>
  </w:style>
  <w:style w:type="character" w:customStyle="1" w:styleId="WW8Num26z0">
    <w:name w:val="WW8Num26z0"/>
    <w:rsid w:val="006C0AE1"/>
    <w:rPr>
      <w:rFonts w:hint="default"/>
    </w:rPr>
  </w:style>
  <w:style w:type="character" w:customStyle="1" w:styleId="WW8Num26z1">
    <w:name w:val="WW8Num26z1"/>
    <w:rsid w:val="006C0AE1"/>
  </w:style>
  <w:style w:type="character" w:customStyle="1" w:styleId="WW8Num26z2">
    <w:name w:val="WW8Num26z2"/>
    <w:rsid w:val="006C0AE1"/>
  </w:style>
  <w:style w:type="character" w:customStyle="1" w:styleId="WW8Num26z3">
    <w:name w:val="WW8Num26z3"/>
    <w:rsid w:val="006C0AE1"/>
  </w:style>
  <w:style w:type="character" w:customStyle="1" w:styleId="WW8Num26z4">
    <w:name w:val="WW8Num26z4"/>
    <w:rsid w:val="006C0AE1"/>
  </w:style>
  <w:style w:type="character" w:customStyle="1" w:styleId="WW8Num26z5">
    <w:name w:val="WW8Num26z5"/>
    <w:rsid w:val="006C0AE1"/>
  </w:style>
  <w:style w:type="character" w:customStyle="1" w:styleId="WW8Num26z6">
    <w:name w:val="WW8Num26z6"/>
    <w:rsid w:val="006C0AE1"/>
  </w:style>
  <w:style w:type="character" w:customStyle="1" w:styleId="WW8Num26z7">
    <w:name w:val="WW8Num26z7"/>
    <w:rsid w:val="006C0AE1"/>
  </w:style>
  <w:style w:type="character" w:customStyle="1" w:styleId="WW8Num26z8">
    <w:name w:val="WW8Num26z8"/>
    <w:rsid w:val="006C0AE1"/>
  </w:style>
  <w:style w:type="character" w:customStyle="1" w:styleId="WW8Num27z0">
    <w:name w:val="WW8Num27z0"/>
    <w:rsid w:val="006C0AE1"/>
  </w:style>
  <w:style w:type="character" w:customStyle="1" w:styleId="WW8Num27z1">
    <w:name w:val="WW8Num27z1"/>
    <w:rsid w:val="006C0AE1"/>
    <w:rPr>
      <w:rFonts w:cs="Times New Roman" w:hint="eastAsia"/>
      <w:b/>
      <w:bCs/>
      <w:color w:val="000000"/>
    </w:rPr>
  </w:style>
  <w:style w:type="character" w:customStyle="1" w:styleId="WW8Num27z2">
    <w:name w:val="WW8Num27z2"/>
    <w:rsid w:val="006C0AE1"/>
  </w:style>
  <w:style w:type="character" w:customStyle="1" w:styleId="WW8Num27z3">
    <w:name w:val="WW8Num27z3"/>
    <w:rsid w:val="006C0AE1"/>
  </w:style>
  <w:style w:type="character" w:customStyle="1" w:styleId="WW8Num27z4">
    <w:name w:val="WW8Num27z4"/>
    <w:rsid w:val="006C0AE1"/>
  </w:style>
  <w:style w:type="character" w:customStyle="1" w:styleId="WW8Num27z5">
    <w:name w:val="WW8Num27z5"/>
    <w:rsid w:val="006C0AE1"/>
  </w:style>
  <w:style w:type="character" w:customStyle="1" w:styleId="WW8Num27z6">
    <w:name w:val="WW8Num27z6"/>
    <w:rsid w:val="006C0AE1"/>
  </w:style>
  <w:style w:type="character" w:customStyle="1" w:styleId="WW8Num27z7">
    <w:name w:val="WW8Num27z7"/>
    <w:rsid w:val="006C0AE1"/>
  </w:style>
  <w:style w:type="character" w:customStyle="1" w:styleId="WW8Num27z8">
    <w:name w:val="WW8Num27z8"/>
    <w:rsid w:val="006C0AE1"/>
  </w:style>
  <w:style w:type="character" w:customStyle="1" w:styleId="WW8Num28z0">
    <w:name w:val="WW8Num28z0"/>
    <w:rsid w:val="006C0AE1"/>
  </w:style>
  <w:style w:type="character" w:customStyle="1" w:styleId="WW8Num28z1">
    <w:name w:val="WW8Num28z1"/>
    <w:rsid w:val="006C0AE1"/>
  </w:style>
  <w:style w:type="character" w:customStyle="1" w:styleId="WW8Num28z2">
    <w:name w:val="WW8Num28z2"/>
    <w:rsid w:val="006C0AE1"/>
  </w:style>
  <w:style w:type="character" w:customStyle="1" w:styleId="WW8Num28z3">
    <w:name w:val="WW8Num28z3"/>
    <w:rsid w:val="006C0AE1"/>
  </w:style>
  <w:style w:type="character" w:customStyle="1" w:styleId="WW8Num28z4">
    <w:name w:val="WW8Num28z4"/>
    <w:rsid w:val="006C0AE1"/>
  </w:style>
  <w:style w:type="character" w:customStyle="1" w:styleId="WW8Num28z5">
    <w:name w:val="WW8Num28z5"/>
    <w:rsid w:val="006C0AE1"/>
  </w:style>
  <w:style w:type="character" w:customStyle="1" w:styleId="WW8Num28z6">
    <w:name w:val="WW8Num28z6"/>
    <w:rsid w:val="006C0AE1"/>
  </w:style>
  <w:style w:type="character" w:customStyle="1" w:styleId="WW8Num28z7">
    <w:name w:val="WW8Num28z7"/>
    <w:rsid w:val="006C0AE1"/>
  </w:style>
  <w:style w:type="character" w:customStyle="1" w:styleId="WW8Num28z8">
    <w:name w:val="WW8Num28z8"/>
    <w:rsid w:val="006C0AE1"/>
  </w:style>
  <w:style w:type="character" w:customStyle="1" w:styleId="WW8Num29z0">
    <w:name w:val="WW8Num29z0"/>
    <w:rsid w:val="006C0AE1"/>
    <w:rPr>
      <w:sz w:val="26"/>
      <w:szCs w:val="28"/>
    </w:rPr>
  </w:style>
  <w:style w:type="character" w:customStyle="1" w:styleId="WW8Num29z1">
    <w:name w:val="WW8Num29z1"/>
    <w:rsid w:val="006C0AE1"/>
  </w:style>
  <w:style w:type="character" w:customStyle="1" w:styleId="WW8Num29z2">
    <w:name w:val="WW8Num29z2"/>
    <w:rsid w:val="006C0AE1"/>
  </w:style>
  <w:style w:type="character" w:customStyle="1" w:styleId="WW8Num29z3">
    <w:name w:val="WW8Num29z3"/>
    <w:rsid w:val="006C0AE1"/>
  </w:style>
  <w:style w:type="character" w:customStyle="1" w:styleId="WW8Num29z4">
    <w:name w:val="WW8Num29z4"/>
    <w:rsid w:val="006C0AE1"/>
  </w:style>
  <w:style w:type="character" w:customStyle="1" w:styleId="WW8Num29z5">
    <w:name w:val="WW8Num29z5"/>
    <w:rsid w:val="006C0AE1"/>
  </w:style>
  <w:style w:type="character" w:customStyle="1" w:styleId="WW8Num29z6">
    <w:name w:val="WW8Num29z6"/>
    <w:rsid w:val="006C0AE1"/>
  </w:style>
  <w:style w:type="character" w:customStyle="1" w:styleId="WW8Num29z7">
    <w:name w:val="WW8Num29z7"/>
    <w:rsid w:val="006C0AE1"/>
  </w:style>
  <w:style w:type="character" w:customStyle="1" w:styleId="WW8Num29z8">
    <w:name w:val="WW8Num29z8"/>
    <w:rsid w:val="006C0AE1"/>
  </w:style>
  <w:style w:type="character" w:customStyle="1" w:styleId="WW8Num30z0">
    <w:name w:val="WW8Num30z0"/>
    <w:rsid w:val="006C0AE1"/>
  </w:style>
  <w:style w:type="character" w:customStyle="1" w:styleId="WW8Num30z1">
    <w:name w:val="WW8Num30z1"/>
    <w:rsid w:val="006C0AE1"/>
  </w:style>
  <w:style w:type="character" w:customStyle="1" w:styleId="WW8Num30z2">
    <w:name w:val="WW8Num30z2"/>
    <w:rsid w:val="006C0AE1"/>
  </w:style>
  <w:style w:type="character" w:customStyle="1" w:styleId="WW8Num30z3">
    <w:name w:val="WW8Num30z3"/>
    <w:rsid w:val="006C0AE1"/>
  </w:style>
  <w:style w:type="character" w:customStyle="1" w:styleId="WW8Num30z4">
    <w:name w:val="WW8Num30z4"/>
    <w:rsid w:val="006C0AE1"/>
  </w:style>
  <w:style w:type="character" w:customStyle="1" w:styleId="WW8Num30z5">
    <w:name w:val="WW8Num30z5"/>
    <w:rsid w:val="006C0AE1"/>
  </w:style>
  <w:style w:type="character" w:customStyle="1" w:styleId="WW8Num30z6">
    <w:name w:val="WW8Num30z6"/>
    <w:rsid w:val="006C0AE1"/>
  </w:style>
  <w:style w:type="character" w:customStyle="1" w:styleId="WW8Num30z7">
    <w:name w:val="WW8Num30z7"/>
    <w:rsid w:val="006C0AE1"/>
  </w:style>
  <w:style w:type="character" w:customStyle="1" w:styleId="WW8Num30z8">
    <w:name w:val="WW8Num30z8"/>
    <w:rsid w:val="006C0AE1"/>
  </w:style>
  <w:style w:type="character" w:customStyle="1" w:styleId="WW8Num31z0">
    <w:name w:val="WW8Num31z0"/>
    <w:rsid w:val="006C0AE1"/>
  </w:style>
  <w:style w:type="character" w:customStyle="1" w:styleId="WW8Num31z1">
    <w:name w:val="WW8Num31z1"/>
    <w:rsid w:val="006C0AE1"/>
  </w:style>
  <w:style w:type="character" w:customStyle="1" w:styleId="WW8Num31z2">
    <w:name w:val="WW8Num31z2"/>
    <w:rsid w:val="006C0AE1"/>
  </w:style>
  <w:style w:type="character" w:customStyle="1" w:styleId="WW8Num31z3">
    <w:name w:val="WW8Num31z3"/>
    <w:rsid w:val="006C0AE1"/>
  </w:style>
  <w:style w:type="character" w:customStyle="1" w:styleId="WW8Num31z4">
    <w:name w:val="WW8Num31z4"/>
    <w:rsid w:val="006C0AE1"/>
  </w:style>
  <w:style w:type="character" w:customStyle="1" w:styleId="WW8Num31z5">
    <w:name w:val="WW8Num31z5"/>
    <w:rsid w:val="006C0AE1"/>
  </w:style>
  <w:style w:type="character" w:customStyle="1" w:styleId="WW8Num31z6">
    <w:name w:val="WW8Num31z6"/>
    <w:rsid w:val="006C0AE1"/>
  </w:style>
  <w:style w:type="character" w:customStyle="1" w:styleId="WW8Num31z7">
    <w:name w:val="WW8Num31z7"/>
    <w:rsid w:val="006C0AE1"/>
  </w:style>
  <w:style w:type="character" w:customStyle="1" w:styleId="WW8Num31z8">
    <w:name w:val="WW8Num31z8"/>
    <w:rsid w:val="006C0AE1"/>
  </w:style>
  <w:style w:type="character" w:customStyle="1" w:styleId="WW8Num32z0">
    <w:name w:val="WW8Num32z0"/>
    <w:rsid w:val="006C0AE1"/>
  </w:style>
  <w:style w:type="character" w:customStyle="1" w:styleId="WW8Num32z1">
    <w:name w:val="WW8Num32z1"/>
    <w:rsid w:val="006C0AE1"/>
  </w:style>
  <w:style w:type="character" w:customStyle="1" w:styleId="WW8Num32z2">
    <w:name w:val="WW8Num32z2"/>
    <w:rsid w:val="006C0AE1"/>
  </w:style>
  <w:style w:type="character" w:customStyle="1" w:styleId="WW8Num32z3">
    <w:name w:val="WW8Num32z3"/>
    <w:rsid w:val="006C0AE1"/>
  </w:style>
  <w:style w:type="character" w:customStyle="1" w:styleId="WW8Num32z4">
    <w:name w:val="WW8Num32z4"/>
    <w:rsid w:val="006C0AE1"/>
  </w:style>
  <w:style w:type="character" w:customStyle="1" w:styleId="WW8Num32z5">
    <w:name w:val="WW8Num32z5"/>
    <w:rsid w:val="006C0AE1"/>
  </w:style>
  <w:style w:type="character" w:customStyle="1" w:styleId="WW8Num32z6">
    <w:name w:val="WW8Num32z6"/>
    <w:rsid w:val="006C0AE1"/>
  </w:style>
  <w:style w:type="character" w:customStyle="1" w:styleId="WW8Num32z7">
    <w:name w:val="WW8Num32z7"/>
    <w:rsid w:val="006C0AE1"/>
  </w:style>
  <w:style w:type="character" w:customStyle="1" w:styleId="WW8Num32z8">
    <w:name w:val="WW8Num32z8"/>
    <w:rsid w:val="006C0AE1"/>
  </w:style>
  <w:style w:type="character" w:customStyle="1" w:styleId="WW8Num33z0">
    <w:name w:val="WW8Num33z0"/>
    <w:rsid w:val="006C0AE1"/>
    <w:rPr>
      <w:rFonts w:cs="Times New Roman" w:hint="default"/>
      <w:sz w:val="28"/>
    </w:rPr>
  </w:style>
  <w:style w:type="character" w:customStyle="1" w:styleId="WW8Num33z1">
    <w:name w:val="WW8Num33z1"/>
    <w:rsid w:val="006C0AE1"/>
  </w:style>
  <w:style w:type="character" w:customStyle="1" w:styleId="WW8Num33z2">
    <w:name w:val="WW8Num33z2"/>
    <w:rsid w:val="006C0AE1"/>
  </w:style>
  <w:style w:type="character" w:customStyle="1" w:styleId="WW8Num33z3">
    <w:name w:val="WW8Num33z3"/>
    <w:rsid w:val="006C0AE1"/>
  </w:style>
  <w:style w:type="character" w:customStyle="1" w:styleId="WW8Num33z4">
    <w:name w:val="WW8Num33z4"/>
    <w:rsid w:val="006C0AE1"/>
  </w:style>
  <w:style w:type="character" w:customStyle="1" w:styleId="WW8Num33z5">
    <w:name w:val="WW8Num33z5"/>
    <w:rsid w:val="006C0AE1"/>
  </w:style>
  <w:style w:type="character" w:customStyle="1" w:styleId="WW8Num33z6">
    <w:name w:val="WW8Num33z6"/>
    <w:rsid w:val="006C0AE1"/>
  </w:style>
  <w:style w:type="character" w:customStyle="1" w:styleId="WW8Num33z7">
    <w:name w:val="WW8Num33z7"/>
    <w:rsid w:val="006C0AE1"/>
  </w:style>
  <w:style w:type="character" w:customStyle="1" w:styleId="WW8Num33z8">
    <w:name w:val="WW8Num33z8"/>
    <w:rsid w:val="006C0AE1"/>
  </w:style>
  <w:style w:type="character" w:customStyle="1" w:styleId="WW8Num34z0">
    <w:name w:val="WW8Num34z0"/>
    <w:rsid w:val="006C0AE1"/>
    <w:rPr>
      <w:rFonts w:hint="default"/>
      <w:color w:val="000000"/>
      <w:sz w:val="28"/>
      <w:szCs w:val="28"/>
    </w:rPr>
  </w:style>
  <w:style w:type="character" w:customStyle="1" w:styleId="WW8Num34z1">
    <w:name w:val="WW8Num34z1"/>
    <w:rsid w:val="006C0AE1"/>
  </w:style>
  <w:style w:type="character" w:customStyle="1" w:styleId="WW8Num34z2">
    <w:name w:val="WW8Num34z2"/>
    <w:rsid w:val="006C0AE1"/>
  </w:style>
  <w:style w:type="character" w:customStyle="1" w:styleId="WW8Num34z3">
    <w:name w:val="WW8Num34z3"/>
    <w:rsid w:val="006C0AE1"/>
  </w:style>
  <w:style w:type="character" w:customStyle="1" w:styleId="WW8Num34z4">
    <w:name w:val="WW8Num34z4"/>
    <w:rsid w:val="006C0AE1"/>
  </w:style>
  <w:style w:type="character" w:customStyle="1" w:styleId="WW8Num34z5">
    <w:name w:val="WW8Num34z5"/>
    <w:rsid w:val="006C0AE1"/>
  </w:style>
  <w:style w:type="character" w:customStyle="1" w:styleId="WW8Num34z6">
    <w:name w:val="WW8Num34z6"/>
    <w:rsid w:val="006C0AE1"/>
  </w:style>
  <w:style w:type="character" w:customStyle="1" w:styleId="WW8Num34z7">
    <w:name w:val="WW8Num34z7"/>
    <w:rsid w:val="006C0AE1"/>
  </w:style>
  <w:style w:type="character" w:customStyle="1" w:styleId="WW8Num34z8">
    <w:name w:val="WW8Num34z8"/>
    <w:rsid w:val="006C0AE1"/>
  </w:style>
  <w:style w:type="character" w:customStyle="1" w:styleId="WW8Num35z0">
    <w:name w:val="WW8Num35z0"/>
    <w:rsid w:val="006C0AE1"/>
  </w:style>
  <w:style w:type="character" w:customStyle="1" w:styleId="WW8Num35z1">
    <w:name w:val="WW8Num35z1"/>
    <w:rsid w:val="006C0AE1"/>
  </w:style>
  <w:style w:type="character" w:customStyle="1" w:styleId="WW8Num35z2">
    <w:name w:val="WW8Num35z2"/>
    <w:rsid w:val="006C0AE1"/>
  </w:style>
  <w:style w:type="character" w:customStyle="1" w:styleId="WW8Num35z3">
    <w:name w:val="WW8Num35z3"/>
    <w:rsid w:val="006C0AE1"/>
  </w:style>
  <w:style w:type="character" w:customStyle="1" w:styleId="WW8Num35z4">
    <w:name w:val="WW8Num35z4"/>
    <w:rsid w:val="006C0AE1"/>
  </w:style>
  <w:style w:type="character" w:customStyle="1" w:styleId="WW8Num35z5">
    <w:name w:val="WW8Num35z5"/>
    <w:rsid w:val="006C0AE1"/>
  </w:style>
  <w:style w:type="character" w:customStyle="1" w:styleId="WW8Num35z6">
    <w:name w:val="WW8Num35z6"/>
    <w:rsid w:val="006C0AE1"/>
  </w:style>
  <w:style w:type="character" w:customStyle="1" w:styleId="WW8Num35z7">
    <w:name w:val="WW8Num35z7"/>
    <w:rsid w:val="006C0AE1"/>
  </w:style>
  <w:style w:type="character" w:customStyle="1" w:styleId="WW8Num35z8">
    <w:name w:val="WW8Num35z8"/>
    <w:rsid w:val="006C0AE1"/>
  </w:style>
  <w:style w:type="character" w:customStyle="1" w:styleId="WW8Num36z0">
    <w:name w:val="WW8Num36z0"/>
    <w:rsid w:val="006C0AE1"/>
  </w:style>
  <w:style w:type="character" w:customStyle="1" w:styleId="WW8Num36z1">
    <w:name w:val="WW8Num36z1"/>
    <w:rsid w:val="006C0AE1"/>
  </w:style>
  <w:style w:type="character" w:customStyle="1" w:styleId="WW8Num36z2">
    <w:name w:val="WW8Num36z2"/>
    <w:rsid w:val="006C0AE1"/>
  </w:style>
  <w:style w:type="character" w:customStyle="1" w:styleId="WW8Num36z3">
    <w:name w:val="WW8Num36z3"/>
    <w:rsid w:val="006C0AE1"/>
  </w:style>
  <w:style w:type="character" w:customStyle="1" w:styleId="WW8Num36z4">
    <w:name w:val="WW8Num36z4"/>
    <w:rsid w:val="006C0AE1"/>
  </w:style>
  <w:style w:type="character" w:customStyle="1" w:styleId="WW8Num36z5">
    <w:name w:val="WW8Num36z5"/>
    <w:rsid w:val="006C0AE1"/>
  </w:style>
  <w:style w:type="character" w:customStyle="1" w:styleId="WW8Num36z6">
    <w:name w:val="WW8Num36z6"/>
    <w:rsid w:val="006C0AE1"/>
  </w:style>
  <w:style w:type="character" w:customStyle="1" w:styleId="WW8Num36z7">
    <w:name w:val="WW8Num36z7"/>
    <w:rsid w:val="006C0AE1"/>
  </w:style>
  <w:style w:type="character" w:customStyle="1" w:styleId="WW8Num36z8">
    <w:name w:val="WW8Num36z8"/>
    <w:rsid w:val="006C0AE1"/>
  </w:style>
  <w:style w:type="character" w:customStyle="1" w:styleId="WW8Num37z0">
    <w:name w:val="WW8Num37z0"/>
    <w:rsid w:val="006C0AE1"/>
  </w:style>
  <w:style w:type="character" w:customStyle="1" w:styleId="WW8Num37z1">
    <w:name w:val="WW8Num37z1"/>
    <w:rsid w:val="006C0AE1"/>
  </w:style>
  <w:style w:type="character" w:customStyle="1" w:styleId="WW8Num37z2">
    <w:name w:val="WW8Num37z2"/>
    <w:rsid w:val="006C0AE1"/>
  </w:style>
  <w:style w:type="character" w:customStyle="1" w:styleId="WW8Num37z3">
    <w:name w:val="WW8Num37z3"/>
    <w:rsid w:val="006C0AE1"/>
  </w:style>
  <w:style w:type="character" w:customStyle="1" w:styleId="WW8Num37z4">
    <w:name w:val="WW8Num37z4"/>
    <w:rsid w:val="006C0AE1"/>
  </w:style>
  <w:style w:type="character" w:customStyle="1" w:styleId="WW8Num37z5">
    <w:name w:val="WW8Num37z5"/>
    <w:rsid w:val="006C0AE1"/>
  </w:style>
  <w:style w:type="character" w:customStyle="1" w:styleId="WW8Num37z6">
    <w:name w:val="WW8Num37z6"/>
    <w:rsid w:val="006C0AE1"/>
  </w:style>
  <w:style w:type="character" w:customStyle="1" w:styleId="WW8Num37z7">
    <w:name w:val="WW8Num37z7"/>
    <w:rsid w:val="006C0AE1"/>
  </w:style>
  <w:style w:type="character" w:customStyle="1" w:styleId="WW8Num37z8">
    <w:name w:val="WW8Num37z8"/>
    <w:rsid w:val="006C0AE1"/>
  </w:style>
  <w:style w:type="character" w:customStyle="1" w:styleId="WW8Num38z0">
    <w:name w:val="WW8Num38z0"/>
    <w:rsid w:val="006C0AE1"/>
    <w:rPr>
      <w:rFonts w:hint="default"/>
    </w:rPr>
  </w:style>
  <w:style w:type="character" w:customStyle="1" w:styleId="WW8Num38z1">
    <w:name w:val="WW8Num38z1"/>
    <w:rsid w:val="006C0AE1"/>
  </w:style>
  <w:style w:type="character" w:customStyle="1" w:styleId="WW8Num38z2">
    <w:name w:val="WW8Num38z2"/>
    <w:rsid w:val="006C0AE1"/>
  </w:style>
  <w:style w:type="character" w:customStyle="1" w:styleId="WW8Num38z3">
    <w:name w:val="WW8Num38z3"/>
    <w:rsid w:val="006C0AE1"/>
  </w:style>
  <w:style w:type="character" w:customStyle="1" w:styleId="WW8Num38z4">
    <w:name w:val="WW8Num38z4"/>
    <w:rsid w:val="006C0AE1"/>
  </w:style>
  <w:style w:type="character" w:customStyle="1" w:styleId="WW8Num38z5">
    <w:name w:val="WW8Num38z5"/>
    <w:rsid w:val="006C0AE1"/>
  </w:style>
  <w:style w:type="character" w:customStyle="1" w:styleId="WW8Num38z6">
    <w:name w:val="WW8Num38z6"/>
    <w:rsid w:val="006C0AE1"/>
  </w:style>
  <w:style w:type="character" w:customStyle="1" w:styleId="WW8Num38z7">
    <w:name w:val="WW8Num38z7"/>
    <w:rsid w:val="006C0AE1"/>
  </w:style>
  <w:style w:type="character" w:customStyle="1" w:styleId="WW8Num38z8">
    <w:name w:val="WW8Num38z8"/>
    <w:rsid w:val="006C0AE1"/>
  </w:style>
  <w:style w:type="character" w:customStyle="1" w:styleId="WW8Num39z0">
    <w:name w:val="WW8Num39z0"/>
    <w:rsid w:val="006C0AE1"/>
    <w:rPr>
      <w:rFonts w:eastAsia="Times New Roman" w:cs="Times New Roman"/>
      <w:color w:val="000000"/>
      <w:sz w:val="28"/>
      <w:szCs w:val="28"/>
    </w:rPr>
  </w:style>
  <w:style w:type="character" w:customStyle="1" w:styleId="WW8Num39z1">
    <w:name w:val="WW8Num39z1"/>
    <w:rsid w:val="006C0AE1"/>
  </w:style>
  <w:style w:type="character" w:customStyle="1" w:styleId="WW8Num39z2">
    <w:name w:val="WW8Num39z2"/>
    <w:rsid w:val="006C0AE1"/>
  </w:style>
  <w:style w:type="character" w:customStyle="1" w:styleId="WW8Num39z3">
    <w:name w:val="WW8Num39z3"/>
    <w:rsid w:val="006C0AE1"/>
  </w:style>
  <w:style w:type="character" w:customStyle="1" w:styleId="WW8Num39z4">
    <w:name w:val="WW8Num39z4"/>
    <w:rsid w:val="006C0AE1"/>
  </w:style>
  <w:style w:type="character" w:customStyle="1" w:styleId="WW8Num39z5">
    <w:name w:val="WW8Num39z5"/>
    <w:rsid w:val="006C0AE1"/>
  </w:style>
  <w:style w:type="character" w:customStyle="1" w:styleId="WW8Num39z6">
    <w:name w:val="WW8Num39z6"/>
    <w:rsid w:val="006C0AE1"/>
  </w:style>
  <w:style w:type="character" w:customStyle="1" w:styleId="WW8Num39z7">
    <w:name w:val="WW8Num39z7"/>
    <w:rsid w:val="006C0AE1"/>
  </w:style>
  <w:style w:type="character" w:customStyle="1" w:styleId="WW8Num39z8">
    <w:name w:val="WW8Num39z8"/>
    <w:rsid w:val="006C0AE1"/>
  </w:style>
  <w:style w:type="character" w:customStyle="1" w:styleId="WW8Num40z0">
    <w:name w:val="WW8Num40z0"/>
    <w:rsid w:val="006C0AE1"/>
    <w:rPr>
      <w:rFonts w:hint="default"/>
      <w:sz w:val="28"/>
    </w:rPr>
  </w:style>
  <w:style w:type="character" w:customStyle="1" w:styleId="WW8Num40z1">
    <w:name w:val="WW8Num40z1"/>
    <w:rsid w:val="006C0AE1"/>
  </w:style>
  <w:style w:type="character" w:customStyle="1" w:styleId="WW8Num40z2">
    <w:name w:val="WW8Num40z2"/>
    <w:rsid w:val="006C0AE1"/>
  </w:style>
  <w:style w:type="character" w:customStyle="1" w:styleId="WW8Num40z3">
    <w:name w:val="WW8Num40z3"/>
    <w:rsid w:val="006C0AE1"/>
  </w:style>
  <w:style w:type="character" w:customStyle="1" w:styleId="WW8Num40z4">
    <w:name w:val="WW8Num40z4"/>
    <w:rsid w:val="006C0AE1"/>
  </w:style>
  <w:style w:type="character" w:customStyle="1" w:styleId="WW8Num40z5">
    <w:name w:val="WW8Num40z5"/>
    <w:rsid w:val="006C0AE1"/>
  </w:style>
  <w:style w:type="character" w:customStyle="1" w:styleId="WW8Num40z6">
    <w:name w:val="WW8Num40z6"/>
    <w:rsid w:val="006C0AE1"/>
  </w:style>
  <w:style w:type="character" w:customStyle="1" w:styleId="WW8Num40z7">
    <w:name w:val="WW8Num40z7"/>
    <w:rsid w:val="006C0AE1"/>
  </w:style>
  <w:style w:type="character" w:customStyle="1" w:styleId="WW8Num40z8">
    <w:name w:val="WW8Num40z8"/>
    <w:rsid w:val="006C0AE1"/>
  </w:style>
  <w:style w:type="character" w:customStyle="1" w:styleId="Domylnaczcionkaakapitu1">
    <w:name w:val="Domyślna czcionka akapitu1"/>
    <w:rsid w:val="006C0AE1"/>
  </w:style>
  <w:style w:type="character" w:customStyle="1" w:styleId="normaltextrun">
    <w:name w:val="normaltextrun"/>
    <w:basedOn w:val="Domylnaczcionkaakapitu1"/>
    <w:rsid w:val="006C0AE1"/>
  </w:style>
  <w:style w:type="character" w:customStyle="1" w:styleId="NagwekZnak">
    <w:name w:val="Nagłówek Znak"/>
    <w:rsid w:val="006C0AE1"/>
    <w:rPr>
      <w:rFonts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rsid w:val="006C0AE1"/>
    <w:rPr>
      <w:rFonts w:cs="Mangal"/>
      <w:kern w:val="1"/>
      <w:sz w:val="24"/>
      <w:szCs w:val="21"/>
      <w:lang w:eastAsia="hi-IN" w:bidi="hi-IN"/>
    </w:rPr>
  </w:style>
  <w:style w:type="paragraph" w:customStyle="1" w:styleId="Nagwek10">
    <w:name w:val="Nagłówek1"/>
    <w:basedOn w:val="Normalny"/>
    <w:next w:val="Tekstpodstawowy"/>
    <w:rsid w:val="006C0AE1"/>
    <w:pPr>
      <w:keepNext/>
      <w:suppressAutoHyphens/>
      <w:spacing w:before="240" w:after="120"/>
      <w:jc w:val="left"/>
      <w:textAlignment w:val="baseline"/>
    </w:pPr>
    <w:rPr>
      <w:rFonts w:ascii="Arial" w:eastAsia="Microsoft YaHei" w:hAnsi="Arial" w:cs="Lucida Sans"/>
      <w:kern w:val="1"/>
      <w:sz w:val="28"/>
      <w:szCs w:val="28"/>
      <w:lang w:eastAsia="hi-IN" w:bidi="hi-IN"/>
    </w:rPr>
  </w:style>
  <w:style w:type="paragraph" w:styleId="Tekstpodstawowy">
    <w:name w:val="Body Text"/>
    <w:basedOn w:val="Normalny"/>
    <w:link w:val="TekstpodstawowyZnak"/>
    <w:rsid w:val="006C0AE1"/>
    <w:pPr>
      <w:suppressAutoHyphens/>
      <w:spacing w:after="120"/>
      <w:jc w:val="left"/>
      <w:textAlignment w:val="baseline"/>
    </w:pPr>
    <w:rPr>
      <w:rFonts w:ascii="Liberation Serif" w:eastAsia="NSimSun" w:hAnsi="Liberation Serif" w:cs="Lucida Sans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6C0AE1"/>
    <w:rPr>
      <w:rFonts w:ascii="Liberation Serif" w:eastAsia="NSimSun" w:hAnsi="Liberation Serif" w:cs="Lucida Sans"/>
      <w:kern w:val="1"/>
      <w:lang w:eastAsia="hi-IN" w:bidi="hi-IN"/>
      <w14:ligatures w14:val="none"/>
    </w:rPr>
  </w:style>
  <w:style w:type="paragraph" w:styleId="Lista">
    <w:name w:val="List"/>
    <w:basedOn w:val="Textbody"/>
    <w:rsid w:val="006C0AE1"/>
  </w:style>
  <w:style w:type="paragraph" w:customStyle="1" w:styleId="Podpis1">
    <w:name w:val="Podpis1"/>
    <w:basedOn w:val="Normalny"/>
    <w:rsid w:val="006C0AE1"/>
    <w:pPr>
      <w:suppressLineNumbers/>
      <w:suppressAutoHyphens/>
      <w:spacing w:before="120" w:after="120"/>
      <w:jc w:val="left"/>
      <w:textAlignment w:val="baseline"/>
    </w:pPr>
    <w:rPr>
      <w:rFonts w:ascii="Liberation Serif" w:eastAsia="NSimSun" w:hAnsi="Liberation Serif" w:cs="Lucida Sans"/>
      <w:i/>
      <w:iCs/>
      <w:kern w:val="1"/>
      <w:sz w:val="24"/>
      <w:szCs w:val="24"/>
      <w:lang w:eastAsia="hi-IN" w:bidi="hi-IN"/>
    </w:rPr>
  </w:style>
  <w:style w:type="paragraph" w:customStyle="1" w:styleId="Indeks">
    <w:name w:val="Indeks"/>
    <w:basedOn w:val="Normalny"/>
    <w:rsid w:val="006C0AE1"/>
    <w:pPr>
      <w:suppressLineNumbers/>
      <w:suppressAutoHyphens/>
      <w:jc w:val="left"/>
      <w:textAlignment w:val="baseline"/>
    </w:pPr>
    <w:rPr>
      <w:rFonts w:ascii="Liberation Serif" w:eastAsia="NSimSun" w:hAnsi="Liberation Serif" w:cs="Lucida Sans"/>
      <w:kern w:val="1"/>
      <w:sz w:val="24"/>
      <w:szCs w:val="24"/>
      <w:lang w:eastAsia="hi-IN" w:bidi="hi-IN"/>
    </w:rPr>
  </w:style>
  <w:style w:type="paragraph" w:customStyle="1" w:styleId="Standard">
    <w:name w:val="Standard"/>
    <w:rsid w:val="006C0AE1"/>
    <w:pPr>
      <w:suppressAutoHyphens/>
      <w:spacing w:after="0" w:line="240" w:lineRule="auto"/>
      <w:textAlignment w:val="baseline"/>
    </w:pPr>
    <w:rPr>
      <w:rFonts w:ascii="Liberation Serif" w:eastAsia="NSimSun" w:hAnsi="Liberation Serif" w:cs="Lucida Sans"/>
      <w:kern w:val="1"/>
      <w:lang w:eastAsia="hi-IN" w:bidi="hi-IN"/>
      <w14:ligatures w14:val="none"/>
    </w:rPr>
  </w:style>
  <w:style w:type="paragraph" w:customStyle="1" w:styleId="Heading">
    <w:name w:val="Heading"/>
    <w:basedOn w:val="Standard"/>
    <w:next w:val="Textbody"/>
    <w:rsid w:val="006C0AE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6C0AE1"/>
    <w:pPr>
      <w:spacing w:after="140" w:line="276" w:lineRule="auto"/>
    </w:pPr>
  </w:style>
  <w:style w:type="paragraph" w:customStyle="1" w:styleId="Legenda1">
    <w:name w:val="Legenda1"/>
    <w:basedOn w:val="Standard"/>
    <w:rsid w:val="006C0AE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C0AE1"/>
    <w:pPr>
      <w:suppressLineNumbers/>
    </w:pPr>
  </w:style>
  <w:style w:type="paragraph" w:customStyle="1" w:styleId="PreformattedText">
    <w:name w:val="Preformatted Text"/>
    <w:basedOn w:val="Standard"/>
    <w:rsid w:val="006C0AE1"/>
    <w:rPr>
      <w:rFonts w:ascii="Liberation Mono" w:hAnsi="Liberation Mono" w:cs="Liberation Mono"/>
      <w:sz w:val="20"/>
      <w:szCs w:val="20"/>
    </w:rPr>
  </w:style>
  <w:style w:type="paragraph" w:customStyle="1" w:styleId="Standarduser">
    <w:name w:val="Standard (user)"/>
    <w:rsid w:val="006C0AE1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lang w:eastAsia="hi-IN" w:bidi="hi-IN"/>
      <w14:ligatures w14:val="none"/>
    </w:rPr>
  </w:style>
  <w:style w:type="paragraph" w:customStyle="1" w:styleId="TableContents">
    <w:name w:val="Table Contents"/>
    <w:basedOn w:val="Standard"/>
    <w:rsid w:val="006C0AE1"/>
    <w:pPr>
      <w:widowControl w:val="0"/>
      <w:suppressLineNumbers/>
    </w:pPr>
  </w:style>
  <w:style w:type="paragraph" w:styleId="Nagwek">
    <w:name w:val="header"/>
    <w:basedOn w:val="Normalny"/>
    <w:link w:val="NagwekZnak1"/>
    <w:qFormat/>
    <w:rsid w:val="006C0AE1"/>
    <w:pPr>
      <w:tabs>
        <w:tab w:val="center" w:pos="4536"/>
        <w:tab w:val="right" w:pos="9072"/>
      </w:tabs>
      <w:suppressAutoHyphens/>
      <w:jc w:val="left"/>
      <w:textAlignment w:val="baseline"/>
    </w:pPr>
    <w:rPr>
      <w:rFonts w:ascii="Liberation Serif" w:eastAsia="NSimSun" w:hAnsi="Liberation Serif" w:cs="Mangal"/>
      <w:kern w:val="1"/>
      <w:sz w:val="24"/>
      <w:szCs w:val="21"/>
      <w:lang w:eastAsia="hi-IN" w:bidi="hi-IN"/>
    </w:rPr>
  </w:style>
  <w:style w:type="character" w:customStyle="1" w:styleId="NagwekZnak1">
    <w:name w:val="Nagłówek Znak1"/>
    <w:basedOn w:val="Domylnaczcionkaakapitu"/>
    <w:link w:val="Nagwek"/>
    <w:rsid w:val="006C0AE1"/>
    <w:rPr>
      <w:rFonts w:ascii="Liberation Serif" w:eastAsia="NSimSun" w:hAnsi="Liberation Serif" w:cs="Mangal"/>
      <w:kern w:val="1"/>
      <w:szCs w:val="21"/>
      <w:lang w:eastAsia="hi-IN" w:bidi="hi-IN"/>
      <w14:ligatures w14:val="none"/>
    </w:rPr>
  </w:style>
  <w:style w:type="paragraph" w:styleId="Stopka">
    <w:name w:val="footer"/>
    <w:basedOn w:val="Normalny"/>
    <w:link w:val="StopkaZnak1"/>
    <w:rsid w:val="006C0AE1"/>
    <w:pPr>
      <w:tabs>
        <w:tab w:val="center" w:pos="4536"/>
        <w:tab w:val="right" w:pos="9072"/>
      </w:tabs>
      <w:suppressAutoHyphens/>
      <w:jc w:val="left"/>
      <w:textAlignment w:val="baseline"/>
    </w:pPr>
    <w:rPr>
      <w:rFonts w:ascii="Liberation Serif" w:eastAsia="NSimSun" w:hAnsi="Liberation Serif" w:cs="Mangal"/>
      <w:kern w:val="1"/>
      <w:sz w:val="24"/>
      <w:szCs w:val="21"/>
      <w:lang w:eastAsia="hi-IN" w:bidi="hi-IN"/>
    </w:rPr>
  </w:style>
  <w:style w:type="character" w:customStyle="1" w:styleId="StopkaZnak1">
    <w:name w:val="Stopka Znak1"/>
    <w:basedOn w:val="Domylnaczcionkaakapitu"/>
    <w:link w:val="Stopka"/>
    <w:rsid w:val="006C0AE1"/>
    <w:rPr>
      <w:rFonts w:ascii="Liberation Serif" w:eastAsia="NSimSun" w:hAnsi="Liberation Serif" w:cs="Mangal"/>
      <w:kern w:val="1"/>
      <w:szCs w:val="21"/>
      <w:lang w:eastAsia="hi-IN" w:bidi="hi-IN"/>
      <w14:ligatures w14:val="none"/>
    </w:rPr>
  </w:style>
  <w:style w:type="paragraph" w:customStyle="1" w:styleId="Zawartotabeli">
    <w:name w:val="Zawartość tabeli"/>
    <w:basedOn w:val="Normalny"/>
    <w:rsid w:val="006C0AE1"/>
    <w:pPr>
      <w:suppressLineNumbers/>
      <w:suppressAutoHyphens/>
      <w:jc w:val="left"/>
      <w:textAlignment w:val="baseline"/>
    </w:pPr>
    <w:rPr>
      <w:rFonts w:ascii="Liberation Serif" w:eastAsia="NSimSun" w:hAnsi="Liberation Serif" w:cs="Lucida Sans"/>
      <w:kern w:val="1"/>
      <w:sz w:val="24"/>
      <w:szCs w:val="24"/>
      <w:lang w:eastAsia="hi-IN" w:bidi="hi-IN"/>
    </w:rPr>
  </w:style>
  <w:style w:type="paragraph" w:customStyle="1" w:styleId="Nagwektabeli">
    <w:name w:val="Nagłówek tabeli"/>
    <w:basedOn w:val="Zawartotabeli"/>
    <w:rsid w:val="006C0AE1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E22BA-DD37-4FAD-A6EF-5C317585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7163</Words>
  <Characters>42983</Characters>
  <Application>Microsoft Office Word</Application>
  <DocSecurity>0</DocSecurity>
  <Lines>358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Tiahnybok</dc:creator>
  <cp:keywords/>
  <dc:description/>
  <cp:lastModifiedBy>V-ce Dyrektor</cp:lastModifiedBy>
  <cp:revision>15</cp:revision>
  <dcterms:created xsi:type="dcterms:W3CDTF">2025-09-23T05:25:00Z</dcterms:created>
  <dcterms:modified xsi:type="dcterms:W3CDTF">2025-09-26T09:28:00Z</dcterms:modified>
</cp:coreProperties>
</file>