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73C" w:rsidRPr="00BF4055" w:rsidRDefault="00C7473C" w:rsidP="00A27EA4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44"/>
          <w:szCs w:val="44"/>
          <w:lang w:eastAsia="zh-CN"/>
        </w:rPr>
      </w:pPr>
    </w:p>
    <w:p w:rsidR="00C7473C" w:rsidRPr="00BF4055" w:rsidRDefault="00C7473C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4"/>
          <w:szCs w:val="44"/>
          <w:lang w:eastAsia="zh-CN"/>
        </w:rPr>
      </w:pPr>
    </w:p>
    <w:p w:rsidR="00C7473C" w:rsidRPr="00BF4055" w:rsidRDefault="00C7473C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8"/>
          <w:szCs w:val="48"/>
          <w:lang w:eastAsia="zh-CN"/>
        </w:rPr>
      </w:pPr>
    </w:p>
    <w:p w:rsidR="00C7473C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8"/>
          <w:szCs w:val="4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48"/>
          <w:szCs w:val="48"/>
          <w:lang w:eastAsia="zh-CN"/>
        </w:rPr>
        <w:t xml:space="preserve">Statut </w:t>
      </w:r>
    </w:p>
    <w:p w:rsidR="00C7473C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8"/>
          <w:szCs w:val="4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48"/>
          <w:szCs w:val="48"/>
          <w:lang w:eastAsia="zh-CN"/>
        </w:rPr>
        <w:t xml:space="preserve">Szkoły Podstawowej </w:t>
      </w:r>
    </w:p>
    <w:p w:rsidR="00C7473C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8"/>
          <w:szCs w:val="4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48"/>
          <w:szCs w:val="48"/>
          <w:lang w:eastAsia="zh-CN"/>
        </w:rPr>
        <w:t xml:space="preserve">im. J. Tuwima </w:t>
      </w:r>
    </w:p>
    <w:p w:rsidR="002D334D" w:rsidRPr="00BF4055" w:rsidRDefault="002D334D" w:rsidP="00C7473C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8"/>
          <w:szCs w:val="4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48"/>
          <w:szCs w:val="48"/>
          <w:lang w:eastAsia="zh-CN"/>
        </w:rPr>
        <w:t>w Lisowie</w:t>
      </w:r>
    </w:p>
    <w:p w:rsidR="00C7473C" w:rsidRPr="00BF4055" w:rsidRDefault="00C7473C" w:rsidP="00C7473C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44"/>
          <w:szCs w:val="44"/>
          <w:lang w:eastAsia="zh-CN"/>
        </w:rPr>
      </w:pPr>
    </w:p>
    <w:p w:rsidR="00C7473C" w:rsidRPr="00BF4055" w:rsidRDefault="00C7473C" w:rsidP="00C7473C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sz w:val="32"/>
          <w:szCs w:val="32"/>
          <w:lang w:eastAsia="zh-CN"/>
        </w:rPr>
      </w:pPr>
      <w:r w:rsidRPr="00BF4055">
        <w:rPr>
          <w:rFonts w:ascii="Times New Roman" w:eastAsia="Calibri" w:hAnsi="Times New Roman" w:cs="Times New Roman"/>
          <w:sz w:val="32"/>
          <w:szCs w:val="32"/>
          <w:lang w:eastAsia="zh-CN"/>
        </w:rPr>
        <w:t>(tekst jednolity)</w:t>
      </w:r>
    </w:p>
    <w:p w:rsidR="00C7473C" w:rsidRPr="00BF4055" w:rsidRDefault="00AC764D" w:rsidP="00AC764D">
      <w:pPr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mallCaps/>
          <w:sz w:val="28"/>
          <w:szCs w:val="28"/>
          <w:lang w:eastAsia="zh-CN"/>
        </w:rPr>
        <w:br w:type="page"/>
      </w:r>
    </w:p>
    <w:p w:rsidR="002D334D" w:rsidRPr="00BF4055" w:rsidRDefault="002D334D" w:rsidP="00EE7AF2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Rozdział I</w:t>
      </w:r>
    </w:p>
    <w:p w:rsidR="002D334D" w:rsidRPr="00BF4055" w:rsidRDefault="002D334D" w:rsidP="00EE7AF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Ogólne informacje o Szkole Podstawowej im. J. Tuwima w Lisowie</w:t>
      </w:r>
    </w:p>
    <w:p w:rsidR="002D334D" w:rsidRPr="00BF4055" w:rsidRDefault="00BF4055" w:rsidP="002D334D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§ </w:t>
      </w:r>
      <w:r w:rsidR="002D334D"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1</w:t>
      </w:r>
    </w:p>
    <w:p w:rsidR="002D334D" w:rsidRPr="00BF4055" w:rsidRDefault="002D334D" w:rsidP="00A51B28">
      <w:pPr>
        <w:numPr>
          <w:ilvl w:val="0"/>
          <w:numId w:val="3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Pełna nazwa placówki brzmi: Szkoła Podstawowa im. J. Tuwima w Lisowie. </w:t>
      </w:r>
    </w:p>
    <w:p w:rsidR="002D334D" w:rsidRPr="00BF4055" w:rsidRDefault="002D334D" w:rsidP="00A51B28">
      <w:pPr>
        <w:numPr>
          <w:ilvl w:val="0"/>
          <w:numId w:val="3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Dopuszcza się używanie skrótu: SP w Lisowie. </w:t>
      </w:r>
    </w:p>
    <w:p w:rsidR="002D334D" w:rsidRPr="00BF4055" w:rsidRDefault="002D334D" w:rsidP="00A51B28">
      <w:pPr>
        <w:numPr>
          <w:ilvl w:val="0"/>
          <w:numId w:val="3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Siedzibą SP w Lisowie jest budynek przy ulicy Szkolnej 2 w Lisowie oraz budynek przy ulicy Szkolnej 29 w Hadrze. </w:t>
      </w:r>
    </w:p>
    <w:p w:rsidR="002D334D" w:rsidRPr="00BF4055" w:rsidRDefault="002D334D" w:rsidP="00A51B28">
      <w:pPr>
        <w:numPr>
          <w:ilvl w:val="0"/>
          <w:numId w:val="3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Szkoła Podstawowa im. J. Tuwima w Lisowie wchodzi w skład Zespołu Szkolno--Przedszkolnego w Lisowie.</w:t>
      </w:r>
    </w:p>
    <w:p w:rsidR="002D334D" w:rsidRPr="00BF4055" w:rsidRDefault="002D334D" w:rsidP="00A51B28">
      <w:pPr>
        <w:numPr>
          <w:ilvl w:val="0"/>
          <w:numId w:val="3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Ilekroć w niniejszym statucie mowa jest o Szkole lub o SP, należy rozumieć                    to jako Szkołę Podstawową im. J. Tuwima w Lisowie. </w:t>
      </w:r>
    </w:p>
    <w:p w:rsidR="002D334D" w:rsidRPr="00BF4055" w:rsidRDefault="002D334D" w:rsidP="00A51B28">
      <w:pPr>
        <w:numPr>
          <w:ilvl w:val="0"/>
          <w:numId w:val="3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Ilekroć w niniejszym Statucie mowa jest o uczniu, należy przez to rozumieć ucznia Szkoły Podstawowej im. J. Tuwima w Lisowie. </w:t>
      </w:r>
    </w:p>
    <w:p w:rsidR="002D334D" w:rsidRPr="00BF4055" w:rsidRDefault="002D334D" w:rsidP="00A51B28">
      <w:pPr>
        <w:numPr>
          <w:ilvl w:val="0"/>
          <w:numId w:val="3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Ilekroć w niniejszym Statucie mowa jest o nauczycielu, należy przez to rozumieć również wychowawcę oraz innego pracownika pedagogicznego SP.</w:t>
      </w:r>
    </w:p>
    <w:p w:rsidR="002D334D" w:rsidRPr="00BF4055" w:rsidRDefault="002D334D" w:rsidP="00A51B28">
      <w:pPr>
        <w:numPr>
          <w:ilvl w:val="0"/>
          <w:numId w:val="3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Ilekroć w niniejszym Statucie mowa jest o rodzicu, należy przez to rozumieć również opiekuna prawnego ucznia oraz osoby (podmioty) sprawujące pieczę zastępczą nad dzieckiem. </w:t>
      </w:r>
    </w:p>
    <w:p w:rsidR="002D334D" w:rsidRPr="00BF4055" w:rsidRDefault="002D334D" w:rsidP="00A51B28">
      <w:pPr>
        <w:numPr>
          <w:ilvl w:val="0"/>
          <w:numId w:val="39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Ilekroć w niniejszym Statucie mowa jest o placówce, należy przez to rozumieć Szkołę Podstawową im. J. Tuwima w Lisowie.</w:t>
      </w:r>
      <w:bookmarkStart w:id="0" w:name="_Hlk494129734"/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BF4055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§ </w:t>
      </w:r>
      <w:r w:rsidR="002D334D"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2</w:t>
      </w:r>
      <w:bookmarkEnd w:id="0"/>
    </w:p>
    <w:p w:rsidR="002D334D" w:rsidRPr="00BF4055" w:rsidRDefault="002D334D" w:rsidP="00A51B28">
      <w:pPr>
        <w:numPr>
          <w:ilvl w:val="0"/>
          <w:numId w:val="40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jest publiczną ośmioletnią szkołą podstawową, jej ukończenie umożliwia kontynuację nauki na ponadpodstawowym etapie kształcenia.</w:t>
      </w:r>
    </w:p>
    <w:p w:rsidR="002D334D" w:rsidRPr="00BF4055" w:rsidRDefault="002D334D" w:rsidP="00A51B28">
      <w:pPr>
        <w:numPr>
          <w:ilvl w:val="0"/>
          <w:numId w:val="40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bookmarkStart w:id="1" w:name="_Hlk497990873"/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Organem prowadzącym ZSP jest Gmina He</w:t>
      </w:r>
      <w:r w:rsidR="00AC764D">
        <w:rPr>
          <w:rFonts w:ascii="Times New Roman" w:eastAsia="Times New Roman" w:hAnsi="Times New Roman" w:cs="Times New Roman"/>
          <w:sz w:val="28"/>
          <w:szCs w:val="28"/>
          <w:lang w:eastAsia="pl-PL"/>
        </w:rPr>
        <w:t>rby z siedzibą w Herbach,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ul.</w:t>
      </w:r>
      <w:r w:rsidR="00AC764D">
        <w:rPr>
          <w:rFonts w:ascii="Times New Roman" w:eastAsia="Times New Roman" w:hAnsi="Times New Roman" w:cs="Times New Roman"/>
          <w:sz w:val="28"/>
          <w:szCs w:val="28"/>
          <w:lang w:eastAsia="pl-PL"/>
        </w:rPr>
        <w:t>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Lubliniecka 33.</w:t>
      </w:r>
    </w:p>
    <w:bookmarkEnd w:id="1"/>
    <w:p w:rsidR="002D334D" w:rsidRPr="00BF4055" w:rsidRDefault="002D334D" w:rsidP="00A51B28">
      <w:pPr>
        <w:numPr>
          <w:ilvl w:val="0"/>
          <w:numId w:val="40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Nadzór pedagogiczny nad ZSP stanowi Śląski Kurator Oświaty. </w:t>
      </w:r>
    </w:p>
    <w:p w:rsidR="002D334D" w:rsidRPr="00BF4055" w:rsidRDefault="002D334D" w:rsidP="00A51B28">
      <w:pPr>
        <w:numPr>
          <w:ilvl w:val="0"/>
          <w:numId w:val="40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Placówka prowadzi i przechowuje dokumentację zgodnie ze stosownymi przepisami.</w:t>
      </w:r>
    </w:p>
    <w:p w:rsidR="002D334D" w:rsidRPr="00BF4055" w:rsidRDefault="002D334D" w:rsidP="00BF4055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7615FA" w:rsidRPr="00BF4055" w:rsidRDefault="007615FA" w:rsidP="002D334D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7615FA" w:rsidRPr="00BF4055" w:rsidRDefault="007615FA" w:rsidP="002D334D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7615FA" w:rsidRPr="004E7731" w:rsidRDefault="004E7731" w:rsidP="004E7731">
      <w:pPr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br w:type="page"/>
      </w:r>
    </w:p>
    <w:p w:rsidR="002D334D" w:rsidRPr="00BF4055" w:rsidRDefault="002D334D" w:rsidP="00EE7AF2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Rozdział II</w:t>
      </w:r>
    </w:p>
    <w:p w:rsidR="002D334D" w:rsidRPr="00BF4055" w:rsidRDefault="002D334D" w:rsidP="00EE7AF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Cele i zadania szkoły</w:t>
      </w:r>
    </w:p>
    <w:p w:rsidR="002D334D" w:rsidRPr="00BF4055" w:rsidRDefault="002D334D" w:rsidP="002D334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</w:t>
      </w:r>
    </w:p>
    <w:p w:rsidR="002D334D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Celem szkoły jest rozwój uczniów, kształcenie różnorodnych umiejętności, które pozwalają zdobywać wiedzę i umiejętność wykorzystania jej w życiu codziennym, rozwijania kreatywności uczniów i przyjmowania postawy do jej uzupełniania  i efektywnego wykorzystania przez całe życie.</w:t>
      </w:r>
    </w:p>
    <w:p w:rsidR="002D334D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ma pomóc przygotować uczniów do nauki na kolejnym etapie kształcenia, kształtować postawę patriotyczną i poczucie przynależności do lokalnej wspólnoty oraz regionu.</w:t>
      </w:r>
    </w:p>
    <w:p w:rsidR="002D334D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Do zadań szkoły należy w szczególności: 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zapewnienie każdemu uczniowi wa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runków niezbędnych do rozwoju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przygotowywania do wy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pełniania obowiązków rodzinnych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obywatelskich w oparciu o zasady solidarności, demokracji, tolerancji, sprawiedliwości i wolności;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rozwijanie u uczniów poczucia odpowiedzialności, miłości do Ojczyzny oraz poszanowania dla polskiego dziedzictwa kulturowego przy jednoczesnym otwarciu się na wartości kultur Europy i świata;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stworzenie uczniom warunków do zdobywania wiedzy i umiejętności niezbędnych do uzyskania świadectwa ukończenia szkoły;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stworzenie uczniom warunków do rozwijania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zainteresowań, realizowania –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zgodnie z obowiązującymi przepisami – indywidualnych programów nauczania, nauczania indywidua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lnego oraz ukończenia szkoły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w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skróconym czasie;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pomoc uczniom w dokonywaniu świadomego wyboru dalszego kierunku kształcenia oraz jak najlepsze w miarę możliwości szkoły przygotowanie uczniów do obowiązkowego egzaminu zewnętrznego;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stworzenie życzliwej atmosfery i prawidłowych relacji w całej społeczności szkolnej (uczniowie, nauczyciele, pracownicy niepedagogiczni szkoły, rodzice) oraz wychowanie uczniów w poczuciu własnej wartości i tolerancji wobec innych;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wspieranie rodziców w wychowaniu 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wrażliwego, światłego człowieka o w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ysokiej etyce i kulturze osobistej;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włączanie uczniów do działań służących ochronie przyrody, uświadamianiu roli i zadania człowieka w kształtowaniu środowiska;</w:t>
      </w:r>
    </w:p>
    <w:p w:rsidR="002D334D" w:rsidRPr="00BF4055" w:rsidRDefault="002D334D" w:rsidP="00A51B28">
      <w:pPr>
        <w:numPr>
          <w:ilvl w:val="0"/>
          <w:numId w:val="17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udzielanie w miarę możliwości szkoły pomocy opiekuńczo-wychowawczej;</w:t>
      </w:r>
    </w:p>
    <w:p w:rsidR="002D334D" w:rsidRPr="00BF4055" w:rsidRDefault="002D334D" w:rsidP="009701B2">
      <w:pPr>
        <w:tabs>
          <w:tab w:val="left" w:pos="567"/>
        </w:tabs>
        <w:suppressAutoHyphens/>
        <w:spacing w:line="276" w:lineRule="auto"/>
        <w:ind w:left="993" w:hanging="426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10) zapewnienie uczniom bezpieczeństwa oraz wspomaganie ich we wszechstronnym rozwoju. </w:t>
      </w:r>
    </w:p>
    <w:p w:rsidR="002D334D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organizuje pomoc psychologiczno-pedagogiczną według zasad określonych w przepisach prawa oświatowego.</w:t>
      </w:r>
    </w:p>
    <w:p w:rsidR="002D334D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Szkoła, za pośrednictwem pedagoga szkolnego, współpracuje z poradniami psychologiczno-pedagogicznymi i innymi instytucjami działającymi na rzecz rodziny, dzieci i młodzieży.</w:t>
      </w:r>
    </w:p>
    <w:p w:rsidR="002D334D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Szkoła, za pośrednictwem pedagoga szkolnego oraz doradcy zawodowego, współdziała z poradniami psychologiczno-pedagogicznymi i prowadzi zajęcia związane z wyborem kierunku kształcenia.</w:t>
      </w:r>
    </w:p>
    <w:p w:rsidR="002D334D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Szkoła współpracuje również z innymi instytucjami działającymi na rzecz rodziny, dzieci i młodzieży, a w szczególności z: Policją, Strażą Pożarną, władzami lokalnymi i samorządowymi, sądem rodzinnym. Współpraca ta jest organizowana za pośrednictwem nauczycieli wymienionych w ust. 4, wychowawców, a także w miarę potrzeb, nauczycieli poszczególnych zajęć.</w:t>
      </w:r>
    </w:p>
    <w:p w:rsidR="002D334D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Szkoła tworzy pozytywnie oddziaływujące środowisko wychowawcze zgodnie ze szkolnym programem wychowawczo-profilaktycznym, uchwalanym w przez radę rodziców w porozumieniu z radą pedagogiczną szkoły.</w:t>
      </w:r>
    </w:p>
    <w:p w:rsidR="00C935A3" w:rsidRPr="00BF4055" w:rsidRDefault="002D334D" w:rsidP="00A51B28">
      <w:pPr>
        <w:numPr>
          <w:ilvl w:val="0"/>
          <w:numId w:val="41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Szkoła umożliwia uczniom podtrzymywanie poczucia tożsamości narodowej, etnicznej, językowej, religijnej poprzez organizację zajęć dodatkowych.</w:t>
      </w:r>
    </w:p>
    <w:p w:rsidR="002D334D" w:rsidRPr="00BF4055" w:rsidRDefault="002D334D" w:rsidP="00A51B28">
      <w:pPr>
        <w:numPr>
          <w:ilvl w:val="0"/>
          <w:numId w:val="41"/>
        </w:numPr>
        <w:tabs>
          <w:tab w:val="left" w:pos="426"/>
        </w:tabs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w swoich działaniach uwzględnia zasady promocji i ochrony zdrowia.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</w:t>
      </w:r>
    </w:p>
    <w:p w:rsidR="002D334D" w:rsidRPr="00BF4055" w:rsidRDefault="002D334D" w:rsidP="00A51B28">
      <w:pPr>
        <w:numPr>
          <w:ilvl w:val="0"/>
          <w:numId w:val="4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zapewnia odrębny tryb zajęć dla uczniów o specyficznych potrzebach rozwojowych, przez organizację indywidualnego nauczania lub indywidualnego toku nauki na zasadach określonych w prawie oświatowym.</w:t>
      </w:r>
    </w:p>
    <w:p w:rsidR="002D334D" w:rsidRPr="00BF4055" w:rsidRDefault="002D334D" w:rsidP="00A51B28">
      <w:pPr>
        <w:numPr>
          <w:ilvl w:val="0"/>
          <w:numId w:val="42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Dyrektor, w szczególnych przypadkach określonych przepisami prawa, może zwolnić ucznia, na podstawie orzeczenia lekarskiego, z drugiego obowiązkowego języka obcego.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5</w:t>
      </w:r>
    </w:p>
    <w:p w:rsidR="002D334D" w:rsidRPr="00BF4055" w:rsidRDefault="002D334D" w:rsidP="00A51B28">
      <w:pPr>
        <w:numPr>
          <w:ilvl w:val="0"/>
          <w:numId w:val="4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udziela uczniom i ich rodzicom oraz nauczycielom pomocy psychologiczno-pedagogicznej i organizuje tę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pomoc na zasadach określonych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odrębnych przepisach. </w:t>
      </w:r>
    </w:p>
    <w:p w:rsidR="002D334D" w:rsidRPr="00BF4055" w:rsidRDefault="002D334D" w:rsidP="00A51B28">
      <w:pPr>
        <w:numPr>
          <w:ilvl w:val="0"/>
          <w:numId w:val="4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Pomoc psychologiczno-pedagogiczna jest udzielan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a w trakcie bieżącej pracy z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uczniem oraz przez zintegrowane działania naucz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ycieli i specjalistów, a także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formie:</w:t>
      </w:r>
    </w:p>
    <w:p w:rsidR="002D334D" w:rsidRPr="00BF4055" w:rsidRDefault="002D334D" w:rsidP="00A51B28">
      <w:pPr>
        <w:numPr>
          <w:ilvl w:val="0"/>
          <w:numId w:val="35"/>
        </w:num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klas terapeutycznych;</w:t>
      </w:r>
    </w:p>
    <w:p w:rsidR="002D334D" w:rsidRPr="00BF4055" w:rsidRDefault="002D334D" w:rsidP="00A51B28">
      <w:pPr>
        <w:numPr>
          <w:ilvl w:val="0"/>
          <w:numId w:val="35"/>
        </w:num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zajęć rozwijających uzdolnienia i umiejętności uczenia się;</w:t>
      </w:r>
    </w:p>
    <w:p w:rsidR="002D334D" w:rsidRPr="00BF4055" w:rsidRDefault="002D334D" w:rsidP="00A51B28">
      <w:pPr>
        <w:numPr>
          <w:ilvl w:val="0"/>
          <w:numId w:val="35"/>
        </w:num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zajęć dydaktyczno-wyrównawczych;</w:t>
      </w:r>
    </w:p>
    <w:p w:rsidR="002D334D" w:rsidRPr="00BF4055" w:rsidRDefault="002D334D" w:rsidP="00A51B28">
      <w:pPr>
        <w:numPr>
          <w:ilvl w:val="0"/>
          <w:numId w:val="35"/>
        </w:num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zajęć specjalistycznych: korekcyjno-kompensacyjnych, logopedycznych, rozwijających kompetencje emocjona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lno-społeczne oraz innych zajęć o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charakterze terapeutycznym;</w:t>
      </w:r>
    </w:p>
    <w:p w:rsidR="002D334D" w:rsidRPr="00BF4055" w:rsidRDefault="002D334D" w:rsidP="00A51B28">
      <w:pPr>
        <w:numPr>
          <w:ilvl w:val="0"/>
          <w:numId w:val="35"/>
        </w:num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zajęć związanych z wyborem kierunku kształcenia i zawodu;</w:t>
      </w:r>
    </w:p>
    <w:p w:rsidR="002D334D" w:rsidRPr="00BF4055" w:rsidRDefault="002D334D" w:rsidP="00A51B28">
      <w:pPr>
        <w:numPr>
          <w:ilvl w:val="0"/>
          <w:numId w:val="35"/>
        </w:num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zindywidualizowanej ścieżki kształcenia;</w:t>
      </w:r>
    </w:p>
    <w:p w:rsidR="002D334D" w:rsidRPr="00BF4055" w:rsidRDefault="002D334D" w:rsidP="00A51B28">
      <w:pPr>
        <w:numPr>
          <w:ilvl w:val="0"/>
          <w:numId w:val="35"/>
        </w:numPr>
        <w:tabs>
          <w:tab w:val="left" w:pos="567"/>
        </w:tabs>
        <w:suppressAutoHyphens/>
        <w:spacing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porad, konsultacji, warsztatów.</w:t>
      </w:r>
    </w:p>
    <w:p w:rsidR="002D334D" w:rsidRPr="00BF4055" w:rsidRDefault="002D334D" w:rsidP="00A51B28">
      <w:pPr>
        <w:numPr>
          <w:ilvl w:val="0"/>
          <w:numId w:val="4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Pomoc psychologiczno-pedagogiczna j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est udzielana rodzicom uczniów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nauczycielom w formie porad, konsultacji, warsztatów i szkoleń.</w:t>
      </w:r>
    </w:p>
    <w:p w:rsidR="002D334D" w:rsidRPr="00BF4055" w:rsidRDefault="002D334D" w:rsidP="00A51B28">
      <w:pPr>
        <w:numPr>
          <w:ilvl w:val="0"/>
          <w:numId w:val="43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może udzielać uczniom (w miarę możliwości) pomocy materialnej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ze środków uzyskiwanych z innych źródeł niż ujęt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e w planie finansowym, zgodnie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zasadami ustalonymi w wyniku porozumienia dyrektora z ofiarodawcą pomocy.</w:t>
      </w:r>
    </w:p>
    <w:p w:rsidR="002D334D" w:rsidRPr="00BF4055" w:rsidRDefault="002D334D" w:rsidP="00EE7AF2">
      <w:pPr>
        <w:suppressAutoHyphens/>
        <w:spacing w:after="0" w:line="276" w:lineRule="auto"/>
        <w:rPr>
          <w:rFonts w:ascii="Arial" w:eastAsia="Calibri" w:hAnsi="Arial" w:cs="Arial"/>
          <w:sz w:val="20"/>
          <w:szCs w:val="20"/>
          <w:lang w:eastAsia="zh-CN"/>
        </w:rPr>
      </w:pPr>
    </w:p>
    <w:p w:rsidR="002D334D" w:rsidRPr="00BF4055" w:rsidRDefault="002D334D" w:rsidP="00EE7AF2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III</w:t>
      </w:r>
    </w:p>
    <w:p w:rsidR="002D334D" w:rsidRPr="00BF4055" w:rsidRDefault="002D334D" w:rsidP="00EE7AF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Organy szkoły</w:t>
      </w:r>
    </w:p>
    <w:p w:rsidR="002D334D" w:rsidRPr="00EE7AF2" w:rsidRDefault="002D334D" w:rsidP="00EE7AF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6</w:t>
      </w:r>
    </w:p>
    <w:p w:rsidR="002D334D" w:rsidRPr="00BF4055" w:rsidRDefault="002D334D" w:rsidP="00BF4055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EE7AF2">
        <w:rPr>
          <w:rFonts w:ascii="Times New Roman" w:eastAsia="Calibri" w:hAnsi="Times New Roman" w:cs="Times New Roman"/>
          <w:sz w:val="28"/>
          <w:szCs w:val="28"/>
          <w:lang w:eastAsia="zh-CN"/>
        </w:rPr>
        <w:t>Organy szkoły, ich kompetencje, a także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szczegółowe warunki współdziałania organów oraz sposób rozwiązywania sporów między tymi organami określa Statut Zespołu Szkolno-Przedszkolnego w Lisowie.</w:t>
      </w:r>
    </w:p>
    <w:p w:rsidR="002D334D" w:rsidRPr="00BF4055" w:rsidRDefault="002D334D" w:rsidP="002D334D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EE7AF2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IV</w:t>
      </w:r>
    </w:p>
    <w:p w:rsidR="002D334D" w:rsidRPr="00BF4055" w:rsidRDefault="002D334D" w:rsidP="00EE7AF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Organizacja szkoły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7</w:t>
      </w:r>
    </w:p>
    <w:p w:rsidR="002D334D" w:rsidRPr="00BF4055" w:rsidRDefault="002D334D" w:rsidP="00A51B28">
      <w:pPr>
        <w:numPr>
          <w:ilvl w:val="0"/>
          <w:numId w:val="44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Szkoła daje wykształcenie podstawowe z możliwością uzyskania przez ucznia zaświadczenia o szczegółowych wynikach egzaminu ósmoklasisty. Absolwenci mogą kontynuować naukę w szkołach ponadpodstawowych. </w:t>
      </w:r>
    </w:p>
    <w:p w:rsidR="002D334D" w:rsidRPr="00BF4055" w:rsidRDefault="002D334D" w:rsidP="00A51B28">
      <w:pPr>
        <w:numPr>
          <w:ilvl w:val="0"/>
          <w:numId w:val="44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Szkoła, po uzyskaniu zgody rady pedagogicznej wyrażonej w formie uchwały oraz opinii rady rodziców może realizować pod opieką jednostki naukowej eksperyment pedagogiczny, zgodnie z obowiązującymi w tym zakresie przepisami.</w:t>
      </w:r>
    </w:p>
    <w:p w:rsidR="002D334D" w:rsidRPr="00BF4055" w:rsidRDefault="002D334D" w:rsidP="002D334D">
      <w:pPr>
        <w:suppressAutoHyphens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EE7AF2" w:rsidRDefault="00EE7AF2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§ 8</w:t>
      </w:r>
    </w:p>
    <w:p w:rsidR="002D334D" w:rsidRPr="00BF4055" w:rsidRDefault="002D334D" w:rsidP="00A51B28">
      <w:pPr>
        <w:numPr>
          <w:ilvl w:val="1"/>
          <w:numId w:val="3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Przebieg nauczania i wychowania uczniów jest dokumentowany. Zasady prowadzenia dokumentacji przebiegu nauczania określają odrębne przepisy oraz wydane na ich podstawie zarządzenia dyrektora.</w:t>
      </w:r>
    </w:p>
    <w:p w:rsidR="002D334D" w:rsidRPr="00BF4055" w:rsidRDefault="002D334D" w:rsidP="00A51B28">
      <w:pPr>
        <w:numPr>
          <w:ilvl w:val="1"/>
          <w:numId w:val="36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może prowadzić dokumentację przebiegu nauczania z wykorzystaniem dziennika zajęć jednocześnie w formie elektronicznej i w formie papierowej lub za zgodą organu prowadzącego wyłącznie w formie elektronicznej.</w:t>
      </w:r>
    </w:p>
    <w:p w:rsidR="002D334D" w:rsidRPr="00BF4055" w:rsidRDefault="002D334D" w:rsidP="00A51B28">
      <w:pPr>
        <w:numPr>
          <w:ilvl w:val="1"/>
          <w:numId w:val="36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Zespół umożliwia rodzicom bezpłatny wgląd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do dziennika elektronicznego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zakresie dotyczącym ich dziecka.</w:t>
      </w:r>
    </w:p>
    <w:p w:rsidR="002D334D" w:rsidRPr="00BF4055" w:rsidRDefault="002D334D" w:rsidP="00A51B28">
      <w:pPr>
        <w:numPr>
          <w:ilvl w:val="1"/>
          <w:numId w:val="36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Szczegółowe zasady korzystania z dziennika elektronicznego określa regulamin.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9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Wybór podręczników oraz programów nauczania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dokonany przez nauczycieli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sposób ich dopuszczania do użytku w szkole określają odrębne przepisy.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10</w:t>
      </w:r>
    </w:p>
    <w:p w:rsidR="002D334D" w:rsidRPr="00BF4055" w:rsidRDefault="002D334D" w:rsidP="00A51B28">
      <w:pPr>
        <w:numPr>
          <w:ilvl w:val="5"/>
          <w:numId w:val="45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Organizacja roku szkolnego oraz zasady oceniania, klasyfikowania i promowania uczniów opierają się na obowiązujących w tym zakresie przepisach prawa oświatowego.</w:t>
      </w:r>
    </w:p>
    <w:p w:rsidR="002D334D" w:rsidRPr="00BF4055" w:rsidRDefault="002D334D" w:rsidP="00A51B28">
      <w:pPr>
        <w:numPr>
          <w:ilvl w:val="5"/>
          <w:numId w:val="45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Klasyfikacja śródroczna jest przeprowadzana raz w roku w terminie określonym w zarządzeniu dyrektora.</w:t>
      </w:r>
    </w:p>
    <w:p w:rsidR="002D334D" w:rsidRPr="00BF4055" w:rsidRDefault="002D334D" w:rsidP="00A51B28">
      <w:pPr>
        <w:numPr>
          <w:ilvl w:val="5"/>
          <w:numId w:val="45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Organizację obowiązkowych i dodatkowych 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zajęć dydaktycznych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wychowawczych określa tygodniowy rozkład zajęć, ustalany przez dyrektora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 podstawie zatwierdzonego arkusza organizacyjnego, z uwzględnieniem zasad ochrony zdrowia i higieny pracy.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Zajęcia w szkole są prowadzone w formie:</w:t>
      </w:r>
    </w:p>
    <w:p w:rsidR="002D334D" w:rsidRPr="00BF4055" w:rsidRDefault="002D334D" w:rsidP="00A51B28">
      <w:pPr>
        <w:numPr>
          <w:ilvl w:val="0"/>
          <w:numId w:val="1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zajęć lekcyjnych, w tym zajęć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międzyklasowych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lub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międzyoddziałowych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;</w:t>
      </w:r>
    </w:p>
    <w:p w:rsidR="002D334D" w:rsidRPr="00BF4055" w:rsidRDefault="002D334D" w:rsidP="00A51B28">
      <w:pPr>
        <w:numPr>
          <w:ilvl w:val="0"/>
          <w:numId w:val="1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zajęć pozalekcyjnych.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5. Czas trwania zajęć, o których mowa w ust. 4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pkt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1, wynosi 45 minut, zaś przerwy międzylekcyjne trwają 10 lub 15 minut.</w:t>
      </w:r>
    </w:p>
    <w:p w:rsidR="002D334D" w:rsidRPr="00BF4055" w:rsidRDefault="009701B2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6. </w:t>
      </w:r>
      <w:r w:rsidR="002D334D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Czas trwania zajęć, o którym mo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wa w ust. 4 może sporadycznie, w </w:t>
      </w:r>
      <w:r w:rsidR="002D334D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uzasadnionych przypadkach zostać w drodze decyzji dyrektora:</w:t>
      </w:r>
    </w:p>
    <w:p w:rsidR="002D334D" w:rsidRPr="00BF4055" w:rsidRDefault="002D334D" w:rsidP="00A51B28">
      <w:pPr>
        <w:numPr>
          <w:ilvl w:val="0"/>
          <w:numId w:val="20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skrócony – do minimum 30 minut lub</w:t>
      </w:r>
    </w:p>
    <w:p w:rsidR="002D334D" w:rsidRPr="00BF4055" w:rsidRDefault="002D334D" w:rsidP="00A51B28">
      <w:pPr>
        <w:numPr>
          <w:ilvl w:val="0"/>
          <w:numId w:val="20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wydłużony – do maksimum 60 minut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–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zachowaniem tygodniowego wymiaru obowiązkowych zajęć edukacyjnych.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7. W uzasadnionych przypadkach dyrektor może ustalić inny czas trwania przerw międzylekcyjnych.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8. Zajęcia pozalekcyjne są organizowane z uwzględnieniem zainteresowań i potrzeb rozwojowych uczniów.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9. Organizację zajęć pozalekcyjnych, o których mowa w ust. 8, ustala i zatwierdza dyrektor.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11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W szkole działają zespoły nauczycieli powoływane na czas określony lub nieokreślony przez dyrektora.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Pracą zespołu kieruje przewodniczący powołany przez dyrektora na wniosek zespołu.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Zespoły pracują zgodnie z opracowanymi przez siebie planami i zadaniami do realizacji w danym roku szkolnym. Zespół przedstawia radzie pedagogicznej sprawozdanie ze swojej działalności podczas ostatniego zebrania w danym roku szkolnym, zawierające wnioski i rekomendacje.</w:t>
      </w:r>
    </w:p>
    <w:p w:rsidR="002D334D" w:rsidRPr="00BF4055" w:rsidRDefault="002D334D" w:rsidP="002D334D">
      <w:pPr>
        <w:suppressAutoHyphens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12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1. Dyrektor powierza opiekę wychowawczą nad każdym oddziałem jednemu 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z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nauczycieli zwanemu dalej wychowawcą.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Wychowawstwo powierza się na cały etap edukacyjny danego oddziału w szkole, chyba że pojawią się przyczyny niezależne od dyrektora i staną się powodem zmiany wychowawcy.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Zmiana wychowawcy, poza przyczynami, o jakich mowa w ust. 2, może nastąpić:</w:t>
      </w:r>
    </w:p>
    <w:p w:rsidR="002D334D" w:rsidRPr="00BF4055" w:rsidRDefault="009701B2" w:rsidP="00A51B28">
      <w:pPr>
        <w:numPr>
          <w:ilvl w:val="0"/>
          <w:numId w:val="3"/>
        </w:numPr>
        <w:tabs>
          <w:tab w:val="clear" w:pos="0"/>
          <w:tab w:val="num" w:pos="567"/>
        </w:tabs>
        <w:suppressAutoHyphens/>
        <w:spacing w:after="0" w:line="276" w:lineRule="auto"/>
        <w:ind w:left="851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 wniosek wychowawcy zaaprobowany przez dyrektora;</w:t>
      </w:r>
    </w:p>
    <w:p w:rsidR="002D334D" w:rsidRPr="00BF4055" w:rsidRDefault="009701B2" w:rsidP="00A51B28">
      <w:pPr>
        <w:numPr>
          <w:ilvl w:val="0"/>
          <w:numId w:val="3"/>
        </w:numPr>
        <w:tabs>
          <w:tab w:val="clear" w:pos="0"/>
          <w:tab w:val="num" w:pos="567"/>
        </w:tabs>
        <w:suppressAutoHyphens/>
        <w:spacing w:after="0" w:line="276" w:lineRule="auto"/>
        <w:ind w:left="851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 pisemny, umotywowany, wspólny wn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iosek rodziców, podpisany przez </w:t>
      </w:r>
      <w:r w:rsidR="002D334D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2/3 ogółu rodziców danego oddziału, zaaprobowany przez dyrektora.</w:t>
      </w:r>
    </w:p>
    <w:p w:rsidR="002D334D" w:rsidRPr="00BF4055" w:rsidRDefault="002D334D" w:rsidP="002D334D">
      <w:pPr>
        <w:suppressAutoHyphens/>
        <w:spacing w:after="0" w:line="276" w:lineRule="auto"/>
        <w:contextualSpacing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13</w:t>
      </w:r>
    </w:p>
    <w:p w:rsidR="00EE7AF2" w:rsidRPr="00EE7AF2" w:rsidRDefault="002D334D" w:rsidP="00EE7AF2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prowadzi nauczanie języka mniejszości narodowej zgodnie z przepisami prawa oświatowego i zatwierdzonym arkuszem organizacyjnym szkoły.</w:t>
      </w:r>
    </w:p>
    <w:p w:rsidR="009701B2" w:rsidRDefault="009701B2">
      <w:pPr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br w:type="page"/>
      </w:r>
    </w:p>
    <w:p w:rsidR="002D334D" w:rsidRPr="00BF4055" w:rsidRDefault="002D334D" w:rsidP="00EE7AF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§ 14</w:t>
      </w:r>
    </w:p>
    <w:p w:rsidR="002D334D" w:rsidRPr="00BF4055" w:rsidRDefault="002D334D" w:rsidP="00EE7A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Szkoła prowadzi zajęcia rewalidacyjn</w:t>
      </w:r>
      <w:r w:rsidR="00794FDE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e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na podstawie orzeczeń poradni, zgodnie z</w:t>
      </w:r>
      <w:r w:rsidR="00BF4055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przepisami prawa oświatowego i zatwierdzonym arkuszem organizacyjnym szkoły. 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15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W szkole, w porozumieniu z wyższymi uczelniami, mogą być organizowane praktyki pedagogicznych dla studentów.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Warunki prowadzenia praktyk, o których mowa w ust. 1, oraz zasady wynagradzania nauczycieli prowadzących te praktyki określają odrębne przepisy.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Za właściwy przebieg zajęć edukacyjnych oraz pracy studenta odpowiada nauczyciel będący opiekunem studenta ze strony szkoły oraz opiekun wyznaczony przez szkołę wyższą.</w:t>
      </w:r>
    </w:p>
    <w:p w:rsidR="002D334D" w:rsidRPr="00BF4055" w:rsidRDefault="002D334D" w:rsidP="00EE7AF2">
      <w:pPr>
        <w:suppressAutoHyphens/>
        <w:spacing w:after="0" w:line="276" w:lineRule="auto"/>
        <w:jc w:val="both"/>
        <w:rPr>
          <w:rFonts w:ascii="Arial" w:eastAsia="Calibri" w:hAnsi="Arial" w:cs="Arial"/>
          <w:sz w:val="20"/>
          <w:szCs w:val="20"/>
          <w:lang w:eastAsia="zh-CN"/>
        </w:rPr>
      </w:pPr>
    </w:p>
    <w:p w:rsidR="002D334D" w:rsidRPr="00BF4055" w:rsidRDefault="002D334D" w:rsidP="00EE7AF2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V</w:t>
      </w:r>
    </w:p>
    <w:p w:rsidR="002D334D" w:rsidRPr="00BF4055" w:rsidRDefault="002D334D" w:rsidP="00EE7AF2">
      <w:pPr>
        <w:suppressAutoHyphens/>
        <w:spacing w:line="276" w:lineRule="auto"/>
        <w:jc w:val="center"/>
        <w:rPr>
          <w:rFonts w:ascii="Arial" w:eastAsia="Calibri" w:hAnsi="Arial" w:cs="Arial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Zadania nauczycieli i innych pracowników szkoły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16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Zasady nawiązywania i rozwiązywania stosunku pracy z nauczycielami regulują odrębne przepisy.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Kwalifikacje wymagane od nauczycieli określają odrębne przepisy.</w:t>
      </w:r>
    </w:p>
    <w:p w:rsidR="002D334D" w:rsidRPr="00BF4055" w:rsidRDefault="002D334D" w:rsidP="002D334D">
      <w:pPr>
        <w:suppressAutoHyphens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17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Nauczyciele prowadzą pracę dydaktyczno-wychowawczą i opiekuńczą.</w:t>
      </w:r>
    </w:p>
    <w:p w:rsidR="002D334D" w:rsidRPr="00BF4055" w:rsidRDefault="009701B2" w:rsidP="00BF4055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2. W</w:t>
      </w:r>
      <w:r w:rsidR="002D334D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celu realizacji swoich obowiązków nauczyciel jest zobowiązany przede wszystkim do wykonywania następujących zadań:</w:t>
      </w:r>
    </w:p>
    <w:p w:rsidR="002D334D" w:rsidRPr="00BF4055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przedstawiania programu nauczania i proponowania podręczników obowiązujących uczniów;</w:t>
      </w:r>
    </w:p>
    <w:p w:rsidR="002D334D" w:rsidRPr="00BF4055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realizowania programów kształcenia oraz wychowania i opieki;</w:t>
      </w:r>
    </w:p>
    <w:p w:rsidR="002D334D" w:rsidRPr="00BF4055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właściwego doboru metod, form organizacyjnych i środków dydaktycznych w nauczaniu przydzielonych zajęć edukacyjnych;</w:t>
      </w:r>
    </w:p>
    <w:p w:rsidR="002D334D" w:rsidRPr="00BF4055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realizowania programów i planów pracy szkoły w zakresie wskazanym dla danego nauczyciela;</w:t>
      </w:r>
    </w:p>
    <w:p w:rsidR="002D334D" w:rsidRPr="00BF4055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realizowania zajęć opiekuńczych i wychowawczych uwzględniających potrzeby i zainteresowania uczniów w przewidzianym przepisami prawa wymiarze i zakresie;</w:t>
      </w:r>
    </w:p>
    <w:p w:rsidR="002D334D" w:rsidRPr="00BF4055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wzbogacania swojego warsztatu pracy dydaktyczno-wychowawczej;</w:t>
      </w:r>
    </w:p>
    <w:p w:rsidR="002D334D" w:rsidRPr="00BF4055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wspierania, poprzez działania pedagogiczne, rozwoju psychofizycznego uczniów, ich zdolności oraz zainteresowań dostosowanych do potrzeb uczniów;</w:t>
      </w:r>
    </w:p>
    <w:p w:rsidR="002D334D" w:rsidRPr="00BF4055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udzielania pomocy uczniom w przezwyciężaniu niepowodzeń szkolnych;</w:t>
      </w:r>
    </w:p>
    <w:p w:rsidR="009701B2" w:rsidRDefault="002D334D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bezstronnego, obiektywnego, sprawiedliwego oraz systematycznego oceniania i traktowania wszystkich uczniów;</w:t>
      </w:r>
    </w:p>
    <w:p w:rsidR="009701B2" w:rsidRDefault="00092A14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D334D" w:rsidRPr="009701B2">
        <w:rPr>
          <w:rFonts w:ascii="Times New Roman" w:hAnsi="Times New Roman"/>
          <w:sz w:val="28"/>
          <w:szCs w:val="28"/>
        </w:rPr>
        <w:t>informowania rodziców uczniów i wszystkich członków rady pedagogicznej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(w zależności od potrzeb i sytuacji) o osiągnięciach i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niepowodzeniach szkolnych swoich uczniów;</w:t>
      </w:r>
    </w:p>
    <w:p w:rsidR="009701B2" w:rsidRDefault="00092A14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uczestniczenia w różnych formach doskonalenia zawodowego;</w:t>
      </w:r>
    </w:p>
    <w:p w:rsidR="009701B2" w:rsidRDefault="00092A14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prawidłowego prowadzenia dokumentacji dotyczącej nauczania przedmiotu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i działalności wychowawczej, zgodnie z obowiązującymi przepisami </w:t>
      </w:r>
      <w:r w:rsidR="009701B2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i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9701B2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poleceniami dyrektora;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</w:p>
    <w:p w:rsidR="009701B2" w:rsidRDefault="00092A14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pełnienia dyżurów zgodnie z opracowanym przez dyrektora regulaminem i</w:t>
      </w:r>
      <w:r w:rsidR="009701B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harmonogramem; </w:t>
      </w:r>
    </w:p>
    <w:p w:rsidR="009701B2" w:rsidRDefault="00092A14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sprawowania opieki nad uczniami w czasie zajęć dydaktycznych i</w:t>
      </w:r>
      <w:r w:rsidR="00BF4055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wychowawczych na terenie szkoły i poza nią, zgodnie z przepisami BHP i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odrębnymi regulaminami;</w:t>
      </w:r>
    </w:p>
    <w:p w:rsidR="002D334D" w:rsidRPr="009701B2" w:rsidRDefault="00092A14" w:rsidP="00A51B28">
      <w:pPr>
        <w:numPr>
          <w:ilvl w:val="0"/>
          <w:numId w:val="26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2D334D" w:rsidRPr="009701B2">
        <w:rPr>
          <w:rFonts w:ascii="Times New Roman" w:eastAsia="Calibri" w:hAnsi="Times New Roman" w:cs="Times New Roman"/>
          <w:sz w:val="28"/>
          <w:szCs w:val="28"/>
          <w:lang w:eastAsia="zh-CN"/>
        </w:rPr>
        <w:t>wykonywania poleceń służbowych.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EE7AF2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18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Wychowawca sprawuje opiekę wychowawczą nad powierzonym mu oddziałem, tworzy warunki wspomagające harmonijny rozwój uczniów tego oddziału, proces uczenia się oraz przygotowanie do samodzielnego życia.</w:t>
      </w:r>
    </w:p>
    <w:p w:rsidR="002D334D" w:rsidRPr="00BF4055" w:rsidRDefault="002D334D" w:rsidP="00BF4055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Zadania, prawa i obowiązki wychowawcy określają obowiązujące przepisy oraz statut.</w:t>
      </w:r>
    </w:p>
    <w:p w:rsidR="002D334D" w:rsidRPr="00BF4055" w:rsidRDefault="002D334D" w:rsidP="00BF4055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Wychowawca klasy realizuje przede wszystkim następujące zadania:</w:t>
      </w:r>
    </w:p>
    <w:p w:rsidR="002D334D" w:rsidRPr="00BF4055" w:rsidRDefault="002D334D" w:rsidP="00A51B28">
      <w:pPr>
        <w:numPr>
          <w:ilvl w:val="0"/>
          <w:numId w:val="4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organizuje proces wychowania w oddziale, dostosowując środki oddziaływania do sytuacji i potrzeb ucznia;</w:t>
      </w:r>
    </w:p>
    <w:p w:rsidR="002D334D" w:rsidRPr="00BF4055" w:rsidRDefault="002D334D" w:rsidP="00A51B28">
      <w:pPr>
        <w:numPr>
          <w:ilvl w:val="0"/>
          <w:numId w:val="4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współdziała z nauczycielami uczącymi w oddziale i koordynuje ich działania wychowawcze;</w:t>
      </w:r>
    </w:p>
    <w:p w:rsidR="002D334D" w:rsidRPr="00BF4055" w:rsidRDefault="002D334D" w:rsidP="00A51B28">
      <w:pPr>
        <w:numPr>
          <w:ilvl w:val="0"/>
          <w:numId w:val="4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współpracuje z rodzicami uczniów o</w:t>
      </w:r>
      <w:r w:rsidR="00092A14">
        <w:rPr>
          <w:rFonts w:ascii="Times New Roman" w:eastAsia="Calibri" w:hAnsi="Times New Roman" w:cs="Times New Roman"/>
          <w:sz w:val="28"/>
          <w:szCs w:val="28"/>
          <w:lang w:eastAsia="zh-CN"/>
        </w:rPr>
        <w:t>raz włącza ich w programowe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</w:t>
      </w:r>
      <w:r w:rsidR="00092A14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organizacyjne sprawy oddziału i szkoły;</w:t>
      </w:r>
    </w:p>
    <w:p w:rsidR="002D334D" w:rsidRPr="00BF4055" w:rsidRDefault="002D334D" w:rsidP="00A51B28">
      <w:pPr>
        <w:numPr>
          <w:ilvl w:val="0"/>
          <w:numId w:val="4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organizuje indywidualną opiekę nad uczniami sprawiającymi trudności wychowawcze;</w:t>
      </w:r>
    </w:p>
    <w:p w:rsidR="002D334D" w:rsidRPr="00BF4055" w:rsidRDefault="002D334D" w:rsidP="00A51B28">
      <w:pPr>
        <w:numPr>
          <w:ilvl w:val="0"/>
          <w:numId w:val="4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ustala roczny plan pracy wychowawczej i tematykę zajęć do dyspozycji wychowawcy;</w:t>
      </w:r>
    </w:p>
    <w:p w:rsidR="002D334D" w:rsidRPr="00BF4055" w:rsidRDefault="002D334D" w:rsidP="00A51B28">
      <w:pPr>
        <w:numPr>
          <w:ilvl w:val="0"/>
          <w:numId w:val="4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ustala śródroczne i roczne oceny zachowania uczniów w oparciu o kryteria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 terminy określone w statucie oraz obowiązujące w tym zakresie przepisy prawa;</w:t>
      </w:r>
    </w:p>
    <w:p w:rsidR="002D334D" w:rsidRPr="00BF4055" w:rsidRDefault="002D334D" w:rsidP="00A51B28">
      <w:pPr>
        <w:numPr>
          <w:ilvl w:val="0"/>
          <w:numId w:val="4"/>
        </w:numPr>
        <w:tabs>
          <w:tab w:val="clear" w:pos="0"/>
          <w:tab w:val="num" w:pos="567"/>
        </w:tabs>
        <w:suppressAutoHyphens/>
        <w:spacing w:line="276" w:lineRule="auto"/>
        <w:ind w:left="992" w:hanging="425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prowadzi dokumentację oddziału i każdego ucznia.</w:t>
      </w:r>
    </w:p>
    <w:p w:rsidR="002D334D" w:rsidRPr="00BF4055" w:rsidRDefault="002D334D" w:rsidP="00BF4055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Wychowawca ma prawo do:</w:t>
      </w:r>
    </w:p>
    <w:p w:rsidR="002D334D" w:rsidRPr="00BF4055" w:rsidRDefault="002D334D" w:rsidP="00A51B28">
      <w:pPr>
        <w:numPr>
          <w:ilvl w:val="0"/>
          <w:numId w:val="10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uzyskania pomocy merytorycznej i psychologiczno-pedagogicznej potrzebnej mu do pracy wychowawczej;</w:t>
      </w:r>
    </w:p>
    <w:p w:rsidR="002D334D" w:rsidRDefault="002D334D" w:rsidP="00A51B28">
      <w:pPr>
        <w:numPr>
          <w:ilvl w:val="0"/>
          <w:numId w:val="10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wnioskowania o przyznanie pomocy finansowej dla ucznia przeznaczonej na cel związany z zdaniami oddziału (wycieczki, wyjścia do kina, teatru itp.) ze środków zgromadzonych przez radę rodziców lub sponsorów szkoły.</w:t>
      </w:r>
    </w:p>
    <w:p w:rsidR="004E7731" w:rsidRDefault="004E7731" w:rsidP="004E7731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4E7731" w:rsidRPr="00BF4055" w:rsidRDefault="004E7731" w:rsidP="004E7731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18</w:t>
      </w: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a</w:t>
      </w:r>
    </w:p>
    <w:p w:rsidR="004E7731" w:rsidRPr="004E7731" w:rsidRDefault="004E7731" w:rsidP="004E3FD9">
      <w:pPr>
        <w:spacing w:after="0" w:line="276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4E7731">
        <w:rPr>
          <w:rFonts w:ascii="Times New Roman" w:hAnsi="Times New Roman" w:cs="Times New Roman"/>
          <w:sz w:val="28"/>
          <w:szCs w:val="28"/>
        </w:rPr>
        <w:t>. Nauczyciel jest zobowiązany do prowadzenia konsultacji dla uczniów i rodziców w szkole w wymiarze:</w:t>
      </w:r>
    </w:p>
    <w:p w:rsidR="004E7731" w:rsidRPr="004E7731" w:rsidRDefault="004E7731" w:rsidP="00A51B28">
      <w:pPr>
        <w:pStyle w:val="Akapitzlist"/>
        <w:numPr>
          <w:ilvl w:val="0"/>
          <w:numId w:val="50"/>
        </w:numPr>
        <w:tabs>
          <w:tab w:val="left" w:pos="567"/>
        </w:tabs>
        <w:suppressAutoHyphens w:val="0"/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4E7731">
        <w:rPr>
          <w:rFonts w:ascii="Times New Roman" w:hAnsi="Times New Roman"/>
          <w:sz w:val="28"/>
          <w:szCs w:val="28"/>
        </w:rPr>
        <w:t>1 godziny tygodniowo – w przypadku zatrudnienia w wymiarze co najmniej ½,</w:t>
      </w:r>
    </w:p>
    <w:p w:rsidR="004E7731" w:rsidRPr="004E7731" w:rsidRDefault="004E7731" w:rsidP="00A51B28">
      <w:pPr>
        <w:pStyle w:val="Akapitzlist"/>
        <w:numPr>
          <w:ilvl w:val="0"/>
          <w:numId w:val="50"/>
        </w:numPr>
        <w:tabs>
          <w:tab w:val="left" w:pos="567"/>
        </w:tabs>
        <w:suppressAutoHyphens w:val="0"/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4E7731">
        <w:rPr>
          <w:rFonts w:ascii="Times New Roman" w:hAnsi="Times New Roman"/>
          <w:sz w:val="28"/>
          <w:szCs w:val="28"/>
        </w:rPr>
        <w:t>1 godziny na 2 tygodnie - w przypadku nauczyciela zatrudnionego w</w:t>
      </w:r>
      <w:r>
        <w:rPr>
          <w:rFonts w:ascii="Times New Roman" w:hAnsi="Times New Roman"/>
          <w:sz w:val="28"/>
          <w:szCs w:val="28"/>
        </w:rPr>
        <w:t> </w:t>
      </w:r>
      <w:r w:rsidRPr="004E7731">
        <w:rPr>
          <w:rFonts w:ascii="Times New Roman" w:hAnsi="Times New Roman"/>
          <w:sz w:val="28"/>
          <w:szCs w:val="28"/>
        </w:rPr>
        <w:t>wymiarze niższym niż ½.</w:t>
      </w:r>
    </w:p>
    <w:p w:rsidR="004E7731" w:rsidRPr="004E7731" w:rsidRDefault="004E7731" w:rsidP="004E3FD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E7731">
        <w:rPr>
          <w:rFonts w:ascii="Times New Roman" w:hAnsi="Times New Roman" w:cs="Times New Roman"/>
          <w:sz w:val="28"/>
          <w:szCs w:val="28"/>
        </w:rPr>
        <w:t>. Przyjmuje się za godzinę realizacji godzinę zegarową tj. 60 minut.</w:t>
      </w:r>
    </w:p>
    <w:p w:rsidR="004E7731" w:rsidRPr="004E7731" w:rsidRDefault="004E7731" w:rsidP="004E3FD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E7731">
        <w:rPr>
          <w:rFonts w:ascii="Times New Roman" w:hAnsi="Times New Roman" w:cs="Times New Roman"/>
          <w:sz w:val="28"/>
          <w:szCs w:val="28"/>
        </w:rPr>
        <w:t>. Godziny dostępności są realizowane w zakresie zadań stat</w:t>
      </w:r>
      <w:r w:rsidR="004E3FD9">
        <w:rPr>
          <w:rFonts w:ascii="Times New Roman" w:hAnsi="Times New Roman" w:cs="Times New Roman"/>
          <w:sz w:val="28"/>
          <w:szCs w:val="28"/>
        </w:rPr>
        <w:t xml:space="preserve">utowych szkoły, a nie w ramach </w:t>
      </w:r>
      <w:r w:rsidRPr="004E7731">
        <w:rPr>
          <w:rFonts w:ascii="Times New Roman" w:hAnsi="Times New Roman" w:cs="Times New Roman"/>
          <w:sz w:val="28"/>
          <w:szCs w:val="28"/>
        </w:rPr>
        <w:t>pensum czy godzin ponadwymiarowych. Oznacza to, że nie przysługuje za nie dodatkowe wynagrodzenie.</w:t>
      </w:r>
    </w:p>
    <w:p w:rsidR="004E7731" w:rsidRPr="004E7731" w:rsidRDefault="004E7731" w:rsidP="004E3FD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E7731">
        <w:rPr>
          <w:rFonts w:ascii="Times New Roman" w:hAnsi="Times New Roman" w:cs="Times New Roman"/>
          <w:sz w:val="28"/>
          <w:szCs w:val="28"/>
        </w:rPr>
        <w:t>. Godziny dostępności realizowane są w szkole według corocznie ustalonego harmonogramu.</w:t>
      </w:r>
    </w:p>
    <w:p w:rsidR="002D334D" w:rsidRPr="00BF4055" w:rsidRDefault="002D334D" w:rsidP="002D334D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19</w:t>
      </w:r>
    </w:p>
    <w:p w:rsidR="00C935A3" w:rsidRPr="00BF4055" w:rsidRDefault="00BF4055" w:rsidP="00BF40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935A3" w:rsidRPr="00BF4055">
        <w:rPr>
          <w:rFonts w:ascii="Times New Roman" w:hAnsi="Times New Roman" w:cs="Times New Roman"/>
          <w:sz w:val="28"/>
          <w:szCs w:val="28"/>
        </w:rPr>
        <w:t>Do zadań pedagoga i psychologa w szkole należy w szczególności:</w:t>
      </w:r>
    </w:p>
    <w:p w:rsidR="00C935A3" w:rsidRPr="00BF4055" w:rsidRDefault="00C935A3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1) prowadzenie badań i działań diagnostycznych uczniów, w tym diagnozowanie indywidualnych potrzeb rozwojowych i edukacyjnych oraz możliwości psychofizycznych uczniów w celu określenia przyczyn niepowodzeń edukacyjnych oraz wspierania mocnych stron uczniów;</w:t>
      </w:r>
    </w:p>
    <w:p w:rsidR="00C935A3" w:rsidRPr="00BF4055" w:rsidRDefault="00C935A3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lastRenderedPageBreak/>
        <w:t>2) diagnozowanie sytuacji wychowawczych w szkole w celu rozwiązywania problemów wychowawczych oraz wspierania rozwoju uczniów;</w:t>
      </w:r>
    </w:p>
    <w:p w:rsidR="00C935A3" w:rsidRPr="00BF4055" w:rsidRDefault="00C935A3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3) udzielanie pomocy psychologiczno-pedagogicznej w formach odpowiednich do rozpoznanych potrzeb;</w:t>
      </w:r>
    </w:p>
    <w:p w:rsidR="00C935A3" w:rsidRPr="00BF4055" w:rsidRDefault="00C935A3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4) podejmowanie działań z zakresu profilaktyki uzależnień i innych problemów dzieci i młodzieży;</w:t>
      </w:r>
    </w:p>
    <w:p w:rsidR="00C935A3" w:rsidRPr="00BF4055" w:rsidRDefault="00C935A3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5) minimalizowanie skutków zaburzeń rozwojowych, zapobieganie zaburzeniom zachowania oraz inicjowanie różnych form pomocy w</w:t>
      </w:r>
      <w:r w:rsidR="00B22CA5">
        <w:rPr>
          <w:rFonts w:ascii="Times New Roman" w:hAnsi="Times New Roman" w:cs="Times New Roman"/>
          <w:sz w:val="28"/>
          <w:szCs w:val="28"/>
        </w:rPr>
        <w:t> </w:t>
      </w:r>
      <w:r w:rsidRPr="00BF4055">
        <w:rPr>
          <w:rFonts w:ascii="Times New Roman" w:hAnsi="Times New Roman" w:cs="Times New Roman"/>
          <w:sz w:val="28"/>
          <w:szCs w:val="28"/>
        </w:rPr>
        <w:t>środowisku szko</w:t>
      </w:r>
      <w:r w:rsidR="00B22CA5">
        <w:rPr>
          <w:rFonts w:ascii="Times New Roman" w:hAnsi="Times New Roman" w:cs="Times New Roman"/>
          <w:sz w:val="28"/>
          <w:szCs w:val="28"/>
        </w:rPr>
        <w:t>lnym</w:t>
      </w:r>
      <w:r w:rsidRPr="00BF4055">
        <w:rPr>
          <w:rFonts w:ascii="Times New Roman" w:hAnsi="Times New Roman" w:cs="Times New Roman"/>
          <w:sz w:val="28"/>
          <w:szCs w:val="28"/>
        </w:rPr>
        <w:t xml:space="preserve"> i pozaszkolnym uczniów;</w:t>
      </w:r>
    </w:p>
    <w:p w:rsidR="00C935A3" w:rsidRPr="00BF4055" w:rsidRDefault="00C935A3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6) inicjowanie i prowadzenie działa</w:t>
      </w:r>
      <w:r w:rsidR="00B22CA5">
        <w:rPr>
          <w:rFonts w:ascii="Times New Roman" w:hAnsi="Times New Roman" w:cs="Times New Roman"/>
          <w:sz w:val="28"/>
          <w:szCs w:val="28"/>
        </w:rPr>
        <w:t>ń mediacyjnych i interwencyjnych w s</w:t>
      </w:r>
      <w:r w:rsidRPr="00BF4055">
        <w:rPr>
          <w:rFonts w:ascii="Times New Roman" w:hAnsi="Times New Roman" w:cs="Times New Roman"/>
          <w:sz w:val="28"/>
          <w:szCs w:val="28"/>
        </w:rPr>
        <w:t>ytuacjach kryzysowych;</w:t>
      </w:r>
    </w:p>
    <w:p w:rsidR="00C935A3" w:rsidRPr="00BF4055" w:rsidRDefault="00C935A3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7) pomoc rodzicom i nauczycielom w rozpoznawaniu i rozwijaniu indywidualnych możliwości, predyspozycji i uzdolnień uczniów;</w:t>
      </w:r>
    </w:p>
    <w:p w:rsidR="002D334D" w:rsidRDefault="00C935A3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8) wspieranie nauczycieli i innych specjalistów w udzielaniu pomocy psychologiczno-pedagogicznej.</w:t>
      </w:r>
    </w:p>
    <w:p w:rsidR="004E7731" w:rsidRDefault="004E7731" w:rsidP="00EE7AF2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BF4055" w:rsidRDefault="00BF4055" w:rsidP="00BF4055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19</w:t>
      </w: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a</w:t>
      </w:r>
    </w:p>
    <w:p w:rsidR="00BF4055" w:rsidRPr="0091414B" w:rsidRDefault="00FD3934" w:rsidP="00ED40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F4055" w:rsidRPr="0091414B">
        <w:rPr>
          <w:rFonts w:ascii="Times New Roman" w:hAnsi="Times New Roman" w:cs="Times New Roman"/>
          <w:sz w:val="28"/>
          <w:szCs w:val="28"/>
        </w:rPr>
        <w:t>Do zadań pedagoga specjalnego w szkole należy w szczególności:</w:t>
      </w:r>
    </w:p>
    <w:p w:rsidR="00BF4055" w:rsidRPr="0091414B" w:rsidRDefault="00BF4055" w:rsidP="00B22CA5">
      <w:pPr>
        <w:tabs>
          <w:tab w:val="left" w:pos="567"/>
        </w:tabs>
        <w:spacing w:after="0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91414B">
        <w:rPr>
          <w:rFonts w:ascii="Times New Roman" w:hAnsi="Times New Roman" w:cs="Times New Roman"/>
          <w:sz w:val="28"/>
          <w:szCs w:val="28"/>
        </w:rPr>
        <w:t xml:space="preserve">1) </w:t>
      </w:r>
      <w:r w:rsidR="00B22CA5">
        <w:rPr>
          <w:rFonts w:ascii="Times New Roman" w:hAnsi="Times New Roman" w:cs="Times New Roman"/>
          <w:sz w:val="28"/>
          <w:szCs w:val="28"/>
        </w:rPr>
        <w:t xml:space="preserve"> </w:t>
      </w:r>
      <w:r w:rsidRPr="0091414B">
        <w:rPr>
          <w:rFonts w:ascii="Times New Roman" w:hAnsi="Times New Roman" w:cs="Times New Roman"/>
          <w:sz w:val="28"/>
          <w:szCs w:val="28"/>
        </w:rPr>
        <w:t>współpraca z zespołem, który tworzą nauczyciele i specjaliści prowadzący zajęcia z uczniem w zakresie opracowania i  realizacji indywidualnego programu edukacyjno-terapeutycznego ucznia, który posiada orzeczenie o</w:t>
      </w:r>
      <w:r w:rsidR="00B22CA5">
        <w:rPr>
          <w:rFonts w:ascii="Times New Roman" w:hAnsi="Times New Roman" w:cs="Times New Roman"/>
          <w:sz w:val="28"/>
          <w:szCs w:val="28"/>
        </w:rPr>
        <w:t> </w:t>
      </w:r>
      <w:r w:rsidRPr="0091414B">
        <w:rPr>
          <w:rFonts w:ascii="Times New Roman" w:hAnsi="Times New Roman" w:cs="Times New Roman"/>
          <w:sz w:val="28"/>
          <w:szCs w:val="28"/>
        </w:rPr>
        <w:t>potrzebie kształcenia specjalnego, w tym zapewnienie temu uczniowi pomocy psychologiczno-pedagogicznej;</w:t>
      </w:r>
    </w:p>
    <w:p w:rsidR="00BF4055" w:rsidRPr="0091414B" w:rsidRDefault="00BF4055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91414B">
        <w:rPr>
          <w:rFonts w:ascii="Times New Roman" w:hAnsi="Times New Roman" w:cs="Times New Roman"/>
          <w:sz w:val="28"/>
          <w:szCs w:val="28"/>
        </w:rPr>
        <w:t xml:space="preserve">2) </w:t>
      </w:r>
      <w:r w:rsidR="00B22CA5">
        <w:rPr>
          <w:rFonts w:ascii="Times New Roman" w:hAnsi="Times New Roman" w:cs="Times New Roman"/>
          <w:sz w:val="28"/>
          <w:szCs w:val="28"/>
        </w:rPr>
        <w:t xml:space="preserve"> </w:t>
      </w:r>
      <w:r w:rsidRPr="0091414B">
        <w:rPr>
          <w:rFonts w:ascii="Times New Roman" w:hAnsi="Times New Roman" w:cs="Times New Roman"/>
          <w:sz w:val="28"/>
          <w:szCs w:val="28"/>
        </w:rPr>
        <w:t>dokonywanie wielospecjalistycznej oceny</w:t>
      </w:r>
      <w:r w:rsidR="00B22CA5">
        <w:rPr>
          <w:rFonts w:ascii="Times New Roman" w:hAnsi="Times New Roman" w:cs="Times New Roman"/>
          <w:sz w:val="28"/>
          <w:szCs w:val="28"/>
        </w:rPr>
        <w:t xml:space="preserve"> poziomu funkcjonowania dzieci</w:t>
      </w:r>
      <w:r w:rsidRPr="0091414B">
        <w:rPr>
          <w:rFonts w:ascii="Times New Roman" w:hAnsi="Times New Roman" w:cs="Times New Roman"/>
          <w:sz w:val="28"/>
          <w:szCs w:val="28"/>
        </w:rPr>
        <w:t xml:space="preserve"> i</w:t>
      </w:r>
      <w:r w:rsidR="00B22CA5">
        <w:rPr>
          <w:rFonts w:ascii="Times New Roman" w:hAnsi="Times New Roman" w:cs="Times New Roman"/>
          <w:sz w:val="28"/>
          <w:szCs w:val="28"/>
        </w:rPr>
        <w:t> </w:t>
      </w:r>
      <w:r w:rsidRPr="0091414B">
        <w:rPr>
          <w:rFonts w:ascii="Times New Roman" w:hAnsi="Times New Roman" w:cs="Times New Roman"/>
          <w:sz w:val="28"/>
          <w:szCs w:val="28"/>
        </w:rPr>
        <w:t>młodzieży objętych kształceniem specjalnym;</w:t>
      </w:r>
    </w:p>
    <w:p w:rsidR="00FD3934" w:rsidRDefault="00B22CA5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 </w:t>
      </w:r>
      <w:r w:rsidR="00FD3934">
        <w:rPr>
          <w:rFonts w:ascii="Times New Roman" w:hAnsi="Times New Roman" w:cs="Times New Roman"/>
          <w:sz w:val="28"/>
          <w:szCs w:val="28"/>
        </w:rPr>
        <w:t>prowadzenie zajęć rewalidacyjnych, resocjalizacyjnych i</w:t>
      </w:r>
      <w:r>
        <w:rPr>
          <w:rFonts w:ascii="Times New Roman" w:hAnsi="Times New Roman" w:cs="Times New Roman"/>
          <w:sz w:val="28"/>
          <w:szCs w:val="28"/>
        </w:rPr>
        <w:t> </w:t>
      </w:r>
      <w:r w:rsidR="00FD3934">
        <w:rPr>
          <w:rFonts w:ascii="Times New Roman" w:hAnsi="Times New Roman" w:cs="Times New Roman"/>
          <w:sz w:val="28"/>
          <w:szCs w:val="28"/>
        </w:rPr>
        <w:t>socjoterapeutycznych;</w:t>
      </w:r>
    </w:p>
    <w:p w:rsidR="00BF4055" w:rsidRPr="0091414B" w:rsidRDefault="00BF4055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91414B">
        <w:rPr>
          <w:rFonts w:ascii="Times New Roman" w:hAnsi="Times New Roman" w:cs="Times New Roman"/>
          <w:sz w:val="28"/>
          <w:szCs w:val="28"/>
        </w:rPr>
        <w:t>4) udzielanie pomocy psychologiczno-pedagogicznej uczniom, rodzicom uczniów i</w:t>
      </w:r>
      <w:r w:rsidR="00FD3934">
        <w:rPr>
          <w:rFonts w:ascii="Times New Roman" w:hAnsi="Times New Roman" w:cs="Times New Roman"/>
          <w:sz w:val="28"/>
          <w:szCs w:val="28"/>
        </w:rPr>
        <w:t> </w:t>
      </w:r>
      <w:r w:rsidRPr="0091414B">
        <w:rPr>
          <w:rFonts w:ascii="Times New Roman" w:hAnsi="Times New Roman" w:cs="Times New Roman"/>
          <w:sz w:val="28"/>
          <w:szCs w:val="28"/>
        </w:rPr>
        <w:t>nauczycielom;</w:t>
      </w:r>
    </w:p>
    <w:p w:rsidR="00BF4055" w:rsidRPr="0091414B" w:rsidRDefault="00BF4055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 w:rsidRPr="0091414B">
        <w:rPr>
          <w:rFonts w:ascii="Times New Roman" w:hAnsi="Times New Roman" w:cs="Times New Roman"/>
          <w:sz w:val="28"/>
          <w:szCs w:val="28"/>
        </w:rPr>
        <w:t xml:space="preserve">5) </w:t>
      </w:r>
      <w:r w:rsidR="00B22CA5">
        <w:rPr>
          <w:rFonts w:ascii="Times New Roman" w:hAnsi="Times New Roman" w:cs="Times New Roman"/>
          <w:sz w:val="28"/>
          <w:szCs w:val="28"/>
        </w:rPr>
        <w:t xml:space="preserve"> </w:t>
      </w:r>
      <w:r w:rsidRPr="0091414B">
        <w:rPr>
          <w:rFonts w:ascii="Times New Roman" w:hAnsi="Times New Roman" w:cs="Times New Roman"/>
          <w:sz w:val="28"/>
          <w:szCs w:val="28"/>
        </w:rPr>
        <w:t xml:space="preserve">współpraca, w zależności od potrzeb, z organizacjami pozarządowymi oraz innymi instytucjami działającymi na rzecz rodziny, dzieci i młodzieży; między innymi z: rodzicami uczniów, poradniami psychologiczno-pedagogicznymi, placówkami doskonalenia nauczycieli, </w:t>
      </w:r>
      <w:r w:rsidR="00B22CA5">
        <w:rPr>
          <w:rFonts w:ascii="Times New Roman" w:hAnsi="Times New Roman" w:cs="Times New Roman"/>
          <w:sz w:val="28"/>
          <w:szCs w:val="28"/>
        </w:rPr>
        <w:t>innymi przedszkolami, szkołami</w:t>
      </w:r>
      <w:r w:rsidRPr="0091414B">
        <w:rPr>
          <w:rFonts w:ascii="Times New Roman" w:hAnsi="Times New Roman" w:cs="Times New Roman"/>
          <w:sz w:val="28"/>
          <w:szCs w:val="28"/>
        </w:rPr>
        <w:t xml:space="preserve"> i placówkami;</w:t>
      </w:r>
    </w:p>
    <w:p w:rsidR="00BF4055" w:rsidRDefault="00BF4055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6) </w:t>
      </w:r>
      <w:r w:rsidRPr="001F0658">
        <w:rPr>
          <w:rFonts w:ascii="Times New Roman" w:hAnsi="Times New Roman" w:cs="Times New Roman"/>
          <w:sz w:val="28"/>
          <w:szCs w:val="28"/>
        </w:rPr>
        <w:t>przedstawienie radzie pedagogicznej propozycji w zakresie doskonalenia zawodowego nauczycieli szkoły w zakresie zadań określonych w</w:t>
      </w:r>
      <w:r w:rsidR="00B22CA5">
        <w:rPr>
          <w:rFonts w:ascii="Times New Roman" w:hAnsi="Times New Roman" w:cs="Times New Roman"/>
          <w:sz w:val="28"/>
          <w:szCs w:val="28"/>
        </w:rPr>
        <w:t> </w:t>
      </w:r>
      <w:r w:rsidRPr="001F0658">
        <w:rPr>
          <w:rFonts w:ascii="Times New Roman" w:hAnsi="Times New Roman" w:cs="Times New Roman"/>
          <w:sz w:val="28"/>
          <w:szCs w:val="28"/>
        </w:rPr>
        <w:t>rozporządzeniu w</w:t>
      </w:r>
      <w:r w:rsidR="00FD3934">
        <w:rPr>
          <w:rFonts w:ascii="Times New Roman" w:hAnsi="Times New Roman" w:cs="Times New Roman"/>
          <w:sz w:val="28"/>
          <w:szCs w:val="28"/>
        </w:rPr>
        <w:t> </w:t>
      </w:r>
      <w:r w:rsidRPr="001F0658">
        <w:rPr>
          <w:rFonts w:ascii="Times New Roman" w:hAnsi="Times New Roman" w:cs="Times New Roman"/>
          <w:sz w:val="28"/>
          <w:szCs w:val="28"/>
        </w:rPr>
        <w:t>sprawie pomocy psychologiczno-pedagogicznej;</w:t>
      </w:r>
    </w:p>
    <w:p w:rsidR="00BF4055" w:rsidRPr="00FD3934" w:rsidRDefault="00BF4055" w:rsidP="00B22CA5">
      <w:p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Pr="001F0658">
        <w:rPr>
          <w:rFonts w:ascii="Times New Roman" w:hAnsi="Times New Roman" w:cs="Times New Roman"/>
          <w:sz w:val="28"/>
          <w:szCs w:val="28"/>
        </w:rPr>
        <w:t>określenie niezbędnych do nauki warunków, sprzętu specjalistycznego i</w:t>
      </w:r>
      <w:r w:rsidR="00B22CA5">
        <w:rPr>
          <w:rFonts w:ascii="Times New Roman" w:hAnsi="Times New Roman" w:cs="Times New Roman"/>
          <w:sz w:val="28"/>
          <w:szCs w:val="28"/>
        </w:rPr>
        <w:t> </w:t>
      </w:r>
      <w:r w:rsidRPr="001F0658">
        <w:rPr>
          <w:rFonts w:ascii="Times New Roman" w:hAnsi="Times New Roman" w:cs="Times New Roman"/>
          <w:sz w:val="28"/>
          <w:szCs w:val="28"/>
        </w:rPr>
        <w:t>środków dydaktycznych, w tym wykorzystu</w:t>
      </w:r>
      <w:r w:rsidR="00B22CA5">
        <w:rPr>
          <w:rFonts w:ascii="Times New Roman" w:hAnsi="Times New Roman" w:cs="Times New Roman"/>
          <w:sz w:val="28"/>
          <w:szCs w:val="28"/>
        </w:rPr>
        <w:t>jących technologie informacyjno-</w:t>
      </w:r>
      <w:r w:rsidRPr="001F0658">
        <w:rPr>
          <w:rFonts w:ascii="Times New Roman" w:hAnsi="Times New Roman" w:cs="Times New Roman"/>
          <w:sz w:val="28"/>
          <w:szCs w:val="28"/>
        </w:rPr>
        <w:t>komunikacyjne, odpowiednich ze względu na in</w:t>
      </w:r>
      <w:r w:rsidR="00B22CA5">
        <w:rPr>
          <w:rFonts w:ascii="Times New Roman" w:hAnsi="Times New Roman" w:cs="Times New Roman"/>
          <w:sz w:val="28"/>
          <w:szCs w:val="28"/>
        </w:rPr>
        <w:t>dywidualne potrzeby rozwojowe</w:t>
      </w:r>
      <w:r w:rsidRPr="001F0658">
        <w:rPr>
          <w:rFonts w:ascii="Times New Roman" w:hAnsi="Times New Roman" w:cs="Times New Roman"/>
          <w:sz w:val="28"/>
          <w:szCs w:val="28"/>
        </w:rPr>
        <w:t xml:space="preserve"> i edukacyjne oraz możliwości psychofizyczne ucznia.</w:t>
      </w:r>
    </w:p>
    <w:p w:rsidR="00BF4055" w:rsidRPr="00BF4055" w:rsidRDefault="00BF4055" w:rsidP="00BF405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334D" w:rsidRPr="00BF4055" w:rsidRDefault="002D334D" w:rsidP="00BF4055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20</w:t>
      </w:r>
    </w:p>
    <w:p w:rsidR="002D334D" w:rsidRPr="00BF4055" w:rsidRDefault="002D334D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1. W szkole zatrudniony jest nauczyciel bibliotekarz, który gromadzi, opracowuje 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udostępnia zasoby biblioteki, inspiruje i koordynuje działania w zakresie upowszechniania czytelnictwa i przygotowania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do korzystania z informacji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w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szkole.</w:t>
      </w:r>
    </w:p>
    <w:p w:rsidR="002D334D" w:rsidRPr="00BF4055" w:rsidRDefault="002D334D" w:rsidP="00FD3934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Do zadań bibliotekarza należy m.in.:</w:t>
      </w:r>
    </w:p>
    <w:p w:rsidR="002D334D" w:rsidRPr="00BF4055" w:rsidRDefault="002D334D" w:rsidP="00A51B28">
      <w:pPr>
        <w:numPr>
          <w:ilvl w:val="0"/>
          <w:numId w:val="12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 ramach pracy pedagogicznej:</w:t>
      </w:r>
    </w:p>
    <w:p w:rsidR="002D334D" w:rsidRPr="00BF4055" w:rsidRDefault="002D334D" w:rsidP="00A51B28">
      <w:pPr>
        <w:numPr>
          <w:ilvl w:val="0"/>
          <w:numId w:val="2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udostępnianie zbiorów, organizowanie warsztatu informacyjnego,</w:t>
      </w:r>
    </w:p>
    <w:p w:rsidR="002D334D" w:rsidRPr="00BF4055" w:rsidRDefault="002D334D" w:rsidP="00A51B28">
      <w:pPr>
        <w:numPr>
          <w:ilvl w:val="0"/>
          <w:numId w:val="2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sprawowanie nadzoru nad uczniami przebywającymi w bibliotece i</w:t>
      </w:r>
      <w:r w:rsidR="00B22CA5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czytelni,</w:t>
      </w:r>
    </w:p>
    <w:p w:rsidR="002D334D" w:rsidRPr="00BF4055" w:rsidRDefault="002D334D" w:rsidP="00A51B28">
      <w:pPr>
        <w:numPr>
          <w:ilvl w:val="0"/>
          <w:numId w:val="2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prowadzenie działalności informacyjnej,</w:t>
      </w:r>
    </w:p>
    <w:p w:rsidR="002D334D" w:rsidRPr="00BF4055" w:rsidRDefault="002D334D" w:rsidP="00A51B28">
      <w:pPr>
        <w:numPr>
          <w:ilvl w:val="0"/>
          <w:numId w:val="2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udzielanie porad przy wyborze lektury,</w:t>
      </w:r>
    </w:p>
    <w:p w:rsidR="002D334D" w:rsidRPr="00BF4055" w:rsidRDefault="002D334D" w:rsidP="00A51B28">
      <w:pPr>
        <w:numPr>
          <w:ilvl w:val="0"/>
          <w:numId w:val="2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opiekowanie się zespołami uczniów współpracujących z biblioteką 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pomagających bibliotekarzowi w pracy,</w:t>
      </w:r>
    </w:p>
    <w:p w:rsidR="002D334D" w:rsidRPr="00BF4055" w:rsidRDefault="002D334D" w:rsidP="00A51B28">
      <w:pPr>
        <w:numPr>
          <w:ilvl w:val="0"/>
          <w:numId w:val="2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prowadzenie różnorodnych form upowszechniania czytelnictwa (wystawy, konkursy, inne imprezy czytelnicze) i umiejętności korzystania z informacji,</w:t>
      </w:r>
    </w:p>
    <w:p w:rsidR="002D334D" w:rsidRPr="00BF4055" w:rsidRDefault="002D334D" w:rsidP="00A51B28">
      <w:pPr>
        <w:numPr>
          <w:ilvl w:val="0"/>
          <w:numId w:val="2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wspomaganie nauczycieli i wyc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howawców w pracy dydaktycznej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wychowawczej przez wskazywanie właściwej lektury i informacji,</w:t>
      </w:r>
    </w:p>
    <w:p w:rsidR="002D334D" w:rsidRPr="00BF4055" w:rsidRDefault="002D334D" w:rsidP="00A51B28">
      <w:pPr>
        <w:numPr>
          <w:ilvl w:val="0"/>
          <w:numId w:val="27"/>
        </w:numPr>
        <w:suppressAutoHyphens/>
        <w:spacing w:line="276" w:lineRule="auto"/>
        <w:ind w:left="1349" w:hanging="35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udział w realizacji zadań dydaktyczno-wychowawczych szkoły poprzez współpracę z wychowawcami klas, nauczycielami, rodzicami, bibliotekarzami innych szkół i bibliotek, w tym pedagogicznych </w:t>
      </w:r>
      <w:r w:rsidR="00AC764D">
        <w:rPr>
          <w:rFonts w:ascii="Times New Roman" w:eastAsia="Calibri" w:hAnsi="Times New Roman" w:cs="Times New Roman"/>
          <w:sz w:val="28"/>
          <w:szCs w:val="28"/>
          <w:lang w:eastAsia="zh-CN"/>
        </w:rPr>
        <w:t>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publicznych oraz innymi instytucjami pozaszkolnymi;</w:t>
      </w:r>
    </w:p>
    <w:p w:rsidR="002D334D" w:rsidRPr="00BF4055" w:rsidRDefault="002D334D" w:rsidP="00A51B28">
      <w:pPr>
        <w:numPr>
          <w:ilvl w:val="0"/>
          <w:numId w:val="1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 ramach prac organizacyjno-technicznych:</w:t>
      </w:r>
    </w:p>
    <w:p w:rsidR="002D334D" w:rsidRPr="00BF4055" w:rsidRDefault="002D334D" w:rsidP="00A51B28">
      <w:pPr>
        <w:numPr>
          <w:ilvl w:val="0"/>
          <w:numId w:val="2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informowanie rady pedagogicznej na podstawie prowadzonej statystyki wypożyczeń i obserwacji o poziomie czytelnictwa w poszczególnych klasach,</w:t>
      </w:r>
    </w:p>
    <w:p w:rsidR="002D334D" w:rsidRPr="00BF4055" w:rsidRDefault="002D334D" w:rsidP="00A51B28">
      <w:pPr>
        <w:numPr>
          <w:ilvl w:val="0"/>
          <w:numId w:val="2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gromadzenie, opracowywanie, ewidencjonowanie, selekcjonowanie i</w:t>
      </w:r>
      <w:r w:rsidR="00FD3934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konserwacja zbiorów,</w:t>
      </w:r>
    </w:p>
    <w:p w:rsidR="00B22CA5" w:rsidRDefault="002D334D" w:rsidP="00A51B28">
      <w:pPr>
        <w:numPr>
          <w:ilvl w:val="0"/>
          <w:numId w:val="2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sporządzanie planów pracy oraz okresowych i rocznych sprawozdań z</w:t>
      </w:r>
      <w:r w:rsidR="00FD3934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prowadzonej działalności,</w:t>
      </w:r>
    </w:p>
    <w:p w:rsidR="002D334D" w:rsidRPr="00B22CA5" w:rsidRDefault="002D334D" w:rsidP="00A51B28">
      <w:pPr>
        <w:numPr>
          <w:ilvl w:val="0"/>
          <w:numId w:val="28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22CA5">
        <w:rPr>
          <w:rFonts w:ascii="Times New Roman" w:eastAsia="Calibri" w:hAnsi="Times New Roman" w:cs="Times New Roman"/>
          <w:sz w:val="28"/>
          <w:szCs w:val="28"/>
          <w:lang w:eastAsia="zh-CN"/>
        </w:rPr>
        <w:t>organizowanie, aktualizowanie i prowadzenie warsztatu informacyjnego biblioteki.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21</w:t>
      </w:r>
    </w:p>
    <w:p w:rsidR="002D334D" w:rsidRPr="00BF4055" w:rsidRDefault="002D334D" w:rsidP="00FD3934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 szkole zatrudniony jest logopeda, do którego zadań należy w szczególności: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dokonywanie diagnoz logopedycznych;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tworzenie programów terapii logopedycznej uwzględniających indywidualne potrzeby uczniów;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działania w zakresie profilaktyki logopedycznej i prowadzenie terapii logopedycznej;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motywowanie uczniów do działań niwelujących zaburzenia artykulacyjne;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wzmacnianie wiary uczniów we własne możliwości, rozwijanie samoakceptacji i kształtowanie pozytywnej samooceny;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wyrównywanie szans edukacyjnych uczniów z wadą wymowy;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prowadzenie ćwiczeń wspomagających terapię zburzeń komunikacji werbalnej;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utrzymywanie stałej współpracy z rodzicami uczniów, pozostających pod opieką logopedy, w celu ujednolicenia oddziaływań terapeutycznych;</w:t>
      </w:r>
    </w:p>
    <w:p w:rsidR="002D334D" w:rsidRPr="00BF4055" w:rsidRDefault="002D334D" w:rsidP="00A51B28">
      <w:pPr>
        <w:numPr>
          <w:ilvl w:val="0"/>
          <w:numId w:val="29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utrzymywanie współpracy z wychowawcami i pedagogiem.</w:t>
      </w:r>
    </w:p>
    <w:p w:rsidR="002D334D" w:rsidRPr="00BF4055" w:rsidRDefault="002D334D" w:rsidP="002D334D">
      <w:pPr>
        <w:suppressAutoHyphens/>
        <w:spacing w:after="0" w:line="276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22</w:t>
      </w:r>
    </w:p>
    <w:p w:rsidR="002D334D" w:rsidRPr="00BF4055" w:rsidRDefault="002D334D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W szkole zatrudniani są pracownicy niepedagogiczni.</w:t>
      </w:r>
    </w:p>
    <w:p w:rsidR="002D334D" w:rsidRPr="00BF4055" w:rsidRDefault="00B22CA5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2. </w:t>
      </w:r>
      <w:r w:rsidR="002D334D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Zasady nawiązywania i rozwiązywania stosunku pracy, pracowników niepedagogicznych określają odrębne przepisy.</w:t>
      </w:r>
    </w:p>
    <w:p w:rsidR="002D334D" w:rsidRPr="00BF4055" w:rsidRDefault="002D334D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Zadaniem pracowników niepedagogicznych jest zapewnienie sprawnego działania szkoły, utrzymanie obiektu i jego otoczenia w stanie zapewniającym bezpieczeństwo uczniów, dbanie o ład i czystość w budynku szkolnym i wokół niego.</w:t>
      </w:r>
    </w:p>
    <w:p w:rsidR="002D334D" w:rsidRPr="00BF4055" w:rsidRDefault="002D334D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Szczegółowy zakres obowiązków i uprawnień pracowników niepedagogicznych ustala dyrektor.</w:t>
      </w:r>
    </w:p>
    <w:p w:rsidR="002D334D" w:rsidRPr="00BF4055" w:rsidRDefault="002D334D" w:rsidP="00B22CA5">
      <w:pPr>
        <w:suppressAutoHyphens/>
        <w:spacing w:after="0" w:line="276" w:lineRule="auto"/>
        <w:jc w:val="both"/>
        <w:rPr>
          <w:rFonts w:ascii="Arial" w:eastAsia="Calibri" w:hAnsi="Arial" w:cs="Arial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Każdy pracownik szkoły zobowiązany jest natychmiast reagować na wszelkie dostrzeżone sytuacje lub zachowania uczniów stanowiące zagrożenie bezpieczeństwa uczniów.</w:t>
      </w:r>
    </w:p>
    <w:p w:rsidR="002D334D" w:rsidRPr="00BF4055" w:rsidRDefault="002D334D" w:rsidP="00EE7AF2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Rozdział VI</w:t>
      </w:r>
    </w:p>
    <w:p w:rsidR="002D334D" w:rsidRPr="00BF4055" w:rsidRDefault="002D334D" w:rsidP="00EE7AF2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Warunki i sposób oceniania wewnątrzszkolnego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23</w:t>
      </w:r>
    </w:p>
    <w:p w:rsidR="00721E53" w:rsidRPr="00BF4055" w:rsidRDefault="00721E53" w:rsidP="00FD3934">
      <w:pPr>
        <w:tabs>
          <w:tab w:val="left" w:pos="798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Ocenianie osiągnięć edukacyjnych i zachowania ucznia odbywa się w ramach oceniania wewnątrzszkolnego, które ma na celu:</w:t>
      </w:r>
    </w:p>
    <w:p w:rsidR="00721E53" w:rsidRPr="00BF4055" w:rsidRDefault="00721E53" w:rsidP="00A51B28">
      <w:pPr>
        <w:pStyle w:val="Akapitzlist"/>
        <w:numPr>
          <w:ilvl w:val="0"/>
          <w:numId w:val="46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informowanie ucznia o poziomie jego osiągnięć edukacyjnych i jego zachowaniu oraz o postępach w tym zakresie;</w:t>
      </w:r>
    </w:p>
    <w:p w:rsidR="00721E53" w:rsidRPr="00BF4055" w:rsidRDefault="00721E53" w:rsidP="00A51B28">
      <w:pPr>
        <w:pStyle w:val="Akapitzlist"/>
        <w:numPr>
          <w:ilvl w:val="0"/>
          <w:numId w:val="46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udzielanie uczniowi pomocy w nauce poprzez przekazanie uczniowi informacji o tym, co zrobił dobrze i jak powinien się dalej uczyć;</w:t>
      </w:r>
    </w:p>
    <w:p w:rsidR="00721E53" w:rsidRPr="00BF4055" w:rsidRDefault="00721E53" w:rsidP="00A51B28">
      <w:pPr>
        <w:pStyle w:val="Akapitzlist"/>
        <w:numPr>
          <w:ilvl w:val="0"/>
          <w:numId w:val="46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udzielanie wskazówek do samodzielnego planowania własnego rozwoju;</w:t>
      </w:r>
    </w:p>
    <w:p w:rsidR="00721E53" w:rsidRPr="00BF4055" w:rsidRDefault="00721E53" w:rsidP="00A51B28">
      <w:pPr>
        <w:pStyle w:val="Akapitzlist"/>
        <w:numPr>
          <w:ilvl w:val="0"/>
          <w:numId w:val="46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motywowanie ucznia do dalszych postępów w nauce i zachowaniu;</w:t>
      </w:r>
    </w:p>
    <w:p w:rsidR="00721E53" w:rsidRPr="00BF4055" w:rsidRDefault="00721E53" w:rsidP="00A51B28">
      <w:pPr>
        <w:pStyle w:val="Akapitzlist"/>
        <w:numPr>
          <w:ilvl w:val="0"/>
          <w:numId w:val="46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dostarczanie rodzicom i nauczy</w:t>
      </w:r>
      <w:r w:rsidR="00B22CA5">
        <w:rPr>
          <w:rFonts w:ascii="Times New Roman" w:eastAsia="Times New Roman" w:hAnsi="Times New Roman"/>
          <w:sz w:val="28"/>
          <w:szCs w:val="28"/>
          <w:lang w:eastAsia="hi-IN" w:bidi="hi-IN"/>
        </w:rPr>
        <w:t>cielom informacji o postępach i t</w:t>
      </w: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rudnościach w nauce i zachowaniu ucznia oraz o szczególnych uzdolnieniach ucznia;</w:t>
      </w:r>
    </w:p>
    <w:p w:rsidR="00721E53" w:rsidRPr="00BF4055" w:rsidRDefault="00721E53" w:rsidP="00A51B28">
      <w:pPr>
        <w:pStyle w:val="Akapitzlist"/>
        <w:numPr>
          <w:ilvl w:val="0"/>
          <w:numId w:val="46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/>
          <w:sz w:val="28"/>
          <w:szCs w:val="28"/>
          <w:lang w:eastAsia="hi-IN" w:bidi="hi-IN"/>
        </w:rPr>
        <w:t>umożliwienie nauczycielom doskonalenia organizacji i metod pracy dydaktyczno-wychowawczej.</w:t>
      </w:r>
    </w:p>
    <w:p w:rsidR="00721E53" w:rsidRPr="00BF4055" w:rsidRDefault="00721E53" w:rsidP="000B4A44">
      <w:pPr>
        <w:suppressAutoHyphens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24</w:t>
      </w:r>
    </w:p>
    <w:p w:rsidR="00721E53" w:rsidRPr="00BF4055" w:rsidRDefault="00FD3934" w:rsidP="00FD3934">
      <w:pPr>
        <w:tabs>
          <w:tab w:val="left" w:pos="798"/>
        </w:tabs>
        <w:suppressAutoHyphens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21E53" w:rsidRPr="00BF4055">
        <w:rPr>
          <w:rFonts w:ascii="Times New Roman" w:hAnsi="Times New Roman" w:cs="Times New Roman"/>
          <w:sz w:val="28"/>
          <w:szCs w:val="28"/>
        </w:rPr>
        <w:t>Ocenianie wewnątrzszkolne obejmuje:</w:t>
      </w:r>
    </w:p>
    <w:p w:rsidR="00721E53" w:rsidRPr="00B22CA5" w:rsidRDefault="00721E53" w:rsidP="00A51B28">
      <w:pPr>
        <w:pStyle w:val="Akapitzlist"/>
        <w:numPr>
          <w:ilvl w:val="0"/>
          <w:numId w:val="54"/>
        </w:numPr>
        <w:tabs>
          <w:tab w:val="left" w:pos="0"/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22CA5">
        <w:rPr>
          <w:rFonts w:ascii="Times New Roman" w:hAnsi="Times New Roman"/>
          <w:sz w:val="28"/>
          <w:szCs w:val="28"/>
        </w:rPr>
        <w:t>formułowanie przez nauczycieli wy</w:t>
      </w:r>
      <w:r w:rsidR="00B22CA5" w:rsidRPr="00B22CA5">
        <w:rPr>
          <w:rFonts w:ascii="Times New Roman" w:hAnsi="Times New Roman"/>
          <w:sz w:val="28"/>
          <w:szCs w:val="28"/>
        </w:rPr>
        <w:t>magań edukacyjnych niezbędnych</w:t>
      </w:r>
      <w:r w:rsidRPr="00B22CA5">
        <w:rPr>
          <w:rFonts w:ascii="Times New Roman" w:hAnsi="Times New Roman"/>
          <w:sz w:val="28"/>
          <w:szCs w:val="28"/>
        </w:rPr>
        <w:t xml:space="preserve"> do otrzymania przez ucznia poszczególnych śródrocznych i rocznych ocen klasyfikacyjnych z obowiązkowych i dodatkowych zajęć edukacyjnych,</w:t>
      </w:r>
    </w:p>
    <w:p w:rsidR="00721E53" w:rsidRPr="00B22CA5" w:rsidRDefault="00721E53" w:rsidP="00A51B28">
      <w:pPr>
        <w:pStyle w:val="Akapitzlist"/>
        <w:numPr>
          <w:ilvl w:val="0"/>
          <w:numId w:val="54"/>
        </w:numPr>
        <w:tabs>
          <w:tab w:val="left" w:pos="0"/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22CA5">
        <w:rPr>
          <w:rFonts w:ascii="Times New Roman" w:hAnsi="Times New Roman"/>
          <w:sz w:val="28"/>
          <w:szCs w:val="28"/>
        </w:rPr>
        <w:t>ustalanie kryteriów oceniania zachowania,</w:t>
      </w:r>
    </w:p>
    <w:p w:rsidR="00721E53" w:rsidRPr="00B22CA5" w:rsidRDefault="00721E53" w:rsidP="00A51B28">
      <w:pPr>
        <w:pStyle w:val="Akapitzlist"/>
        <w:numPr>
          <w:ilvl w:val="0"/>
          <w:numId w:val="54"/>
        </w:numPr>
        <w:tabs>
          <w:tab w:val="left" w:pos="0"/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22CA5">
        <w:rPr>
          <w:rFonts w:ascii="Times New Roman" w:hAnsi="Times New Roman"/>
          <w:sz w:val="28"/>
          <w:szCs w:val="28"/>
        </w:rPr>
        <w:t>ustalanie ocen bieżących i śród</w:t>
      </w:r>
      <w:r w:rsidR="00B22CA5" w:rsidRPr="00B22CA5">
        <w:rPr>
          <w:rFonts w:ascii="Times New Roman" w:hAnsi="Times New Roman"/>
          <w:sz w:val="28"/>
          <w:szCs w:val="28"/>
        </w:rPr>
        <w:t>rocznych ocen klasyfikacyjnych z </w:t>
      </w:r>
      <w:r w:rsidRPr="00B22CA5">
        <w:rPr>
          <w:rFonts w:ascii="Times New Roman" w:hAnsi="Times New Roman"/>
          <w:sz w:val="28"/>
          <w:szCs w:val="28"/>
        </w:rPr>
        <w:t>obowiązkowych i dodatkowych zajęć edukacyjnych, a także śródr</w:t>
      </w:r>
      <w:r w:rsidR="00B22CA5" w:rsidRPr="00B22CA5">
        <w:rPr>
          <w:rFonts w:ascii="Times New Roman" w:hAnsi="Times New Roman"/>
          <w:sz w:val="28"/>
          <w:szCs w:val="28"/>
        </w:rPr>
        <w:t>ocznej oceny klasyfikacyjnej</w:t>
      </w:r>
      <w:r w:rsidRPr="00B22CA5">
        <w:rPr>
          <w:rFonts w:ascii="Times New Roman" w:hAnsi="Times New Roman"/>
          <w:sz w:val="28"/>
          <w:szCs w:val="28"/>
        </w:rPr>
        <w:t xml:space="preserve"> z zachowania,</w:t>
      </w:r>
    </w:p>
    <w:p w:rsidR="00721E53" w:rsidRPr="00B22CA5" w:rsidRDefault="00721E53" w:rsidP="00A51B28">
      <w:pPr>
        <w:pStyle w:val="Akapitzlist"/>
        <w:numPr>
          <w:ilvl w:val="0"/>
          <w:numId w:val="54"/>
        </w:numPr>
        <w:tabs>
          <w:tab w:val="left" w:pos="0"/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22CA5">
        <w:rPr>
          <w:rFonts w:ascii="Times New Roman" w:hAnsi="Times New Roman"/>
          <w:sz w:val="28"/>
          <w:szCs w:val="28"/>
        </w:rPr>
        <w:t>przeprowadzanie egzaminów klasyfikacyjnych,</w:t>
      </w:r>
    </w:p>
    <w:p w:rsidR="00721E53" w:rsidRPr="00B22CA5" w:rsidRDefault="00721E53" w:rsidP="00A51B28">
      <w:pPr>
        <w:pStyle w:val="Akapitzlist"/>
        <w:numPr>
          <w:ilvl w:val="0"/>
          <w:numId w:val="54"/>
        </w:numPr>
        <w:tabs>
          <w:tab w:val="left" w:pos="0"/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22CA5">
        <w:rPr>
          <w:rFonts w:ascii="Times New Roman" w:hAnsi="Times New Roman"/>
          <w:sz w:val="28"/>
          <w:szCs w:val="28"/>
        </w:rPr>
        <w:t>ustalanie rocznych ocen klasyfikacyjnyc</w:t>
      </w:r>
      <w:r w:rsidR="00B22CA5" w:rsidRPr="00B22CA5">
        <w:rPr>
          <w:rFonts w:ascii="Times New Roman" w:hAnsi="Times New Roman"/>
          <w:sz w:val="28"/>
          <w:szCs w:val="28"/>
        </w:rPr>
        <w:t xml:space="preserve">h z obowiązkowych i dodatkowych </w:t>
      </w:r>
      <w:r w:rsidRPr="00B22CA5">
        <w:rPr>
          <w:rFonts w:ascii="Times New Roman" w:hAnsi="Times New Roman"/>
          <w:sz w:val="28"/>
          <w:szCs w:val="28"/>
        </w:rPr>
        <w:t>zajęć edukacyjnych oraz rocznej oceny klasyfikacyjnej zachowania,</w:t>
      </w:r>
    </w:p>
    <w:p w:rsidR="00721E53" w:rsidRPr="00B22CA5" w:rsidRDefault="00721E53" w:rsidP="00A51B28">
      <w:pPr>
        <w:pStyle w:val="Akapitzlist"/>
        <w:numPr>
          <w:ilvl w:val="0"/>
          <w:numId w:val="54"/>
        </w:numPr>
        <w:tabs>
          <w:tab w:val="left" w:pos="0"/>
          <w:tab w:val="left" w:pos="567"/>
        </w:tabs>
        <w:spacing w:after="0" w:line="276" w:lineRule="auto"/>
        <w:ind w:left="993" w:hanging="426"/>
        <w:rPr>
          <w:rFonts w:ascii="Times New Roman" w:hAnsi="Times New Roman"/>
          <w:sz w:val="28"/>
          <w:szCs w:val="28"/>
        </w:rPr>
      </w:pPr>
      <w:r w:rsidRPr="00B22CA5">
        <w:rPr>
          <w:rFonts w:ascii="Times New Roman" w:hAnsi="Times New Roman"/>
          <w:sz w:val="28"/>
          <w:szCs w:val="28"/>
        </w:rPr>
        <w:t>ustalanie warunków i trybu otrzy</w:t>
      </w:r>
      <w:r w:rsidR="00B22CA5" w:rsidRPr="00B22CA5">
        <w:rPr>
          <w:rFonts w:ascii="Times New Roman" w:hAnsi="Times New Roman"/>
          <w:sz w:val="28"/>
          <w:szCs w:val="28"/>
        </w:rPr>
        <w:t xml:space="preserve">mania wyższych niż przewidywane </w:t>
      </w:r>
      <w:r w:rsidRPr="00B22CA5">
        <w:rPr>
          <w:rFonts w:ascii="Times New Roman" w:hAnsi="Times New Roman"/>
          <w:sz w:val="28"/>
          <w:szCs w:val="28"/>
        </w:rPr>
        <w:t>rocznych ocen klasyfikacyjnych z zajęć edukacyjnych oraz rocznej oceny klasyfikacyjnej zachowania,</w:t>
      </w:r>
    </w:p>
    <w:p w:rsidR="002D334D" w:rsidRPr="00B22CA5" w:rsidRDefault="00721E53" w:rsidP="00A51B28">
      <w:pPr>
        <w:pStyle w:val="Akapitzlist"/>
        <w:numPr>
          <w:ilvl w:val="0"/>
          <w:numId w:val="54"/>
        </w:numPr>
        <w:tabs>
          <w:tab w:val="left" w:pos="0"/>
          <w:tab w:val="left" w:pos="567"/>
        </w:tabs>
        <w:spacing w:after="0" w:line="276" w:lineRule="auto"/>
        <w:ind w:left="993" w:hanging="426"/>
        <w:rPr>
          <w:rFonts w:ascii="Times New Roman" w:hAnsi="Times New Roman"/>
          <w:sz w:val="28"/>
          <w:szCs w:val="28"/>
        </w:rPr>
      </w:pPr>
      <w:r w:rsidRPr="00B22CA5">
        <w:rPr>
          <w:rFonts w:ascii="Times New Roman" w:hAnsi="Times New Roman"/>
          <w:sz w:val="28"/>
          <w:szCs w:val="28"/>
        </w:rPr>
        <w:t>7) ustalanie warunków i sposobu prze</w:t>
      </w:r>
      <w:r w:rsidR="00B22CA5" w:rsidRPr="00B22CA5">
        <w:rPr>
          <w:rFonts w:ascii="Times New Roman" w:hAnsi="Times New Roman"/>
          <w:sz w:val="28"/>
          <w:szCs w:val="28"/>
        </w:rPr>
        <w:t xml:space="preserve">kazywania rodzicom informacji </w:t>
      </w:r>
      <w:r w:rsidRPr="00B22CA5">
        <w:rPr>
          <w:rFonts w:ascii="Times New Roman" w:hAnsi="Times New Roman"/>
          <w:sz w:val="28"/>
          <w:szCs w:val="28"/>
        </w:rPr>
        <w:t xml:space="preserve">postępach </w:t>
      </w:r>
      <w:r w:rsidR="00B22CA5">
        <w:rPr>
          <w:rFonts w:ascii="Times New Roman" w:hAnsi="Times New Roman"/>
          <w:sz w:val="28"/>
          <w:szCs w:val="28"/>
        </w:rPr>
        <w:t xml:space="preserve">i </w:t>
      </w:r>
      <w:r w:rsidRPr="00B22CA5">
        <w:rPr>
          <w:rFonts w:ascii="Times New Roman" w:hAnsi="Times New Roman"/>
          <w:sz w:val="28"/>
          <w:szCs w:val="28"/>
        </w:rPr>
        <w:t>trudnościach w nauce i zachowaniu ucznia oraz o szczególnych uzdolnieniach ucznia.</w:t>
      </w:r>
    </w:p>
    <w:p w:rsidR="002D334D" w:rsidRPr="00BF4055" w:rsidRDefault="002D334D" w:rsidP="00FD3934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§ 25</w:t>
      </w:r>
    </w:p>
    <w:p w:rsidR="00721E53" w:rsidRPr="00BF4055" w:rsidRDefault="00721E53" w:rsidP="004E7731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hAnsi="Times New Roman" w:cs="Times New Roman"/>
          <w:sz w:val="28"/>
          <w:szCs w:val="28"/>
        </w:rPr>
        <w:t>1.</w:t>
      </w:r>
      <w:r w:rsidR="00603DE4">
        <w:rPr>
          <w:rFonts w:ascii="Times New Roman" w:hAnsi="Times New Roman" w:cs="Times New Roman"/>
          <w:sz w:val="28"/>
          <w:szCs w:val="28"/>
        </w:rPr>
        <w:t xml:space="preserve">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Nauczyciele na początku każdego roku szkolnego informują uczniów oraz ich rodziców o:</w:t>
      </w:r>
    </w:p>
    <w:p w:rsidR="00721E53" w:rsidRPr="00B22CA5" w:rsidRDefault="00721E53" w:rsidP="00A51B28">
      <w:pPr>
        <w:pStyle w:val="Akapitzlist"/>
        <w:numPr>
          <w:ilvl w:val="2"/>
          <w:numId w:val="36"/>
        </w:numPr>
        <w:tabs>
          <w:tab w:val="clear" w:pos="794"/>
          <w:tab w:val="num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22CA5">
        <w:rPr>
          <w:rFonts w:ascii="Times New Roman" w:eastAsia="Times New Roman" w:hAnsi="Times New Roman"/>
          <w:sz w:val="28"/>
          <w:szCs w:val="28"/>
          <w:lang w:eastAsia="hi-IN" w:bidi="hi-IN"/>
        </w:rPr>
        <w:t>wymaganiach edukacyjnych niezbędnych do uzyskania poszczególnych śródrocznych i rocznych ocen klasyfikacyjnych z zajęć edukacyjnych wynikających z realizowanego przez siebie programu nauczania,</w:t>
      </w:r>
    </w:p>
    <w:p w:rsidR="00721E53" w:rsidRPr="00B22CA5" w:rsidRDefault="00721E53" w:rsidP="00A51B28">
      <w:pPr>
        <w:pStyle w:val="Akapitzlist"/>
        <w:numPr>
          <w:ilvl w:val="2"/>
          <w:numId w:val="36"/>
        </w:numPr>
        <w:tabs>
          <w:tab w:val="clear" w:pos="794"/>
          <w:tab w:val="num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8"/>
          <w:szCs w:val="28"/>
          <w:lang w:eastAsia="hi-IN" w:bidi="hi-IN"/>
        </w:rPr>
      </w:pPr>
      <w:r w:rsidRPr="00B22CA5">
        <w:rPr>
          <w:rFonts w:ascii="Times New Roman" w:eastAsia="Times New Roman" w:hAnsi="Times New Roman"/>
          <w:sz w:val="28"/>
          <w:szCs w:val="28"/>
          <w:lang w:eastAsia="hi-IN" w:bidi="hi-IN"/>
        </w:rPr>
        <w:t>sposobach sprawdzania osiągnięć edukacyjnych uczniów,</w:t>
      </w:r>
    </w:p>
    <w:p w:rsidR="00721E53" w:rsidRPr="00B22CA5" w:rsidRDefault="00721E53" w:rsidP="00A51B28">
      <w:pPr>
        <w:pStyle w:val="Akapitzlist"/>
        <w:numPr>
          <w:ilvl w:val="2"/>
          <w:numId w:val="36"/>
        </w:numPr>
        <w:tabs>
          <w:tab w:val="clear" w:pos="794"/>
          <w:tab w:val="num" w:pos="567"/>
        </w:tabs>
        <w:spacing w:after="0" w:line="276" w:lineRule="auto"/>
        <w:ind w:left="993" w:hanging="426"/>
        <w:jc w:val="both"/>
        <w:rPr>
          <w:rFonts w:ascii="Times New Roman" w:eastAsia="Times New Roman" w:hAnsi="Times New Roman"/>
          <w:sz w:val="24"/>
          <w:szCs w:val="20"/>
          <w:lang w:eastAsia="hi-IN" w:bidi="hi-IN"/>
        </w:rPr>
      </w:pPr>
      <w:r w:rsidRPr="00B22CA5">
        <w:rPr>
          <w:rFonts w:ascii="Times New Roman" w:eastAsia="Times New Roman" w:hAnsi="Times New Roman"/>
          <w:sz w:val="28"/>
          <w:szCs w:val="28"/>
          <w:lang w:eastAsia="hi-IN" w:bidi="hi-IN"/>
        </w:rPr>
        <w:t>warunkach i trybie uzyskania wyższej niż przewidywana rocznej oceny klasyfikacyjnej z zajęć edukacyjnych w poniższych terminach:</w:t>
      </w:r>
    </w:p>
    <w:p w:rsidR="00721E53" w:rsidRPr="00BF4055" w:rsidRDefault="00721E53" w:rsidP="00603DE4">
      <w:pPr>
        <w:tabs>
          <w:tab w:val="left" w:pos="2120"/>
        </w:tabs>
        <w:suppressAutoHyphens/>
        <w:spacing w:after="0" w:line="276" w:lineRule="auto"/>
        <w:ind w:left="1416" w:hanging="42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bookmarkStart w:id="2" w:name="page51"/>
      <w:bookmarkEnd w:id="2"/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a)</w:t>
      </w:r>
      <w:r w:rsidR="00603DE4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uczniów – na pierwszych lekcjach wychowawczyc</w:t>
      </w:r>
      <w:r w:rsidR="00603DE4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h w miesiącu wrześniu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i w trakcie zajęć edukacyjnych, co dokumen</w:t>
      </w:r>
      <w:r w:rsidR="00603DE4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towane jest odpowiednim wpisem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w dzienniku elektronicznym,</w:t>
      </w:r>
    </w:p>
    <w:p w:rsidR="00721E53" w:rsidRPr="00BF4055" w:rsidRDefault="00721E53" w:rsidP="00603DE4">
      <w:pPr>
        <w:tabs>
          <w:tab w:val="left" w:pos="2140"/>
        </w:tabs>
        <w:suppressAutoHyphens/>
        <w:spacing w:after="0" w:line="276" w:lineRule="auto"/>
        <w:ind w:left="1416" w:hanging="42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b) rodziców – na pierwszym zebraniu w miesiącu wrześniu, co dokumentowane jest odpowiednim zapisem w dokumentacji zebrania, do którego dołączona jest podpisana lista obecności,</w:t>
      </w:r>
    </w:p>
    <w:p w:rsidR="00721E53" w:rsidRPr="00BF4055" w:rsidRDefault="00721E53" w:rsidP="00603DE4">
      <w:pPr>
        <w:tabs>
          <w:tab w:val="left" w:pos="2120"/>
        </w:tabs>
        <w:suppressAutoHyphens/>
        <w:spacing w:after="0" w:line="276" w:lineRule="auto"/>
        <w:ind w:left="1416" w:hanging="423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c) uczniów i ich rodziców – po dokonaniu jakichkolwiek zmian w</w:t>
      </w:r>
      <w:r w:rsidR="00603DE4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wymaganiach edukacyjnych z realizowanego przez siebie programu nauczania odpowiednio </w:t>
      </w:r>
      <w:r w:rsidR="00FD3934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–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na lekcjach i na najbliższych zebraniach rodzic</w:t>
      </w:r>
      <w:r w:rsidR="00603DE4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ów, dokumentując ten fakt jak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w podpunktach a) i b).</w:t>
      </w:r>
    </w:p>
    <w:p w:rsidR="00721E53" w:rsidRPr="00BF4055" w:rsidRDefault="00721E53" w:rsidP="00FD3934">
      <w:pPr>
        <w:tabs>
          <w:tab w:val="left" w:pos="21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2. Wychowawca oddziału informuje uczniów</w:t>
      </w:r>
      <w:r w:rsidR="00603DE4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oraz ich rodziców o warunkach i s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posobie oraz kryteriach oceniania zachowania oraz warunkach i trybie otrzymania wyższej niż przewidywana rocznej oceny klasyfikacyjnej zachowania w poniższych terminach:</w:t>
      </w:r>
    </w:p>
    <w:p w:rsidR="00721E53" w:rsidRPr="00BF4055" w:rsidRDefault="00603DE4" w:rsidP="00603DE4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1) </w:t>
      </w:r>
      <w:r w:rsidR="00721E53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uczniów – na pierwszych lekcjach wycho</w:t>
      </w:r>
      <w:r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wawczych w miesiącu wrześniu, </w:t>
      </w:r>
      <w:r w:rsidR="00721E53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co dokumentowane jest odpowiednim wpisem w dzienniku elektronicznym,</w:t>
      </w:r>
    </w:p>
    <w:p w:rsidR="00721E53" w:rsidRPr="00BF4055" w:rsidRDefault="00603DE4" w:rsidP="00603DE4">
      <w:pPr>
        <w:tabs>
          <w:tab w:val="left" w:pos="567"/>
        </w:tabs>
        <w:suppressAutoHyphens/>
        <w:spacing w:line="276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2) </w:t>
      </w:r>
      <w:r w:rsidR="00721E53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ro</w:t>
      </w:r>
      <w:r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dziców</w:t>
      </w:r>
      <w:r w:rsidR="00721E53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– na pierwszym zebraniu w miesiącu wrześniu, co dokumentowane jest odpowiednim zapisem w dokumentacji zebrania, do którego dołączona jest podpisana lista obecności.</w:t>
      </w:r>
    </w:p>
    <w:p w:rsidR="00721E53" w:rsidRPr="00BF4055" w:rsidRDefault="00721E53" w:rsidP="00FD3934">
      <w:pPr>
        <w:tabs>
          <w:tab w:val="left" w:pos="2120"/>
        </w:tabs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3. Nieobecność rodziców na pierwszym spotkaniu klasowym we wrześniu zwalnia szkołę z obowiązku zapoznania rodzica ze szczegółowymi warunkami i sposobami oceniania wewnątrzszkolnego obowiązującymi w szkole w wymienionym terminie. Z uwagi na nieobecność rodzic winien sam dążyć do zapoznania się ze szczegółowymi warunkami i sposobami oceniania wewnątrzszkolnego obowiązującymi w szkole.</w:t>
      </w:r>
    </w:p>
    <w:p w:rsidR="00721E53" w:rsidRPr="00BF4055" w:rsidRDefault="00721E53" w:rsidP="00FD393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lastRenderedPageBreak/>
        <w:t xml:space="preserve">4. </w:t>
      </w:r>
      <w:r w:rsidRPr="00BF4055">
        <w:rPr>
          <w:rFonts w:ascii="Times New Roman" w:hAnsi="Times New Roman" w:cs="Times New Roman"/>
          <w:sz w:val="28"/>
          <w:szCs w:val="28"/>
        </w:rPr>
        <w:t xml:space="preserve">Sposoby informowania rodziców (prawnych </w:t>
      </w:r>
      <w:r w:rsidR="001055F3">
        <w:rPr>
          <w:rFonts w:ascii="Times New Roman" w:hAnsi="Times New Roman" w:cs="Times New Roman"/>
          <w:sz w:val="28"/>
          <w:szCs w:val="28"/>
        </w:rPr>
        <w:t xml:space="preserve">opiekunów) o postępach w nauce </w:t>
      </w:r>
      <w:r w:rsidR="00603DE4">
        <w:rPr>
          <w:rFonts w:ascii="Times New Roman" w:hAnsi="Times New Roman" w:cs="Times New Roman"/>
          <w:sz w:val="28"/>
          <w:szCs w:val="28"/>
        </w:rPr>
        <w:t>i frekwencji ich dzieci:</w:t>
      </w:r>
    </w:p>
    <w:p w:rsidR="00721E53" w:rsidRPr="00BF4055" w:rsidRDefault="00721E53" w:rsidP="00A51B28">
      <w:pPr>
        <w:pStyle w:val="Akapitzlist"/>
        <w:numPr>
          <w:ilvl w:val="0"/>
          <w:numId w:val="47"/>
        </w:numPr>
        <w:tabs>
          <w:tab w:val="left" w:pos="567"/>
        </w:tabs>
        <w:suppressAutoHyphens w:val="0"/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przez dziennik elektroniczny;</w:t>
      </w:r>
    </w:p>
    <w:p w:rsidR="00721E53" w:rsidRPr="00BF4055" w:rsidRDefault="00721E53" w:rsidP="00A51B28">
      <w:pPr>
        <w:pStyle w:val="Akapitzlist"/>
        <w:numPr>
          <w:ilvl w:val="0"/>
          <w:numId w:val="47"/>
        </w:numPr>
        <w:tabs>
          <w:tab w:val="left" w:pos="567"/>
        </w:tabs>
        <w:suppressAutoHyphens w:val="0"/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zebrania i konsultacje według terminarza ustalonego na początku każdego roku szkolnego;</w:t>
      </w:r>
    </w:p>
    <w:p w:rsidR="00721E53" w:rsidRPr="00BF4055" w:rsidRDefault="00721E53" w:rsidP="00A51B28">
      <w:pPr>
        <w:pStyle w:val="Akapitzlist"/>
        <w:numPr>
          <w:ilvl w:val="0"/>
          <w:numId w:val="47"/>
        </w:numPr>
        <w:tabs>
          <w:tab w:val="left" w:pos="567"/>
        </w:tabs>
        <w:suppressAutoHyphens w:val="0"/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indywidualne spotkania w terminach ust</w:t>
      </w:r>
      <w:r w:rsidR="00603DE4">
        <w:rPr>
          <w:rFonts w:ascii="Times New Roman" w:hAnsi="Times New Roman"/>
          <w:sz w:val="28"/>
          <w:szCs w:val="28"/>
        </w:rPr>
        <w:t xml:space="preserve">alonych przez nauczycieli </w:t>
      </w:r>
      <w:r w:rsidRPr="00BF4055">
        <w:rPr>
          <w:rFonts w:ascii="Times New Roman" w:hAnsi="Times New Roman"/>
          <w:sz w:val="28"/>
          <w:szCs w:val="28"/>
        </w:rPr>
        <w:t>(w</w:t>
      </w:r>
      <w:r w:rsidR="00603DE4">
        <w:rPr>
          <w:rFonts w:ascii="Times New Roman" w:hAnsi="Times New Roman"/>
          <w:sz w:val="28"/>
          <w:szCs w:val="28"/>
        </w:rPr>
        <w:t> </w:t>
      </w:r>
      <w:r w:rsidRPr="00BF4055">
        <w:rPr>
          <w:rFonts w:ascii="Times New Roman" w:hAnsi="Times New Roman"/>
          <w:sz w:val="28"/>
          <w:szCs w:val="28"/>
        </w:rPr>
        <w:t>miarę potrzeb);</w:t>
      </w:r>
    </w:p>
    <w:p w:rsidR="00721E53" w:rsidRPr="00877384" w:rsidRDefault="00721E53" w:rsidP="00A51B28">
      <w:pPr>
        <w:pStyle w:val="Akapitzlist"/>
        <w:numPr>
          <w:ilvl w:val="0"/>
          <w:numId w:val="47"/>
        </w:numPr>
        <w:tabs>
          <w:tab w:val="left" w:pos="567"/>
        </w:tabs>
        <w:suppressAutoHyphens w:val="0"/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informacje telefoniczne – potwierdzone zapisem w dzienniku elektronicznym.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26</w:t>
      </w:r>
    </w:p>
    <w:p w:rsidR="002D334D" w:rsidRPr="00BF4055" w:rsidRDefault="002D334D" w:rsidP="00603DE4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1. Ustala się następujące kryteria ustalania oceny zachowania:</w:t>
      </w:r>
    </w:p>
    <w:p w:rsidR="002D334D" w:rsidRPr="007F3D19" w:rsidRDefault="002D334D" w:rsidP="00A51B28">
      <w:pPr>
        <w:pStyle w:val="Akapitzlist"/>
        <w:numPr>
          <w:ilvl w:val="0"/>
          <w:numId w:val="55"/>
        </w:numPr>
        <w:tabs>
          <w:tab w:val="left" w:pos="567"/>
        </w:tabs>
        <w:spacing w:after="0" w:line="276" w:lineRule="auto"/>
        <w:jc w:val="both"/>
        <w:outlineLvl w:val="1"/>
        <w:rPr>
          <w:rFonts w:ascii="Times New Roman" w:eastAsia="Times New Roman" w:hAnsi="Times New Roman"/>
          <w:kern w:val="28"/>
          <w:sz w:val="28"/>
          <w:szCs w:val="28"/>
          <w:lang w:eastAsia="pl-PL"/>
        </w:rPr>
      </w:pPr>
      <w:r w:rsidRPr="007F3D19">
        <w:rPr>
          <w:rFonts w:ascii="Times New Roman" w:hAnsi="Times New Roman"/>
          <w:sz w:val="28"/>
          <w:szCs w:val="28"/>
        </w:rPr>
        <w:t>ocena wystawiona jest na podstawie punktów:</w:t>
      </w:r>
    </w:p>
    <w:p w:rsidR="002D334D" w:rsidRPr="00BF4055" w:rsidRDefault="002D334D" w:rsidP="00A51B28">
      <w:pPr>
        <w:numPr>
          <w:ilvl w:val="0"/>
          <w:numId w:val="56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przydzielonych przez wychowawcę  w wymienionych kategoriach,</w:t>
      </w:r>
    </w:p>
    <w:p w:rsidR="002D334D" w:rsidRPr="00BF4055" w:rsidRDefault="002D334D" w:rsidP="00A51B28">
      <w:pPr>
        <w:numPr>
          <w:ilvl w:val="0"/>
          <w:numId w:val="56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uzyskanych od nauczycieli uczących w danej klasie.</w:t>
      </w:r>
    </w:p>
    <w:p w:rsidR="002D334D" w:rsidRPr="007F3D19" w:rsidRDefault="002D334D" w:rsidP="00A51B28">
      <w:pPr>
        <w:pStyle w:val="Akapitzlist"/>
        <w:numPr>
          <w:ilvl w:val="0"/>
          <w:numId w:val="55"/>
        </w:numPr>
        <w:tabs>
          <w:tab w:val="left" w:pos="426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F3D19">
        <w:rPr>
          <w:rFonts w:ascii="Times New Roman" w:hAnsi="Times New Roman"/>
          <w:sz w:val="28"/>
          <w:szCs w:val="28"/>
        </w:rPr>
        <w:t>wychowawca przydziela uczniom punkty,</w:t>
      </w:r>
      <w:r w:rsidR="007F3D19" w:rsidRPr="007F3D19">
        <w:rPr>
          <w:rFonts w:ascii="Times New Roman" w:hAnsi="Times New Roman"/>
          <w:sz w:val="28"/>
          <w:szCs w:val="28"/>
        </w:rPr>
        <w:t xml:space="preserve"> uwzględniając samoocenę ucznia </w:t>
      </w:r>
      <w:r w:rsidRPr="007F3D19">
        <w:rPr>
          <w:rFonts w:ascii="Times New Roman" w:hAnsi="Times New Roman"/>
          <w:sz w:val="28"/>
          <w:szCs w:val="28"/>
        </w:rPr>
        <w:t>oraz opinię zespołu klasowego, w następujących kategoriach:</w:t>
      </w:r>
    </w:p>
    <w:p w:rsidR="002D334D" w:rsidRPr="00BF4055" w:rsidRDefault="002D334D" w:rsidP="002D334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9"/>
        <w:gridCol w:w="3205"/>
        <w:gridCol w:w="4311"/>
        <w:gridCol w:w="1354"/>
      </w:tblGrid>
      <w:tr w:rsidR="002D334D" w:rsidRPr="00BF4055" w:rsidTr="001055F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Lp. 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34D" w:rsidRPr="00BF4055" w:rsidRDefault="002D334D" w:rsidP="002D33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b/>
                <w:sz w:val="28"/>
                <w:szCs w:val="28"/>
              </w:rPr>
              <w:t>Kategoria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34D" w:rsidRPr="00BF4055" w:rsidRDefault="002D334D" w:rsidP="002D33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D334D" w:rsidRPr="00BF4055" w:rsidRDefault="002D334D" w:rsidP="002D33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b/>
                <w:sz w:val="28"/>
                <w:szCs w:val="28"/>
              </w:rPr>
              <w:t>Aspekty, które bierzemy pod uwagę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334D" w:rsidRPr="00BF4055" w:rsidRDefault="002D334D" w:rsidP="002D33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b/>
                <w:sz w:val="28"/>
                <w:szCs w:val="28"/>
              </w:rPr>
              <w:t>Liczba punktów</w:t>
            </w:r>
          </w:p>
        </w:tc>
      </w:tr>
      <w:tr w:rsidR="002D334D" w:rsidRPr="00BF4055" w:rsidTr="001055F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A51B28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Zaangażowanie w swój samorozwój, sumienność                 w spełnianiu obowiązków szkolnych.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Postępy w nauce, udział kołach zaintere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>sowań, terminowość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 i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rzetelność realizacji z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>adań zleconych lub podjętych z 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inicjatywy ucznia.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0 – 1 – 2 </w:t>
            </w:r>
          </w:p>
        </w:tc>
      </w:tr>
      <w:tr w:rsidR="002D334D" w:rsidRPr="00BF4055" w:rsidTr="001055F3">
        <w:trPr>
          <w:trHeight w:val="84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A51B28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Frekwencja.</w:t>
            </w:r>
          </w:p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603DE4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pkt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 – brak 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t>godzin nieusprawied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liwionych, spóźnień;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pkt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 – do 10 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t>godzin nie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usprawiedliwionych lub spóźnień;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0 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pkt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 – 10 i 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t>więce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j godzin nieusprawiedliwionych 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t>lub spóźnień.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0 – 1 – 2</w:t>
            </w:r>
          </w:p>
        </w:tc>
      </w:tr>
      <w:tr w:rsidR="002D334D" w:rsidRPr="00BF4055" w:rsidTr="001055F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A51B28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603DE4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Takt i kultura osobista.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603DE4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Prawidłowe relacje z nauczycielami, 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pracownikami 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szkoły, kolegami, kulturalne słownictwo, stosowność stroju. 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 – 1 – 2</w:t>
            </w:r>
          </w:p>
        </w:tc>
      </w:tr>
      <w:tr w:rsidR="002D334D" w:rsidRPr="00BF4055" w:rsidTr="001055F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A51B28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603DE4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Postawa moralna i </w:t>
            </w:r>
            <w:r w:rsidR="002D334D"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społeczna. 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Tolerancja i akceptacja innych, zachowania wolne od agresji, poszanowanie mien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>ia szkolnego                  i prywatnego, 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uczciwość, prawdomówność.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0 – 1 – 2</w:t>
            </w:r>
          </w:p>
        </w:tc>
      </w:tr>
      <w:tr w:rsidR="002D334D" w:rsidRPr="00BF4055" w:rsidTr="001055F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A51B28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>bałość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 o bezpieczeństwo własne i innych.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Bezpieczne zachowania w czasie zajęć i przerw, prawidłowa reakcja na zwracaną uwagę.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0 – 1 – 2</w:t>
            </w:r>
          </w:p>
        </w:tc>
      </w:tr>
      <w:tr w:rsidR="002D334D" w:rsidRPr="00BF4055" w:rsidTr="001055F3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34D" w:rsidRPr="00BF4055" w:rsidRDefault="002D334D" w:rsidP="00A51B28">
            <w:pPr>
              <w:numPr>
                <w:ilvl w:val="0"/>
                <w:numId w:val="32"/>
              </w:numPr>
              <w:suppressAutoHyphens/>
              <w:spacing w:after="0" w:line="240" w:lineRule="auto"/>
              <w:ind w:left="567" w:hanging="57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603D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Dbałość o hono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 xml:space="preserve">r 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i tradycje szkoły.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7F3D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Godne reprezentowan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>ie szko</w:t>
            </w:r>
            <w:r w:rsidR="007F3D19">
              <w:rPr>
                <w:rFonts w:ascii="Times New Roman" w:hAnsi="Times New Roman" w:cs="Times New Roman"/>
                <w:sz w:val="28"/>
                <w:szCs w:val="28"/>
              </w:rPr>
              <w:t>ły w środowisku, </w:t>
            </w:r>
            <w:r w:rsidR="00603DE4">
              <w:rPr>
                <w:rFonts w:ascii="Times New Roman" w:hAnsi="Times New Roman" w:cs="Times New Roman"/>
                <w:sz w:val="28"/>
                <w:szCs w:val="28"/>
              </w:rPr>
              <w:t xml:space="preserve">zaangażowanie </w:t>
            </w:r>
            <w:r w:rsidR="007F3D19">
              <w:rPr>
                <w:rFonts w:ascii="Times New Roman" w:hAnsi="Times New Roman" w:cs="Times New Roman"/>
                <w:sz w:val="28"/>
                <w:szCs w:val="28"/>
              </w:rPr>
              <w:t>w przygotowanie </w:t>
            </w: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uroczystości szkolnych, udział w konkursach, zawodach międzyszkolnych.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1055F3" w:rsidRDefault="001055F3" w:rsidP="001055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055F3">
              <w:rPr>
                <w:rFonts w:ascii="Times New Roman" w:hAnsi="Times New Roman"/>
                <w:sz w:val="28"/>
                <w:szCs w:val="28"/>
              </w:rPr>
              <w:t>0 – 1 – 2</w:t>
            </w:r>
          </w:p>
        </w:tc>
      </w:tr>
    </w:tbl>
    <w:p w:rsidR="002D334D" w:rsidRPr="00BF4055" w:rsidRDefault="002D334D" w:rsidP="002D334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334D" w:rsidRPr="007F3D19" w:rsidRDefault="002D334D" w:rsidP="00A51B28">
      <w:pPr>
        <w:pStyle w:val="Akapitzlist"/>
        <w:numPr>
          <w:ilvl w:val="0"/>
          <w:numId w:val="55"/>
        </w:numPr>
        <w:tabs>
          <w:tab w:val="left" w:pos="567"/>
          <w:tab w:val="left" w:pos="993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F3D19">
        <w:rPr>
          <w:rFonts w:ascii="Times New Roman" w:hAnsi="Times New Roman"/>
          <w:sz w:val="28"/>
          <w:szCs w:val="28"/>
        </w:rPr>
        <w:t>Ponadto uczeń uzyskuje punkty w liczbie od 0 do 2 od nauczycieli wszystkich przedmiotów, na jakie uczeń uczęszcza. Jeśli ten sam nauczyciel uczy w danej klasie dwóch czy więcej przedmiotów, to przydziela punkty za każdy przedmiot oddzielnie. W związku z tym, że liczba przedmiotów w</w:t>
      </w:r>
      <w:r w:rsidR="007F3D19">
        <w:rPr>
          <w:rFonts w:ascii="Times New Roman" w:hAnsi="Times New Roman"/>
          <w:sz w:val="28"/>
          <w:szCs w:val="28"/>
        </w:rPr>
        <w:t> </w:t>
      </w:r>
      <w:r w:rsidRPr="007F3D19">
        <w:rPr>
          <w:rFonts w:ascii="Times New Roman" w:hAnsi="Times New Roman"/>
          <w:sz w:val="28"/>
          <w:szCs w:val="28"/>
        </w:rPr>
        <w:t>różnych klasach jest inna, dla ujednolicenia liczby mo</w:t>
      </w:r>
      <w:r w:rsidR="007F3D19">
        <w:rPr>
          <w:rFonts w:ascii="Times New Roman" w:hAnsi="Times New Roman"/>
          <w:sz w:val="28"/>
          <w:szCs w:val="28"/>
        </w:rPr>
        <w:t xml:space="preserve">żliwych do zdobycia </w:t>
      </w:r>
      <w:r w:rsidRPr="007F3D19">
        <w:rPr>
          <w:rFonts w:ascii="Times New Roman" w:hAnsi="Times New Roman"/>
          <w:sz w:val="28"/>
          <w:szCs w:val="28"/>
        </w:rPr>
        <w:t>punktów wylicza się tę liczbę jako średnią arytmetyczną liczby punktów od poszczególnych nauczycieli pomnożoną przez 10 i zaokrągloną do całości.</w:t>
      </w:r>
    </w:p>
    <w:p w:rsidR="002D334D" w:rsidRPr="007F3D19" w:rsidRDefault="002D334D" w:rsidP="00A51B28">
      <w:pPr>
        <w:pStyle w:val="Akapitzlist"/>
        <w:numPr>
          <w:ilvl w:val="0"/>
          <w:numId w:val="55"/>
        </w:numPr>
        <w:tabs>
          <w:tab w:val="left" w:pos="567"/>
          <w:tab w:val="left" w:pos="993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7F3D19">
        <w:rPr>
          <w:rFonts w:ascii="Times New Roman" w:hAnsi="Times New Roman"/>
          <w:sz w:val="28"/>
          <w:szCs w:val="28"/>
        </w:rPr>
        <w:t>Maksymalna liczba punktów możliwa do zdobycia to: 12 punktów według kategorii i 20 punktów od nauczycieli – razem – 32 pkt.</w:t>
      </w:r>
    </w:p>
    <w:p w:rsidR="002D334D" w:rsidRPr="007F3D19" w:rsidRDefault="002D334D" w:rsidP="00A51B28">
      <w:pPr>
        <w:pStyle w:val="Akapitzlist"/>
        <w:numPr>
          <w:ilvl w:val="0"/>
          <w:numId w:val="55"/>
        </w:numPr>
        <w:tabs>
          <w:tab w:val="left" w:pos="567"/>
        </w:tabs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7F3D19">
        <w:rPr>
          <w:rFonts w:ascii="Times New Roman" w:hAnsi="Times New Roman"/>
          <w:sz w:val="28"/>
          <w:szCs w:val="28"/>
        </w:rPr>
        <w:t>Uczeń uzyskuje poszczególne oceny na podstawie sumy punktów 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7"/>
        <w:gridCol w:w="2009"/>
      </w:tblGrid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Wzorowa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29 – 32</w:t>
            </w:r>
          </w:p>
        </w:tc>
      </w:tr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105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Bardzo dobra 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24 – 28</w:t>
            </w:r>
          </w:p>
        </w:tc>
      </w:tr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105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Dobra 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19 – 23</w:t>
            </w:r>
          </w:p>
        </w:tc>
      </w:tr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 xml:space="preserve">Poprawna  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15 – 18</w:t>
            </w:r>
          </w:p>
        </w:tc>
      </w:tr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Nieodpowiednia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9 – 14</w:t>
            </w:r>
          </w:p>
        </w:tc>
      </w:tr>
      <w:tr w:rsidR="002D334D" w:rsidRPr="00BF4055" w:rsidTr="0044304E">
        <w:trPr>
          <w:jc w:val="center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Naganna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34D" w:rsidRPr="00BF4055" w:rsidRDefault="002D334D" w:rsidP="002D334D">
            <w:pPr>
              <w:spacing w:line="256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F4055">
              <w:rPr>
                <w:rFonts w:ascii="Times New Roman" w:hAnsi="Times New Roman" w:cs="Times New Roman"/>
                <w:sz w:val="28"/>
                <w:szCs w:val="28"/>
              </w:rPr>
              <w:t>0– 8</w:t>
            </w:r>
          </w:p>
        </w:tc>
      </w:tr>
    </w:tbl>
    <w:p w:rsidR="002D334D" w:rsidRPr="00BF4055" w:rsidRDefault="002D334D" w:rsidP="002D334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334D" w:rsidRPr="00BF4055" w:rsidRDefault="007F3D19" w:rsidP="00FD3934">
      <w:pPr>
        <w:suppressAutoHyphens/>
        <w:spacing w:after="0" w:line="240" w:lineRule="auto"/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6) </w:t>
      </w:r>
      <w:r w:rsidR="002D334D" w:rsidRPr="00BF4055">
        <w:rPr>
          <w:rFonts w:ascii="Times New Roman" w:hAnsi="Times New Roman" w:cs="Times New Roman"/>
          <w:sz w:val="28"/>
          <w:szCs w:val="28"/>
        </w:rPr>
        <w:t>Ocena wynikająca z punktów może zostać obniżona przez wychowawcę,   jeśli uczeń w sposób rażący naruszył zasady i normy obowiązujące w szkole to znaczy:</w:t>
      </w:r>
    </w:p>
    <w:p w:rsidR="002D334D" w:rsidRPr="00BF4055" w:rsidRDefault="002D334D" w:rsidP="00A51B28">
      <w:pPr>
        <w:numPr>
          <w:ilvl w:val="0"/>
          <w:numId w:val="33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dopuścił się przemocy fizycznej lub psychicznej wobec innych osób,</w:t>
      </w:r>
    </w:p>
    <w:p w:rsidR="002D334D" w:rsidRPr="00BF4055" w:rsidRDefault="002D334D" w:rsidP="00A51B28">
      <w:pPr>
        <w:numPr>
          <w:ilvl w:val="0"/>
          <w:numId w:val="33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dopuścił się wyłudzenia lub kradzieży,</w:t>
      </w:r>
    </w:p>
    <w:p w:rsidR="002D334D" w:rsidRPr="00BF4055" w:rsidRDefault="002D334D" w:rsidP="00A51B28">
      <w:pPr>
        <w:numPr>
          <w:ilvl w:val="0"/>
          <w:numId w:val="33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używał środków psychoaktywnych (np. alkohol, narkotyki, dopalacze),</w:t>
      </w:r>
    </w:p>
    <w:p w:rsidR="002D334D" w:rsidRPr="00BF4055" w:rsidRDefault="002D334D" w:rsidP="00A51B28">
      <w:pPr>
        <w:numPr>
          <w:ilvl w:val="0"/>
          <w:numId w:val="33"/>
        </w:numPr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wagarował,</w:t>
      </w:r>
    </w:p>
    <w:p w:rsidR="002D334D" w:rsidRPr="00BF4055" w:rsidRDefault="002D334D" w:rsidP="00A51B28">
      <w:pPr>
        <w:numPr>
          <w:ilvl w:val="0"/>
          <w:numId w:val="33"/>
        </w:numPr>
        <w:tabs>
          <w:tab w:val="left" w:pos="993"/>
        </w:tabs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fałszował podpisy.</w:t>
      </w:r>
    </w:p>
    <w:p w:rsidR="002D334D" w:rsidRPr="00BF4055" w:rsidRDefault="002D334D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2. W przypadku nieobecności wychowawcy ocenę zachowania ustala wyznaczony przez dyrektora nauczyciel.</w:t>
      </w:r>
    </w:p>
    <w:p w:rsidR="002D334D" w:rsidRPr="00BF4055" w:rsidRDefault="002D334D" w:rsidP="00FD3934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3. Wychowawcy klas mają obowiązek poinformowania ucznia o przewidywanej dla niego śródrocznej lub rocznej ocenie z zachowania na miesiąc przed śródrocznym, bądź rocznym klasyfikacyjnym posiedzeniem Rady Pedagogicznej.</w:t>
      </w:r>
    </w:p>
    <w:p w:rsidR="002D334D" w:rsidRPr="00BF4055" w:rsidRDefault="002D334D" w:rsidP="00FD3934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4. Ustala się następujące warunki i tryb uzyskiwania wyższych niż przewidywane śródrocznych i rocznych ocen z zachowania:</w:t>
      </w:r>
    </w:p>
    <w:p w:rsidR="002D334D" w:rsidRPr="00BF4055" w:rsidRDefault="002D334D" w:rsidP="00A51B28">
      <w:pPr>
        <w:numPr>
          <w:ilvl w:val="0"/>
          <w:numId w:val="30"/>
        </w:numPr>
        <w:tabs>
          <w:tab w:val="left" w:pos="567"/>
        </w:tabs>
        <w:suppressAutoHyphens/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w ciągu 3 dni od przekazania informacji, o której mowa w ust. 2, uczeń lub jego rodzice składają w sekretariacie pisemny wniosek o chęci uzyskania wyższej niż przewidywana oceny z zachowania ze wskazaniem o jaką ocenę uczeń się ubiega;</w:t>
      </w:r>
    </w:p>
    <w:p w:rsidR="002D334D" w:rsidRPr="00BF4055" w:rsidRDefault="002D334D" w:rsidP="00A51B28">
      <w:pPr>
        <w:numPr>
          <w:ilvl w:val="0"/>
          <w:numId w:val="30"/>
        </w:numPr>
        <w:tabs>
          <w:tab w:val="left" w:pos="567"/>
        </w:tabs>
        <w:suppressAutoHyphens/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Dyrektor informuje o tym fakcie wychowawcę klasy, który pisemnie określa warunki jakie musi spełnić uczeń do uzyskania oceny wskazanej we wniosku z określeniem terminów w jakich to powinno nastąpić, nie później jednak niż 3 dni przed klasyfikacją roczną</w:t>
      </w:r>
      <w:r w:rsidR="00877384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</w:t>
      </w:r>
      <w:r w:rsidR="00721E53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i śródroczną,</w:t>
      </w:r>
    </w:p>
    <w:p w:rsidR="002D334D" w:rsidRPr="00BF4055" w:rsidRDefault="002D334D" w:rsidP="00A51B28">
      <w:pPr>
        <w:numPr>
          <w:ilvl w:val="0"/>
          <w:numId w:val="30"/>
        </w:num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rodzic i uczeń winni podpisać otrzymaną informację od nauczyciela, której kopię przechowuje się w dokumentacji klasy do czasu ukończenia lub opuszczenia przez ucznia szkoły.</w:t>
      </w:r>
    </w:p>
    <w:p w:rsidR="002D334D" w:rsidRPr="00BF4055" w:rsidRDefault="001B675B" w:rsidP="00FD3934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5</w:t>
      </w:r>
      <w:r w:rsidR="002D334D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. Uczeń uzyskuje wyższą niż przewidywana ś</w:t>
      </w:r>
      <w:r w:rsidR="005A17D7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ródroczną lub roczną ocenę z z</w:t>
      </w:r>
      <w:r w:rsidR="002D334D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achowania, o którą ubiegał się we wniosku, jeśli spełni poniższe warunki:</w:t>
      </w:r>
    </w:p>
    <w:p w:rsidR="002D334D" w:rsidRPr="00BF4055" w:rsidRDefault="002D334D" w:rsidP="00A51B28">
      <w:pPr>
        <w:numPr>
          <w:ilvl w:val="0"/>
          <w:numId w:val="31"/>
        </w:numPr>
        <w:tabs>
          <w:tab w:val="left" w:pos="567"/>
        </w:tabs>
        <w:suppressAutoHyphens/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dopełni trybu określonego w ust. 4;</w:t>
      </w:r>
    </w:p>
    <w:p w:rsidR="002D334D" w:rsidRPr="00BF4055" w:rsidRDefault="002D334D" w:rsidP="00A51B28">
      <w:pPr>
        <w:numPr>
          <w:ilvl w:val="0"/>
          <w:numId w:val="31"/>
        </w:numPr>
        <w:tabs>
          <w:tab w:val="left" w:pos="567"/>
        </w:tabs>
        <w:suppressAutoHyphens/>
        <w:autoSpaceDE w:val="0"/>
        <w:autoSpaceDN w:val="0"/>
        <w:adjustRightInd w:val="0"/>
        <w:spacing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wypełni wszystkie zalecenia nauczyciela, o których mowa w ust. 4 </w:t>
      </w:r>
      <w:proofErr w:type="spellStart"/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pkt</w:t>
      </w:r>
      <w:proofErr w:type="spellEnd"/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2.</w:t>
      </w:r>
    </w:p>
    <w:p w:rsidR="002D334D" w:rsidRPr="00BF4055" w:rsidRDefault="001B675B" w:rsidP="00FD3934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6</w:t>
      </w:r>
      <w:r w:rsidR="002D334D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. Oceny wypełnienia zaleceń dokonuje wychowawca klasy.</w:t>
      </w:r>
    </w:p>
    <w:p w:rsidR="00FD3934" w:rsidRDefault="00FD3934" w:rsidP="00EE7AF2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5A17D7" w:rsidRDefault="005A17D7" w:rsidP="00FD3934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5A17D7" w:rsidRDefault="005A17D7" w:rsidP="00FD3934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FD3934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§ 27</w:t>
      </w:r>
    </w:p>
    <w:p w:rsidR="00721E53" w:rsidRPr="00BF4055" w:rsidRDefault="00721E53" w:rsidP="00FD3934">
      <w:pPr>
        <w:tabs>
          <w:tab w:val="left" w:pos="2120"/>
        </w:tabs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 xml:space="preserve">1.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Głównymi źródłami informacji o osiągnięciac</w:t>
      </w:r>
      <w:r w:rsidR="005A17D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h uczniów w ocenianiu bieżącym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</w:t>
      </w:r>
      <w:r w:rsidR="005A17D7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wyłączeniem: religii, plastyki, techniki</w:t>
      </w:r>
      <w:r w:rsidR="005A17D7">
        <w:rPr>
          <w:rFonts w:ascii="Times New Roman" w:eastAsia="Calibri" w:hAnsi="Times New Roman" w:cs="Times New Roman"/>
          <w:sz w:val="28"/>
          <w:szCs w:val="28"/>
          <w:lang w:eastAsia="zh-CN"/>
        </w:rPr>
        <w:t>, wychowania fizycznego, muzyki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informatyki, są:</w:t>
      </w:r>
    </w:p>
    <w:p w:rsidR="00721E53" w:rsidRPr="000129FC" w:rsidRDefault="000129FC" w:rsidP="00A51B28">
      <w:pPr>
        <w:pStyle w:val="Akapitzlist"/>
        <w:numPr>
          <w:ilvl w:val="0"/>
          <w:numId w:val="58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0129FC">
        <w:rPr>
          <w:rFonts w:ascii="Times New Roman" w:hAnsi="Times New Roman"/>
          <w:sz w:val="28"/>
          <w:szCs w:val="28"/>
        </w:rPr>
        <w:t>s</w:t>
      </w:r>
      <w:r w:rsidR="001055F3" w:rsidRPr="000129FC">
        <w:rPr>
          <w:rFonts w:ascii="Times New Roman" w:hAnsi="Times New Roman"/>
          <w:sz w:val="28"/>
          <w:szCs w:val="28"/>
        </w:rPr>
        <w:t xml:space="preserve">prawdziany – wszystkie formy sprawdzania </w:t>
      </w:r>
      <w:r w:rsidR="00721E53" w:rsidRPr="000129FC">
        <w:rPr>
          <w:rFonts w:ascii="Times New Roman" w:hAnsi="Times New Roman"/>
          <w:sz w:val="28"/>
          <w:szCs w:val="28"/>
        </w:rPr>
        <w:t xml:space="preserve">pisemnego wiedzy </w:t>
      </w:r>
      <w:r w:rsidR="001055F3" w:rsidRPr="000129FC">
        <w:rPr>
          <w:rFonts w:ascii="Times New Roman" w:hAnsi="Times New Roman"/>
          <w:sz w:val="28"/>
          <w:szCs w:val="28"/>
        </w:rPr>
        <w:t>z dużej części materiału: test, sprawdzian, wypracowanie i test</w:t>
      </w:r>
      <w:r w:rsidR="00721E53" w:rsidRPr="000129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21E53" w:rsidRPr="000129FC">
        <w:rPr>
          <w:rFonts w:ascii="Times New Roman" w:hAnsi="Times New Roman"/>
          <w:sz w:val="28"/>
          <w:szCs w:val="28"/>
        </w:rPr>
        <w:t>online</w:t>
      </w:r>
      <w:proofErr w:type="spellEnd"/>
      <w:r w:rsidR="00721E53" w:rsidRPr="000129FC">
        <w:rPr>
          <w:rFonts w:ascii="Times New Roman" w:hAnsi="Times New Roman"/>
          <w:sz w:val="28"/>
          <w:szCs w:val="28"/>
        </w:rPr>
        <w:t>;</w:t>
      </w:r>
    </w:p>
    <w:p w:rsidR="00721E53" w:rsidRPr="000129FC" w:rsidRDefault="001055F3" w:rsidP="00A51B28">
      <w:pPr>
        <w:pStyle w:val="Akapitzlist"/>
        <w:numPr>
          <w:ilvl w:val="0"/>
          <w:numId w:val="57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0129FC">
        <w:rPr>
          <w:rFonts w:ascii="Times New Roman" w:hAnsi="Times New Roman"/>
          <w:sz w:val="28"/>
          <w:szCs w:val="28"/>
        </w:rPr>
        <w:t xml:space="preserve">wypowiedzi ustne – obejmują: odpowiedzi ucznia, </w:t>
      </w:r>
      <w:r w:rsidR="00721E53" w:rsidRPr="000129FC">
        <w:rPr>
          <w:rFonts w:ascii="Times New Roman" w:hAnsi="Times New Roman"/>
          <w:sz w:val="28"/>
          <w:szCs w:val="28"/>
        </w:rPr>
        <w:t xml:space="preserve">rozwiązywanie </w:t>
      </w:r>
      <w:r w:rsidRPr="000129FC">
        <w:rPr>
          <w:rFonts w:ascii="Times New Roman" w:hAnsi="Times New Roman"/>
          <w:sz w:val="28"/>
          <w:szCs w:val="28"/>
        </w:rPr>
        <w:t>zadań, w</w:t>
      </w:r>
      <w:r w:rsidR="000129FC">
        <w:rPr>
          <w:rFonts w:ascii="Times New Roman" w:hAnsi="Times New Roman"/>
          <w:sz w:val="28"/>
          <w:szCs w:val="28"/>
        </w:rPr>
        <w:t> </w:t>
      </w:r>
      <w:r w:rsidRPr="000129FC">
        <w:rPr>
          <w:rFonts w:ascii="Times New Roman" w:hAnsi="Times New Roman"/>
          <w:sz w:val="28"/>
          <w:szCs w:val="28"/>
        </w:rPr>
        <w:t>tym zadań</w:t>
      </w:r>
      <w:r w:rsidR="00721E53" w:rsidRPr="000129FC">
        <w:rPr>
          <w:rFonts w:ascii="Times New Roman" w:hAnsi="Times New Roman"/>
          <w:sz w:val="28"/>
          <w:szCs w:val="28"/>
        </w:rPr>
        <w:t xml:space="preserve"> interaktywnych, znajomość treści lektury, recytacje,</w:t>
      </w:r>
      <w:r w:rsidRPr="000129FC">
        <w:rPr>
          <w:rFonts w:ascii="Times New Roman" w:hAnsi="Times New Roman"/>
          <w:sz w:val="28"/>
          <w:szCs w:val="28"/>
        </w:rPr>
        <w:t xml:space="preserve"> prezentacje, projekty,</w:t>
      </w:r>
      <w:r w:rsidR="00721E53" w:rsidRPr="000129FC">
        <w:rPr>
          <w:rFonts w:ascii="Times New Roman" w:hAnsi="Times New Roman"/>
          <w:sz w:val="28"/>
          <w:szCs w:val="28"/>
        </w:rPr>
        <w:t xml:space="preserve"> referaty, doświadczenia, a więc wszystkie formy, w</w:t>
      </w:r>
      <w:r w:rsidRPr="000129FC">
        <w:rPr>
          <w:rFonts w:ascii="Times New Roman" w:hAnsi="Times New Roman"/>
          <w:sz w:val="28"/>
          <w:szCs w:val="28"/>
        </w:rPr>
        <w:t xml:space="preserve"> których uczeń udziela na lekcji odpowiedzi </w:t>
      </w:r>
      <w:r w:rsidR="00721E53" w:rsidRPr="000129FC">
        <w:rPr>
          <w:rFonts w:ascii="Times New Roman" w:hAnsi="Times New Roman"/>
          <w:sz w:val="28"/>
          <w:szCs w:val="28"/>
        </w:rPr>
        <w:t>ustnej;</w:t>
      </w:r>
    </w:p>
    <w:p w:rsidR="00721E53" w:rsidRPr="000129FC" w:rsidRDefault="00721E53" w:rsidP="00A51B28">
      <w:pPr>
        <w:pStyle w:val="Akapitzlist"/>
        <w:numPr>
          <w:ilvl w:val="0"/>
          <w:numId w:val="57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1055F3">
        <w:rPr>
          <w:rFonts w:ascii="Times New Roman" w:hAnsi="Times New Roman"/>
          <w:sz w:val="28"/>
          <w:szCs w:val="28"/>
        </w:rPr>
        <w:t>kartkówki –</w:t>
      </w:r>
      <w:r w:rsidR="00FD3934" w:rsidRPr="001055F3">
        <w:rPr>
          <w:rFonts w:ascii="Times New Roman" w:hAnsi="Times New Roman"/>
          <w:sz w:val="28"/>
          <w:szCs w:val="28"/>
        </w:rPr>
        <w:t xml:space="preserve"> </w:t>
      </w:r>
      <w:r w:rsidRPr="001055F3">
        <w:rPr>
          <w:rFonts w:ascii="Times New Roman" w:hAnsi="Times New Roman"/>
          <w:sz w:val="28"/>
          <w:szCs w:val="28"/>
        </w:rPr>
        <w:t xml:space="preserve">obejmują wszystkie formy sprawdzania pisemnego do </w:t>
      </w:r>
      <w:r w:rsidR="00FD3934" w:rsidRPr="000129FC">
        <w:rPr>
          <w:rFonts w:ascii="Times New Roman" w:hAnsi="Times New Roman"/>
          <w:sz w:val="28"/>
          <w:szCs w:val="28"/>
        </w:rPr>
        <w:t>trzech</w:t>
      </w:r>
      <w:r w:rsidRPr="000129FC">
        <w:rPr>
          <w:rFonts w:ascii="Times New Roman" w:hAnsi="Times New Roman"/>
          <w:sz w:val="28"/>
          <w:szCs w:val="28"/>
        </w:rPr>
        <w:t xml:space="preserve"> tematów lekcyjnych, dyktanda, testy z lukami ortograficznymi;</w:t>
      </w:r>
    </w:p>
    <w:p w:rsidR="00721E53" w:rsidRPr="000129FC" w:rsidRDefault="000129FC" w:rsidP="00A51B28">
      <w:pPr>
        <w:pStyle w:val="Akapitzlist"/>
        <w:numPr>
          <w:ilvl w:val="0"/>
          <w:numId w:val="57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0129FC">
        <w:rPr>
          <w:rFonts w:ascii="Times New Roman" w:hAnsi="Times New Roman"/>
          <w:sz w:val="28"/>
          <w:szCs w:val="28"/>
        </w:rPr>
        <w:t xml:space="preserve">zadania </w:t>
      </w:r>
      <w:r w:rsidR="00FD3934" w:rsidRPr="000129FC">
        <w:rPr>
          <w:rFonts w:ascii="Times New Roman" w:hAnsi="Times New Roman"/>
          <w:sz w:val="28"/>
          <w:szCs w:val="28"/>
        </w:rPr>
        <w:t xml:space="preserve">domowe – </w:t>
      </w:r>
      <w:r w:rsidR="00721E53" w:rsidRPr="000129FC">
        <w:rPr>
          <w:rFonts w:ascii="Times New Roman" w:hAnsi="Times New Roman"/>
          <w:sz w:val="28"/>
          <w:szCs w:val="28"/>
        </w:rPr>
        <w:t>obejmują wszystkie prace pisemne i w innej</w:t>
      </w:r>
      <w:r w:rsidRPr="000129FC">
        <w:rPr>
          <w:rFonts w:ascii="Times New Roman" w:hAnsi="Times New Roman"/>
          <w:sz w:val="28"/>
          <w:szCs w:val="28"/>
        </w:rPr>
        <w:t xml:space="preserve"> formie, które uczeń wykonuje w domu, w tym np.  manualne, referaty,</w:t>
      </w:r>
      <w:r w:rsidR="00721E53" w:rsidRPr="000129FC">
        <w:rPr>
          <w:rFonts w:ascii="Times New Roman" w:hAnsi="Times New Roman"/>
          <w:sz w:val="28"/>
          <w:szCs w:val="28"/>
        </w:rPr>
        <w:t xml:space="preserve"> prezentacje, doświadczenia bez ustnego prezentowania na lekcji;</w:t>
      </w:r>
    </w:p>
    <w:p w:rsidR="00721E53" w:rsidRPr="000129FC" w:rsidRDefault="00FD3934" w:rsidP="00A51B28">
      <w:pPr>
        <w:pStyle w:val="Akapitzlist"/>
        <w:numPr>
          <w:ilvl w:val="0"/>
          <w:numId w:val="57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0129FC">
        <w:rPr>
          <w:rFonts w:ascii="Times New Roman" w:hAnsi="Times New Roman"/>
          <w:sz w:val="28"/>
          <w:szCs w:val="28"/>
        </w:rPr>
        <w:t>aktywność –</w:t>
      </w:r>
      <w:r w:rsidR="00721E53" w:rsidRPr="000129FC">
        <w:rPr>
          <w:rFonts w:ascii="Times New Roman" w:hAnsi="Times New Roman"/>
          <w:sz w:val="28"/>
          <w:szCs w:val="28"/>
        </w:rPr>
        <w:t xml:space="preserve"> obejmuje pracę na lekcji, pracę w grupach, udział w różnego rodzaju konkursach; </w:t>
      </w:r>
    </w:p>
    <w:p w:rsidR="00721E53" w:rsidRPr="000129FC" w:rsidRDefault="00721E53" w:rsidP="00A51B28">
      <w:pPr>
        <w:pStyle w:val="Akapitzlist"/>
        <w:numPr>
          <w:ilvl w:val="0"/>
          <w:numId w:val="57"/>
        </w:numPr>
        <w:tabs>
          <w:tab w:val="left" w:pos="567"/>
        </w:tabs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0129FC">
        <w:rPr>
          <w:rFonts w:ascii="Times New Roman" w:hAnsi="Times New Roman"/>
          <w:sz w:val="28"/>
          <w:szCs w:val="28"/>
        </w:rPr>
        <w:t>zadania dodatkowe.</w:t>
      </w:r>
    </w:p>
    <w:p w:rsidR="004E7731" w:rsidRPr="00ED4005" w:rsidRDefault="00721E53" w:rsidP="00ED400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 xml:space="preserve">2. Przy ustalaniu oceny  z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plastyki, techniki,</w:t>
      </w:r>
      <w:r w:rsidR="000129F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wychowania fizycznego, muzyki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informatyki,</w:t>
      </w:r>
      <w:r w:rsidRPr="00BF4055">
        <w:rPr>
          <w:rFonts w:ascii="Times New Roman" w:hAnsi="Times New Roman" w:cs="Times New Roman"/>
          <w:sz w:val="28"/>
          <w:szCs w:val="28"/>
        </w:rPr>
        <w:t xml:space="preserve"> należy w szczególności brać pod uwagę wysiłek wkładany przez ucznia w wywiązywanie się z obowiązków wynikających ze specyfiki tych zajęć oraz w przypadku wychowania fizycznego, systematyczność udziału w tych zajęciach, a także aktywność ucznia w działan</w:t>
      </w:r>
      <w:r w:rsidR="000129FC">
        <w:rPr>
          <w:rFonts w:ascii="Times New Roman" w:hAnsi="Times New Roman" w:cs="Times New Roman"/>
          <w:sz w:val="28"/>
          <w:szCs w:val="28"/>
        </w:rPr>
        <w:t>iach na rzecz sportu szkolnego i </w:t>
      </w:r>
      <w:r w:rsidRPr="00BF4055">
        <w:rPr>
          <w:rFonts w:ascii="Times New Roman" w:hAnsi="Times New Roman" w:cs="Times New Roman"/>
          <w:sz w:val="28"/>
          <w:szCs w:val="28"/>
        </w:rPr>
        <w:t>kultury fizycznej.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28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1. Nauczyciele uczący  w klasach I-III w celu bieżącego dokumentowania postępów uczniów stosują oceny cząstkowe w skali:</w:t>
      </w:r>
    </w:p>
    <w:p w:rsidR="0063515B" w:rsidRPr="00BF4055" w:rsidRDefault="0063515B" w:rsidP="00FD3934">
      <w:pPr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celujący – 6;</w:t>
      </w:r>
    </w:p>
    <w:p w:rsidR="0063515B" w:rsidRPr="00BF4055" w:rsidRDefault="0063515B" w:rsidP="00FD3934">
      <w:pPr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bardzo dobry – 5;</w:t>
      </w:r>
    </w:p>
    <w:p w:rsidR="0063515B" w:rsidRPr="00BF4055" w:rsidRDefault="0063515B" w:rsidP="00FD3934">
      <w:pPr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dobry – 4;</w:t>
      </w:r>
    </w:p>
    <w:p w:rsidR="0063515B" w:rsidRPr="00BF4055" w:rsidRDefault="0063515B" w:rsidP="00FD3934">
      <w:pPr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dostateczny – 3;</w:t>
      </w:r>
    </w:p>
    <w:p w:rsidR="0063515B" w:rsidRPr="00BF4055" w:rsidRDefault="0063515B" w:rsidP="00FD3934">
      <w:pPr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dopuszczający – 2;</w:t>
      </w:r>
    </w:p>
    <w:p w:rsidR="0063515B" w:rsidRPr="00BF4055" w:rsidRDefault="0063515B" w:rsidP="00FD3934">
      <w:pPr>
        <w:numPr>
          <w:ilvl w:val="0"/>
          <w:numId w:val="2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niedostateczny – 1.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W klasach I-III obowiązuje ocena opisowa śródroczna i roczna klasyfikacyjna</w:t>
      </w:r>
      <w:r w:rsidR="000129F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z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zajęć edukacyjnych i zachowania. 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3. W klasach I-III szkoły podstawowej ocena klasyfikacyjna jest oceną opisową:</w:t>
      </w:r>
    </w:p>
    <w:p w:rsidR="0063515B" w:rsidRPr="00BF4055" w:rsidRDefault="0063515B" w:rsidP="00A51B28">
      <w:pPr>
        <w:pStyle w:val="Akapitzlist"/>
        <w:numPr>
          <w:ilvl w:val="0"/>
          <w:numId w:val="48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F4055">
        <w:rPr>
          <w:rFonts w:ascii="Times New Roman" w:hAnsi="Times New Roman"/>
          <w:sz w:val="28"/>
          <w:szCs w:val="28"/>
        </w:rPr>
        <w:t>śródroczna zapisana w dzienniku elektronicznym</w:t>
      </w:r>
    </w:p>
    <w:p w:rsidR="0063515B" w:rsidRPr="00BF4055" w:rsidRDefault="0063515B" w:rsidP="00A51B28">
      <w:pPr>
        <w:pStyle w:val="Akapitzlist"/>
        <w:numPr>
          <w:ilvl w:val="0"/>
          <w:numId w:val="48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F4055">
        <w:rPr>
          <w:rFonts w:ascii="Times New Roman" w:hAnsi="Times New Roman"/>
          <w:sz w:val="28"/>
          <w:szCs w:val="28"/>
        </w:rPr>
        <w:t>końcoworoczna</w:t>
      </w:r>
      <w:proofErr w:type="spellEnd"/>
      <w:r w:rsidRPr="00BF4055">
        <w:rPr>
          <w:rFonts w:ascii="Times New Roman" w:hAnsi="Times New Roman"/>
          <w:sz w:val="28"/>
          <w:szCs w:val="28"/>
        </w:rPr>
        <w:t xml:space="preserve"> zapisana w arkuszu </w:t>
      </w:r>
      <w:r w:rsidR="00D17B19">
        <w:rPr>
          <w:rFonts w:ascii="Times New Roman" w:hAnsi="Times New Roman"/>
          <w:sz w:val="28"/>
          <w:szCs w:val="28"/>
        </w:rPr>
        <w:t>ocen, na świadectwie szkolnym i w </w:t>
      </w:r>
      <w:r w:rsidRPr="00BF4055">
        <w:rPr>
          <w:rFonts w:ascii="Times New Roman" w:hAnsi="Times New Roman"/>
          <w:sz w:val="28"/>
          <w:szCs w:val="28"/>
        </w:rPr>
        <w:t xml:space="preserve">dzienniku elektronicznym. </w:t>
      </w:r>
    </w:p>
    <w:p w:rsidR="0063515B" w:rsidRPr="00BF4055" w:rsidRDefault="00D17B19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4. 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W bieżącym ocenianiu nie dopuszcza się stosowanie znaków " + " i " - " </w:t>
      </w:r>
    </w:p>
    <w:p w:rsidR="0063515B" w:rsidRPr="00BF4055" w:rsidRDefault="00D17B19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5.</w:t>
      </w:r>
      <w:r w:rsidR="0063515B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Nauczyciele uczący  w klasach IV – VIII w celu bieżącego dokumentowania postępów uczniów stosują oceny cząstkowe w skali:</w:t>
      </w:r>
    </w:p>
    <w:p w:rsidR="0063515B" w:rsidRPr="00BF4055" w:rsidRDefault="0063515B" w:rsidP="00A51B28">
      <w:pPr>
        <w:numPr>
          <w:ilvl w:val="0"/>
          <w:numId w:val="49"/>
        </w:numPr>
        <w:tabs>
          <w:tab w:val="clear" w:pos="0"/>
          <w:tab w:val="num" w:pos="284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celujący – 6;</w:t>
      </w:r>
    </w:p>
    <w:p w:rsidR="0063515B" w:rsidRPr="00BF4055" w:rsidRDefault="0063515B" w:rsidP="00A51B28">
      <w:pPr>
        <w:numPr>
          <w:ilvl w:val="0"/>
          <w:numId w:val="49"/>
        </w:numPr>
        <w:tabs>
          <w:tab w:val="clear" w:pos="0"/>
          <w:tab w:val="num" w:pos="284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bardzo dobry – 5;</w:t>
      </w:r>
    </w:p>
    <w:p w:rsidR="0063515B" w:rsidRPr="00BF4055" w:rsidRDefault="0063515B" w:rsidP="00A51B28">
      <w:pPr>
        <w:numPr>
          <w:ilvl w:val="0"/>
          <w:numId w:val="49"/>
        </w:numPr>
        <w:tabs>
          <w:tab w:val="clear" w:pos="0"/>
          <w:tab w:val="num" w:pos="284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dobry – 4;</w:t>
      </w:r>
    </w:p>
    <w:p w:rsidR="0063515B" w:rsidRPr="00BF4055" w:rsidRDefault="0063515B" w:rsidP="00A51B28">
      <w:pPr>
        <w:numPr>
          <w:ilvl w:val="0"/>
          <w:numId w:val="49"/>
        </w:numPr>
        <w:tabs>
          <w:tab w:val="clear" w:pos="0"/>
          <w:tab w:val="num" w:pos="284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dostateczny – 3;</w:t>
      </w:r>
    </w:p>
    <w:p w:rsidR="0063515B" w:rsidRPr="00BF4055" w:rsidRDefault="0063515B" w:rsidP="00A51B28">
      <w:pPr>
        <w:numPr>
          <w:ilvl w:val="0"/>
          <w:numId w:val="49"/>
        </w:numPr>
        <w:tabs>
          <w:tab w:val="clear" w:pos="0"/>
          <w:tab w:val="num" w:pos="284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dopuszczający – 2;</w:t>
      </w:r>
    </w:p>
    <w:p w:rsidR="0063515B" w:rsidRPr="00BF4055" w:rsidRDefault="0063515B" w:rsidP="00A51B28">
      <w:pPr>
        <w:numPr>
          <w:ilvl w:val="0"/>
          <w:numId w:val="49"/>
        </w:numPr>
        <w:tabs>
          <w:tab w:val="clear" w:pos="0"/>
          <w:tab w:val="num" w:pos="284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stopień niedostateczny – 1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6. W bieżącym ocenianiu nie dopuszcza się stosowanie znaków " + " i " - " 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7. Oceny cząstkowe są ocenami ważonymi o następujących wagach: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Aktywność – waga 2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Arkusz kalkulacyjny – waga 6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Czytanie z i bez przygotowania – waga 3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Czytanie ze zrozumieniem – waga 3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Kartkówka – waga 4</w:t>
      </w:r>
    </w:p>
    <w:p w:rsidR="002819B3" w:rsidRPr="00BF4055" w:rsidRDefault="002819B3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Konkurs – waga 6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Odpowiedź – waga 5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Pokaz umiejętności – waga 4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Praca plastyczna  - waga 5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Praca twórcza – waga 5</w:t>
      </w:r>
    </w:p>
    <w:p w:rsidR="002819B3" w:rsidRPr="00BF4055" w:rsidRDefault="002819B3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Praca w grupie – waga 3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Programowanie – waga 6</w:t>
      </w:r>
    </w:p>
    <w:p w:rsidR="002819B3" w:rsidRPr="00BF4055" w:rsidRDefault="002819B3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Projekt – waga 5</w:t>
      </w:r>
    </w:p>
    <w:p w:rsidR="002819B3" w:rsidRPr="00BF4055" w:rsidRDefault="002819B3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Recytacja – waga 4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Różnorodne działania twórcze -  waga 4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Rysunek techniczny – waga 5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Sprawdzian – waga 6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Sprawność motoryczna – waga 4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Turnieje sportowe – waga 4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Umiejętności sportowe – waga 5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Zaangażowanie sportowe – waga 5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Zadanie dodatkowe – waga 1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Zadanie domowe – waga 3</w:t>
      </w:r>
    </w:p>
    <w:p w:rsidR="0063515B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Zawody sportowe – waga 5</w:t>
      </w:r>
    </w:p>
    <w:p w:rsidR="002819B3" w:rsidRPr="00BF4055" w:rsidRDefault="0063515B" w:rsidP="00D17B19">
      <w:pPr>
        <w:suppressAutoHyphens/>
        <w:spacing w:after="0"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Zeszyt – waga </w:t>
      </w:r>
      <w:r w:rsidR="002819B3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</w:t>
      </w:r>
    </w:p>
    <w:p w:rsidR="0063515B" w:rsidRPr="00BF4055" w:rsidRDefault="002819B3" w:rsidP="00D17B19">
      <w:pPr>
        <w:suppressAutoHyphens/>
        <w:spacing w:line="276" w:lineRule="auto"/>
        <w:ind w:left="708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Znajomość treści lektury – waga 5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8. </w:t>
      </w: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Przyjmuje się następujące średnie ważone ocen cząstkowych konieczne do uzyskania ocen śródrocznych i rocznych:</w:t>
      </w:r>
    </w:p>
    <w:p w:rsidR="0063515B" w:rsidRPr="00BF4055" w:rsidRDefault="00FD3934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1) dopuszczający –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1,70 </w:t>
      </w:r>
    </w:p>
    <w:p w:rsidR="0063515B" w:rsidRPr="00BF4055" w:rsidRDefault="0063515B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2) dostateczny </w:t>
      </w:r>
      <w:r w:rsidR="00FD3934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–</w:t>
      </w: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2,61</w:t>
      </w:r>
    </w:p>
    <w:p w:rsidR="0063515B" w:rsidRPr="00BF4055" w:rsidRDefault="00FD3934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3) dobry –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3,61</w:t>
      </w:r>
    </w:p>
    <w:p w:rsidR="0063515B" w:rsidRPr="00BF4055" w:rsidRDefault="00FD3934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4) bardzo dobry – 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4,61</w:t>
      </w:r>
    </w:p>
    <w:p w:rsidR="0063515B" w:rsidRPr="00BF4055" w:rsidRDefault="00FD3934" w:rsidP="00D17B19">
      <w:pPr>
        <w:tabs>
          <w:tab w:val="left" w:pos="567"/>
        </w:tabs>
        <w:suppressAutoHyphens/>
        <w:spacing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5) celujący – 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5,51.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9. Prace pisemne uczniów są punktowane, a punkty przelicza się na procenty, którym odpowiadają następujące oceny:</w:t>
      </w:r>
    </w:p>
    <w:p w:rsidR="0063515B" w:rsidRPr="00BF4055" w:rsidRDefault="00D17B19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a) 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0% - 30% niedostateczny (1)</w:t>
      </w:r>
    </w:p>
    <w:p w:rsidR="0063515B" w:rsidRPr="00BF4055" w:rsidRDefault="00D17B19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b)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31% - 50% dopuszczający (2)</w:t>
      </w:r>
    </w:p>
    <w:p w:rsidR="0063515B" w:rsidRPr="00BF4055" w:rsidRDefault="00D17B19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c) 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51% - 70% dostateczny (3)</w:t>
      </w:r>
    </w:p>
    <w:p w:rsidR="0063515B" w:rsidRPr="00BF4055" w:rsidRDefault="00D17B19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d) 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71% - 82% dobry (4)</w:t>
      </w:r>
    </w:p>
    <w:p w:rsidR="0063515B" w:rsidRPr="00BF4055" w:rsidRDefault="00D17B19" w:rsidP="00D17B1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e)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 83% - 94% bardzo dobry (5)</w:t>
      </w:r>
    </w:p>
    <w:p w:rsidR="0063515B" w:rsidRPr="00BF4055" w:rsidRDefault="00D17B19" w:rsidP="00D17B19">
      <w:pPr>
        <w:tabs>
          <w:tab w:val="left" w:pos="567"/>
        </w:tabs>
        <w:suppressAutoHyphens/>
        <w:spacing w:line="276" w:lineRule="auto"/>
        <w:ind w:left="993" w:hanging="426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f) </w:t>
      </w:r>
      <w:r w:rsidR="0063515B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95% - 100% celujący (6). 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 xml:space="preserve">10. Skala punktowa wynika ze stopnia trudności poszczególnych zadań i jest różna dla różnych przedmiotów oraz prac pisemnych. W celu ujednolicenia kryteriów oceniania przyjęto zasadę, że maksymalna ilość punktów z pracy pisemnej odpowiada 100 procentom. </w:t>
      </w:r>
    </w:p>
    <w:p w:rsidR="0063515B" w:rsidRPr="00BF4055" w:rsidRDefault="00D17B19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11. 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Szczegółowe kryteria wymagań na p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oszczególne stopnie, wynikające z 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realizowanego programu nauczania, opracowują nauczyciele poszczególnych zajęć edukacyjnych z uwzględnieniem zapisów statutu i podają je u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czniom i 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rodzicom na początku każdego roku szkolnego na lekcji, na spotkaniu z rodzicami lub poprzez publikację w dzienniku elektronicznym. </w:t>
      </w:r>
    </w:p>
    <w:p w:rsidR="002819B3" w:rsidRPr="00BF4055" w:rsidRDefault="002819B3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12. Uczeń może zgłosić nieprzygotowanie do lekcji – dla przedmiot</w:t>
      </w:r>
      <w:r w:rsidR="00D17B19">
        <w:rPr>
          <w:rFonts w:ascii="Times New Roman" w:eastAsia="Calibri" w:hAnsi="Times New Roman" w:cs="Times New Roman"/>
          <w:sz w:val="28"/>
          <w:szCs w:val="28"/>
          <w:lang w:eastAsia="zh-CN"/>
        </w:rPr>
        <w:t>ów, które są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1 - 3 razy w tygodniu jeden raz w półroczu, dla </w:t>
      </w:r>
      <w:r w:rsidR="00D17B19">
        <w:rPr>
          <w:rFonts w:ascii="Times New Roman" w:eastAsia="Calibri" w:hAnsi="Times New Roman" w:cs="Times New Roman"/>
          <w:sz w:val="28"/>
          <w:szCs w:val="28"/>
          <w:lang w:eastAsia="zh-CN"/>
        </w:rPr>
        <w:t>przedmiotów, które są 4-5 razy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tygodniu trzy razy w półroczu. Za nieprzygotowanie do lekcji uważa się również brak stroju na zajęcia wychowania fizycznego. </w:t>
      </w:r>
    </w:p>
    <w:p w:rsidR="002819B3" w:rsidRPr="00BF4055" w:rsidRDefault="00D17B19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13.</w:t>
      </w:r>
      <w:r w:rsidR="002819B3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Jeżeli uczeń nie zdąży wykonać i udostępnić/wysłać zadania do oceny podczas lekcji informatyki, ma taką możliwość w ciągu kolejnych dwóch tygodni. Jeżeli uczeń udostępni/wyśle zadanie po upływie tego czasu lub nie wyśle </w:t>
      </w:r>
      <w:r w:rsidR="00FD393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go w ogóle, </w:t>
      </w:r>
      <w:r w:rsidR="00FD3934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otrzymuje ocenę niedostateczną</w:t>
      </w:r>
      <w:r w:rsidR="002819B3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. Uczeń, który był nieobecny na lekcji nie ma obowiązku wykonania zadania, jakie było robione podczas tej lekcji.</w:t>
      </w:r>
    </w:p>
    <w:p w:rsidR="00B25FDF" w:rsidRPr="00BF4055" w:rsidRDefault="00B25FDF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14. Nieoddanie pracy lub zadania z techniki, plastyki, muzyki i innych przedmiotów w ciągu miesiąca od wyznaczonego przez nauczyciela terminu skutkuje otrzymaniem oceny niedostatecznej.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1</w:t>
      </w:r>
      <w:r w:rsidR="00B25FDF"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5</w:t>
      </w:r>
      <w:r w:rsidRPr="00BF4055">
        <w:rPr>
          <w:rFonts w:ascii="Times New Roman" w:eastAsia="ufIuX-nMhlFUa5xntag+0ucw==+FPEF" w:hAnsi="Times New Roman" w:cs="Times New Roman"/>
          <w:sz w:val="28"/>
          <w:szCs w:val="28"/>
          <w:lang w:eastAsia="zh-CN"/>
        </w:rPr>
        <w:t>.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O przewidywanej śródrocznej/rocznej ocenie klasyf</w:t>
      </w:r>
      <w:r w:rsidR="00FD393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ikacyjnej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obowiązkowych i dodatkowych zajęć edukacyjnych uczeń i jego rodzice są informowani na miesiąc przed klasyfikacją poprzez zapisanie przewidywanej oceny w dzienniku elektronicznym.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</w:t>
      </w:r>
      <w:r w:rsidR="00B25FDF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6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. O ustalonej ocenie śródrocznej i rocznej ucz</w:t>
      </w:r>
      <w:r w:rsidR="00340A6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eń jest informowany najpóźniej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</w:t>
      </w:r>
      <w:r w:rsidR="00FD3934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dniu klasyfikacyjnego posiedzenia rady pedagogicznej z równoczesnym wpisem tej oceny do dziennika.</w:t>
      </w:r>
    </w:p>
    <w:p w:rsidR="0063515B" w:rsidRPr="00BF4055" w:rsidRDefault="0063515B" w:rsidP="00FD393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</w:t>
      </w:r>
      <w:r w:rsidR="00B25FDF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7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. Ustalona ocena śródroczna/roczna nie musi być taka sama jak proponowana:</w:t>
      </w:r>
    </w:p>
    <w:p w:rsidR="0063515B" w:rsidRPr="00340A68" w:rsidRDefault="0063515B" w:rsidP="00A51B28">
      <w:pPr>
        <w:pStyle w:val="Akapitzlist"/>
        <w:numPr>
          <w:ilvl w:val="0"/>
          <w:numId w:val="59"/>
        </w:numPr>
        <w:tabs>
          <w:tab w:val="clear" w:pos="927"/>
          <w:tab w:val="left" w:pos="567"/>
        </w:tabs>
        <w:spacing w:after="0" w:line="276" w:lineRule="auto"/>
        <w:ind w:hanging="360"/>
        <w:jc w:val="both"/>
        <w:rPr>
          <w:rFonts w:ascii="Times New Roman" w:hAnsi="Times New Roman"/>
          <w:sz w:val="28"/>
          <w:szCs w:val="28"/>
        </w:rPr>
      </w:pPr>
      <w:r w:rsidRPr="00340A68">
        <w:rPr>
          <w:rFonts w:ascii="Times New Roman" w:hAnsi="Times New Roman"/>
          <w:sz w:val="28"/>
          <w:szCs w:val="28"/>
        </w:rPr>
        <w:t>uczeń, który w okresie od poinformowania do ustalenia oceny</w:t>
      </w:r>
      <w:r w:rsidR="00ED4005" w:rsidRPr="00340A68">
        <w:rPr>
          <w:rFonts w:ascii="Times New Roman" w:hAnsi="Times New Roman"/>
          <w:sz w:val="28"/>
          <w:szCs w:val="28"/>
        </w:rPr>
        <w:t xml:space="preserve"> </w:t>
      </w:r>
      <w:r w:rsidRPr="00340A68">
        <w:rPr>
          <w:rFonts w:ascii="Times New Roman" w:hAnsi="Times New Roman"/>
          <w:sz w:val="28"/>
          <w:szCs w:val="28"/>
        </w:rPr>
        <w:t>klasyfikacyjnej powiększy zasób wiedzy i umiejętności, może otrzymać</w:t>
      </w:r>
      <w:r w:rsidR="00340A68" w:rsidRPr="00340A68">
        <w:rPr>
          <w:rFonts w:ascii="Times New Roman" w:hAnsi="Times New Roman"/>
          <w:sz w:val="28"/>
          <w:szCs w:val="28"/>
        </w:rPr>
        <w:t xml:space="preserve"> </w:t>
      </w:r>
      <w:r w:rsidRPr="00340A68">
        <w:rPr>
          <w:rFonts w:ascii="Times New Roman" w:hAnsi="Times New Roman"/>
          <w:sz w:val="28"/>
          <w:szCs w:val="28"/>
        </w:rPr>
        <w:t>wyższą ocenę klasyfikacyjną;</w:t>
      </w:r>
    </w:p>
    <w:p w:rsidR="0063515B" w:rsidRPr="00340A68" w:rsidRDefault="0063515B" w:rsidP="00A51B28">
      <w:pPr>
        <w:pStyle w:val="Akapitzlist"/>
        <w:numPr>
          <w:ilvl w:val="0"/>
          <w:numId w:val="59"/>
        </w:numPr>
        <w:tabs>
          <w:tab w:val="clear" w:pos="927"/>
          <w:tab w:val="left" w:pos="567"/>
        </w:tabs>
        <w:spacing w:after="0" w:line="276" w:lineRule="auto"/>
        <w:ind w:hanging="360"/>
        <w:jc w:val="both"/>
        <w:rPr>
          <w:rFonts w:ascii="Times New Roman" w:hAnsi="Times New Roman"/>
          <w:sz w:val="28"/>
          <w:szCs w:val="28"/>
        </w:rPr>
      </w:pPr>
      <w:r w:rsidRPr="00340A68">
        <w:rPr>
          <w:rFonts w:ascii="Times New Roman" w:hAnsi="Times New Roman"/>
          <w:sz w:val="28"/>
          <w:szCs w:val="28"/>
        </w:rPr>
        <w:t>uczeń, który w okresie od poinformowania do ustalenia oceny</w:t>
      </w:r>
      <w:r w:rsidR="00340A68" w:rsidRPr="00340A68">
        <w:rPr>
          <w:rFonts w:ascii="Times New Roman" w:hAnsi="Times New Roman"/>
          <w:sz w:val="28"/>
          <w:szCs w:val="28"/>
        </w:rPr>
        <w:t xml:space="preserve"> </w:t>
      </w:r>
      <w:r w:rsidRPr="00340A68">
        <w:rPr>
          <w:rFonts w:ascii="Times New Roman" w:hAnsi="Times New Roman"/>
          <w:sz w:val="28"/>
          <w:szCs w:val="28"/>
        </w:rPr>
        <w:t>klasyfikacyjnej obniży zasób wiedzy i umiejętności lub przestanie chodzić na zajęcia edukacyjne może otrzymać niższą ocenę klasyfikacyjną</w:t>
      </w:r>
      <w:r w:rsidR="00340A68" w:rsidRPr="00340A68">
        <w:rPr>
          <w:rFonts w:ascii="Times New Roman" w:hAnsi="Times New Roman"/>
          <w:sz w:val="28"/>
          <w:szCs w:val="28"/>
        </w:rPr>
        <w:t xml:space="preserve"> </w:t>
      </w:r>
      <w:r w:rsidRPr="00340A68">
        <w:rPr>
          <w:rFonts w:ascii="Times New Roman" w:hAnsi="Times New Roman"/>
          <w:sz w:val="28"/>
          <w:szCs w:val="28"/>
        </w:rPr>
        <w:t>przewidywanej, również niedostateczną.</w:t>
      </w:r>
    </w:p>
    <w:p w:rsidR="0063515B" w:rsidRPr="00BF4055" w:rsidRDefault="0063515B" w:rsidP="00340A68">
      <w:pPr>
        <w:tabs>
          <w:tab w:val="left" w:pos="567"/>
        </w:tabs>
        <w:suppressAutoHyphens/>
        <w:spacing w:after="0" w:line="276" w:lineRule="auto"/>
        <w:ind w:left="993" w:hanging="426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29</w:t>
      </w:r>
    </w:p>
    <w:p w:rsidR="002D334D" w:rsidRPr="00BF4055" w:rsidRDefault="002D334D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Diagnozowanie postępów i osiągnięć uczniów należy prowadzić systematycznie, rozkładając je równomiernie na cały okres nauki w danej klasie i etapie nauczania, w różnych formach oraz warunkach zapewniających obiektywność oceny.</w:t>
      </w:r>
    </w:p>
    <w:p w:rsidR="004E7731" w:rsidRDefault="004E7731" w:rsidP="00EE7AF2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30</w:t>
      </w:r>
    </w:p>
    <w:p w:rsidR="0063515B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 częstotliwości oceniania przedmiotowego decyduje liczba godzin z zajęć edukacyjnych wynikająca z planu nauczania. Us</w:t>
      </w:r>
      <w:r w:rsidR="004153F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tala się minimalną liczbę ocen –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trzy oceny bieżące, które powinien uzyskać uczeń w danym półroczu, ze zróżnicowanych form kontroli.</w:t>
      </w:r>
    </w:p>
    <w:p w:rsidR="002D334D" w:rsidRPr="00BF4055" w:rsidRDefault="002D334D" w:rsidP="0063515B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31</w:t>
      </w:r>
    </w:p>
    <w:p w:rsidR="0063515B" w:rsidRPr="00BF4055" w:rsidRDefault="00340A68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1. 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W celu wyeliminowania zbytniego obciążenia ucznia różnymi formami sprawdzania jego postępów ze wszystkich zajęć edukacyjnych jednocześnie, 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wprowadza się następujące ograniczenia i z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asady przy sprawdzaniu wiedzy i u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miejętności:</w:t>
      </w:r>
    </w:p>
    <w:p w:rsidR="0063515B" w:rsidRPr="00BF4055" w:rsidRDefault="0063515B" w:rsidP="00A51B28">
      <w:pPr>
        <w:numPr>
          <w:ilvl w:val="0"/>
          <w:numId w:val="7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trzech ostatnich lekcji lub z ortografii – bez zapowiedzi;</w:t>
      </w:r>
    </w:p>
    <w:p w:rsidR="0063515B" w:rsidRPr="00BF4055" w:rsidRDefault="0063515B" w:rsidP="00A51B28">
      <w:pPr>
        <w:numPr>
          <w:ilvl w:val="0"/>
          <w:numId w:val="7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działu materiału – zapowiedziana tydzień przed realizacją.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Normy ilościowe:</w:t>
      </w:r>
    </w:p>
    <w:p w:rsidR="0063515B" w:rsidRPr="00BF4055" w:rsidRDefault="0063515B" w:rsidP="00340A68">
      <w:pPr>
        <w:pStyle w:val="statut"/>
      </w:pPr>
      <w:r w:rsidRPr="00BF4055">
        <w:t>najwyżej 3 sprawdziany z działu wiadomości w ciągu tygodnia, nie więcej niż jeden dziennie;</w:t>
      </w:r>
    </w:p>
    <w:p w:rsidR="0063515B" w:rsidRPr="00BF4055" w:rsidRDefault="0063515B" w:rsidP="00340A68">
      <w:pPr>
        <w:pStyle w:val="statut"/>
      </w:pPr>
      <w:r w:rsidRPr="00BF4055">
        <w:t>jeśli sprawdzian nie odbył się w zaplanowanym terminie z przyczyn niezależnych od nauczyciela, może odbyć się z pominięciem zasad,</w:t>
      </w:r>
      <w:r w:rsidR="00340A68">
        <w:t xml:space="preserve"> o </w:t>
      </w:r>
      <w:r w:rsidRPr="00BF4055">
        <w:t>których mowa w ust. 1.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Czas sprawdzania pisemnych prac kontrolnych:</w:t>
      </w:r>
    </w:p>
    <w:p w:rsidR="0063515B" w:rsidRPr="00BF4055" w:rsidRDefault="0063515B" w:rsidP="00A51B28">
      <w:pPr>
        <w:pStyle w:val="statut"/>
        <w:numPr>
          <w:ilvl w:val="0"/>
          <w:numId w:val="60"/>
        </w:numPr>
        <w:tabs>
          <w:tab w:val="left" w:pos="567"/>
        </w:tabs>
        <w:ind w:left="993" w:hanging="426"/>
      </w:pPr>
      <w:r w:rsidRPr="00BF4055">
        <w:t>kartkówki – 1 tydzień;</w:t>
      </w:r>
    </w:p>
    <w:p w:rsidR="0063515B" w:rsidRPr="00BF4055" w:rsidRDefault="0063515B" w:rsidP="00A51B28">
      <w:pPr>
        <w:pStyle w:val="statut"/>
        <w:numPr>
          <w:ilvl w:val="0"/>
          <w:numId w:val="60"/>
        </w:numPr>
        <w:tabs>
          <w:tab w:val="left" w:pos="567"/>
        </w:tabs>
        <w:ind w:left="993" w:hanging="426"/>
      </w:pPr>
      <w:r w:rsidRPr="00BF4055">
        <w:t>sprawdziany, testy, wypracowania, prace klasowe – 2 tygodnie.</w:t>
      </w:r>
    </w:p>
    <w:p w:rsidR="0063515B" w:rsidRPr="00BF4055" w:rsidRDefault="0063515B" w:rsidP="00A51B28">
      <w:pPr>
        <w:pStyle w:val="statut"/>
        <w:numPr>
          <w:ilvl w:val="0"/>
          <w:numId w:val="60"/>
        </w:numPr>
        <w:tabs>
          <w:tab w:val="left" w:pos="567"/>
        </w:tabs>
        <w:ind w:left="993" w:hanging="426"/>
      </w:pPr>
      <w:r w:rsidRPr="00BF4055">
        <w:t>Terminy sprawdzania mogą ulec wydłużeniu ze względu na chorobę nauczyciela lub przypadające dni wolne. W takim przypadku termin wydłuża się o czas ich trwania.</w:t>
      </w:r>
    </w:p>
    <w:p w:rsidR="0063515B" w:rsidRPr="00BF4055" w:rsidRDefault="0063515B" w:rsidP="00A51B28">
      <w:pPr>
        <w:pStyle w:val="statut"/>
        <w:numPr>
          <w:ilvl w:val="0"/>
          <w:numId w:val="60"/>
        </w:numPr>
        <w:tabs>
          <w:tab w:val="left" w:pos="567"/>
        </w:tabs>
        <w:spacing w:after="240"/>
        <w:ind w:left="993" w:hanging="426"/>
      </w:pPr>
      <w:r w:rsidRPr="00BF4055">
        <w:t xml:space="preserve"> Sprawdzone i ocenione prace pisemne nauczyciel przechowuje przez </w:t>
      </w:r>
      <w:r w:rsidR="00340A68">
        <w:t xml:space="preserve">cały </w:t>
      </w:r>
      <w:r w:rsidRPr="00BF4055">
        <w:t>rok szkolny.</w:t>
      </w:r>
    </w:p>
    <w:p w:rsidR="0063515B" w:rsidRPr="00BF4055" w:rsidRDefault="00340A68" w:rsidP="004153F8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4. 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Sprawdziany wiadomości (prace klasowe) muszą być zapowiedziane z co najmniej t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ygodniowym wyprzedzeniem i muszą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zostać wpisane w dzienniku elektronicznym. </w:t>
      </w:r>
    </w:p>
    <w:p w:rsidR="0063515B" w:rsidRPr="00BF4055" w:rsidRDefault="0063515B" w:rsidP="004153F8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Nauczyciele nie przeprowadzają prac kla</w:t>
      </w:r>
      <w:r w:rsidR="00340A6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sowych/sprawdzianów znaczących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dla oceny końcowej w danym półroczu w ostatnim tygodniu przed terminem zakończenia ustalania ocen śródrocznych i rocznych.</w:t>
      </w:r>
    </w:p>
    <w:p w:rsidR="0063515B" w:rsidRPr="00BF4055" w:rsidRDefault="0063515B" w:rsidP="004153F8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6. Zapowiedziane sprawdziany nie powinny być przekładane bez szczególnie ważnych powodów. Jeżeli przełożenie sprawdzianu nastąpi z winy lub na prośbę uczniów, to tracą moc ustalenia dotyczące wcześniejszego zapowiadania.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7. Nauczyciel uzasadnia każdą ustaloną oc</w:t>
      </w:r>
      <w:r w:rsidR="00C47A7A">
        <w:rPr>
          <w:rFonts w:ascii="Times New Roman" w:eastAsia="Calibri" w:hAnsi="Times New Roman" w:cs="Times New Roman"/>
          <w:sz w:val="28"/>
          <w:szCs w:val="28"/>
          <w:lang w:eastAsia="zh-CN"/>
        </w:rPr>
        <w:t>enę w czasie zajęć edukacyjnych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rozmowie bezpośredniej z uczniem po odpowiedzi ustnej lub w przypadku pracy pisemnej – po jej sprawdzeniu i ocenieniu. 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8. Oceny niedostateczne uczeń może poprawić w terminie określony</w:t>
      </w:r>
      <w:r w:rsidR="00591B51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przez nauczyciela.</w:t>
      </w:r>
    </w:p>
    <w:p w:rsidR="007F4638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9. </w:t>
      </w:r>
      <w:r w:rsidR="007F4638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Uczniowie nieobecni na sprawdzianie mają obowiązek przystąpić do poprawy w</w:t>
      </w:r>
      <w:r w:rsidR="004153F8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7F4638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terminie ustalonym z nauczycielem, nie dłuższym niż miesiąc, pozostali mogą przystąpić do poprawy. Uczeń może poprawić jeden sprawdzian i dwie kartkówki z</w:t>
      </w:r>
      <w:r w:rsidR="004153F8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="007F4638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danego przedmiotu w półroczu.</w:t>
      </w:r>
    </w:p>
    <w:p w:rsidR="0063515B" w:rsidRPr="00BF4055" w:rsidRDefault="009207F2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10. 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Ocenę poprawioną przez ucznia, nauczyciel zapisuje w dzienniku elektronicznym jako ocenę poprawioną (zapis w klamrze)</w:t>
      </w:r>
      <w:r w:rsidR="00591B51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,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a nie jako dodatkową, oddzielną ocenę. </w:t>
      </w:r>
    </w:p>
    <w:p w:rsidR="0063515B" w:rsidRPr="00BF4055" w:rsidRDefault="009207F2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11. 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Nauczyciel uzasadnia również ustalone oceny ucznia w rozmowie bezpośredniej lub telefonicznej z jego rodzicami.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12. Na pisemny wniosek ucznia lub jego rodziców nauczyciel uzasadnia każdą ustaloną ocenę na piśmie w terminie 5 dni roboczych od złożenia wniosku przez ucznia lub jego rodziców w sekretariacie szkoły, za pisemnym potwierdzeniem odbioru.</w:t>
      </w:r>
    </w:p>
    <w:p w:rsidR="0063515B" w:rsidRPr="00BF4055" w:rsidRDefault="009207F2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13.</w:t>
      </w:r>
      <w:r>
        <w:t> 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W przypadku złożenia wniosku, o którym mowa w ust. 12 przez niepełnoletniego ucznia szkoły, obowiązkiem dyrektora szkoły jest powiadomienie rodziców ucznia o tym fakcie, w porozumieniu z wychowawcą oddziału, do której uczęszcza uczeń. Powiadomienia rodziców dokonuje wychowawca oddziału, do której uczęszcza uczeń, telefonicznie lub za pośrednictwem dziennika elektronicznego. 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14. Pisemne uzasadnienie oceny może być wręczone rodzicowi lub przesłane przez dziennik elektroniczny. 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15. Sprawdzone i ocenione pisemne prace ucznia przekazuje się uczniowi do wglądu w czasie zajęć edukacyjnych, co ma na celu ogólne omówienie sprawdzonych i ocenionych prac w danym oddziale.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16. Sprawdzone i ocenione prace pisemne uczeń otrzymuje od nauczyciela danych zajęć edukacyjnych najpóźniej do 14 dni od dnia ich napisania przez ucznia.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17. Uczniowi udostępniana jest tylko jego własna praca.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18. Uczniowi nieobecnemu na zajęciach edukacyjnych, w czasie których nauczyciel udostępniał sprawdzone i ocenione prace wszystkim obecnym uczniom w danym oddziale, nauczyciel obowiązany jest udostępnić sprawdzoną</w:t>
      </w:r>
      <w:r w:rsidR="004153F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 ocenioną pracę pisemną w czasie najbliższych zajęć edukacyjnych, na których uczeń będzie obecny. Obowiązkiem nauczyciela jest krótkie jej omówienie z uczniem.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19. Po zapoznaniu się ze sprawdzoną i ocenioną pracą pisemną oraz po jej omówieniu z nauczycielem uczeń zwraca pracę nauczycielowi w czasie tych samych  zajęć edukacyjnych.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20. Sprawdzone i ocenione pisemne prace ucznia są udostępniane rodzicom przez nauczyciela danych zajęć edukacyjnych w pomieszczeniu szkolnym:</w:t>
      </w:r>
    </w:p>
    <w:p w:rsidR="0063515B" w:rsidRPr="00BF4055" w:rsidRDefault="001B675B" w:rsidP="0022142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a) 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 czasie spotkań nauczycieli z  rodzicami uczniów szkoły, które odbywają zgodnie z harmonogramem spotkań w danym roku szkolnym;</w:t>
      </w:r>
    </w:p>
    <w:p w:rsidR="0063515B" w:rsidRPr="00BF4055" w:rsidRDefault="001B675B" w:rsidP="00221429">
      <w:pPr>
        <w:tabs>
          <w:tab w:val="left" w:pos="567"/>
        </w:tabs>
        <w:suppressAutoHyphens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b) 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 czasie dyżurów nauczycieli danych zajęć edukacyjnych;</w:t>
      </w:r>
    </w:p>
    <w:p w:rsidR="0063515B" w:rsidRPr="00BF4055" w:rsidRDefault="001B675B" w:rsidP="00221429">
      <w:pPr>
        <w:pStyle w:val="statut"/>
        <w:numPr>
          <w:ilvl w:val="0"/>
          <w:numId w:val="0"/>
        </w:numPr>
        <w:tabs>
          <w:tab w:val="left" w:pos="567"/>
        </w:tabs>
        <w:ind w:left="993" w:hanging="426"/>
      </w:pPr>
      <w:r w:rsidRPr="00BF4055">
        <w:lastRenderedPageBreak/>
        <w:t xml:space="preserve">c) </w:t>
      </w:r>
      <w:r w:rsidR="0063515B" w:rsidRPr="00BF4055">
        <w:t>w czasie pracy nauczyciela, kiedy nauczyciel może być dyspozycyjny dla rodziców ucznia po wcześni</w:t>
      </w:r>
      <w:r w:rsidR="00221429">
        <w:t>ejszym umówieniu się rodziców z </w:t>
      </w:r>
      <w:r w:rsidR="0063515B" w:rsidRPr="00BF4055">
        <w:t>nauczycielem na spotkanie.</w:t>
      </w:r>
    </w:p>
    <w:p w:rsidR="0063515B" w:rsidRPr="00BF4055" w:rsidRDefault="00221429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21. 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Rodzice po zapoznaniu się w obecno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ści nauczyciela ze sprawdzoną</w:t>
      </w:r>
      <w:r w:rsidR="006351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 ocenioną pisemną pracą swojego dziecka, zwracają ją nauczycielowi. Na prośbę rodzica, nauczyciel omawia sprawdzoną i ocenioną pisemną pracę ucznia.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ED4005">
      <w:pPr>
        <w:suppressAutoHyphens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32</w:t>
      </w:r>
    </w:p>
    <w:p w:rsidR="002D334D" w:rsidRPr="00BF4055" w:rsidRDefault="002D334D" w:rsidP="00ED4005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Klasyfikowanie uczniów</w:t>
      </w:r>
    </w:p>
    <w:p w:rsidR="002D334D" w:rsidRPr="00BF4055" w:rsidRDefault="002D334D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Klasyfikowanie śródroczne przeprowadza się jeden raz w ciągu roku szkolnego. Datę ustala Dyrektor w zależności od terminu ferii zimowych (styczeń lub luty).</w:t>
      </w:r>
    </w:p>
    <w:p w:rsidR="002D334D" w:rsidRPr="00BF4055" w:rsidRDefault="002D334D" w:rsidP="004153F8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Klasyfikowanie śródroczne i roczne w klasach:</w:t>
      </w:r>
    </w:p>
    <w:p w:rsidR="002D334D" w:rsidRPr="00A51B28" w:rsidRDefault="002D334D" w:rsidP="00A51B28">
      <w:pPr>
        <w:pStyle w:val="Akapitzlist"/>
        <w:numPr>
          <w:ilvl w:val="0"/>
          <w:numId w:val="68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A51B28">
        <w:rPr>
          <w:rFonts w:ascii="Times New Roman" w:hAnsi="Times New Roman"/>
          <w:sz w:val="28"/>
          <w:szCs w:val="28"/>
        </w:rPr>
        <w:t>I-III szkoły podstawowej polega na podsumowaniu osiągnięć edukac</w:t>
      </w:r>
      <w:r w:rsidR="004E799F" w:rsidRPr="00A51B28">
        <w:rPr>
          <w:rFonts w:ascii="Times New Roman" w:hAnsi="Times New Roman"/>
          <w:sz w:val="28"/>
          <w:szCs w:val="28"/>
        </w:rPr>
        <w:t>yjnych z </w:t>
      </w:r>
      <w:r w:rsidRPr="00A51B28">
        <w:rPr>
          <w:rFonts w:ascii="Times New Roman" w:hAnsi="Times New Roman"/>
          <w:sz w:val="28"/>
          <w:szCs w:val="28"/>
        </w:rPr>
        <w:t>zajęć edukacyjnych i zachowania ucznia w danym roku szkolnym oraz ustaleniu jednej rocznej/śródrocznej oceny klasyfikacyjnej z zajęć edukacyjnych i</w:t>
      </w:r>
      <w:r w:rsidR="004153F8" w:rsidRPr="00A51B28">
        <w:rPr>
          <w:rFonts w:ascii="Times New Roman" w:hAnsi="Times New Roman"/>
          <w:sz w:val="28"/>
          <w:szCs w:val="28"/>
        </w:rPr>
        <w:t> </w:t>
      </w:r>
      <w:r w:rsidRPr="00A51B28">
        <w:rPr>
          <w:rFonts w:ascii="Times New Roman" w:hAnsi="Times New Roman"/>
          <w:sz w:val="28"/>
          <w:szCs w:val="28"/>
        </w:rPr>
        <w:t>rocznej/śródrocznej oceny klasyfikacyjnej zachowania;</w:t>
      </w:r>
    </w:p>
    <w:p w:rsidR="002D334D" w:rsidRPr="00A51B28" w:rsidRDefault="002D334D" w:rsidP="00A51B28">
      <w:pPr>
        <w:pStyle w:val="Akapitzlist"/>
        <w:numPr>
          <w:ilvl w:val="0"/>
          <w:numId w:val="68"/>
        </w:numPr>
        <w:tabs>
          <w:tab w:val="left" w:pos="567"/>
        </w:tabs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A51B28">
        <w:rPr>
          <w:rFonts w:ascii="Times New Roman" w:hAnsi="Times New Roman"/>
          <w:sz w:val="28"/>
          <w:szCs w:val="28"/>
        </w:rPr>
        <w:t>począwszy od klasy IV szkoły podstawowej, polega na podsumowaniu osiągnięć edukacyjnych ucznia z zajęć edukacyjnych, określonych w</w:t>
      </w:r>
      <w:r w:rsidR="004E799F" w:rsidRPr="00A51B28">
        <w:rPr>
          <w:rFonts w:ascii="Times New Roman" w:hAnsi="Times New Roman"/>
          <w:sz w:val="28"/>
          <w:szCs w:val="28"/>
        </w:rPr>
        <w:t> </w:t>
      </w:r>
      <w:r w:rsidRPr="00A51B28">
        <w:rPr>
          <w:rFonts w:ascii="Times New Roman" w:hAnsi="Times New Roman"/>
          <w:sz w:val="28"/>
          <w:szCs w:val="28"/>
        </w:rPr>
        <w:t>szkolnym planie nauczania i zachowania ucznia w danym roku szkolnym oraz ustaleniu rocznych/śródrocznych ocen klasyfikacyjnych z zajęć edukacyjnych</w:t>
      </w:r>
      <w:r w:rsidR="004E799F" w:rsidRPr="00A51B28">
        <w:rPr>
          <w:rFonts w:ascii="Times New Roman" w:hAnsi="Times New Roman"/>
          <w:sz w:val="28"/>
          <w:szCs w:val="28"/>
        </w:rPr>
        <w:t xml:space="preserve"> i </w:t>
      </w:r>
      <w:r w:rsidRPr="00A51B28">
        <w:rPr>
          <w:rFonts w:ascii="Times New Roman" w:hAnsi="Times New Roman"/>
          <w:sz w:val="28"/>
          <w:szCs w:val="28"/>
        </w:rPr>
        <w:t>rocznej/śródrocznej oceny klasyfikacyjnej zachowania.</w:t>
      </w:r>
    </w:p>
    <w:p w:rsidR="002D334D" w:rsidRPr="00BF4055" w:rsidRDefault="002D334D" w:rsidP="004153F8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Śródroczne i roczne oceny klasyfikacyjne z zajęć edukacyjnych ustalają nauczyciele prowadzący poszczególne zajęcia edukacyjne, a śródroczną i roczną oc</w:t>
      </w:r>
      <w:r w:rsidR="004153F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enę klasyfikacyjną zachowania –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wychowawca klasy.</w:t>
      </w:r>
    </w:p>
    <w:p w:rsidR="004E7731" w:rsidRDefault="004E7731" w:rsidP="00ED4005">
      <w:pPr>
        <w:suppressAutoHyphens/>
        <w:spacing w:line="360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§ 33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1. Na wniosek ucznia lub jego rodziców jest udostępniania do wglądu uczniowi lub jego rodzicom dokumentacja dotycząca: egzaminu klasyfikacyjnego, egzaminu poprawkowego, zgłoszenia zastrzeżeń do dyrektora szkoły, które dotyczą ustalania rocznych ocen klasyfikacyjnych z zajęć edukacyjnych i rocznej oceny klasyfikacyjnej zachowania niezgodnie z przepisami dotyczącymi trybu ustalania tych ocen, inna dokumentacja dotycząca oceniania ucznia.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2. Udostępnianie do wglądu uczniowi lub jego ro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dzicom dokumentacji dotyczącej: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egzaminu klasyfikacyjnego, egzaminu poprawkowego,</w:t>
      </w:r>
      <w:r w:rsidR="004153F8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zgłoszenia zastrzeżeń do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lastRenderedPageBreak/>
        <w:t>dyrektora szkoły, które dotyczą ustalania rocznych ocen klasyfikacyjnych z zajęć edukacyjnych i rocznej oceny klasyfikacyjnej zachowania niezgodnie z przepisami dotyczącymi trybu ustalania tych ocen,</w:t>
      </w:r>
      <w:r w:rsidR="004153F8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innej dokumentacj</w:t>
      </w:r>
      <w:r w:rsidR="00794FDE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i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dotyczącej oceniania ucznia, odbywa się na pisemny wniosek ucznia lub jego rodziców skierowany do dyrektor</w:t>
      </w:r>
      <w:r w:rsidR="00794FDE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a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szkoły, który można złożyć w sekretariacie szkoły w godzinach pracy sekretariatu.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3. Dyrektor szkoły wskazuje czas i pomieszczenie w szkole, w którym nastąpi udostępnienie uczniowi lub jego rodzicom dokumentacji wymienionej w ust. 1.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4. Dokumentacja wymieniona w ust. 1 udostępniana jest uczniowi lub jego rodzicom w obecności dyrektora szkoły lub w obecności upoważnionego przez dyrektora szkoły nauczyciela.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5. Udostępnianie do wglądu uczniowi lub jego rodzicom dokumentacji wymienionej w ust. 1 odbywa się nie później niż 5 dni roboczych od dnia złożenia wniosku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w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sekretariacie szkoły.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6. Podczas dokonywania wglądu w dokumentację, o której mowa w ust. 1, uczniowie lub jego rodzice mogą sporządzać notatki i wykonywać fotografię pracy ucznia.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7. W przypadku złożenia wniosku, o którym mowa w ust. 1 przez niepełnoletniego ucznia szkoły, obowiązkiem dyrektora szkoły jest powiadomienie rodziców ucznia o tym fakcie, w porozumieniu z wychowawcą oddziału, do której uczęszcza uczeń. Powiadomienia rodziców dokonuje wychowawca oddziału klasy, do której uczęszcza uczeń, telefonicznie lub poprzez dziennik elektroniczny.</w:t>
      </w:r>
    </w:p>
    <w:p w:rsidR="0063515B" w:rsidRPr="00BF4055" w:rsidRDefault="0063515B" w:rsidP="004153F8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34</w:t>
      </w:r>
    </w:p>
    <w:p w:rsidR="0063515B" w:rsidRPr="00BF4055" w:rsidRDefault="0063515B" w:rsidP="004153F8">
      <w:pPr>
        <w:suppressAutoHyphens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Tryb otrzymania wyższych niż przewidywane 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rocznych ocen klasyfikacyjnych z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zajęć edukacyjnych. 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1. Jeżeli uczeń lub jego rodzice nie zgadzają się z przewidywaną roczną oceną klasyfikacyjną z zajęć edukacyjnych, z którą zostali zapoznani (za pomocą modułu w dzienniku elektroniczny) przez wychowawcę oddziału klasy w terminie miesiąca przed rocznym klasyfikacyjnym zebraniem rady pedagogicznej, to zgłaszają swoje zastrzeżenia do dyrektora szkoły w formie pisemnej w terminie 2 dni roboczych od dnia zapoznania z przewidywaną oceną.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2. Sprawdzenie poziomu wiedzy i umiejętności ucznia po wyrażeniu niezgody ucznia lub jego rodziców z przewidywaną roczną oceną klasyfikacyjną z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zajęć edukacyjnych odbywa się w częś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ci pisemnej i w części ustnej 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lastRenderedPageBreak/>
        <w:t>z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każdego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z przedmiotów, dla których uczeń lub jego rodzice nie zgadzają się z przewidywaną roczną oceną klasyfikacyjną, w terminie 3 dni roboczych od zgłoszenia zastrzeżeń ucznia lub jego rodziców.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3. Dyrektor szkoły w następnym dniu roboczym od dnia złożenia wniosku 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w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sprawie niezgody ucznia lub jego rodziców z przewidywaną roczną oceną klasyfikacyjną z danych zajęć edukacyjnych, informuje na piśmie ucznia lub jego rodziców o wyznaczonym dniu, w którym odbędzie się pisemne i ustne sprawdzenie umiejętności i wiedzy ucznia w zakresie danych zajęć edukacyjnych.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4. Sprawdzenie wiedzy i umiejętności ucznia przeprowadza nauczyciel danych zajęć edukacyjnych w obecności wskazanego przez dyrektora szkoły nauczyciela takich samych lub pokrewnych zajęć edukacyjnych.</w:t>
      </w:r>
    </w:p>
    <w:p w:rsidR="0063515B" w:rsidRPr="00BF4055" w:rsidRDefault="004E799F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5. </w:t>
      </w:r>
      <w:r w:rsidR="0063515B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Z przeprowadzonych czynności sprawdzających względem ucznia sporządza się protokół (oddzielny dla każdych zajęć edukacyjnych), który zwiera:</w:t>
      </w:r>
    </w:p>
    <w:p w:rsidR="0063515B" w:rsidRPr="00BF4055" w:rsidRDefault="0063515B" w:rsidP="004E799F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imiona i nazwiska nauczycieli, którzy przeprowadzili czynności sprawdzające,</w:t>
      </w:r>
    </w:p>
    <w:p w:rsidR="0063515B" w:rsidRPr="00BF4055" w:rsidRDefault="0063515B" w:rsidP="004E799F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- termin tych czynności, </w:t>
      </w:r>
    </w:p>
    <w:p w:rsidR="0063515B" w:rsidRPr="00BF4055" w:rsidRDefault="0063515B" w:rsidP="004E799F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zadania sprawdzające,</w:t>
      </w:r>
    </w:p>
    <w:p w:rsidR="0063515B" w:rsidRPr="00BF4055" w:rsidRDefault="0063515B" w:rsidP="004E799F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wynik czynności sprawdzających oraz ustaloną ocenę,</w:t>
      </w:r>
    </w:p>
    <w:p w:rsidR="0063515B" w:rsidRPr="00BF4055" w:rsidRDefault="0063515B" w:rsidP="004E799F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podpisy nauczycieli, którzy przeprowadzili czynności sprawdzające.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6. Pisemny wniosek ucznia lub j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ego rodziców w sprawie niezgody z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przewidywaną roczną oceną klasyfikacyjną z danych zajęć edukacyjnych oraz protokół z przeprowadzonych czynności sprawdzających stanowi dokumentację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w ww</w:t>
      </w:r>
      <w:r w:rsidR="004153F8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.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sprawie. Do protokołu dołącza się pis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emne prace ucznia i informację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o jego ustnych odpowiedziach.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35</w:t>
      </w:r>
    </w:p>
    <w:p w:rsidR="0063515B" w:rsidRPr="00BF4055" w:rsidRDefault="0063515B" w:rsidP="004153F8">
      <w:pPr>
        <w:suppressAutoHyphens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Tryb otrzymania wyższej niż przewidywana rocznej oceny klasyfikacyjnej zachowania. 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1. Jeżeli uczeń lub jego rodzice nie zgadzają się z przewidywaną roczną oceną klasyfikacyjną zachowania, z którą zosta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li zapoznani (za pomocą modułu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w dzienniku elektroniczny) przez wychowawcę klasy, w terminie miesiąca przed rocznym klasyfikacyjnym zebraniem rady pedagogicznej, to zgłaszają swoje zastrzeżenia do dyrek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tora szkoły w formie pisemnej </w:t>
      </w:r>
      <w:r w:rsidR="004E799F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lastRenderedPageBreak/>
        <w:t>w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terminie 2 dni roboczych od dnia zapoznania z przewidywaną oceną zachowania.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2. Dyrektor szkoły wraz z wychowawcą oddziału przeprowadza analizę zasadności przewidywanej przez wychowawcę klasy oceny zachowania dla ucznia w oparciu  o argumentację wychowawcy i obowiązującą dokumentację (opinia zespołu nauczycieli uczących ucznia, opinia zespołu klasowego, opinia ocenianego ucznia) z odwołaniem do kryteriów ocen zachowania zawartych w statucie szkoły, w terminie 3 dni roboczych od dnia wpłynięcia pisemnych zastrzeżeń ucznia lub jego rodziców.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3. Dyrektor szkoły może powołać zespół nauc</w:t>
      </w:r>
      <w:r w:rsidR="00E453C9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zycieli uczących dany oddział,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do którego uczęszcza uczeń, poszerzony o udział w pracach zespołu: pedagoga, psychologa, uczniów sa</w:t>
      </w:r>
      <w:r w:rsidR="004153F8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morządu klasowego (najmniej trzech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przedstawicieli), celem dodatkowej analizy przewidywanej przez wychowawcę oddziału klasy oceny zachowania dla ucznia. Dyrektor szkoły jest przewodniczącym tego zespołu.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4. Argumenty nauczycieli oraz uczniów mogą przekonać wychowawcę oddziału klasy o zmianie przewidywanej rocznej oceny klasyfikacyjnej zachowania. Wychowawca oddziału może zmienić lub utrzymać przewidywaną ocenę zachowania po analizie przeprowadzonej z dyrektorem szkoły lub po analizie przeprowadzonej w ww</w:t>
      </w:r>
      <w:r w:rsidR="004153F8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.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zespole.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5. Dyrektor szkoły powiadamia w formie pis</w:t>
      </w:r>
      <w:r w:rsidR="00E453C9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emnej ucznia lub jego rodziców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w terminie 5 dni roboczych od dnia wpłynięcia z</w:t>
      </w:r>
      <w:r w:rsidR="00E453C9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astrzeżenia o rozstrzygnięciu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w sprawie. Rozstrzygnięcie to jest ostateczne.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6. Z przeprowadzonej analizy zasadności przewidywanej oceny sporządza się protokół, który zawiera:</w:t>
      </w:r>
    </w:p>
    <w:p w:rsidR="0063515B" w:rsidRPr="00BF4055" w:rsidRDefault="0063515B" w:rsidP="00E453C9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imiona i nazwiska uczestników, którzy brali udział w analizie przewidywanej oceny,</w:t>
      </w:r>
    </w:p>
    <w:p w:rsidR="0063515B" w:rsidRPr="00BF4055" w:rsidRDefault="0063515B" w:rsidP="00E453C9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termin spotkania zespołu,</w:t>
      </w:r>
    </w:p>
    <w:p w:rsidR="0063515B" w:rsidRPr="00BF4055" w:rsidRDefault="0063515B" w:rsidP="00E453C9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ostateczną ocenę zachowania przewidywaną przez wychowawcę oddziału klasy,</w:t>
      </w:r>
    </w:p>
    <w:p w:rsidR="0063515B" w:rsidRPr="00BF4055" w:rsidRDefault="0063515B" w:rsidP="00E453C9">
      <w:pPr>
        <w:suppressAutoHyphens/>
        <w:spacing w:after="0" w:line="276" w:lineRule="auto"/>
        <w:ind w:left="1416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 podpisy osób uczestniczących w spotkaniu.</w:t>
      </w:r>
    </w:p>
    <w:p w:rsidR="0063515B" w:rsidRPr="00BF4055" w:rsidRDefault="0063515B" w:rsidP="004E799F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7. Pisemny wniosek ucznia lub</w:t>
      </w:r>
      <w:r w:rsidR="001B675B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j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eg</w:t>
      </w:r>
      <w:r w:rsidR="00E453C9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o rodziców w sprawie niezgody z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przewidywaną roczną oceną klasyfikacyjną zachowania oraz proto</w:t>
      </w:r>
      <w:r w:rsidR="00E453C9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kół z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przeprowadzonej analizy zasadności przewidywanej oceny stanowią dokumentację w ww</w:t>
      </w:r>
      <w:r w:rsidR="004153F8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.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sprawie.</w:t>
      </w:r>
    </w:p>
    <w:p w:rsidR="00E453C9" w:rsidRPr="000441A1" w:rsidRDefault="0063515B" w:rsidP="000441A1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8. Roczna ocena klasyfikacyjna zachowania </w:t>
      </w:r>
      <w:r w:rsidR="001B675B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uzyskana w trybie odwoławczym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nie może być dla ucznia niższa niż ocena przewidywana.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lastRenderedPageBreak/>
        <w:t>§ 36</w:t>
      </w:r>
    </w:p>
    <w:p w:rsidR="0063515B" w:rsidRPr="00BF4055" w:rsidRDefault="0063515B" w:rsidP="004153F8">
      <w:pPr>
        <w:suppressAutoHyphens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Tryb składania skarg w przypadku naruszenia praw ucznia.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1. Uczeń, jego rodzice lub opiekunowie prawni mają prawo do złożenia skargi </w:t>
      </w:r>
      <w:r w:rsidR="00392E9A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w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przypadku naruszenia praw ucznia w formie pisemnej do dyrektora szkoły.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2. Skargę składa się w sekretariacie szkoły, w terminie 5 dni roboczych od powzięcia wiadomości o naruszeniu praw ucznia, jeśli osoby składające skargę uznają, że te prawa zostały naruszone.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3. Złożona skarga musi zawierać opis sytuacji i konkretne zarzuty dotyczące naruszenia praw ucznia.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4. Dyrektor szkoły przeprowadza postępowanie wyjaśniające w sprawie złożonej skargi w ciągu 14 dni od dnia wpłynięcia skargi do sekretariatu szkoły.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5. W trakcie postępowania wyjaśniającego dyrektor szkoły rozpoznaje sprawę wskazaną w skardze z wykorzystaniem opinii pedagoga szkolnego, wychowawcy danej klasy, nauczycieli i pracowników pracujących w szkole, innych uczniów szkoły i ich rodziców oraz innych osób dorosłych.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6. Dyrektor szkoły przekazuje wnioskodawcy odpowiedź na piśmie w sprawie podjętego rozstrzygnięcia w postępowaniu o naruszenie praw ucznia zawartego w skardze, w terminie wskazanym w </w:t>
      </w:r>
      <w:proofErr w:type="spellStart"/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pkt</w:t>
      </w:r>
      <w:proofErr w:type="spellEnd"/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4.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7. Decyzja dyrektora szkoły w sprawie dotyczącej podjętego rozstrzygnięcia w postępowaniu o naruszenie praw ucznia zawartego w skardze jest ostateczna.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8. W przypadku złożenia skargi, która dotyczy naruszenia praw ucznia przez niepełnoletniego ucznia szkoły, obowiązkiem dyrektora szkoły jest powiadomienie rodziców ucznia</w:t>
      </w:r>
      <w:r w:rsidR="00392E9A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 xml:space="preserve"> o tym fakcie, w porozumieniu z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wychowawcą oddziału, do której uczęszcza uczeń.</w:t>
      </w:r>
    </w:p>
    <w:p w:rsidR="0063515B" w:rsidRPr="00BF4055" w:rsidRDefault="0063515B" w:rsidP="00392E9A">
      <w:pPr>
        <w:suppressAutoHyphens/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9. Powiadomienia rodziców dokonuje wychowawca oddziału klasy, do której uczęszcza uczeń, telefonicznie lub przez dziennik elektroniczny.</w:t>
      </w:r>
    </w:p>
    <w:p w:rsidR="0063515B" w:rsidRPr="00BF4055" w:rsidRDefault="0063515B" w:rsidP="00392E9A">
      <w:pPr>
        <w:suppressAutoHyphens/>
        <w:spacing w:after="0" w:line="36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37</w:t>
      </w:r>
    </w:p>
    <w:p w:rsidR="002D334D" w:rsidRPr="00BF4055" w:rsidRDefault="002D334D" w:rsidP="00A51B28">
      <w:pPr>
        <w:numPr>
          <w:ilvl w:val="5"/>
          <w:numId w:val="36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Egzamin poprawkowy ma prawo zdawać uczeń, k</w:t>
      </w:r>
      <w:r w:rsidR="000F7EE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tóry na koniec roku szkolnego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uzyskał jedną lub dwie oceny niedostateczne z obowiązkowych zajęć.</w:t>
      </w:r>
    </w:p>
    <w:p w:rsidR="002D334D" w:rsidRPr="00BF4055" w:rsidRDefault="002D334D" w:rsidP="00A51B28">
      <w:pPr>
        <w:numPr>
          <w:ilvl w:val="5"/>
          <w:numId w:val="36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Termin egzaminu poprawkowego wyznacza dyrektor do dnia zakończenia rocznych zajęć dydaktyczno-wychowawczych.</w:t>
      </w:r>
    </w:p>
    <w:p w:rsidR="002D334D" w:rsidRPr="00BF4055" w:rsidRDefault="002D334D" w:rsidP="00A51B28">
      <w:pPr>
        <w:numPr>
          <w:ilvl w:val="5"/>
          <w:numId w:val="36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 xml:space="preserve"> Egzamin przeprowadzany jest w ostatnim tygodniu ferii letnich, a w przypadku ucznia, który z usprawiedliwionych przyczyn nie przystąpił do egzaminu poprawkowego w wyznaczonym termi</w:t>
      </w:r>
      <w:r w:rsidR="000F7EE6">
        <w:rPr>
          <w:rFonts w:ascii="Times New Roman" w:eastAsia="Calibri" w:hAnsi="Times New Roman" w:cs="Times New Roman"/>
          <w:sz w:val="28"/>
          <w:szCs w:val="28"/>
          <w:lang w:eastAsia="zh-CN"/>
        </w:rPr>
        <w:t>nie, może przystąpić do niego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dodatkowym terminie, wyznaczonym przez dyrektora, nie później niż do końca września.</w:t>
      </w:r>
    </w:p>
    <w:p w:rsidR="002D334D" w:rsidRPr="00BF4055" w:rsidRDefault="002D334D" w:rsidP="00A51B28">
      <w:pPr>
        <w:numPr>
          <w:ilvl w:val="5"/>
          <w:numId w:val="36"/>
        </w:numPr>
        <w:suppressAutoHyphens/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Tryb i formę przeprowadzania egzaminu poprawkowego, skład komisji powołanej do przeprowadzenia egzaminu poprawkowego, z uwzględnieniem konieczności zapewnienia prawidłowości przeprowadzenia tego egzaminu oraz odpowiedniego udokumentowania jego przebiegu określają przepisy w sprawie oceniania i klasyfikowania.</w:t>
      </w:r>
    </w:p>
    <w:p w:rsidR="002D334D" w:rsidRPr="00BF4055" w:rsidRDefault="002D334D" w:rsidP="00A51B28">
      <w:pPr>
        <w:numPr>
          <w:ilvl w:val="1"/>
          <w:numId w:val="3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Uczeń, który nie zdał egzaminu poprawkowego nie otrzymuje promocji i</w:t>
      </w:r>
      <w:r w:rsidR="004153F8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powtarza klasę. </w:t>
      </w:r>
    </w:p>
    <w:p w:rsidR="002D334D" w:rsidRPr="00BF4055" w:rsidRDefault="002D334D" w:rsidP="00A51B28">
      <w:pPr>
        <w:numPr>
          <w:ilvl w:val="1"/>
          <w:numId w:val="36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Uwzględniając możliwości edukacyjne ucznia, rada pedagogiczna może jeden raz promować ucznia, który nie zdał egzaminu poprawkowego z jednych zajęć edukacyjnych.</w:t>
      </w:r>
    </w:p>
    <w:p w:rsidR="002D334D" w:rsidRPr="00BF4055" w:rsidRDefault="002D334D" w:rsidP="00A51B28">
      <w:pPr>
        <w:numPr>
          <w:ilvl w:val="1"/>
          <w:numId w:val="36"/>
        </w:num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 ustny wniosek ucznia lub jego rodziców skierowany do przewodniczącego komisji egzaminacyjnej lub pisemny wniosek skierowany do Dyrektora szkoły po zakończeniu egzaminu sprawdzona i oceniona egzaminacyjna praca ucznia wraz z protokołem (jego kopią) jest udostępniana wyłącznie uczniowi lub jego rodzicom do wglądu na terenie szkoły w miejscu i czasie wskazanym przez adresata wniosku, przy jego stałej obecności, na czas od 15 do 20 minut. Nie przewiduje się przekazywania, kopiowania, fotografowania i wypożyczania do kopiowania ww</w:t>
      </w:r>
      <w:r w:rsidR="00CD3145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dokumentów.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38</w:t>
      </w:r>
    </w:p>
    <w:p w:rsidR="0063515B" w:rsidRPr="00BF4055" w:rsidRDefault="0063515B" w:rsidP="00CD3145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Uczniom uczęszczającym na zajęcia religii lub etyki do średniej ocen wlicza się także oceny uzyskane z tych zajęć.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4E7731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VII</w:t>
      </w:r>
    </w:p>
    <w:p w:rsidR="00CD3145" w:rsidRPr="00BF4055" w:rsidRDefault="002D334D" w:rsidP="004E7731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Organizacja wewnątrzszkolnego systemu doradztwa zawodowego</w:t>
      </w:r>
    </w:p>
    <w:p w:rsidR="002D334D" w:rsidRPr="00BF4055" w:rsidRDefault="002D334D" w:rsidP="004E7731">
      <w:pPr>
        <w:suppressAutoHyphens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39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Koordynatorem doradztwa zawodowego w szkole jest nauczyciel doradca zawodowy.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Zadaniem koordynatora jest w szczególności:</w:t>
      </w:r>
    </w:p>
    <w:p w:rsidR="002D334D" w:rsidRPr="00BF4055" w:rsidRDefault="002D334D" w:rsidP="00A51B28">
      <w:pPr>
        <w:numPr>
          <w:ilvl w:val="0"/>
          <w:numId w:val="25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planowanie działalności informacyjno-doradczej prowadzonej przez szkołę we współpracy z innymi nauczycielami prowadzącymi zajęcia z zakresu doradztwa zawodowego w tym z wychowawcami klas;</w:t>
      </w:r>
    </w:p>
    <w:p w:rsidR="002D334D" w:rsidRPr="00BF4055" w:rsidRDefault="002D334D" w:rsidP="00A51B28">
      <w:pPr>
        <w:numPr>
          <w:ilvl w:val="0"/>
          <w:numId w:val="25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dokonywanie systematycznej diagnozy zapotrzebowania uczniów na informacje i pomoc w planowaniu dalszego kształcenia i kariery zawodowej;</w:t>
      </w:r>
    </w:p>
    <w:p w:rsidR="002D334D" w:rsidRPr="00BF4055" w:rsidRDefault="002D334D" w:rsidP="00A51B28">
      <w:pPr>
        <w:numPr>
          <w:ilvl w:val="0"/>
          <w:numId w:val="25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gromadzenie, aktualizacja i udostępnianie informacji edukacyjnych i</w:t>
      </w:r>
      <w:r w:rsidR="007C00CD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zawodowych dla uczniów;</w:t>
      </w:r>
    </w:p>
    <w:p w:rsidR="002D334D" w:rsidRPr="00BF4055" w:rsidRDefault="002D334D" w:rsidP="00A51B28">
      <w:pPr>
        <w:numPr>
          <w:ilvl w:val="0"/>
          <w:numId w:val="25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wskazywanie uczniom, rodzicom i nauczycielom źródeł informacji na temat:</w:t>
      </w:r>
    </w:p>
    <w:p w:rsidR="002D334D" w:rsidRPr="00BF4055" w:rsidRDefault="002D334D" w:rsidP="00A51B28">
      <w:pPr>
        <w:numPr>
          <w:ilvl w:val="0"/>
          <w:numId w:val="61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rynku pracy oraz trendów rozwojowych zawodów i zatrudnienia,</w:t>
      </w:r>
    </w:p>
    <w:p w:rsidR="002D334D" w:rsidRPr="00BF4055" w:rsidRDefault="002D334D" w:rsidP="00A51B28">
      <w:pPr>
        <w:numPr>
          <w:ilvl w:val="0"/>
          <w:numId w:val="61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możliwości wykorzystania posiadanych uzdolnień i talentów w pracy,</w:t>
      </w:r>
    </w:p>
    <w:p w:rsidR="002D334D" w:rsidRPr="00BF4055" w:rsidRDefault="002D334D" w:rsidP="00A51B28">
      <w:pPr>
        <w:numPr>
          <w:ilvl w:val="0"/>
          <w:numId w:val="61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możliwości dalszego kształcenia dla ucz</w:t>
      </w:r>
      <w:r w:rsidR="000F7EE6">
        <w:rPr>
          <w:rFonts w:ascii="Times New Roman" w:eastAsia="Calibri" w:hAnsi="Times New Roman" w:cs="Times New Roman"/>
          <w:sz w:val="28"/>
          <w:szCs w:val="28"/>
          <w:lang w:eastAsia="zh-CN"/>
        </w:rPr>
        <w:t>niów z problemami emocjonalnymi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 niedostosowaniem społecznym,</w:t>
      </w:r>
    </w:p>
    <w:p w:rsidR="002D334D" w:rsidRPr="00BF4055" w:rsidRDefault="002D334D" w:rsidP="00A51B28">
      <w:pPr>
        <w:numPr>
          <w:ilvl w:val="0"/>
          <w:numId w:val="61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programów edukacyjnych Unii Europejskiej oraz porównywalności dyplomów i certyfikatów zawodowych;</w:t>
      </w:r>
    </w:p>
    <w:p w:rsidR="002D334D" w:rsidRPr="00BF4055" w:rsidRDefault="002D334D" w:rsidP="00A51B28">
      <w:pPr>
        <w:numPr>
          <w:ilvl w:val="0"/>
          <w:numId w:val="25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prowadzenie indywidualnego doradztwa edukacyjnego i zawodowego dla uczniów i ich rodziców;</w:t>
      </w:r>
    </w:p>
    <w:p w:rsidR="002D334D" w:rsidRPr="00BF4055" w:rsidRDefault="002D334D" w:rsidP="00A51B28">
      <w:pPr>
        <w:numPr>
          <w:ilvl w:val="0"/>
          <w:numId w:val="25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prowadzenie grupowych zajęć aktywizujących, przygotowujących uczniów do świadomego planowania kariery i podjęcia roli zawodowej;</w:t>
      </w:r>
    </w:p>
    <w:p w:rsidR="002D334D" w:rsidRPr="00BF4055" w:rsidRDefault="002D334D" w:rsidP="00A51B28">
      <w:pPr>
        <w:numPr>
          <w:ilvl w:val="0"/>
          <w:numId w:val="25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wspieranie rodziców i nauczycieli w działaniach doradczych przez organizowanie spotkań szkoleniowo-informacyjnych, gromadzenie, udostępnianie informacji i materiałów do pracy z uczniami;</w:t>
      </w:r>
    </w:p>
    <w:p w:rsidR="002D334D" w:rsidRPr="00BF4055" w:rsidRDefault="002D334D" w:rsidP="00A51B28">
      <w:pPr>
        <w:numPr>
          <w:ilvl w:val="0"/>
          <w:numId w:val="25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współpraca z instytucjami wspierającymi wewnątrzszkolne doradztwo zawodowe.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4E7731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VIII</w:t>
      </w:r>
    </w:p>
    <w:p w:rsidR="002D334D" w:rsidRPr="007C00CD" w:rsidRDefault="002D334D" w:rsidP="004E7731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Współdziałanie rodziców i nauczycieli</w:t>
      </w:r>
    </w:p>
    <w:p w:rsidR="002D334D" w:rsidRPr="00BF4055" w:rsidRDefault="002D334D" w:rsidP="004E7731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40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Rodzice i nauczyciele współdziałają ze sobą w procesie wychowania i kształcenia uczniów.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2. Szkoła organizuje stałe spotkania nauczycieli z rodzicami, w celu wymiany informacji oraz dyskusji na tematy wychowawcze. Takie spotkania są organizowane co najmniej pięć razy w ciągu roku. 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Rodzice i nauczyciele mają prawo ustalić w danym oddziale dodatkowo inne formy i zasady wzajemnych kontaktów w celu wymiany informacji o uczniu.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Rodzice, współdziałając ze szkołą, mają prawo do:</w:t>
      </w:r>
    </w:p>
    <w:p w:rsidR="002D334D" w:rsidRPr="00BF4055" w:rsidRDefault="002D334D" w:rsidP="00A51B28">
      <w:pPr>
        <w:numPr>
          <w:ilvl w:val="0"/>
          <w:numId w:val="34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informacji o zadaniach i zamierzeniach dydaktyczno-wychowawczych szkoły;</w:t>
      </w:r>
    </w:p>
    <w:p w:rsidR="002D334D" w:rsidRPr="00BF4055" w:rsidRDefault="002D334D" w:rsidP="00A51B28">
      <w:pPr>
        <w:numPr>
          <w:ilvl w:val="0"/>
          <w:numId w:val="34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informacji o zasadach oceniania, klasyfikowania i promowania uczniów oraz przeprowadzania egzaminów, a także wglądu do odpowiednich przepisów na terenie szkoły;</w:t>
      </w:r>
    </w:p>
    <w:p w:rsidR="002D334D" w:rsidRPr="00BF4055" w:rsidRDefault="002D334D" w:rsidP="00A51B28">
      <w:pPr>
        <w:numPr>
          <w:ilvl w:val="0"/>
          <w:numId w:val="34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systematycznego uzyskiwania rzetelnej informacji na temat ucznia w</w:t>
      </w:r>
      <w:r w:rsidR="00043715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zakresie jego zachowania oraz postępów w nauce;</w:t>
      </w:r>
    </w:p>
    <w:p w:rsidR="002D334D" w:rsidRPr="00BF4055" w:rsidRDefault="002D334D" w:rsidP="00A51B28">
      <w:pPr>
        <w:numPr>
          <w:ilvl w:val="0"/>
          <w:numId w:val="34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korzystania z informacji i porad w sprawach wychowania i możliwości dalszego kształcenia się ucznia;</w:t>
      </w:r>
    </w:p>
    <w:p w:rsidR="002D334D" w:rsidRPr="00BF4055" w:rsidRDefault="002D334D" w:rsidP="00A51B28">
      <w:pPr>
        <w:numPr>
          <w:ilvl w:val="0"/>
          <w:numId w:val="34"/>
        </w:numPr>
        <w:tabs>
          <w:tab w:val="left" w:pos="567"/>
        </w:tabs>
        <w:suppressAutoHyphens/>
        <w:spacing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wyrażenia i przekazywania nauczycielom, dyrektorowi opinii na temat pracy szkoły.</w:t>
      </w:r>
    </w:p>
    <w:p w:rsidR="002D334D" w:rsidRPr="004E7731" w:rsidRDefault="002D334D" w:rsidP="00A51B28">
      <w:pPr>
        <w:pStyle w:val="Akapitzlist"/>
        <w:numPr>
          <w:ilvl w:val="5"/>
          <w:numId w:val="45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4E7731">
        <w:rPr>
          <w:rFonts w:ascii="Times New Roman" w:hAnsi="Times New Roman"/>
          <w:sz w:val="28"/>
          <w:szCs w:val="28"/>
        </w:rPr>
        <w:t>Szkoła udziela informacji o postępach w nauce i zachowaniu uczniów wyłącznie rodzicom lub osobom przez nich upoważnionym. Pisemne upoważnienie jest przekazywane wychowawcy.</w:t>
      </w:r>
    </w:p>
    <w:p w:rsidR="004E7731" w:rsidRPr="00043715" w:rsidRDefault="004E7731" w:rsidP="00043715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D334D" w:rsidRPr="00BF4055" w:rsidRDefault="002D334D" w:rsidP="00ED4005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IX</w:t>
      </w:r>
    </w:p>
    <w:p w:rsidR="002D334D" w:rsidRPr="00BF4055" w:rsidRDefault="002D334D" w:rsidP="00ED4005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Uczniowie szkoły</w:t>
      </w:r>
    </w:p>
    <w:p w:rsidR="002D334D" w:rsidRPr="00BF4055" w:rsidRDefault="002D334D" w:rsidP="004E7731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41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Prawa i obowiązki ucznia określają obowiązujące przepisy prawa oświatowego oraz statut.</w:t>
      </w:r>
    </w:p>
    <w:p w:rsidR="002D334D" w:rsidRPr="00BF4055" w:rsidRDefault="002D334D" w:rsidP="007C00CD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Uczniowie mają prawo do: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poszanowania godności osobistej;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zapoznawania się z programem na</w:t>
      </w:r>
      <w:r w:rsidR="00E567D5">
        <w:rPr>
          <w:rFonts w:ascii="Times New Roman" w:eastAsia="Calibri" w:hAnsi="Times New Roman" w:cs="Times New Roman"/>
          <w:sz w:val="28"/>
          <w:szCs w:val="28"/>
          <w:lang w:eastAsia="zh-CN"/>
        </w:rPr>
        <w:t>uczania, jego treścią, celami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stawianymi im wymaganiami;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jawnej i umotywowanej oceny ich postępów w nauce;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takiej organizacji życia szkolnego, która umożliwia zachowanie właściwych proporcji między wysiłkiem szkolnym, a możliwością rozwijania</w:t>
      </w:r>
      <w:r w:rsidR="0059402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</w:t>
      </w:r>
      <w:r w:rsidR="000F5C74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zaspakajania własnych zainteresowań;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redagowania i wydawania gazety szkolnej;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organizowania, w porozumieniu z dyrektorem, działalności kulturalnej, oświatowej, sportowej oraz rozrywkowej z</w:t>
      </w:r>
      <w:r w:rsidR="00E567D5">
        <w:rPr>
          <w:rFonts w:ascii="Times New Roman" w:eastAsia="Calibri" w:hAnsi="Times New Roman" w:cs="Times New Roman"/>
          <w:sz w:val="28"/>
          <w:szCs w:val="28"/>
          <w:lang w:eastAsia="zh-CN"/>
        </w:rPr>
        <w:t>godnie z własnymi potrzebami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możliwościami;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indywidualnej organizacji kształcenia w uzasadnionych przypadkach;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swobodnego wyboru zajęć pozalekcyjnych w ramach oferty szkoły oraz wnioskowania o poszerzenie tej oferty;</w:t>
      </w:r>
    </w:p>
    <w:p w:rsidR="002D334D" w:rsidRPr="00BF4055" w:rsidRDefault="002D334D" w:rsidP="00A51B28">
      <w:pPr>
        <w:numPr>
          <w:ilvl w:val="0"/>
          <w:numId w:val="6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korzystania z księgozbioru i urządzeń s</w:t>
      </w:r>
      <w:r w:rsidR="0004371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zkoły poza planowymi zajęciami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</w:t>
      </w:r>
      <w:r w:rsidR="00043715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porozumieniu z dyrektorem lub nauczycielem; </w:t>
      </w:r>
    </w:p>
    <w:p w:rsidR="002D334D" w:rsidRPr="00E567D5" w:rsidRDefault="002D334D" w:rsidP="00A51B28">
      <w:pPr>
        <w:pStyle w:val="Akapitzlist"/>
        <w:numPr>
          <w:ilvl w:val="0"/>
          <w:numId w:val="62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E567D5">
        <w:rPr>
          <w:rFonts w:ascii="Times New Roman" w:hAnsi="Times New Roman"/>
          <w:sz w:val="28"/>
          <w:szCs w:val="28"/>
        </w:rPr>
        <w:t>indywidualnej, doraźnej pomocy ze strony nauczycieli w przypadku trudności z opanowaniem materiału oraz indywidualnej opieki, jeśli wymaga tego sytuacja rodzinna, materialna lub losowa ucznia;</w:t>
      </w:r>
    </w:p>
    <w:p w:rsidR="002D334D" w:rsidRPr="00E567D5" w:rsidRDefault="002D334D" w:rsidP="00A51B28">
      <w:pPr>
        <w:pStyle w:val="Akapitzlist"/>
        <w:numPr>
          <w:ilvl w:val="0"/>
          <w:numId w:val="62"/>
        </w:numPr>
        <w:tabs>
          <w:tab w:val="left" w:pos="567"/>
        </w:tabs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E567D5">
        <w:rPr>
          <w:rFonts w:ascii="Times New Roman" w:hAnsi="Times New Roman"/>
          <w:sz w:val="28"/>
          <w:szCs w:val="28"/>
        </w:rPr>
        <w:t>uzyskiwania nagród (wyróżnień) za swoje osiągnięcia.</w:t>
      </w:r>
    </w:p>
    <w:p w:rsidR="002D334D" w:rsidRPr="00BF4055" w:rsidRDefault="002D334D" w:rsidP="007C00CD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Uczniowie mają obowiązek:</w:t>
      </w:r>
    </w:p>
    <w:p w:rsidR="002D334D" w:rsidRPr="00BF4055" w:rsidRDefault="002D334D" w:rsidP="00A51B28">
      <w:pPr>
        <w:numPr>
          <w:ilvl w:val="1"/>
          <w:numId w:val="16"/>
        </w:numPr>
        <w:tabs>
          <w:tab w:val="clear" w:pos="0"/>
          <w:tab w:val="num" w:pos="567"/>
        </w:tabs>
        <w:suppressAutoHyphens/>
        <w:spacing w:after="0" w:line="276" w:lineRule="auto"/>
        <w:ind w:left="993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systematycznego uczestniczenia w zajęciach obowiązkowych oraz pełnego wykorzystywania możliwości pozyskania umiejętności i wiedzy;</w:t>
      </w:r>
    </w:p>
    <w:p w:rsidR="002D334D" w:rsidRPr="00BF4055" w:rsidRDefault="002D334D" w:rsidP="00A51B28">
      <w:pPr>
        <w:numPr>
          <w:ilvl w:val="1"/>
          <w:numId w:val="16"/>
        </w:numPr>
        <w:tabs>
          <w:tab w:val="clear" w:pos="0"/>
          <w:tab w:val="num" w:pos="567"/>
        </w:tabs>
        <w:suppressAutoHyphens/>
        <w:spacing w:after="0" w:line="276" w:lineRule="auto"/>
        <w:ind w:left="993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takiego zachowania, które:</w:t>
      </w:r>
    </w:p>
    <w:p w:rsidR="002D334D" w:rsidRPr="00BF4055" w:rsidRDefault="002D334D" w:rsidP="00A51B2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nie narusza godności osobistej innych członków społeczności szkolnej,</w:t>
      </w:r>
    </w:p>
    <w:p w:rsidR="002D334D" w:rsidRPr="00BF4055" w:rsidRDefault="002D334D" w:rsidP="00A51B2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nie utrudnia innym uczestnikom korzystania z zajęć, a nauczycielom pracy,</w:t>
      </w:r>
    </w:p>
    <w:p w:rsidR="002D334D" w:rsidRPr="00BF4055" w:rsidRDefault="002D334D" w:rsidP="00A51B2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nie powoduje zagrożenia bezpieczeństwa;</w:t>
      </w:r>
    </w:p>
    <w:p w:rsidR="002D334D" w:rsidRPr="00BF4055" w:rsidRDefault="002D334D" w:rsidP="00A51B28">
      <w:pPr>
        <w:numPr>
          <w:ilvl w:val="0"/>
          <w:numId w:val="15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usprawiedliwienia swojej nieobecność na zajęciach ciągu 7 dni za pośrednictwem rodziców w formie pisemnej i/lub elektronicznej;</w:t>
      </w:r>
    </w:p>
    <w:p w:rsidR="002D334D" w:rsidRPr="00BF4055" w:rsidRDefault="002D334D" w:rsidP="00A51B28">
      <w:pPr>
        <w:numPr>
          <w:ilvl w:val="1"/>
          <w:numId w:val="16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przestrzegania postanowień statutu oraz poleceń pracowników szkoły;</w:t>
      </w:r>
    </w:p>
    <w:p w:rsidR="003834E3" w:rsidRPr="007C00CD" w:rsidRDefault="002D334D" w:rsidP="00A51B28">
      <w:pPr>
        <w:numPr>
          <w:ilvl w:val="1"/>
          <w:numId w:val="16"/>
        </w:numPr>
        <w:tabs>
          <w:tab w:val="clear" w:pos="0"/>
          <w:tab w:val="num" w:pos="567"/>
        </w:tabs>
        <w:suppressAutoHyphens/>
        <w:spacing w:line="276" w:lineRule="auto"/>
        <w:ind w:left="993" w:hanging="426"/>
        <w:jc w:val="both"/>
        <w:rPr>
          <w:rFonts w:ascii="Times New Roman" w:eastAsia="Calibri" w:hAnsi="Times New Roman" w:cs="Times New Roman"/>
          <w:bCs/>
          <w:sz w:val="28"/>
          <w:szCs w:val="28"/>
          <w:u w:val="single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szczególnej dbałości o dobre imię i honor szkoły.</w:t>
      </w:r>
    </w:p>
    <w:p w:rsidR="003834E3" w:rsidRPr="00BF4055" w:rsidRDefault="002D334D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4. </w:t>
      </w:r>
      <w:r w:rsidR="003834E3" w:rsidRPr="00BF4055">
        <w:rPr>
          <w:rFonts w:ascii="Times New Roman" w:hAnsi="Times New Roman" w:cs="Times New Roman"/>
          <w:sz w:val="28"/>
          <w:szCs w:val="28"/>
        </w:rPr>
        <w:t>Wszystkich uczniów Szkoły Podstawowej im. J. Tuwima w Lisowie obowiązuje bezwzględny zakaz korzystania z telefonów komórkowych i innych urządzeń elektronicznych w czasie pobytu na terenie szkolnym.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5. W sytuacjach wyjątkowych i uzasadnionych uczeń może skorzystać z telefonu komórkowego za zgodą nauczyciela i w jego obecności.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6. Uczeń jest zobowiązany do wyłączenia telefonu i schowania go w torbie/ plecaku przed wejściem na teren szkolny.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hAnsi="Times New Roman" w:cs="Times New Roman"/>
          <w:sz w:val="28"/>
          <w:szCs w:val="28"/>
        </w:rPr>
        <w:t xml:space="preserve">7. 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Podczas wyjść zorganizowanych przez szkołę (teatr, kino, muzeum, lekcja zewnętrzna, konkursy, zawody sportowe itp.) uczeń jest zobowiązany do wyłączenia telefonu i schowania go w torbie/plecaku.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8. </w:t>
      </w:r>
      <w:r w:rsidRPr="00BF4055">
        <w:rPr>
          <w:rFonts w:ascii="Times New Roman" w:hAnsi="Times New Roman" w:cs="Times New Roman"/>
          <w:sz w:val="28"/>
          <w:szCs w:val="28"/>
        </w:rPr>
        <w:t>Każdorazowo decyzję o zabraniu bądź nie telefonów komórkowych i/lub innych urządzeń elektronicznych na wycieczkę szkolną podejmuje kierownik wycieczki w</w:t>
      </w:r>
      <w:r w:rsidR="007C00CD">
        <w:rPr>
          <w:rFonts w:ascii="Times New Roman" w:hAnsi="Times New Roman" w:cs="Times New Roman"/>
          <w:sz w:val="28"/>
          <w:szCs w:val="28"/>
        </w:rPr>
        <w:t> </w:t>
      </w:r>
      <w:r w:rsidRPr="00BF4055">
        <w:rPr>
          <w:rFonts w:ascii="Times New Roman" w:hAnsi="Times New Roman" w:cs="Times New Roman"/>
          <w:sz w:val="28"/>
          <w:szCs w:val="28"/>
        </w:rPr>
        <w:t>porozumieniu z wychowawcami klas.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9. Jeśli istnieje możliwość zabrania telefonu komórkowego (i/lub innych urządzeń elektronicznych) na wycieczkę uczeń ma prawo korzystania z tych urządzeń wyłącznie w zakresie określonym przez kierownika wycieczki.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 xml:space="preserve">10. Nagrywanie dźwięku i obrazu za pomocą telefonu lub innego urządzenia elektronicznego jest możliwe jedynie za zgodą nauczyciela i osoby nagrywanej lub </w:t>
      </w:r>
      <w:r w:rsidRPr="00BF4055">
        <w:rPr>
          <w:rFonts w:ascii="Times New Roman" w:hAnsi="Times New Roman" w:cs="Times New Roman"/>
          <w:sz w:val="28"/>
          <w:szCs w:val="28"/>
        </w:rPr>
        <w:lastRenderedPageBreak/>
        <w:t>fotografowanej. Niedopuszczalne jest nagrywanie lub fotografowanie sytuacji niezgodnych z powszechnie przyjętymi normami etycznymi i społecznymi oraz przesyłanie treści obrażających inne osoby.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11. Dwukrotne naruszenie zakazu korzystania z telefonu lub innego urządzenia elektronicznego skutkuje obniżeniem oceny zachowania o jeden stopień bez względu na ilość punktów uzyskanych według szczegółowych kryteriów.</w:t>
      </w:r>
    </w:p>
    <w:p w:rsidR="003834E3" w:rsidRPr="00BF4055" w:rsidRDefault="003834E3" w:rsidP="007C00CD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12. W przypadku ponownego złamania przez ucznia zakazu używania telefonu lub innego urządzenia elektronicznego wzywany zostaje do szkoły rodzic/opiekun dziecka i ustala się z nim zasady dalszego postępowania.</w:t>
      </w:r>
    </w:p>
    <w:p w:rsidR="003834E3" w:rsidRPr="00BF4055" w:rsidRDefault="003834E3" w:rsidP="007C00C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4055">
        <w:rPr>
          <w:rFonts w:ascii="Times New Roman" w:hAnsi="Times New Roman" w:cs="Times New Roman"/>
          <w:sz w:val="28"/>
          <w:szCs w:val="28"/>
        </w:rPr>
        <w:t>13. Szkoła nie ponosi odpowiedzialności za zniszczenie, zagubienie czy kradzież telefonów komórkowych i innych urządzeń elektronicznych przynoszonych przez uczniów na teren szkoły</w:t>
      </w:r>
      <w:r w:rsidR="00554066" w:rsidRPr="00BF4055">
        <w:rPr>
          <w:rFonts w:ascii="Times New Roman" w:hAnsi="Times New Roman" w:cs="Times New Roman"/>
          <w:sz w:val="28"/>
          <w:szCs w:val="28"/>
        </w:rPr>
        <w:t>.</w:t>
      </w:r>
    </w:p>
    <w:p w:rsidR="002D334D" w:rsidRPr="00BF4055" w:rsidRDefault="002D334D" w:rsidP="007C00C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42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Strój ucznia powinien być czysty, schludny oraz adekwatny do zajęć w jakich uczeń uczestniczy tak, by nie zagrażało to bezpieczeństwu jego i innych uczniów.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W szkole obowiązuje zmienne obuwie.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Zajęciami wymagającymi określonego stroju są w szczególności zajęcia wychowania fizycznego, na których obowiązuje bawełniana koszulka i krótkie spodenki lub dres oraz sportowe obuwie.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W czasie zajęć wychowania fizycznego</w:t>
      </w:r>
      <w:r w:rsidRPr="00BF4055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:</w:t>
      </w:r>
    </w:p>
    <w:p w:rsidR="002D334D" w:rsidRPr="00BF4055" w:rsidRDefault="002D334D" w:rsidP="00A51B28">
      <w:pPr>
        <w:numPr>
          <w:ilvl w:val="0"/>
          <w:numId w:val="6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uczniowie mający długie włosy muszą mieć je związane;</w:t>
      </w:r>
    </w:p>
    <w:p w:rsidR="002D334D" w:rsidRPr="00BF4055" w:rsidRDefault="002D334D" w:rsidP="00A51B28">
      <w:pPr>
        <w:numPr>
          <w:ilvl w:val="0"/>
          <w:numId w:val="6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należy zdjąć ozdoby takie jak biżuteria, itp.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W czasie uroczystości szkolnych obowiązuje strój galowy, na który składa się biała bluzka lub koszula i ciemne – czarne lub granatowe – długie spodnie lub spódnica, sukienka oraz ciemne półbuty.</w:t>
      </w:r>
    </w:p>
    <w:p w:rsidR="002D334D" w:rsidRPr="00BF4055" w:rsidRDefault="002D334D" w:rsidP="007C00CD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43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Za szczególne osiągnięcia, dokonania i wzorową postawę uczniowie mogą otrzymać, oprócz określonych odrębnymi przepisami prawa, następujące nagrody:</w:t>
      </w:r>
    </w:p>
    <w:p w:rsidR="002D334D" w:rsidRPr="00BF4055" w:rsidRDefault="002D334D" w:rsidP="00A51B28">
      <w:pPr>
        <w:numPr>
          <w:ilvl w:val="0"/>
          <w:numId w:val="9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pochwałę wychowawcy lub nauczyciela wpisaną do dziennika;</w:t>
      </w:r>
    </w:p>
    <w:p w:rsidR="002D334D" w:rsidRPr="00BF4055" w:rsidRDefault="002D334D" w:rsidP="00A51B28">
      <w:pPr>
        <w:numPr>
          <w:ilvl w:val="0"/>
          <w:numId w:val="9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pochwałę dyrektora na forum danego oddziału lub całej społeczności uczniowskiej;</w:t>
      </w:r>
    </w:p>
    <w:p w:rsidR="002D334D" w:rsidRPr="00BF4055" w:rsidRDefault="002D334D" w:rsidP="00A51B28">
      <w:pPr>
        <w:numPr>
          <w:ilvl w:val="0"/>
          <w:numId w:val="9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dyplom lub nagrodę książkową;</w:t>
      </w:r>
    </w:p>
    <w:p w:rsidR="002D334D" w:rsidRPr="00BF4055" w:rsidRDefault="002D334D" w:rsidP="00A51B28">
      <w:pPr>
        <w:numPr>
          <w:ilvl w:val="0"/>
          <w:numId w:val="9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list gratulacyjny do rodziców.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2. Uczeń, na wniosek organów szkoły, może również otrzymywać inne nagrody niż wymienione w statucie. Organ wnioskujący</w:t>
      </w:r>
      <w:r w:rsidR="00E567D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o nagrodę ustanawia tę nagrodę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określa regulamin jej przyznawania.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Nagrody i wyróżnienia przyznaje dyrektor na umotywowany wniosek poszczególnych wychowawców i nauczycieli, przewodniczącego samorządu uczniowskiego, przewodniczącego rady rodziców lub z własnej inicjatywy.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4. </w:t>
      </w:r>
      <w:r w:rsidR="0063515B"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Zastrzeżenia do przyznanej nagrody ma formę wniosku złożonego na piśmie do dyrektora szkoły</w:t>
      </w:r>
      <w:r w:rsidR="00554066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5. Wniosek może być złożony przez ucznia szkoły, jego rodziców lub opiekunów prawnych w sekretariacie szkoły, w terminie 3 dni roboczych od powzięcia informacji o przyznanej nagrodzie.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6. Składany do dyrektora szkoły wniosek w sprawie zastrzeżeń do przyznanej nagrody ma zawierać uzasadnienie.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7. Dyrektor szkoły w terminie 5 dni roboczych od dnia złożenia wniosku jest zobowiązany odpowiedzieć wnioskodawcy pisemnie na złożony wniosek.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8. W czasie rozpoznawania zastrzeżeń zawartych we wniosku, dyrektor szkoły może zasięgać opinii wychowawcy danej klasy, pedagoga szkolnego, nauczycieli i</w:t>
      </w:r>
      <w:r w:rsidR="007C00CD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pracowników pracujących w szkole, uczniów szkoły i ich rodziców oraz innych osób dorosłych.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9. Wyjaśnienie dyrektora szkoły dotyczące zgłoszonych we wniosku zastrzeżeń do przyznanej nagrody jest ostateczne.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10. W przypadku złożenia wniosku przez niepełnoletniego ucznia szkoły obowiązkiem dyrektora szkoły jest powiadomienie rodziców ucznia o tym fakcie, za pośrednictwem wychowawcy oddziału, do której uczęszcza uczeń, telefonicznie lub poprzez dziennik elektroniczny.</w:t>
      </w:r>
    </w:p>
    <w:p w:rsidR="00554066" w:rsidRPr="00BF4055" w:rsidRDefault="00554066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44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Za czyn niezgodny z obowiązującymi przepisami lub inne naruszenie zasad współżycia społecznego uczeń może być ukarany.</w:t>
      </w:r>
    </w:p>
    <w:p w:rsidR="002D334D" w:rsidRPr="00BF4055" w:rsidRDefault="002D334D" w:rsidP="007C00CD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Ustala się następujące rodzaje kar wymierzanych uczniom:</w:t>
      </w:r>
    </w:p>
    <w:p w:rsidR="002D334D" w:rsidRPr="00BF4055" w:rsidRDefault="002D334D" w:rsidP="00A51B28">
      <w:pPr>
        <w:numPr>
          <w:ilvl w:val="1"/>
          <w:numId w:val="5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upomnienie udzielane uczniowi ustnie albo pisemnie przez wychowawcę;</w:t>
      </w:r>
    </w:p>
    <w:p w:rsidR="002D334D" w:rsidRPr="00BF4055" w:rsidRDefault="002D334D" w:rsidP="00A51B28">
      <w:pPr>
        <w:numPr>
          <w:ilvl w:val="1"/>
          <w:numId w:val="5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upomnienie lub nagana dyrektora szkoły;</w:t>
      </w:r>
    </w:p>
    <w:p w:rsidR="002D334D" w:rsidRPr="00BF4055" w:rsidRDefault="002D334D" w:rsidP="00A51B28">
      <w:pPr>
        <w:numPr>
          <w:ilvl w:val="1"/>
          <w:numId w:val="5"/>
        </w:numPr>
        <w:tabs>
          <w:tab w:val="clear" w:pos="0"/>
          <w:tab w:val="num" w:pos="567"/>
        </w:tabs>
        <w:suppressAutoHyphens/>
        <w:spacing w:line="252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obniżenie oceny zachowania;</w:t>
      </w:r>
    </w:p>
    <w:p w:rsidR="002D334D" w:rsidRPr="00BF4055" w:rsidRDefault="002D334D" w:rsidP="00A51B28">
      <w:pPr>
        <w:numPr>
          <w:ilvl w:val="1"/>
          <w:numId w:val="5"/>
        </w:numPr>
        <w:tabs>
          <w:tab w:val="clear" w:pos="0"/>
          <w:tab w:val="num" w:pos="567"/>
        </w:tabs>
        <w:suppressAutoHyphens/>
        <w:spacing w:line="252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zawieszenie prawa do reprezentowania szkoły na zewnątrz;</w:t>
      </w:r>
    </w:p>
    <w:p w:rsidR="002D334D" w:rsidRPr="00BF4055" w:rsidRDefault="002D334D" w:rsidP="00A51B28">
      <w:pPr>
        <w:numPr>
          <w:ilvl w:val="1"/>
          <w:numId w:val="5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przeniesienie przez dyrektora do równoległego oddziału (o ile jest to możliwe w danym roku szkolnym).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3. Kary są wymierzane przez osoby wskazane w ust. 2 z własnej inicjatywy lub na umotywowany wniosek poszczególnych nauczycieli lub rady pedagogicznej.</w:t>
      </w:r>
    </w:p>
    <w:p w:rsidR="002D334D" w:rsidRPr="00BF4055" w:rsidRDefault="002D334D" w:rsidP="00ED4005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Dyrektor może wystąpić z wnioskiem do kuratora oświaty o przeniesienie ucznia do innej szkoły w przypadkach:</w:t>
      </w:r>
    </w:p>
    <w:p w:rsidR="002D334D" w:rsidRPr="00BF4055" w:rsidRDefault="002D334D" w:rsidP="00E567D5">
      <w:pPr>
        <w:numPr>
          <w:ilvl w:val="0"/>
          <w:numId w:val="1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rażącego naruszenia przez ucznia zasad ws</w:t>
      </w:r>
      <w:r w:rsidR="00E567D5">
        <w:rPr>
          <w:rFonts w:ascii="Times New Roman" w:eastAsia="Calibri" w:hAnsi="Times New Roman" w:cs="Times New Roman"/>
          <w:sz w:val="28"/>
          <w:szCs w:val="28"/>
          <w:lang w:eastAsia="zh-CN"/>
        </w:rPr>
        <w:t>półżycia społecznego, a 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szczególności:</w:t>
      </w:r>
    </w:p>
    <w:p w:rsidR="002D334D" w:rsidRPr="00BF4055" w:rsidRDefault="002D334D" w:rsidP="00A51B28">
      <w:pPr>
        <w:numPr>
          <w:ilvl w:val="0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dokonania kradzieży, rozboju, pobicia lub zranienia człowieka,</w:t>
      </w:r>
    </w:p>
    <w:p w:rsidR="002D334D" w:rsidRPr="00BF4055" w:rsidRDefault="002D334D" w:rsidP="00A51B28">
      <w:pPr>
        <w:numPr>
          <w:ilvl w:val="0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podejmowania działań i prezentowania zachowań mogących mieć demoralizujący wpływ na innych uczniów jak posiadanie, sprzedaż, rozprowadzanie lub zażywanie narkotyków, posiadanie lub spożycie alkoholu na terenie szkoły lub </w:t>
      </w:r>
      <w:r w:rsidR="00E567D5">
        <w:rPr>
          <w:rFonts w:ascii="Times New Roman" w:eastAsia="Calibri" w:hAnsi="Times New Roman" w:cs="Times New Roman"/>
          <w:sz w:val="28"/>
          <w:szCs w:val="28"/>
          <w:lang w:eastAsia="zh-CN"/>
        </w:rPr>
        <w:t>w czasie zajęć pozalekcyjnych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pozaszkolnych,</w:t>
      </w:r>
    </w:p>
    <w:p w:rsidR="002D334D" w:rsidRPr="00BF4055" w:rsidRDefault="002D334D" w:rsidP="00A51B28">
      <w:pPr>
        <w:numPr>
          <w:ilvl w:val="0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przebywanie na zajęciach szkolnych w stanie nietrzeźwym lub pod wpływem środków odurzających,</w:t>
      </w:r>
    </w:p>
    <w:p w:rsidR="002D334D" w:rsidRPr="00BF4055" w:rsidRDefault="002D334D" w:rsidP="00A51B28">
      <w:pPr>
        <w:numPr>
          <w:ilvl w:val="0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dopuszczania się przez ucznia aktów wandalizmu,</w:t>
      </w:r>
    </w:p>
    <w:p w:rsidR="002D334D" w:rsidRPr="00BF4055" w:rsidRDefault="002D334D" w:rsidP="00A51B28">
      <w:pPr>
        <w:numPr>
          <w:ilvl w:val="0"/>
          <w:numId w:val="37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postępowania uwłaczającego godności własnej ucznia lub innych członków społeczności szkolnej lub też godzącego w dobre imię szkoły,</w:t>
      </w:r>
    </w:p>
    <w:p w:rsidR="002D334D" w:rsidRPr="00BF4055" w:rsidRDefault="002D334D" w:rsidP="00A51B28">
      <w:pPr>
        <w:numPr>
          <w:ilvl w:val="0"/>
          <w:numId w:val="37"/>
        </w:numPr>
        <w:tabs>
          <w:tab w:val="left" w:pos="567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za nielegalne wykorzystanie nagrania fragmentu lub całości przebiegu lekcji lub innych zajęć szkolnych w Internecie i innych środkach masowego przekazu;</w:t>
      </w:r>
    </w:p>
    <w:p w:rsidR="002D334D" w:rsidRPr="00BF4055" w:rsidRDefault="002D334D" w:rsidP="00E567D5">
      <w:pPr>
        <w:numPr>
          <w:ilvl w:val="0"/>
          <w:numId w:val="1"/>
        </w:numPr>
        <w:tabs>
          <w:tab w:val="left" w:pos="567"/>
        </w:tabs>
        <w:suppressAutoHyphens/>
        <w:spacing w:line="276" w:lineRule="auto"/>
        <w:ind w:left="993" w:hanging="426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systematycznego opuszczania przez ucznia obowiązkowych zajęć bez usprawiedliwienia, mimo podjętych przez szkołę działań wychowawczych.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Szkoła ma obowiązek powiadomienia rodziców ucznia o zastosowanej wobec niego karze z podaniem przyczyn zastosowania takiego środka wychowawczego.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45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1.Od upomnienia wychowawcy klasy wręczonej uczniowi na piśmie, upomniany uczeń lub jego rodzice mogą odwołać się do dyrektora szkoły w terminie 3 dni roboczych od wręczenia uczniowi odpowiednio tego upomnienia.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Odwołanie od upomnienia wychowawcy klasy do dyrektora szkoły składa się na piśmie w sekretariacie szkoły.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W trakcie postępowania odwoławczego dyrektor szkoły rozpoznaje sprawę wskazaną w odwołaniu z wykorzystaniem opinii w</w:t>
      </w:r>
      <w:r w:rsidR="00E567D5">
        <w:rPr>
          <w:rFonts w:ascii="Times New Roman" w:eastAsia="Calibri" w:hAnsi="Times New Roman" w:cs="Times New Roman"/>
          <w:sz w:val="28"/>
          <w:szCs w:val="28"/>
          <w:lang w:eastAsia="zh-CN"/>
        </w:rPr>
        <w:t>ychowawcy klasy, nauczycieli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pedagoga szkolnego; dyrektor szkoły udziela wnioskodawcy odpowiedzi na piśmie w ciągu 3 dni roboczych od wpłynięcia odwołania.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4. Decyzja dyrektora szkoły w kwestii odwołania od upomnienia wychowawcy klasy dla ucznia jest ostateczna.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Od upomnienia lub nagany dyrektora szkoły udzielonej uczniowi na piśmie upomniany uczeń lub jego rodzice mogą odwołać się do rady pedagogicznej szkoły w terminie 3 dni roboczych od udzielenia uczniowi upomnienia lub nagany dyrektora szkoły.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6. Odwołanie od upomnienia lub nagany dyrektora szkoły do rady pedagogicznej szkoły składa się na piśmie w sekretariacie szkoły.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7. Rada pedagogiczna podejmuje uchwałę w ww</w:t>
      </w:r>
      <w:r w:rsidR="004E7731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sprawie w ciągu 7 dni roboczych od dnia wpłynięcia odwołania.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8. Uchwała rady pedagogicznej szkoły w kwestii odwołania od upomnienia lub nagany dyrektora szkoły dla ucznia jest ostateczna.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9. W trakcie postępowania odwoławczego rada pedagogiczna rozpoznaje sprawę wskazaną w odwołaniu z wykorzystaniem opinii wy</w:t>
      </w:r>
      <w:r w:rsidR="001F0A90">
        <w:rPr>
          <w:rFonts w:ascii="Times New Roman" w:eastAsia="Calibri" w:hAnsi="Times New Roman" w:cs="Times New Roman"/>
          <w:sz w:val="28"/>
          <w:szCs w:val="28"/>
          <w:lang w:eastAsia="zh-CN"/>
        </w:rPr>
        <w:t>chowawcy klasy, nauczycieli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1F0A90">
        <w:rPr>
          <w:rFonts w:ascii="Times New Roman" w:eastAsia="Calibri" w:hAnsi="Times New Roman" w:cs="Times New Roman"/>
          <w:sz w:val="28"/>
          <w:szCs w:val="28"/>
          <w:lang w:eastAsia="zh-CN"/>
        </w:rPr>
        <w:t>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pedagoga szkolnego; dyrektor szkoły udziela wnioskodawcy odpowiedzi na piśmie w ciągu 2 dni roboczych od dnia podjęcia uchwały przez radę pedagogiczną w</w:t>
      </w:r>
      <w:r w:rsidR="001F0A90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sprawie odwołania od kary statutowej dla ucznia, jaką jest nagana lub upomnienie dyrektora szkoły.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10. W przypadku złożenia odwołania od kary statutowej udzielonej uczniowi szkoły przez niepełnoletniego ucznia szkoły obowiązkiem dyrektora szkoły jest powiadomienie rodziców ucznia o tym fakcie, w porozumieniu z wychowawcą oddziału klasy, do której uczęszcza uczeń.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11. Powiadomienia rodziców ucznia dokon</w:t>
      </w:r>
      <w:r w:rsidR="001F0A9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uje wychowawca oddziału klasy,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do której uczęszcza uczeń, telefonicznie lub poprzez dziennik elektroniczny. 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12. Od obniżenia oceny zachowania i zawieszenia prawa do reprezentowania szkoły na zewnątrz uczeń lub jego rodzice mogą odwołać się do rady pedagogicznej szkoły w terminie 3 dni roboczych od udzielenia tej kary. 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13. Odwołanie od kar wymienionych w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pkt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12 do rady pedagogicznej szkoły składa się na piśmie w sekretariacie szkoły.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14. Rada pedagogiczna podejmuje uchwałę w ww</w:t>
      </w:r>
      <w:r w:rsidR="00594023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sprawie w ciągu 7 dni roboczych od dnia wpłynięcia odwołania.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15. Uchwała rady pedagogicznej szkoły w kwestii odwołania od kar wymienionych w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pkt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12 dla ucznia jest ostateczna.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16. W trakcie postępowania odwoławczego rada pedagogiczna rozpoznaje sprawę wskazaną w odwołaniu z wykorzystaniem opinii wychowawcy klasy, nauczycieli i</w:t>
      </w:r>
      <w:r w:rsidR="00EE7AF2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pedagoga szkolnego; dyrektor szkoły udziela wnioskodawcy odpowiedzi na piśmie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w ciągu 2 dni roboczych od dnia podjęcia uchwały przez radę pedagogiczną w</w:t>
      </w:r>
      <w:r w:rsidR="007C00CD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sprawie odwołania od kary statutowej dla ucznia.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17. W przypadku złożenia odwołania od kary statutowej udzielonej uczniowi szkoły przez niepełnoletniego ucznia szkoły obowiązkiem dyrektora szkoły jest powiadomienie rodziców ucznia o tym fakcie, w porozumieniu z wychowawcą oddziału klasy, do której uczęszcza uczeń.</w:t>
      </w:r>
    </w:p>
    <w:p w:rsidR="00554066" w:rsidRPr="00BF4055" w:rsidRDefault="00554066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18. Powiadomienia rodziców ucznia dokonuje wychowawca oddziału klasy,</w:t>
      </w:r>
      <w:r w:rsidR="00EE7A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 której uczęszcza uczeń, telefonicznie lub poprzez dziennik elektroniczny.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X</w:t>
      </w:r>
    </w:p>
    <w:p w:rsidR="002D334D" w:rsidRPr="00BF4055" w:rsidRDefault="002D334D" w:rsidP="007C00C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Wolontariat</w:t>
      </w:r>
    </w:p>
    <w:p w:rsidR="007C00CD" w:rsidRPr="00BF4055" w:rsidRDefault="002D334D" w:rsidP="007C00C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46</w:t>
      </w:r>
    </w:p>
    <w:p w:rsidR="002D334D" w:rsidRPr="00BF4055" w:rsidRDefault="002D334D" w:rsidP="007C00CD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1. W zakresie wolontariatu szkoła: </w:t>
      </w:r>
    </w:p>
    <w:p w:rsidR="002D334D" w:rsidRPr="00BF4055" w:rsidRDefault="002D334D" w:rsidP="00A51B28">
      <w:pPr>
        <w:numPr>
          <w:ilvl w:val="0"/>
          <w:numId w:val="1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prowadzi działania promujące ideę wolontariatu wśród uczniów;</w:t>
      </w:r>
    </w:p>
    <w:p w:rsidR="002D334D" w:rsidRPr="00BF4055" w:rsidRDefault="002D334D" w:rsidP="00A51B28">
      <w:pPr>
        <w:numPr>
          <w:ilvl w:val="0"/>
          <w:numId w:val="1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stwarza uczniom możliwości podejmowania działań wolontariatu organizowanych przez organizacje, stowarzyszenia, itp. działające poza szkołą lub na jej terenie na podstawie zawartych porozumień lub umów;</w:t>
      </w:r>
    </w:p>
    <w:p w:rsidR="002D334D" w:rsidRPr="00BF4055" w:rsidRDefault="002D334D" w:rsidP="00A51B28">
      <w:pPr>
        <w:numPr>
          <w:ilvl w:val="0"/>
          <w:numId w:val="1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może organizować własne działania w zakresie wolontariatu i włączać w nie uczniów.</w:t>
      </w:r>
    </w:p>
    <w:p w:rsidR="002D334D" w:rsidRPr="00BF4055" w:rsidRDefault="002D334D" w:rsidP="00A51B28">
      <w:pPr>
        <w:numPr>
          <w:ilvl w:val="0"/>
          <w:numId w:val="18"/>
        </w:numPr>
        <w:tabs>
          <w:tab w:val="left" w:pos="567"/>
        </w:tabs>
        <w:suppressAutoHyphens/>
        <w:spacing w:line="276" w:lineRule="auto"/>
        <w:ind w:left="992" w:hanging="425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uczniowie działający na rzecz wolontariatu realizują te zadania w czasie wolnym od zajęć edukacyjnych.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Działania, o których mowa w ust.</w:t>
      </w:r>
      <w:r w:rsidR="001B675B"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pkt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2 i 3 wymagają pisemnej zgody rodziców ucznia.</w:t>
      </w:r>
    </w:p>
    <w:p w:rsidR="00ED4005" w:rsidRDefault="00ED4005" w:rsidP="002D334D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XI</w:t>
      </w:r>
    </w:p>
    <w:p w:rsidR="002D334D" w:rsidRPr="00BF4055" w:rsidRDefault="002D334D" w:rsidP="007C00C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Formy opieki i pomocy uczniom</w:t>
      </w:r>
    </w:p>
    <w:p w:rsidR="002D334D" w:rsidRPr="00BF4055" w:rsidRDefault="002D334D" w:rsidP="002D334D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47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1. Szkoła udziela pomocy uczniom, którym z przyczyn rozwojowych, rodzinnych                   lub losowych potrzebna jest pomoc i wsparcie. Zadania te wypełniają wszyscy nauczyciele, a szczególnie wychowawcy. 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Opieka ta sprawowana jest poprzez:</w:t>
      </w:r>
    </w:p>
    <w:p w:rsidR="002D334D" w:rsidRPr="00BF4055" w:rsidRDefault="002D334D" w:rsidP="00A51B28">
      <w:pPr>
        <w:numPr>
          <w:ilvl w:val="0"/>
          <w:numId w:val="3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dokonywanie okresowej oceny sytuacji rodzinnej uczniów;</w:t>
      </w:r>
    </w:p>
    <w:p w:rsidR="002D334D" w:rsidRPr="00BF4055" w:rsidRDefault="002D334D" w:rsidP="00A51B28">
      <w:pPr>
        <w:numPr>
          <w:ilvl w:val="0"/>
          <w:numId w:val="3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udzielanie rodzicom porad ułatwiających rozwiązywanie problemów;</w:t>
      </w:r>
    </w:p>
    <w:p w:rsidR="002D334D" w:rsidRPr="00BF4055" w:rsidRDefault="002D334D" w:rsidP="00A51B28">
      <w:pPr>
        <w:numPr>
          <w:ilvl w:val="0"/>
          <w:numId w:val="3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organizowanie pomocy wyrównującej braki w wiadomościach szkolnych uczniom napotykającym na szczególne trudności w nauce;</w:t>
      </w:r>
    </w:p>
    <w:p w:rsidR="002D334D" w:rsidRPr="00BF4055" w:rsidRDefault="002D334D" w:rsidP="00A51B28">
      <w:pPr>
        <w:numPr>
          <w:ilvl w:val="0"/>
          <w:numId w:val="3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przygotowywanie wniosków do poradn</w:t>
      </w:r>
      <w:r w:rsidR="00CB40B7">
        <w:rPr>
          <w:rFonts w:ascii="Times New Roman" w:eastAsia="Calibri" w:hAnsi="Times New Roman" w:cs="Times New Roman"/>
          <w:sz w:val="28"/>
          <w:szCs w:val="28"/>
          <w:lang w:eastAsia="zh-CN"/>
        </w:rPr>
        <w:t>i psychologiczno-pedagogicznej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celu stwierdzenia podłoża braków i sposobów ich usunięcia;</w:t>
      </w:r>
    </w:p>
    <w:p w:rsidR="002D334D" w:rsidRPr="00BF4055" w:rsidRDefault="002D334D" w:rsidP="00A51B28">
      <w:pPr>
        <w:numPr>
          <w:ilvl w:val="0"/>
          <w:numId w:val="3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współpracę z pielęgniarką szkolną;</w:t>
      </w:r>
    </w:p>
    <w:p w:rsidR="002D334D" w:rsidRDefault="002D334D" w:rsidP="00A51B28">
      <w:pPr>
        <w:numPr>
          <w:ilvl w:val="0"/>
          <w:numId w:val="38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współpracę z poradnią psychologiczno-pedagogiczną.</w:t>
      </w:r>
    </w:p>
    <w:p w:rsidR="00ED4005" w:rsidRDefault="00ED4005" w:rsidP="00ED4005">
      <w:p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ED4005" w:rsidRPr="00ED4005" w:rsidRDefault="00ED4005" w:rsidP="00ED4005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47</w:t>
      </w:r>
      <w:r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a </w:t>
      </w:r>
    </w:p>
    <w:p w:rsidR="00ED4005" w:rsidRPr="00ED4005" w:rsidRDefault="00ED4005" w:rsidP="00A51B28">
      <w:pPr>
        <w:pStyle w:val="Akapitzlist"/>
        <w:numPr>
          <w:ilvl w:val="0"/>
          <w:numId w:val="51"/>
        </w:numPr>
        <w:tabs>
          <w:tab w:val="left" w:pos="284"/>
        </w:tabs>
        <w:suppressAutoHyphens w:val="0"/>
        <w:spacing w:after="0" w:line="276" w:lineRule="auto"/>
        <w:ind w:left="0" w:firstLine="0"/>
        <w:jc w:val="both"/>
        <w:rPr>
          <w:rStyle w:val="markedcontent"/>
          <w:rFonts w:ascii="Times New Roman" w:hAnsi="Times New Roman"/>
          <w:sz w:val="28"/>
          <w:szCs w:val="28"/>
        </w:rPr>
      </w:pPr>
      <w:r w:rsidRPr="00ED4005">
        <w:rPr>
          <w:rStyle w:val="markedcontent"/>
          <w:rFonts w:ascii="Times New Roman" w:hAnsi="Times New Roman"/>
          <w:sz w:val="28"/>
          <w:szCs w:val="28"/>
        </w:rPr>
        <w:t>Szkoła zapewnia integrację uczniów niebędących obywatelami polskimi ze środowiskiem szkolnym i wspomaga ich w pokonaniu trudności adaptacyjnych związanych z różnicami kulturowymi lub ze zmianą środowiska edukacyjnego, w</w:t>
      </w:r>
      <w:r>
        <w:rPr>
          <w:rStyle w:val="markedcontent"/>
          <w:rFonts w:ascii="Times New Roman" w:hAnsi="Times New Roman"/>
          <w:sz w:val="28"/>
          <w:szCs w:val="28"/>
        </w:rPr>
        <w:t> </w:t>
      </w:r>
      <w:r w:rsidRPr="00ED4005">
        <w:rPr>
          <w:rStyle w:val="markedcontent"/>
          <w:rFonts w:ascii="Times New Roman" w:hAnsi="Times New Roman"/>
          <w:sz w:val="28"/>
          <w:szCs w:val="28"/>
        </w:rPr>
        <w:t>tym związanych z kształceniem zagranicą.</w:t>
      </w:r>
    </w:p>
    <w:p w:rsidR="00ED4005" w:rsidRPr="00ED4005" w:rsidRDefault="00ED4005" w:rsidP="00A51B28">
      <w:pPr>
        <w:pStyle w:val="Akapitzlist"/>
        <w:numPr>
          <w:ilvl w:val="0"/>
          <w:numId w:val="51"/>
        </w:numPr>
        <w:tabs>
          <w:tab w:val="left" w:pos="284"/>
        </w:tabs>
        <w:suppressAutoHyphens w:val="0"/>
        <w:spacing w:after="0" w:line="276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D4005">
        <w:rPr>
          <w:rStyle w:val="markedcontent"/>
          <w:rFonts w:ascii="Times New Roman" w:hAnsi="Times New Roman"/>
          <w:sz w:val="28"/>
          <w:szCs w:val="28"/>
        </w:rPr>
        <w:t>Uczniowie należący do mniejszości narodowych i etnicznych oraz społeczności posługującej się językiem regionalnym, korzystają z zajęć umożliwiających podtrzymywanie i rozwijanie poczucia tożsamości narodowej, etnicznej i</w:t>
      </w:r>
      <w:r>
        <w:rPr>
          <w:rStyle w:val="markedcontent"/>
          <w:rFonts w:ascii="Times New Roman" w:hAnsi="Times New Roman"/>
          <w:sz w:val="28"/>
          <w:szCs w:val="28"/>
        </w:rPr>
        <w:t> </w:t>
      </w:r>
      <w:r w:rsidRPr="00ED4005">
        <w:rPr>
          <w:rStyle w:val="markedcontent"/>
          <w:rFonts w:ascii="Times New Roman" w:hAnsi="Times New Roman"/>
          <w:sz w:val="28"/>
          <w:szCs w:val="28"/>
        </w:rPr>
        <w:t>językowej, na warunkach określonych w odrębnych przepisach.</w:t>
      </w:r>
    </w:p>
    <w:p w:rsidR="00ED4005" w:rsidRPr="00ED4005" w:rsidRDefault="00ED4005" w:rsidP="00A51B28">
      <w:pPr>
        <w:pStyle w:val="Akapitzlist"/>
        <w:numPr>
          <w:ilvl w:val="0"/>
          <w:numId w:val="51"/>
        </w:numPr>
        <w:tabs>
          <w:tab w:val="left" w:pos="284"/>
        </w:tabs>
        <w:suppressAutoHyphens w:val="0"/>
        <w:spacing w:after="0" w:line="276" w:lineRule="auto"/>
        <w:ind w:left="0" w:firstLine="0"/>
        <w:jc w:val="both"/>
        <w:rPr>
          <w:rStyle w:val="markedcontent"/>
          <w:rFonts w:ascii="Times New Roman" w:hAnsi="Times New Roman"/>
          <w:sz w:val="28"/>
          <w:szCs w:val="28"/>
        </w:rPr>
      </w:pPr>
      <w:r w:rsidRPr="00ED4005">
        <w:rPr>
          <w:rStyle w:val="markedcontent"/>
          <w:rFonts w:ascii="Times New Roman" w:hAnsi="Times New Roman"/>
          <w:sz w:val="28"/>
          <w:szCs w:val="28"/>
        </w:rPr>
        <w:t xml:space="preserve"> Dla cudzoziemców podlegających obowiązkowi szkolnemu, którzy nie znają języka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4005">
        <w:rPr>
          <w:rStyle w:val="markedcontent"/>
          <w:rFonts w:ascii="Times New Roman" w:hAnsi="Times New Roman"/>
          <w:sz w:val="28"/>
          <w:szCs w:val="28"/>
        </w:rPr>
        <w:t>polskiego albo znają go na poziomie niewystarczającym do korzystania z</w:t>
      </w:r>
      <w:r>
        <w:rPr>
          <w:rStyle w:val="markedcontent"/>
          <w:rFonts w:ascii="Times New Roman" w:hAnsi="Times New Roman"/>
          <w:sz w:val="28"/>
          <w:szCs w:val="28"/>
        </w:rPr>
        <w:t> </w:t>
      </w:r>
      <w:r w:rsidRPr="00ED4005">
        <w:rPr>
          <w:rStyle w:val="markedcontent"/>
          <w:rFonts w:ascii="Times New Roman" w:hAnsi="Times New Roman"/>
          <w:sz w:val="28"/>
          <w:szCs w:val="28"/>
        </w:rPr>
        <w:t>nauki, organ prowadzący szkołę organizuje w szkole dodatkową, bezpłatną naukę języka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4005">
        <w:rPr>
          <w:rStyle w:val="markedcontent"/>
          <w:rFonts w:ascii="Times New Roman" w:hAnsi="Times New Roman"/>
          <w:sz w:val="28"/>
          <w:szCs w:val="28"/>
        </w:rPr>
        <w:t>polskiego w formie dodatkowych zajęć z języka polskiego zgodnie z</w:t>
      </w:r>
      <w:r>
        <w:rPr>
          <w:rStyle w:val="markedcontent"/>
          <w:rFonts w:ascii="Times New Roman" w:hAnsi="Times New Roman"/>
          <w:sz w:val="28"/>
          <w:szCs w:val="28"/>
        </w:rPr>
        <w:t> </w:t>
      </w:r>
      <w:r w:rsidRPr="00ED4005">
        <w:rPr>
          <w:rStyle w:val="markedcontent"/>
          <w:rFonts w:ascii="Times New Roman" w:hAnsi="Times New Roman"/>
          <w:sz w:val="28"/>
          <w:szCs w:val="28"/>
        </w:rPr>
        <w:t xml:space="preserve">odrębnymi przepisami. </w:t>
      </w:r>
    </w:p>
    <w:p w:rsidR="004E7731" w:rsidRDefault="004E7731" w:rsidP="00ED4005">
      <w:pPr>
        <w:suppressAutoHyphens/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</w:p>
    <w:p w:rsidR="002D334D" w:rsidRPr="00BF4055" w:rsidRDefault="002D334D" w:rsidP="004E7731">
      <w:pPr>
        <w:suppressAutoHyphens/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Rozdział XII</w:t>
      </w:r>
    </w:p>
    <w:p w:rsidR="002D334D" w:rsidRPr="00BF4055" w:rsidRDefault="002D334D" w:rsidP="004E7731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Pomieszczenia szkolne</w:t>
      </w: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48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Do realizacji celów statutowych szkoła posiada odpowiednie pomieszczenia do nauki z niezbędnym wyposażeniem takie jak:</w:t>
      </w:r>
    </w:p>
    <w:p w:rsidR="002D334D" w:rsidRPr="00BF4055" w:rsidRDefault="002D334D" w:rsidP="00A51B28">
      <w:pPr>
        <w:numPr>
          <w:ilvl w:val="0"/>
          <w:numId w:val="8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sale lekcyjne;</w:t>
      </w:r>
    </w:p>
    <w:p w:rsidR="002D334D" w:rsidRPr="00BF4055" w:rsidRDefault="002D334D" w:rsidP="00A51B28">
      <w:pPr>
        <w:numPr>
          <w:ilvl w:val="0"/>
          <w:numId w:val="8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pracownie: fizyko-chemiczną, przyrodniczo-biologiczno-geograficzną, informatyczną, plastyczną, muzyczną, językową.</w:t>
      </w:r>
    </w:p>
    <w:p w:rsidR="002D334D" w:rsidRPr="00BF4055" w:rsidRDefault="002D334D" w:rsidP="007C00CD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Szkoła zapewnia uczniom możliwość korzystania z:</w:t>
      </w:r>
    </w:p>
    <w:p w:rsidR="002D334D" w:rsidRPr="00BF4055" w:rsidRDefault="002D334D" w:rsidP="00A51B28">
      <w:pPr>
        <w:numPr>
          <w:ilvl w:val="0"/>
          <w:numId w:val="21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biblioteki;</w:t>
      </w:r>
    </w:p>
    <w:p w:rsidR="002D334D" w:rsidRPr="00BF4055" w:rsidRDefault="002D334D" w:rsidP="00A51B28">
      <w:pPr>
        <w:numPr>
          <w:ilvl w:val="0"/>
          <w:numId w:val="21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świetlicy;</w:t>
      </w:r>
    </w:p>
    <w:p w:rsidR="002D334D" w:rsidRPr="00BF4055" w:rsidRDefault="002D334D" w:rsidP="00A51B28">
      <w:pPr>
        <w:numPr>
          <w:ilvl w:val="0"/>
          <w:numId w:val="21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gabinetu profilaktyki zdrowotnej;</w:t>
      </w:r>
    </w:p>
    <w:p w:rsidR="002D334D" w:rsidRPr="00BF4055" w:rsidRDefault="002D334D" w:rsidP="00A51B28">
      <w:pPr>
        <w:numPr>
          <w:ilvl w:val="0"/>
          <w:numId w:val="21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zespołu urządzeń sportowych i rekreacyjnych;</w:t>
      </w:r>
    </w:p>
    <w:p w:rsidR="002D334D" w:rsidRPr="00BF4055" w:rsidRDefault="002D334D" w:rsidP="00A51B28">
      <w:pPr>
        <w:numPr>
          <w:ilvl w:val="0"/>
          <w:numId w:val="21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pomieszczeń sanitarno-higienicznych i szatni;</w:t>
      </w:r>
    </w:p>
    <w:p w:rsidR="002D334D" w:rsidRPr="00BF4055" w:rsidRDefault="002D334D" w:rsidP="00A51B28">
      <w:pPr>
        <w:numPr>
          <w:ilvl w:val="0"/>
          <w:numId w:val="21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stołówki;</w:t>
      </w:r>
    </w:p>
    <w:p w:rsidR="002D334D" w:rsidRPr="00BF4055" w:rsidRDefault="002D334D" w:rsidP="00A51B28">
      <w:pPr>
        <w:numPr>
          <w:ilvl w:val="0"/>
          <w:numId w:val="21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placu zabaw.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2. Regulamin pracowni opracowuje opiekun pracowni, a zatwierdza dyrektor.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Regulamin placu zabaw i korzystania z zespołu urządzeń sportowych i</w:t>
      </w:r>
      <w:r w:rsidR="003D69C7">
        <w:rPr>
          <w:rFonts w:ascii="Times New Roman" w:eastAsia="Calibri" w:hAnsi="Times New Roman" w:cs="Times New Roman"/>
          <w:sz w:val="28"/>
          <w:szCs w:val="28"/>
          <w:lang w:eastAsia="zh-CN"/>
        </w:rPr>
        <w:t>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rekreacyjnych ustala dyrektor.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49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Zadania biblioteki określone są w prawie oświatowym.</w:t>
      </w:r>
    </w:p>
    <w:p w:rsidR="002D334D" w:rsidRPr="00BF4055" w:rsidRDefault="002D334D" w:rsidP="00CB40B7">
      <w:pPr>
        <w:tabs>
          <w:tab w:val="left" w:pos="567"/>
        </w:tabs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Biblioteka wraz z czytelnią służy realizacji potrzeb i zainteresowań uczniów, zadań dydaktyczno-wychowawczych szkoły, doskonaleniu warsztatu pracy nauczyciela, popularyzowaniu wiedzy pedagogicznej wśród rodziców oraz w miarę możliwości wiedzy o regionie.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Z biblioteki i czytelni mogą korzystać uczniowie, rodzice, nauczyciele oraz pracownicy niepedagogiczni szkoły, a także inne osoby za zgodą dyrektora.</w:t>
      </w:r>
    </w:p>
    <w:p w:rsidR="002D334D" w:rsidRPr="00BF4055" w:rsidRDefault="002D334D" w:rsidP="00CB13AC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Pomieszczenia biblioteki szkolnej umożliwiają:</w:t>
      </w:r>
    </w:p>
    <w:p w:rsidR="002D334D" w:rsidRPr="00BF4055" w:rsidRDefault="002D334D" w:rsidP="00A51B28">
      <w:pPr>
        <w:numPr>
          <w:ilvl w:val="0"/>
          <w:numId w:val="2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gromadzenie i opracowywanie zbiorów: książek, czasopism i zbiorów specjalnych;</w:t>
      </w:r>
    </w:p>
    <w:p w:rsidR="002D334D" w:rsidRPr="00BF4055" w:rsidRDefault="002D334D" w:rsidP="00A51B28">
      <w:pPr>
        <w:numPr>
          <w:ilvl w:val="0"/>
          <w:numId w:val="22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udostępnianie zbiorów do domu oraz korzystanie z księgozbioru podręcznego w czytelni;</w:t>
      </w:r>
    </w:p>
    <w:p w:rsidR="002D334D" w:rsidRPr="00BF4055" w:rsidRDefault="002D334D" w:rsidP="00A51B28">
      <w:pPr>
        <w:numPr>
          <w:ilvl w:val="0"/>
          <w:numId w:val="22"/>
        </w:numPr>
        <w:tabs>
          <w:tab w:val="left" w:pos="567"/>
        </w:tabs>
        <w:suppressAutoHyphens/>
        <w:spacing w:line="276" w:lineRule="auto"/>
        <w:ind w:left="992" w:hanging="425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prowadzenie edukacji czytelniczej i medialnej.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Godziny pracy biblioteki ustala dyrektor szkoły w sposób umożliwiają dostęp do jej zbiorów podczas zajęć lekcyjnych i po ich zakończeniu.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6. Organizacja biblioteki zapewnia w szczególności warunki do:</w:t>
      </w:r>
    </w:p>
    <w:p w:rsidR="002D334D" w:rsidRPr="00BF4055" w:rsidRDefault="002D334D" w:rsidP="00A51B28">
      <w:pPr>
        <w:numPr>
          <w:ilvl w:val="0"/>
          <w:numId w:val="13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rozbudzania i rozwijania indywidualnych zainteresowań uczniów oraz wyrabiania i pogłębiania u uczniów nawyku czytania i uczenia się poprzez:</w:t>
      </w:r>
    </w:p>
    <w:p w:rsidR="002D334D" w:rsidRPr="00BF4055" w:rsidRDefault="002D334D" w:rsidP="00A51B28">
      <w:pPr>
        <w:numPr>
          <w:ilvl w:val="0"/>
          <w:numId w:val="2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gromadzenie różnorodnej literatury w postaci książkowej i na nowoczesnych nośnikach informacji oraz gromadzenie i udostępnianie podręczników, materiałów edukacyjnych i materiałów ćwiczeniowych oraz innych materiałów bibliotecznych,</w:t>
      </w:r>
    </w:p>
    <w:p w:rsidR="002D334D" w:rsidRPr="00BF4055" w:rsidRDefault="002D334D" w:rsidP="00A51B28">
      <w:pPr>
        <w:numPr>
          <w:ilvl w:val="0"/>
          <w:numId w:val="2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organizowanie spotkań z ciekawymi ludźmi: pisarzami, historykami, itp.,</w:t>
      </w:r>
    </w:p>
    <w:p w:rsidR="002D334D" w:rsidRPr="00BF4055" w:rsidRDefault="002D334D" w:rsidP="00A51B28">
      <w:pPr>
        <w:numPr>
          <w:ilvl w:val="0"/>
          <w:numId w:val="2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organizowanie konkursów czytelniczych, literackich, plastycznych, itp.,</w:t>
      </w:r>
    </w:p>
    <w:p w:rsidR="002D334D" w:rsidRPr="00BF4055" w:rsidRDefault="002D334D" w:rsidP="00A51B28">
      <w:pPr>
        <w:numPr>
          <w:ilvl w:val="0"/>
          <w:numId w:val="2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wykonywanie gazetek tematycznych,</w:t>
      </w:r>
    </w:p>
    <w:p w:rsidR="002D334D" w:rsidRPr="00BF4055" w:rsidRDefault="002D334D" w:rsidP="00A51B28">
      <w:pPr>
        <w:numPr>
          <w:ilvl w:val="0"/>
          <w:numId w:val="23"/>
        </w:numPr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indywidualne rozmowy z czytelnikami i doradztwo czytelnicze.</w:t>
      </w:r>
    </w:p>
    <w:p w:rsidR="002D334D" w:rsidRPr="00BF4055" w:rsidRDefault="002D334D" w:rsidP="00A51B28">
      <w:pPr>
        <w:numPr>
          <w:ilvl w:val="0"/>
          <w:numId w:val="13"/>
        </w:numPr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organizowania różnorodnych działań rozw</w:t>
      </w:r>
      <w:r w:rsidR="00CB40B7">
        <w:rPr>
          <w:rFonts w:ascii="Times New Roman" w:eastAsia="Calibri" w:hAnsi="Times New Roman" w:cs="Times New Roman"/>
          <w:sz w:val="28"/>
          <w:szCs w:val="28"/>
          <w:lang w:eastAsia="zh-CN"/>
        </w:rPr>
        <w:t>ijających wrażliwość kulturową i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społeczną poprzez gromadzenie literatury dotyczącej regionu, w którym żyjemy, obrzędów i tradycji polskich i obcych, symboli narodowych, Unii Europejskiej, </w:t>
      </w:r>
      <w:proofErr w:type="spellStart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savoir-vivre</w:t>
      </w:r>
      <w:proofErr w:type="spellEnd"/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 popularyzowanie tej wiedzy.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7. Zakres współpracy biblioteki obejmuje w szczególności:</w:t>
      </w:r>
    </w:p>
    <w:p w:rsidR="002D334D" w:rsidRPr="00BF4055" w:rsidRDefault="002D334D" w:rsidP="00A51B28">
      <w:pPr>
        <w:numPr>
          <w:ilvl w:val="0"/>
          <w:numId w:val="11"/>
        </w:numPr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uczniami:</w:t>
      </w:r>
    </w:p>
    <w:p w:rsidR="002D334D" w:rsidRPr="00BF4055" w:rsidRDefault="002D334D" w:rsidP="00A51B28">
      <w:pPr>
        <w:numPr>
          <w:ilvl w:val="0"/>
          <w:numId w:val="63"/>
        </w:numPr>
        <w:tabs>
          <w:tab w:val="left" w:pos="1134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informowanie uczniów o</w:t>
      </w:r>
      <w:r w:rsidR="00CB40B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zasadach udostępniania zbiorów</w:t>
      </w:r>
      <w:r w:rsidR="00C142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i w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yszukiwania informacji na określony temat,</w:t>
      </w:r>
    </w:p>
    <w:p w:rsidR="00CB40B7" w:rsidRDefault="002D334D" w:rsidP="00A51B28">
      <w:pPr>
        <w:numPr>
          <w:ilvl w:val="0"/>
          <w:numId w:val="63"/>
        </w:numPr>
        <w:tabs>
          <w:tab w:val="left" w:pos="1134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indywidualne podejście do uczniów z u</w:t>
      </w:r>
      <w:r w:rsidR="00CB40B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względnieniem uczniów zdolnych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 mających trudności w nauce,</w:t>
      </w:r>
    </w:p>
    <w:p w:rsidR="002D334D" w:rsidRPr="00CB40B7" w:rsidRDefault="002D334D" w:rsidP="00A51B28">
      <w:pPr>
        <w:numPr>
          <w:ilvl w:val="0"/>
          <w:numId w:val="63"/>
        </w:numPr>
        <w:tabs>
          <w:tab w:val="left" w:pos="1134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B40B7">
        <w:rPr>
          <w:rFonts w:ascii="Times New Roman" w:eastAsia="Calibri" w:hAnsi="Times New Roman" w:cs="Times New Roman"/>
          <w:sz w:val="28"/>
          <w:szCs w:val="28"/>
          <w:lang w:eastAsia="zh-CN"/>
        </w:rPr>
        <w:t>informowanie uczniów o stanie czytelnictwa,</w:t>
      </w:r>
    </w:p>
    <w:p w:rsidR="002D334D" w:rsidRPr="00BF4055" w:rsidRDefault="002D334D" w:rsidP="00A51B28">
      <w:pPr>
        <w:numPr>
          <w:ilvl w:val="0"/>
          <w:numId w:val="63"/>
        </w:numPr>
        <w:tabs>
          <w:tab w:val="left" w:pos="1134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kształcenie efektywnego posługiwania s</w:t>
      </w:r>
      <w:r w:rsidR="00CB40B7">
        <w:rPr>
          <w:rFonts w:ascii="Times New Roman" w:eastAsia="Calibri" w:hAnsi="Times New Roman" w:cs="Times New Roman"/>
          <w:sz w:val="28"/>
          <w:szCs w:val="28"/>
          <w:lang w:eastAsia="zh-CN"/>
        </w:rPr>
        <w:t>ię technologiami informacyjno- k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omunikacyjnymi,</w:t>
      </w:r>
    </w:p>
    <w:p w:rsidR="002D334D" w:rsidRPr="00BF4055" w:rsidRDefault="002D334D" w:rsidP="00A51B28">
      <w:pPr>
        <w:numPr>
          <w:ilvl w:val="0"/>
          <w:numId w:val="63"/>
        </w:numPr>
        <w:tabs>
          <w:tab w:val="left" w:pos="1134"/>
          <w:tab w:val="left" w:pos="1560"/>
        </w:tabs>
        <w:suppressAutoHyphens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informowanie uczniów o zaległościach w oddawaniu wypożyczonych książek;</w:t>
      </w:r>
    </w:p>
    <w:p w:rsidR="002D334D" w:rsidRPr="00BF4055" w:rsidRDefault="002D334D" w:rsidP="00A51B28">
      <w:pPr>
        <w:numPr>
          <w:ilvl w:val="0"/>
          <w:numId w:val="11"/>
        </w:numPr>
        <w:tabs>
          <w:tab w:val="clear" w:pos="0"/>
          <w:tab w:val="num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nauczycielami i rodzicami:</w:t>
      </w:r>
    </w:p>
    <w:p w:rsidR="002D334D" w:rsidRPr="000A377E" w:rsidRDefault="002D334D" w:rsidP="00A51B28">
      <w:pPr>
        <w:pStyle w:val="Akapitzlist"/>
        <w:numPr>
          <w:ilvl w:val="3"/>
          <w:numId w:val="64"/>
        </w:numPr>
        <w:tabs>
          <w:tab w:val="left" w:pos="1134"/>
          <w:tab w:val="left" w:pos="1560"/>
        </w:tabs>
        <w:spacing w:after="0" w:line="276" w:lineRule="auto"/>
        <w:ind w:hanging="447"/>
        <w:jc w:val="both"/>
        <w:rPr>
          <w:rFonts w:ascii="Times New Roman" w:hAnsi="Times New Roman"/>
          <w:sz w:val="28"/>
          <w:szCs w:val="28"/>
        </w:rPr>
      </w:pPr>
      <w:r w:rsidRPr="000A377E">
        <w:rPr>
          <w:rFonts w:ascii="Times New Roman" w:hAnsi="Times New Roman"/>
          <w:sz w:val="28"/>
          <w:szCs w:val="28"/>
        </w:rPr>
        <w:t>informowanie o nowościach książkowych i innych,</w:t>
      </w:r>
    </w:p>
    <w:p w:rsidR="000A377E" w:rsidRDefault="002D334D" w:rsidP="00A51B28">
      <w:pPr>
        <w:pStyle w:val="Akapitzlist"/>
        <w:numPr>
          <w:ilvl w:val="3"/>
          <w:numId w:val="64"/>
        </w:numPr>
        <w:tabs>
          <w:tab w:val="left" w:pos="1134"/>
          <w:tab w:val="left" w:pos="1560"/>
        </w:tabs>
        <w:spacing w:after="0" w:line="276" w:lineRule="auto"/>
        <w:ind w:hanging="447"/>
        <w:jc w:val="both"/>
        <w:rPr>
          <w:rFonts w:ascii="Times New Roman" w:hAnsi="Times New Roman"/>
          <w:sz w:val="28"/>
          <w:szCs w:val="28"/>
        </w:rPr>
      </w:pPr>
      <w:r w:rsidRPr="000A377E">
        <w:rPr>
          <w:rFonts w:ascii="Times New Roman" w:hAnsi="Times New Roman"/>
          <w:sz w:val="28"/>
          <w:szCs w:val="28"/>
        </w:rPr>
        <w:t>współpraca w zakresie uzupełniania zbiorów,</w:t>
      </w:r>
    </w:p>
    <w:p w:rsidR="002D334D" w:rsidRPr="000A377E" w:rsidRDefault="002D334D" w:rsidP="00A51B28">
      <w:pPr>
        <w:pStyle w:val="Akapitzlist"/>
        <w:numPr>
          <w:ilvl w:val="3"/>
          <w:numId w:val="64"/>
        </w:numPr>
        <w:tabs>
          <w:tab w:val="left" w:pos="1134"/>
          <w:tab w:val="left" w:pos="1560"/>
        </w:tabs>
        <w:spacing w:after="0" w:line="276" w:lineRule="auto"/>
        <w:ind w:hanging="447"/>
        <w:jc w:val="both"/>
        <w:rPr>
          <w:rFonts w:ascii="Times New Roman" w:hAnsi="Times New Roman"/>
          <w:sz w:val="28"/>
          <w:szCs w:val="28"/>
        </w:rPr>
      </w:pPr>
      <w:r w:rsidRPr="000A377E">
        <w:rPr>
          <w:rFonts w:ascii="Times New Roman" w:hAnsi="Times New Roman"/>
          <w:sz w:val="28"/>
          <w:szCs w:val="28"/>
        </w:rPr>
        <w:t>wspólne przygotowywanie imprez szkolnych;</w:t>
      </w:r>
    </w:p>
    <w:p w:rsidR="002D334D" w:rsidRDefault="002D334D" w:rsidP="00A51B28">
      <w:pPr>
        <w:numPr>
          <w:ilvl w:val="0"/>
          <w:numId w:val="11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 innymi bibliotekami:</w:t>
      </w:r>
    </w:p>
    <w:p w:rsidR="000A377E" w:rsidRDefault="002D334D" w:rsidP="00A51B28">
      <w:pPr>
        <w:pStyle w:val="Akapitzlist"/>
        <w:numPr>
          <w:ilvl w:val="1"/>
          <w:numId w:val="65"/>
        </w:numPr>
        <w:tabs>
          <w:tab w:val="clear" w:pos="1284"/>
          <w:tab w:val="left" w:pos="567"/>
          <w:tab w:val="num" w:pos="1134"/>
        </w:tabs>
        <w:spacing w:after="0" w:line="276" w:lineRule="auto"/>
        <w:ind w:left="1134" w:hanging="207"/>
        <w:jc w:val="both"/>
        <w:rPr>
          <w:rFonts w:ascii="Times New Roman" w:hAnsi="Times New Roman"/>
          <w:sz w:val="28"/>
          <w:szCs w:val="28"/>
        </w:rPr>
      </w:pPr>
      <w:r w:rsidRPr="000A377E">
        <w:rPr>
          <w:rFonts w:ascii="Times New Roman" w:hAnsi="Times New Roman"/>
          <w:sz w:val="28"/>
          <w:szCs w:val="28"/>
        </w:rPr>
        <w:t>wspólne organizowanie zajęć edukacyjnych,</w:t>
      </w:r>
    </w:p>
    <w:p w:rsidR="000A377E" w:rsidRDefault="002D334D" w:rsidP="00A51B28">
      <w:pPr>
        <w:pStyle w:val="Akapitzlist"/>
        <w:numPr>
          <w:ilvl w:val="1"/>
          <w:numId w:val="65"/>
        </w:numPr>
        <w:tabs>
          <w:tab w:val="clear" w:pos="1284"/>
          <w:tab w:val="left" w:pos="567"/>
          <w:tab w:val="num" w:pos="1134"/>
        </w:tabs>
        <w:spacing w:after="0" w:line="276" w:lineRule="auto"/>
        <w:ind w:left="1134" w:hanging="207"/>
        <w:jc w:val="both"/>
        <w:rPr>
          <w:rFonts w:ascii="Times New Roman" w:hAnsi="Times New Roman"/>
          <w:sz w:val="28"/>
          <w:szCs w:val="28"/>
        </w:rPr>
      </w:pPr>
      <w:r w:rsidRPr="000A377E">
        <w:rPr>
          <w:rFonts w:ascii="Times New Roman" w:hAnsi="Times New Roman"/>
          <w:sz w:val="28"/>
          <w:szCs w:val="28"/>
        </w:rPr>
        <w:t>organizowanie wycieczek edukacyjnych,</w:t>
      </w:r>
    </w:p>
    <w:p w:rsidR="002D334D" w:rsidRPr="000A377E" w:rsidRDefault="002D334D" w:rsidP="00A51B28">
      <w:pPr>
        <w:pStyle w:val="Akapitzlist"/>
        <w:numPr>
          <w:ilvl w:val="1"/>
          <w:numId w:val="65"/>
        </w:numPr>
        <w:tabs>
          <w:tab w:val="clear" w:pos="1284"/>
          <w:tab w:val="left" w:pos="567"/>
          <w:tab w:val="num" w:pos="1134"/>
        </w:tabs>
        <w:spacing w:line="276" w:lineRule="auto"/>
        <w:ind w:left="1134" w:hanging="207"/>
        <w:jc w:val="both"/>
        <w:rPr>
          <w:rFonts w:ascii="Times New Roman" w:hAnsi="Times New Roman"/>
          <w:sz w:val="28"/>
          <w:szCs w:val="28"/>
        </w:rPr>
      </w:pPr>
      <w:r w:rsidRPr="000A377E">
        <w:rPr>
          <w:rFonts w:ascii="Times New Roman" w:hAnsi="Times New Roman"/>
          <w:sz w:val="28"/>
          <w:szCs w:val="28"/>
        </w:rPr>
        <w:t>wspólne organizowanie konkursów.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8. Przeprowadzanie inwentaryzacji księgozbioru biblioteki szkolnej regulują odrębne przepisy.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9. Szczegółowe zasady obowiązujące w bibliotece i czytelni określa regulamin opracowany przez nauczyciela bibliotekarza i zatwierdzony przez dyrektora.</w:t>
      </w:r>
    </w:p>
    <w:p w:rsidR="002D334D" w:rsidRPr="00BF4055" w:rsidRDefault="002D334D" w:rsidP="002D334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50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1. Dla uczniów, którzy muszą dłużej przebywać w szkole ze względu na czas pracy ich rodziców – na wniosek rodziców lub inne okoliczności wymagające zapewnienia opieki szkoła zapewnia zajęcia świetlicowe.  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Świetlica jest pozalekcyjną formą wychowawczo-opiekuńczej działalności szkoły. Czas pracy świetlicy jest corocznie określany, w zależności od potrzeb, przez dyrektora.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Zajęcia prowadzone są w oparciu o plan pracy świetlicy. Plan pracy świetlicy uwzględnia wiek uczniów i ich zainteresowania.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4. Szczegółowe cele i zadania wychowawcze, które uwzględniają potrzeby edukacyjne oraz rozwojowe uczniów, a także </w:t>
      </w:r>
      <w:r w:rsidR="00205697">
        <w:rPr>
          <w:rFonts w:ascii="Times New Roman" w:eastAsia="Calibri" w:hAnsi="Times New Roman" w:cs="Times New Roman"/>
          <w:sz w:val="28"/>
          <w:szCs w:val="28"/>
          <w:lang w:eastAsia="zh-CN"/>
        </w:rPr>
        <w:t>ich możliwości psychofizyczne, w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tym zajęcia rozwijające zainteresowania uczniów, zajęcia zapewniające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prawidłowy rozwój fizyczny oraz odrabianie lekcji ujmowane są w dzienniku zajęć świetlicy.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5. Uczniowie uczęszczający na zajęcia zobowiązani są do przestrzegania regulaminu świetlicy opracowanego prze</w:t>
      </w:r>
      <w:r w:rsidR="0020569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z wychowawców i zatwierdzonego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przez dyrektora.</w:t>
      </w:r>
    </w:p>
    <w:p w:rsidR="002D334D" w:rsidRPr="00BF4055" w:rsidRDefault="002D334D" w:rsidP="002D334D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2D334D" w:rsidRPr="00BF4055" w:rsidRDefault="002D334D" w:rsidP="002D334D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51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Szkoła zapewnia uczniom możliwość spożycia co najmniej jednego ciepłego posiłku w stołówce szkolnej i korzystanie z niej jest odpłatne.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Do korzystania z posiłków uprawnieni są:</w:t>
      </w:r>
    </w:p>
    <w:p w:rsidR="002D334D" w:rsidRPr="00BF4055" w:rsidRDefault="002D334D" w:rsidP="00A51B28">
      <w:pPr>
        <w:numPr>
          <w:ilvl w:val="0"/>
          <w:numId w:val="24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uczniowie wnoszący opłaty indywidualne;</w:t>
      </w:r>
    </w:p>
    <w:p w:rsidR="002D334D" w:rsidRPr="00BF4055" w:rsidRDefault="002D334D" w:rsidP="00A51B28">
      <w:pPr>
        <w:numPr>
          <w:ilvl w:val="0"/>
          <w:numId w:val="24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uczniowie, których wyżywienie finansuje pomoc społeczna lub sponsorzy;</w:t>
      </w:r>
    </w:p>
    <w:p w:rsidR="002D334D" w:rsidRPr="00BF4055" w:rsidRDefault="002D334D" w:rsidP="00A51B28">
      <w:pPr>
        <w:numPr>
          <w:ilvl w:val="0"/>
          <w:numId w:val="24"/>
        </w:numPr>
        <w:tabs>
          <w:tab w:val="left" w:pos="567"/>
        </w:tabs>
        <w:suppressAutoHyphens/>
        <w:spacing w:after="0" w:line="276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pracownicy zatrudnieni w szkole.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3. Wysokość opłat za posiłki, ustala dyrektor szkoły w porozumieniu z organem prowadzącym szkołę.</w:t>
      </w:r>
    </w:p>
    <w:p w:rsidR="004E7731" w:rsidRPr="00205697" w:rsidRDefault="002D334D" w:rsidP="00205697">
      <w:pPr>
        <w:suppressAutoHyphens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4. Zasady zachowania w stołówce i korzystania z niej określa regulamin określony przez dyrektora.</w:t>
      </w:r>
    </w:p>
    <w:p w:rsidR="002D334D" w:rsidRPr="00BF4055" w:rsidRDefault="002D334D" w:rsidP="00554066">
      <w:pPr>
        <w:suppressAutoHyphens/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§ 52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W szkole dostępny jest dla uczniów gabinet profilaktyki zdrowotnej.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Wymagania wobec tych gabinetów oraz zakres ich działalności określają odrębne przepisy.</w:t>
      </w:r>
    </w:p>
    <w:p w:rsidR="002D334D" w:rsidRPr="00BF4055" w:rsidRDefault="002D334D" w:rsidP="00554066">
      <w:pPr>
        <w:suppressAutoHyphens/>
        <w:spacing w:after="0" w:line="276" w:lineRule="auto"/>
        <w:rPr>
          <w:rFonts w:ascii="Arial" w:eastAsia="Calibri" w:hAnsi="Arial" w:cs="Arial"/>
          <w:sz w:val="20"/>
          <w:szCs w:val="20"/>
          <w:lang w:eastAsia="zh-CN"/>
        </w:rPr>
      </w:pPr>
    </w:p>
    <w:p w:rsidR="002D334D" w:rsidRPr="00BF4055" w:rsidRDefault="002D334D" w:rsidP="00554066">
      <w:pPr>
        <w:suppressAutoHyphens/>
        <w:spacing w:after="0" w:line="276" w:lineRule="auto"/>
        <w:jc w:val="center"/>
        <w:rPr>
          <w:rFonts w:ascii="Times New Roman" w:eastAsia="Calibri" w:hAnsi="Times New Roman" w:cs="Arial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Arial"/>
          <w:b/>
          <w:sz w:val="28"/>
          <w:szCs w:val="28"/>
          <w:lang w:eastAsia="zh-CN"/>
        </w:rPr>
        <w:t>Rozdział XI</w:t>
      </w:r>
      <w:r w:rsidR="0044304E" w:rsidRPr="00BF4055">
        <w:rPr>
          <w:rFonts w:ascii="Times New Roman" w:eastAsia="Calibri" w:hAnsi="Times New Roman" w:cs="Arial"/>
          <w:b/>
          <w:sz w:val="28"/>
          <w:szCs w:val="28"/>
          <w:lang w:eastAsia="zh-CN"/>
        </w:rPr>
        <w:t>II</w:t>
      </w:r>
    </w:p>
    <w:p w:rsidR="00554066" w:rsidRPr="00BF4055" w:rsidRDefault="002D334D" w:rsidP="00CB13AC">
      <w:pPr>
        <w:suppressAutoHyphens/>
        <w:spacing w:line="276" w:lineRule="auto"/>
        <w:jc w:val="center"/>
        <w:rPr>
          <w:rFonts w:ascii="Times New Roman" w:eastAsia="Calibri" w:hAnsi="Times New Roman" w:cs="Arial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Arial"/>
          <w:b/>
          <w:sz w:val="28"/>
          <w:szCs w:val="28"/>
          <w:lang w:eastAsia="zh-CN"/>
        </w:rPr>
        <w:t>Postanowienia końcowe</w:t>
      </w:r>
    </w:p>
    <w:p w:rsidR="002D334D" w:rsidRPr="00BF4055" w:rsidRDefault="007615FA" w:rsidP="00554066">
      <w:pPr>
        <w:suppressAutoHyphens/>
        <w:spacing w:line="276" w:lineRule="auto"/>
        <w:jc w:val="center"/>
        <w:rPr>
          <w:rFonts w:ascii="Times New Roman" w:eastAsia="Calibri" w:hAnsi="Times New Roman" w:cs="Arial"/>
          <w:b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Arial"/>
          <w:b/>
          <w:sz w:val="28"/>
          <w:szCs w:val="28"/>
          <w:lang w:eastAsia="zh-CN"/>
        </w:rPr>
        <w:t>§ 53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1. W celu zwiększenia bezpieczeństwa społeczności szkolnej oraz osób przebywających na terenie przedszkola i w jej o</w:t>
      </w:r>
      <w:r w:rsidR="0020569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toczeniu budynek wewnątrz oraz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na zewnątrz jest objęty monitoringiem wizyjnym.  </w:t>
      </w:r>
    </w:p>
    <w:p w:rsidR="00594023" w:rsidRPr="00205697" w:rsidRDefault="002D334D" w:rsidP="00205697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2. Zasady jego użytkowania i udostępniania zbioru danych określają odrębne przepisy i zarządzenia wydawane na ich podstawie przez Dyrektora Zespołu.</w:t>
      </w:r>
    </w:p>
    <w:p w:rsidR="002D334D" w:rsidRPr="00BF4055" w:rsidRDefault="007615FA" w:rsidP="00CB13AC">
      <w:pPr>
        <w:suppressAutoHyphens/>
        <w:spacing w:before="24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54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1.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Dyrektor zapewnia możliwość zapoznania się ze statutem wszystkim członkom społeczności szkolnej.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 xml:space="preserve">2.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Statut jest opublikowany w formie elektronicznej i pisemnej, dostępny dla każdego nauczyciela i rodzica.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3. Regulaminy, procedury oraz inne przepisy wewnętrzne nie mogą być niezgodne </w:t>
      </w:r>
      <w:r w:rsidR="00205697">
        <w:rPr>
          <w:rFonts w:ascii="Times New Roman" w:eastAsia="Calibri" w:hAnsi="Times New Roman" w:cs="Times New Roman"/>
          <w:sz w:val="28"/>
          <w:szCs w:val="28"/>
          <w:lang w:eastAsia="zh-CN"/>
        </w:rPr>
        <w:t>z 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zapisami niniejszego statutu. </w:t>
      </w:r>
    </w:p>
    <w:p w:rsidR="002D334D" w:rsidRPr="00BF4055" w:rsidRDefault="002D334D" w:rsidP="00CB13A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4.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Zmiany w statucie uchwala Rada Pedagogiczna zwykłą większością głosów przy obecności co najmniej 2/3 składu rady.</w:t>
      </w:r>
    </w:p>
    <w:p w:rsidR="002D334D" w:rsidRPr="00BF4055" w:rsidRDefault="002D334D" w:rsidP="00CB13AC">
      <w:pPr>
        <w:suppressAutoHyphens/>
        <w:spacing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5. 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Jeżeli liczba zmian w statucie jest znaczna, dyrektor opracowuje tekst </w:t>
      </w:r>
      <w:r w:rsidR="005905A5">
        <w:rPr>
          <w:rFonts w:ascii="Times New Roman" w:eastAsia="Calibri" w:hAnsi="Times New Roman" w:cs="Times New Roman"/>
          <w:sz w:val="28"/>
          <w:szCs w:val="28"/>
          <w:lang w:eastAsia="zh-CN"/>
        </w:rPr>
        <w:t>jednolit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y.</w:t>
      </w:r>
    </w:p>
    <w:p w:rsidR="002D334D" w:rsidRPr="00BF4055" w:rsidRDefault="007615FA" w:rsidP="00554066">
      <w:pPr>
        <w:suppressAutoHyphens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55</w:t>
      </w:r>
    </w:p>
    <w:p w:rsidR="002D334D" w:rsidRPr="00BF4055" w:rsidRDefault="002D334D" w:rsidP="00247BDD">
      <w:pPr>
        <w:suppressAutoHyphens/>
        <w:spacing w:before="240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1. Sprawy nieuregulowane niniejszym statutem rozstrzygane są w oparciu </w:t>
      </w:r>
      <w:r w:rsidR="00205697">
        <w:rPr>
          <w:rFonts w:ascii="Times New Roman" w:eastAsia="Times New Roman" w:hAnsi="Times New Roman" w:cs="Times New Roman"/>
          <w:sz w:val="28"/>
          <w:szCs w:val="28"/>
          <w:lang w:eastAsia="pl-PL"/>
        </w:rPr>
        <w:t>o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obowiązujące przepisy prawa. </w:t>
      </w:r>
    </w:p>
    <w:p w:rsidR="000B4A44" w:rsidRPr="00BF4055" w:rsidRDefault="002D334D" w:rsidP="00CB13AC">
      <w:pPr>
        <w:suppressAutoHyphens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2. W zakresie uregulowanym w statucie Zespołu Szkolno-</w:t>
      </w:r>
      <w:r w:rsidR="00205697">
        <w:rPr>
          <w:rFonts w:ascii="Times New Roman" w:eastAsia="Times New Roman" w:hAnsi="Times New Roman" w:cs="Times New Roman"/>
          <w:sz w:val="28"/>
          <w:szCs w:val="28"/>
          <w:lang w:eastAsia="pl-PL"/>
        </w:rPr>
        <w:t>Przedszkolnego w </w:t>
      </w:r>
      <w:r w:rsidRPr="00BF4055">
        <w:rPr>
          <w:rFonts w:ascii="Times New Roman" w:eastAsia="Times New Roman" w:hAnsi="Times New Roman" w:cs="Times New Roman"/>
          <w:sz w:val="28"/>
          <w:szCs w:val="28"/>
          <w:lang w:eastAsia="pl-PL"/>
        </w:rPr>
        <w:t>Lisowie stosu</w:t>
      </w:r>
      <w:r w:rsidR="00205697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je się zapisy statutu Zespołu. </w:t>
      </w:r>
    </w:p>
    <w:p w:rsidR="002D334D" w:rsidRPr="00BF4055" w:rsidRDefault="007615FA" w:rsidP="002D334D">
      <w:pPr>
        <w:suppressAutoHyphens/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bookmarkStart w:id="3" w:name="_Hlk102727728"/>
      <w:r w:rsidRPr="00BF40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56</w:t>
      </w:r>
    </w:p>
    <w:bookmarkEnd w:id="3"/>
    <w:p w:rsidR="00591B51" w:rsidRDefault="00591B51" w:rsidP="00247BDD">
      <w:pPr>
        <w:suppressAutoHyphens/>
        <w:spacing w:before="240"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Dyrektor szkoły w okresie stanu epidemicznego, aby zapewnić prawidłową realizację celów i zadań szkoły, może wprowadzić w drodze zarządzenia procedury dotyczące oceniania, klasyfikowania i promowania uczniów inne niż w statucie.</w:t>
      </w:r>
    </w:p>
    <w:p w:rsidR="00ED4005" w:rsidRPr="00BF4055" w:rsidRDefault="00ED4005" w:rsidP="00CB13A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ED4005" w:rsidRPr="00ED4005" w:rsidRDefault="00ED4005" w:rsidP="00594023">
      <w:pPr>
        <w:suppressAutoHyphens/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56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a </w:t>
      </w:r>
    </w:p>
    <w:p w:rsidR="00ED4005" w:rsidRPr="00ED4005" w:rsidRDefault="00ED4005" w:rsidP="0059402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005">
        <w:rPr>
          <w:rFonts w:ascii="Times New Roman" w:hAnsi="Times New Roman" w:cs="Times New Roman"/>
          <w:sz w:val="28"/>
          <w:szCs w:val="28"/>
        </w:rPr>
        <w:t xml:space="preserve">Postępowanie w przypadku </w:t>
      </w:r>
      <w:r w:rsidRPr="00ED4005">
        <w:rPr>
          <w:rFonts w:ascii="Times New Roman" w:hAnsi="Times New Roman" w:cs="Times New Roman"/>
          <w:iCs/>
          <w:sz w:val="28"/>
          <w:szCs w:val="28"/>
        </w:rPr>
        <w:t>zawieszenia zajęć w szkole:</w:t>
      </w:r>
    </w:p>
    <w:p w:rsidR="00ED4005" w:rsidRPr="00205697" w:rsidRDefault="00ED4005" w:rsidP="00A51B28">
      <w:pPr>
        <w:pStyle w:val="Akapitzlist"/>
        <w:numPr>
          <w:ilvl w:val="0"/>
          <w:numId w:val="52"/>
        </w:numPr>
        <w:tabs>
          <w:tab w:val="left" w:pos="567"/>
        </w:tabs>
        <w:suppressAutoHyphens w:val="0"/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ED4005">
        <w:rPr>
          <w:rFonts w:ascii="Times New Roman" w:hAnsi="Times New Roman"/>
          <w:sz w:val="28"/>
          <w:szCs w:val="28"/>
        </w:rPr>
        <w:t xml:space="preserve">W przypadku </w:t>
      </w:r>
      <w:r w:rsidRPr="00ED4005">
        <w:rPr>
          <w:rFonts w:ascii="Times New Roman" w:hAnsi="Times New Roman"/>
          <w:iCs/>
          <w:sz w:val="28"/>
          <w:szCs w:val="28"/>
        </w:rPr>
        <w:t>zawieszenia zajęć w szkole</w:t>
      </w:r>
      <w:r w:rsidRPr="00ED4005">
        <w:rPr>
          <w:rFonts w:ascii="Times New Roman" w:hAnsi="Times New Roman"/>
          <w:sz w:val="28"/>
          <w:szCs w:val="28"/>
        </w:rPr>
        <w:t xml:space="preserve"> Dyrektor organizuje dla dzieci zajęcia</w:t>
      </w:r>
      <w:r w:rsidRPr="00205697">
        <w:rPr>
          <w:rFonts w:ascii="Times New Roman" w:hAnsi="Times New Roman"/>
          <w:sz w:val="28"/>
          <w:szCs w:val="28"/>
        </w:rPr>
        <w:t xml:space="preserve"> z wykorzystaniem metod i technik ksz</w:t>
      </w:r>
      <w:r w:rsidR="00205697" w:rsidRPr="00205697">
        <w:rPr>
          <w:rFonts w:ascii="Times New Roman" w:hAnsi="Times New Roman"/>
          <w:sz w:val="28"/>
          <w:szCs w:val="28"/>
        </w:rPr>
        <w:t>tałcenia na odległość zgodnie z </w:t>
      </w:r>
      <w:r w:rsidRPr="00205697">
        <w:rPr>
          <w:rFonts w:ascii="Times New Roman" w:hAnsi="Times New Roman"/>
          <w:sz w:val="28"/>
          <w:szCs w:val="28"/>
        </w:rPr>
        <w:t xml:space="preserve">wytycznymi ministra właściwego do spraw oświaty i wychowania. </w:t>
      </w:r>
    </w:p>
    <w:p w:rsidR="00ED4005" w:rsidRPr="00ED4005" w:rsidRDefault="00ED4005" w:rsidP="00A51B28">
      <w:pPr>
        <w:pStyle w:val="Akapitzlist"/>
        <w:numPr>
          <w:ilvl w:val="0"/>
          <w:numId w:val="52"/>
        </w:numPr>
        <w:tabs>
          <w:tab w:val="left" w:pos="567"/>
        </w:tabs>
        <w:suppressAutoHyphens w:val="0"/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ED4005">
        <w:rPr>
          <w:rFonts w:ascii="Times New Roman" w:hAnsi="Times New Roman"/>
          <w:sz w:val="28"/>
          <w:szCs w:val="28"/>
        </w:rPr>
        <w:t>Zajęcia z wykorzystaniem metod i technik kształcenia na odległość mogą być realizowane w szczególności z wykorzystaniem dostępnych dla uczniów środków komunikacji elektronicznej.</w:t>
      </w:r>
    </w:p>
    <w:p w:rsidR="00ED4005" w:rsidRPr="00205697" w:rsidRDefault="00ED4005" w:rsidP="00A51B28">
      <w:pPr>
        <w:pStyle w:val="Akapitzlist"/>
        <w:numPr>
          <w:ilvl w:val="0"/>
          <w:numId w:val="52"/>
        </w:numPr>
        <w:tabs>
          <w:tab w:val="left" w:pos="567"/>
        </w:tabs>
        <w:suppressAutoHyphens w:val="0"/>
        <w:spacing w:after="0" w:line="276" w:lineRule="auto"/>
        <w:ind w:left="993" w:hanging="426"/>
        <w:jc w:val="both"/>
        <w:rPr>
          <w:rFonts w:ascii="Times New Roman" w:eastAsia="Times New Roman" w:hAnsi="Times New Roman"/>
          <w:iCs/>
          <w:sz w:val="28"/>
          <w:szCs w:val="28"/>
          <w:lang w:eastAsia="pl-PL"/>
        </w:rPr>
      </w:pPr>
      <w:r w:rsidRPr="00ED4005">
        <w:rPr>
          <w:rFonts w:ascii="Times New Roman" w:hAnsi="Times New Roman"/>
          <w:sz w:val="28"/>
          <w:szCs w:val="28"/>
        </w:rPr>
        <w:t xml:space="preserve">Ocenianie uczniów odbywa się według </w:t>
      </w:r>
      <w:r w:rsidR="00205697">
        <w:rPr>
          <w:rFonts w:ascii="Times New Roman" w:eastAsia="Times New Roman" w:hAnsi="Times New Roman"/>
          <w:iCs/>
          <w:sz w:val="28"/>
          <w:szCs w:val="28"/>
          <w:lang w:eastAsia="pl-PL"/>
        </w:rPr>
        <w:t>szczegółowych warunków i </w:t>
      </w:r>
      <w:r w:rsidRPr="00ED4005">
        <w:rPr>
          <w:rFonts w:ascii="Times New Roman" w:eastAsia="Times New Roman" w:hAnsi="Times New Roman"/>
          <w:iCs/>
          <w:sz w:val="28"/>
          <w:szCs w:val="28"/>
          <w:lang w:eastAsia="pl-PL"/>
        </w:rPr>
        <w:t xml:space="preserve">sposobu oceniania </w:t>
      </w:r>
      <w:r w:rsidRPr="00205697">
        <w:rPr>
          <w:rFonts w:ascii="Times New Roman" w:eastAsia="Times New Roman" w:hAnsi="Times New Roman"/>
          <w:iCs/>
          <w:sz w:val="28"/>
          <w:szCs w:val="28"/>
          <w:lang w:eastAsia="pl-PL"/>
        </w:rPr>
        <w:t>wewnątrzszkolnego</w:t>
      </w:r>
      <w:r w:rsidRPr="00205697">
        <w:rPr>
          <w:rFonts w:ascii="Times New Roman" w:hAnsi="Times New Roman"/>
          <w:sz w:val="28"/>
          <w:szCs w:val="28"/>
        </w:rPr>
        <w:t xml:space="preserve"> przyjętych w statucie szkoły.</w:t>
      </w:r>
    </w:p>
    <w:p w:rsidR="00ED4005" w:rsidRPr="00594023" w:rsidRDefault="00ED4005" w:rsidP="00A51B28">
      <w:pPr>
        <w:pStyle w:val="ZARTzmartartykuempunktem"/>
        <w:numPr>
          <w:ilvl w:val="0"/>
          <w:numId w:val="52"/>
        </w:numPr>
        <w:tabs>
          <w:tab w:val="left" w:pos="567"/>
        </w:tabs>
        <w:spacing w:line="276" w:lineRule="auto"/>
        <w:ind w:left="993" w:hanging="426"/>
        <w:rPr>
          <w:rFonts w:ascii="Times New Roman" w:hAnsi="Times New Roman" w:cs="Times New Roman"/>
          <w:sz w:val="28"/>
          <w:szCs w:val="28"/>
        </w:rPr>
      </w:pPr>
      <w:r w:rsidRPr="00ED4005">
        <w:rPr>
          <w:rFonts w:ascii="Times New Roman" w:hAnsi="Times New Roman" w:cs="Times New Roman"/>
          <w:sz w:val="28"/>
          <w:szCs w:val="28"/>
        </w:rPr>
        <w:t>W okresie organizacji dla dzieci zajęć z wykorzystaniem metod i technik kształcenia na</w:t>
      </w:r>
      <w:r w:rsidR="00594023">
        <w:rPr>
          <w:rFonts w:ascii="Times New Roman" w:hAnsi="Times New Roman" w:cs="Times New Roman"/>
          <w:sz w:val="28"/>
          <w:szCs w:val="28"/>
        </w:rPr>
        <w:t xml:space="preserve"> </w:t>
      </w:r>
      <w:r w:rsidRPr="00594023">
        <w:rPr>
          <w:rFonts w:ascii="Times New Roman" w:hAnsi="Times New Roman"/>
          <w:sz w:val="28"/>
          <w:szCs w:val="28"/>
        </w:rPr>
        <w:t>odległość Dyrektor szkoły odpowiada za organizację realizacji zadań tej jednostki,  w tym wymienionych wyżej zajęć lub innego</w:t>
      </w:r>
      <w:r w:rsidR="00205697">
        <w:rPr>
          <w:rFonts w:ascii="Times New Roman" w:hAnsi="Times New Roman"/>
          <w:sz w:val="28"/>
          <w:szCs w:val="28"/>
        </w:rPr>
        <w:t xml:space="preserve"> sposobu realizacji tych zajęć </w:t>
      </w:r>
      <w:r w:rsidRPr="00594023">
        <w:rPr>
          <w:rFonts w:ascii="Times New Roman" w:hAnsi="Times New Roman"/>
          <w:sz w:val="28"/>
          <w:szCs w:val="28"/>
        </w:rPr>
        <w:t>w szczególności:</w:t>
      </w:r>
    </w:p>
    <w:p w:rsidR="00ED4005" w:rsidRPr="00594023" w:rsidRDefault="00ED4005" w:rsidP="00A51B28">
      <w:pPr>
        <w:pStyle w:val="Akapitzlist"/>
        <w:numPr>
          <w:ilvl w:val="0"/>
          <w:numId w:val="6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 xml:space="preserve">ustala, we współpracy z nauczycielami, technologie informacyjno-komunikacyjne </w:t>
      </w:r>
    </w:p>
    <w:p w:rsidR="00ED4005" w:rsidRPr="00594023" w:rsidRDefault="00ED4005" w:rsidP="00A51B28">
      <w:pPr>
        <w:pStyle w:val="Akapitzlist"/>
        <w:numPr>
          <w:ilvl w:val="0"/>
          <w:numId w:val="6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wykorzystywane przez nauczycieli do realizacji zajęć,</w:t>
      </w:r>
    </w:p>
    <w:p w:rsidR="00ED4005" w:rsidRPr="00594023" w:rsidRDefault="00ED4005" w:rsidP="00A51B28">
      <w:pPr>
        <w:pStyle w:val="Akapitzlist"/>
        <w:numPr>
          <w:ilvl w:val="0"/>
          <w:numId w:val="6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lastRenderedPageBreak/>
        <w:t>ustala, we współpracy z nauczycielami, źródła i materiały niezbędne do realizacji zajęć, z których dzieci i rodzice mogą korzystać,</w:t>
      </w:r>
    </w:p>
    <w:p w:rsidR="00ED4005" w:rsidRPr="00594023" w:rsidRDefault="00ED4005" w:rsidP="00A51B28">
      <w:pPr>
        <w:pStyle w:val="Akapitzlist"/>
        <w:numPr>
          <w:ilvl w:val="0"/>
          <w:numId w:val="6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ustala z nauczycielami potrzebę modyfikacji zes</w:t>
      </w:r>
      <w:r w:rsidR="00205697">
        <w:rPr>
          <w:rFonts w:ascii="Times New Roman" w:hAnsi="Times New Roman"/>
          <w:sz w:val="28"/>
          <w:szCs w:val="28"/>
        </w:rPr>
        <w:t xml:space="preserve">tawu programów nauczania oraz, </w:t>
      </w:r>
      <w:r w:rsidRPr="00594023">
        <w:rPr>
          <w:rFonts w:ascii="Times New Roman" w:hAnsi="Times New Roman"/>
          <w:sz w:val="28"/>
          <w:szCs w:val="28"/>
        </w:rPr>
        <w:t>w razie potrzeby, modyfikuje ten zestaw,</w:t>
      </w:r>
    </w:p>
    <w:p w:rsidR="00ED4005" w:rsidRPr="00B111AC" w:rsidRDefault="00ED4005" w:rsidP="00A51B28">
      <w:pPr>
        <w:pStyle w:val="Akapitzlist"/>
        <w:numPr>
          <w:ilvl w:val="0"/>
          <w:numId w:val="66"/>
        </w:numPr>
        <w:tabs>
          <w:tab w:val="left" w:pos="567"/>
        </w:tabs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przekazuje uczniom, rodzicom i nauczycielom informację o sposobie i trybie</w:t>
      </w:r>
      <w:r w:rsidR="00205697">
        <w:rPr>
          <w:rFonts w:ascii="Times New Roman" w:hAnsi="Times New Roman"/>
          <w:sz w:val="28"/>
          <w:szCs w:val="28"/>
        </w:rPr>
        <w:t xml:space="preserve"> </w:t>
      </w:r>
      <w:r w:rsidRPr="00205697">
        <w:rPr>
          <w:rFonts w:ascii="Times New Roman" w:hAnsi="Times New Roman"/>
          <w:sz w:val="28"/>
          <w:szCs w:val="28"/>
        </w:rPr>
        <w:t>realizacji zadań szkoły, w szczególności w zakresie organizacji kształcenia specjalnego, pomocy psychologiczno-pedagogicznej oraz indywidualnego</w:t>
      </w:r>
      <w:r w:rsidR="00B111AC">
        <w:rPr>
          <w:rFonts w:ascii="Times New Roman" w:hAnsi="Times New Roman"/>
          <w:sz w:val="28"/>
          <w:szCs w:val="28"/>
        </w:rPr>
        <w:t xml:space="preserve"> </w:t>
      </w:r>
      <w:r w:rsidRPr="00B111AC">
        <w:rPr>
          <w:rFonts w:ascii="Times New Roman" w:hAnsi="Times New Roman"/>
          <w:sz w:val="28"/>
          <w:szCs w:val="28"/>
        </w:rPr>
        <w:t>nauczania, jeżeli są organizowane,</w:t>
      </w:r>
    </w:p>
    <w:p w:rsidR="00ED4005" w:rsidRPr="00594023" w:rsidRDefault="00ED4005" w:rsidP="00A51B28">
      <w:pPr>
        <w:pStyle w:val="Akapitzlist"/>
        <w:numPr>
          <w:ilvl w:val="0"/>
          <w:numId w:val="66"/>
        </w:numPr>
        <w:tabs>
          <w:tab w:val="left" w:pos="567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koordynuje współpracę nauczycieli z uczniami i ich rodzicami, uwzględniając potrzeby edukacyjne i możliwości psychofizyczne dzieci, w tym dzieci objętych kształceniem specjalnym oraz indywidualnym nauczaniem, w</w:t>
      </w:r>
      <w:r w:rsidR="00594023" w:rsidRPr="00594023">
        <w:rPr>
          <w:rFonts w:ascii="Times New Roman" w:hAnsi="Times New Roman"/>
          <w:sz w:val="28"/>
          <w:szCs w:val="28"/>
        </w:rPr>
        <w:t> </w:t>
      </w:r>
      <w:r w:rsidRPr="00594023">
        <w:rPr>
          <w:rFonts w:ascii="Times New Roman" w:hAnsi="Times New Roman"/>
          <w:sz w:val="28"/>
          <w:szCs w:val="28"/>
        </w:rPr>
        <w:t>przypadku  wystąpienia takich sytuacji.</w:t>
      </w:r>
    </w:p>
    <w:p w:rsidR="00ED4005" w:rsidRPr="00ED4005" w:rsidRDefault="00ED4005" w:rsidP="00594023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D4005">
        <w:rPr>
          <w:rFonts w:ascii="Times New Roman" w:hAnsi="Times New Roman"/>
          <w:sz w:val="28"/>
          <w:szCs w:val="28"/>
        </w:rPr>
        <w:t>5. Nauczyciele:</w:t>
      </w:r>
    </w:p>
    <w:p w:rsidR="00ED4005" w:rsidRPr="00594023" w:rsidRDefault="00ED4005" w:rsidP="00A51B28">
      <w:pPr>
        <w:pStyle w:val="Akapitzlist"/>
        <w:numPr>
          <w:ilvl w:val="0"/>
          <w:numId w:val="53"/>
        </w:numPr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uzyskują dostęp do infrastruktury i</w:t>
      </w:r>
      <w:r w:rsidR="00B111AC">
        <w:rPr>
          <w:rFonts w:ascii="Times New Roman" w:hAnsi="Times New Roman"/>
          <w:sz w:val="28"/>
          <w:szCs w:val="28"/>
        </w:rPr>
        <w:t>nformatycznej, oprogramowania i </w:t>
      </w:r>
      <w:r w:rsidRPr="00594023">
        <w:rPr>
          <w:rFonts w:ascii="Times New Roman" w:hAnsi="Times New Roman"/>
          <w:sz w:val="28"/>
          <w:szCs w:val="28"/>
        </w:rPr>
        <w:t>internetu umożliwiających interakcję między nimi a uczniami i ic</w:t>
      </w:r>
      <w:r w:rsidR="00B111AC">
        <w:rPr>
          <w:rFonts w:ascii="Times New Roman" w:hAnsi="Times New Roman"/>
          <w:sz w:val="28"/>
          <w:szCs w:val="28"/>
        </w:rPr>
        <w:t>h rodzicami na terenie szkoły,</w:t>
      </w:r>
      <w:r w:rsidRPr="00594023">
        <w:rPr>
          <w:rFonts w:ascii="Times New Roman" w:hAnsi="Times New Roman"/>
          <w:sz w:val="28"/>
          <w:szCs w:val="28"/>
        </w:rPr>
        <w:t xml:space="preserve"> w ramach możliwości sprzętowych i</w:t>
      </w:r>
      <w:r w:rsidR="00B111AC">
        <w:rPr>
          <w:rFonts w:ascii="Times New Roman" w:hAnsi="Times New Roman"/>
          <w:sz w:val="28"/>
          <w:szCs w:val="28"/>
        </w:rPr>
        <w:t> </w:t>
      </w:r>
      <w:r w:rsidRPr="00594023">
        <w:rPr>
          <w:rFonts w:ascii="Times New Roman" w:hAnsi="Times New Roman"/>
          <w:sz w:val="28"/>
          <w:szCs w:val="28"/>
        </w:rPr>
        <w:t>finansowych placówki,</w:t>
      </w:r>
    </w:p>
    <w:p w:rsidR="00ED4005" w:rsidRPr="00594023" w:rsidRDefault="00ED4005" w:rsidP="00A51B28">
      <w:pPr>
        <w:pStyle w:val="Akapitzlist"/>
        <w:numPr>
          <w:ilvl w:val="0"/>
          <w:numId w:val="53"/>
        </w:numPr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uczestniczą w ustaleniu przez dyrektora technologii informacyjno-komunikacyjnych wykorzystywanych do realizacji zajęć,</w:t>
      </w:r>
    </w:p>
    <w:p w:rsidR="00ED4005" w:rsidRPr="00594023" w:rsidRDefault="00ED4005" w:rsidP="00A51B28">
      <w:pPr>
        <w:pStyle w:val="Akapitzlist"/>
        <w:numPr>
          <w:ilvl w:val="0"/>
          <w:numId w:val="53"/>
        </w:numPr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uczestniczą w ustaleniu przez dyrektora źródeł i materiałów niezbędnych do realizacji zajęć, z których dzieci i rodzice mogą korzystać,</w:t>
      </w:r>
    </w:p>
    <w:p w:rsidR="00ED4005" w:rsidRPr="00594023" w:rsidRDefault="00ED4005" w:rsidP="00A51B28">
      <w:pPr>
        <w:pStyle w:val="Akapitzlist"/>
        <w:numPr>
          <w:ilvl w:val="0"/>
          <w:numId w:val="53"/>
        </w:numPr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inicjują potrzebę modyfikacji zestawu programów nauczania oraz, w razie potrzeby, modyfikuje ten zestaw,</w:t>
      </w:r>
    </w:p>
    <w:p w:rsidR="00ED4005" w:rsidRPr="00594023" w:rsidRDefault="00ED4005" w:rsidP="00A51B28">
      <w:pPr>
        <w:pStyle w:val="Akapitzlist"/>
        <w:numPr>
          <w:ilvl w:val="0"/>
          <w:numId w:val="53"/>
        </w:numPr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realizują konsultacje z rodzicami,</w:t>
      </w:r>
      <w:r w:rsidR="00594023">
        <w:rPr>
          <w:rFonts w:ascii="Times New Roman" w:hAnsi="Times New Roman"/>
          <w:sz w:val="28"/>
          <w:szCs w:val="28"/>
        </w:rPr>
        <w:t xml:space="preserve"> </w:t>
      </w:r>
      <w:r w:rsidRPr="00594023">
        <w:rPr>
          <w:rFonts w:ascii="Times New Roman" w:hAnsi="Times New Roman"/>
          <w:sz w:val="28"/>
          <w:szCs w:val="28"/>
        </w:rPr>
        <w:t>przekazują uczniom i ich rodzicom ustalone przez dyrektora informacje o sposobie</w:t>
      </w:r>
      <w:r w:rsidR="00594023" w:rsidRPr="00594023">
        <w:rPr>
          <w:rFonts w:ascii="Times New Roman" w:hAnsi="Times New Roman"/>
          <w:sz w:val="28"/>
          <w:szCs w:val="28"/>
        </w:rPr>
        <w:t xml:space="preserve"> </w:t>
      </w:r>
      <w:r w:rsidRPr="00594023">
        <w:rPr>
          <w:rFonts w:ascii="Times New Roman" w:hAnsi="Times New Roman"/>
          <w:sz w:val="28"/>
          <w:szCs w:val="28"/>
        </w:rPr>
        <w:t>i trybie realizacji zadań szkoły, w</w:t>
      </w:r>
      <w:r w:rsidR="00594023">
        <w:rPr>
          <w:rFonts w:ascii="Times New Roman" w:hAnsi="Times New Roman"/>
          <w:sz w:val="28"/>
          <w:szCs w:val="28"/>
        </w:rPr>
        <w:t> </w:t>
      </w:r>
      <w:r w:rsidRPr="00594023">
        <w:rPr>
          <w:rFonts w:ascii="Times New Roman" w:hAnsi="Times New Roman"/>
          <w:sz w:val="28"/>
          <w:szCs w:val="28"/>
        </w:rPr>
        <w:t>szczególności w zakresie organizacji kształcenia specjalnego, pomocy psychologiczno-pedagogicznej oraz indywidualnego nauczania, jeżeli są organizowane.</w:t>
      </w:r>
    </w:p>
    <w:p w:rsidR="00ED4005" w:rsidRPr="00594023" w:rsidRDefault="00ED4005" w:rsidP="00A51B28">
      <w:pPr>
        <w:pStyle w:val="Akapitzlist"/>
        <w:numPr>
          <w:ilvl w:val="0"/>
          <w:numId w:val="53"/>
        </w:numPr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594023">
        <w:rPr>
          <w:rFonts w:ascii="Times New Roman" w:hAnsi="Times New Roman"/>
          <w:sz w:val="28"/>
          <w:szCs w:val="28"/>
        </w:rPr>
        <w:t>sprawdzają na zajęciach obecność uczniów w sposób przez siebie przyjęty.</w:t>
      </w:r>
    </w:p>
    <w:p w:rsidR="00ED4005" w:rsidRPr="00ED4005" w:rsidRDefault="00594023" w:rsidP="00594023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ED4005" w:rsidRPr="00ED4005">
        <w:rPr>
          <w:rFonts w:ascii="Times New Roman" w:hAnsi="Times New Roman"/>
          <w:sz w:val="28"/>
          <w:szCs w:val="28"/>
        </w:rPr>
        <w:t>. W zajęciach z wykorzystaniem metod i technik kształcenia na odległość mogą</w:t>
      </w:r>
    </w:p>
    <w:p w:rsidR="00ED4005" w:rsidRPr="00ED4005" w:rsidRDefault="00ED4005" w:rsidP="00594023">
      <w:pPr>
        <w:spacing w:after="0" w:line="276" w:lineRule="auto"/>
        <w:ind w:left="375"/>
        <w:jc w:val="both"/>
        <w:rPr>
          <w:rFonts w:ascii="Times New Roman" w:hAnsi="Times New Roman"/>
          <w:sz w:val="28"/>
          <w:szCs w:val="28"/>
        </w:rPr>
      </w:pPr>
      <w:r w:rsidRPr="00ED4005">
        <w:rPr>
          <w:rFonts w:ascii="Times New Roman" w:hAnsi="Times New Roman"/>
          <w:sz w:val="28"/>
          <w:szCs w:val="28"/>
        </w:rPr>
        <w:t>uczestniczyć tylko nauczyciel i uczniowie danego oddziału, a także osoby pełniące nadzór pedagogiczny.</w:t>
      </w:r>
    </w:p>
    <w:p w:rsidR="00ED4005" w:rsidRPr="00ED4005" w:rsidRDefault="00ED4005" w:rsidP="00594023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ED4005">
        <w:rPr>
          <w:rFonts w:ascii="Times New Roman" w:hAnsi="Times New Roman"/>
          <w:sz w:val="28"/>
          <w:szCs w:val="28"/>
        </w:rPr>
        <w:t>7. Bez zgody nauczyciela i wszystkich uczniów zajęcia nie mogą być utrwalane na nośniku</w:t>
      </w:r>
      <w:r w:rsidR="00594023">
        <w:rPr>
          <w:rFonts w:ascii="Times New Roman" w:hAnsi="Times New Roman"/>
          <w:sz w:val="28"/>
          <w:szCs w:val="28"/>
        </w:rPr>
        <w:t xml:space="preserve"> </w:t>
      </w:r>
      <w:r w:rsidRPr="00ED4005">
        <w:rPr>
          <w:rFonts w:ascii="Times New Roman" w:hAnsi="Times New Roman"/>
          <w:sz w:val="28"/>
          <w:szCs w:val="28"/>
        </w:rPr>
        <w:t xml:space="preserve">elektronicznym. </w:t>
      </w:r>
    </w:p>
    <w:p w:rsidR="00ED4005" w:rsidRPr="00ED4005" w:rsidRDefault="00ED4005" w:rsidP="00594023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ED4005">
        <w:rPr>
          <w:rFonts w:ascii="Times New Roman" w:hAnsi="Times New Roman"/>
          <w:sz w:val="28"/>
          <w:szCs w:val="28"/>
        </w:rPr>
        <w:lastRenderedPageBreak/>
        <w:t>8. W przypadku ucznia, który z uwagi na rodzaj niepełnosprawności nie może realizować zajęć z wykorzystaniem metod i technik kształcenia na odległość w</w:t>
      </w:r>
      <w:r w:rsidR="00594023">
        <w:rPr>
          <w:rFonts w:ascii="Times New Roman" w:hAnsi="Times New Roman"/>
          <w:sz w:val="28"/>
          <w:szCs w:val="28"/>
        </w:rPr>
        <w:t> </w:t>
      </w:r>
      <w:r w:rsidRPr="00ED4005">
        <w:rPr>
          <w:rFonts w:ascii="Times New Roman" w:hAnsi="Times New Roman"/>
          <w:sz w:val="28"/>
          <w:szCs w:val="28"/>
        </w:rPr>
        <w:t>miejscu zamieszkania, dyrektor, na wniosek rodziców ucznia, organizuje dla tego ucznia zajęcia</w:t>
      </w:r>
      <w:r w:rsidR="00594023">
        <w:rPr>
          <w:rFonts w:ascii="Times New Roman" w:hAnsi="Times New Roman"/>
          <w:sz w:val="28"/>
          <w:szCs w:val="28"/>
        </w:rPr>
        <w:t xml:space="preserve"> </w:t>
      </w:r>
      <w:r w:rsidRPr="00ED4005">
        <w:rPr>
          <w:rFonts w:ascii="Times New Roman" w:hAnsi="Times New Roman"/>
          <w:sz w:val="28"/>
          <w:szCs w:val="28"/>
        </w:rPr>
        <w:t>na terenie szkoły.</w:t>
      </w:r>
    </w:p>
    <w:p w:rsidR="00ED4005" w:rsidRPr="00ED4005" w:rsidRDefault="00ED4005" w:rsidP="00594023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ED4005">
        <w:rPr>
          <w:rFonts w:ascii="Times New Roman" w:hAnsi="Times New Roman"/>
          <w:sz w:val="28"/>
          <w:szCs w:val="28"/>
        </w:rPr>
        <w:t>10. Inni niż pedagogiczni pracownicy szkoły:</w:t>
      </w:r>
    </w:p>
    <w:p w:rsidR="00ED4005" w:rsidRPr="00B111AC" w:rsidRDefault="00ED4005" w:rsidP="00A51B28">
      <w:pPr>
        <w:pStyle w:val="Akapitzlist"/>
        <w:numPr>
          <w:ilvl w:val="0"/>
          <w:numId w:val="67"/>
        </w:numPr>
        <w:tabs>
          <w:tab w:val="left" w:pos="567"/>
        </w:tabs>
        <w:spacing w:after="0"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111AC">
        <w:rPr>
          <w:rFonts w:ascii="Times New Roman" w:hAnsi="Times New Roman"/>
          <w:sz w:val="28"/>
          <w:szCs w:val="28"/>
        </w:rPr>
        <w:t>udzielają wsparcia nauczycielom w realizacji ich zadań,</w:t>
      </w:r>
    </w:p>
    <w:p w:rsidR="00ED4005" w:rsidRPr="00B111AC" w:rsidRDefault="00ED4005" w:rsidP="00A51B28">
      <w:pPr>
        <w:pStyle w:val="Akapitzlist"/>
        <w:numPr>
          <w:ilvl w:val="0"/>
          <w:numId w:val="67"/>
        </w:numPr>
        <w:tabs>
          <w:tab w:val="left" w:pos="567"/>
        </w:tabs>
        <w:spacing w:line="276" w:lineRule="auto"/>
        <w:ind w:left="993" w:hanging="426"/>
        <w:jc w:val="both"/>
        <w:rPr>
          <w:rFonts w:ascii="Times New Roman" w:hAnsi="Times New Roman"/>
          <w:sz w:val="28"/>
          <w:szCs w:val="28"/>
        </w:rPr>
      </w:pPr>
      <w:r w:rsidRPr="00B111AC">
        <w:rPr>
          <w:rFonts w:ascii="Times New Roman" w:hAnsi="Times New Roman"/>
          <w:sz w:val="28"/>
          <w:szCs w:val="28"/>
        </w:rPr>
        <w:t>dbają o obiekt zgodnie z procedurami dotyczącymi funkcjonowania szkoły w</w:t>
      </w:r>
      <w:r w:rsidR="00594023" w:rsidRPr="00B111AC">
        <w:rPr>
          <w:rFonts w:ascii="Times New Roman" w:hAnsi="Times New Roman"/>
          <w:sz w:val="28"/>
          <w:szCs w:val="28"/>
        </w:rPr>
        <w:t> </w:t>
      </w:r>
      <w:r w:rsidRPr="00B111AC">
        <w:rPr>
          <w:rFonts w:ascii="Times New Roman" w:hAnsi="Times New Roman"/>
          <w:sz w:val="28"/>
          <w:szCs w:val="28"/>
        </w:rPr>
        <w:t>okresie realizacji zajęć z wykorzystaniem metod i technik kształcenia na odległość.</w:t>
      </w:r>
    </w:p>
    <w:p w:rsidR="00ED4005" w:rsidRPr="00ED4005" w:rsidRDefault="00ED4005" w:rsidP="00594023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ED4005">
        <w:rPr>
          <w:rFonts w:ascii="Times New Roman" w:hAnsi="Times New Roman"/>
          <w:sz w:val="28"/>
          <w:szCs w:val="28"/>
        </w:rPr>
        <w:t>11. W okresie zawieszenia zajęć szkoły czynności jego organów (Rady Pedagogicznej,</w:t>
      </w:r>
      <w:r w:rsidR="00594023">
        <w:rPr>
          <w:rFonts w:ascii="Times New Roman" w:hAnsi="Times New Roman"/>
          <w:sz w:val="28"/>
          <w:szCs w:val="28"/>
        </w:rPr>
        <w:t xml:space="preserve"> </w:t>
      </w:r>
      <w:r w:rsidRPr="00ED4005">
        <w:rPr>
          <w:rFonts w:ascii="Times New Roman" w:hAnsi="Times New Roman"/>
          <w:sz w:val="28"/>
          <w:szCs w:val="28"/>
        </w:rPr>
        <w:t>Rady Rodziców, Samorządu Uczniowskiego) są podejmowane za pomocą środków komunikacji elektronicznej. Treść podjętej w ten sposób czynności jest utrwalana w formie protokołu.</w:t>
      </w:r>
    </w:p>
    <w:p w:rsidR="00ED4005" w:rsidRPr="00BF4055" w:rsidRDefault="00ED4005" w:rsidP="00554066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591B51" w:rsidRPr="00BF4055" w:rsidRDefault="00591B51" w:rsidP="00CB13AC">
      <w:pPr>
        <w:suppressAutoHyphens/>
        <w:spacing w:line="25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F40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§ 57</w:t>
      </w:r>
    </w:p>
    <w:p w:rsidR="00554066" w:rsidRPr="00BF4055" w:rsidRDefault="00554066" w:rsidP="00247BDD">
      <w:pPr>
        <w:suppressAutoHyphens/>
        <w:spacing w:before="240"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>Ninie</w:t>
      </w:r>
      <w:r w:rsidR="004E7731">
        <w:rPr>
          <w:rFonts w:ascii="Times New Roman" w:eastAsia="Calibri" w:hAnsi="Times New Roman" w:cs="Times New Roman"/>
          <w:sz w:val="28"/>
          <w:szCs w:val="28"/>
          <w:lang w:eastAsia="zh-CN"/>
        </w:rPr>
        <w:t>jszy statut obowiązuje od dnia 15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4E7731">
        <w:rPr>
          <w:rFonts w:ascii="Times New Roman" w:eastAsia="Calibri" w:hAnsi="Times New Roman" w:cs="Times New Roman"/>
          <w:sz w:val="28"/>
          <w:szCs w:val="28"/>
          <w:lang w:eastAsia="zh-CN"/>
        </w:rPr>
        <w:t>listopada</w:t>
      </w:r>
      <w:r w:rsidRPr="00BF4055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2022 roku.</w:t>
      </w:r>
    </w:p>
    <w:p w:rsidR="00554066" w:rsidRPr="00BF4055" w:rsidRDefault="00554066" w:rsidP="00554066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C31F15" w:rsidRPr="00BF4055" w:rsidRDefault="00C31F15"/>
    <w:sectPr w:rsidR="00C31F15" w:rsidRPr="00BF4055" w:rsidSect="0044304E">
      <w:footerReference w:type="default" r:id="rId8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3FD4" w:rsidRDefault="00473FD4">
      <w:pPr>
        <w:spacing w:after="0" w:line="240" w:lineRule="auto"/>
      </w:pPr>
      <w:r>
        <w:separator/>
      </w:r>
    </w:p>
  </w:endnote>
  <w:endnote w:type="continuationSeparator" w:id="0">
    <w:p w:rsidR="00473FD4" w:rsidRDefault="00473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ufIuX-nMhlFUa5xntag+0ucw==+FPEF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22246740"/>
      <w:docPartObj>
        <w:docPartGallery w:val="Page Numbers (Bottom of Page)"/>
        <w:docPartUnique/>
      </w:docPartObj>
    </w:sdtPr>
    <w:sdtContent>
      <w:p w:rsidR="001055F3" w:rsidRDefault="006F3FFF">
        <w:pPr>
          <w:pStyle w:val="Stopka"/>
          <w:jc w:val="center"/>
        </w:pPr>
        <w:fldSimple w:instr="PAGE   \* MERGEFORMAT">
          <w:r w:rsidR="000441A1">
            <w:rPr>
              <w:noProof/>
            </w:rPr>
            <w:t>45</w:t>
          </w:r>
        </w:fldSimple>
      </w:p>
    </w:sdtContent>
  </w:sdt>
  <w:p w:rsidR="001055F3" w:rsidRDefault="001055F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3FD4" w:rsidRDefault="00473FD4">
      <w:pPr>
        <w:spacing w:after="0" w:line="240" w:lineRule="auto"/>
      </w:pPr>
      <w:r>
        <w:separator/>
      </w:r>
    </w:p>
  </w:footnote>
  <w:footnote w:type="continuationSeparator" w:id="0">
    <w:p w:rsidR="00473FD4" w:rsidRDefault="00473F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49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2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93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5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7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9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1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53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54" w:hanging="180"/>
      </w:p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4">
    <w:nsid w:val="0000000B"/>
    <w:multiLevelType w:val="single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5">
    <w:nsid w:val="0000000C"/>
    <w:multiLevelType w:val="multilevel"/>
    <w:tmpl w:val="0000000C"/>
    <w:name w:val="WW8Num12"/>
    <w:lvl w:ilvl="0">
      <w:start w:val="1"/>
      <w:numFmt w:val="lowerLetter"/>
      <w:lvlText w:val="%1)"/>
      <w:lvlJc w:val="left"/>
      <w:pPr>
        <w:tabs>
          <w:tab w:val="num" w:pos="0"/>
        </w:tabs>
        <w:ind w:left="121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8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0" w:hanging="180"/>
      </w:pPr>
    </w:lvl>
  </w:abstractNum>
  <w:abstractNum w:abstractNumId="6">
    <w:nsid w:val="0000000D"/>
    <w:multiLevelType w:val="single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7">
    <w:nsid w:val="00000011"/>
    <w:multiLevelType w:val="singleLevel"/>
    <w:tmpl w:val="00000011"/>
    <w:name w:val="WW8Num1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8">
    <w:nsid w:val="00000012"/>
    <w:multiLevelType w:val="single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Arial" w:hint="default"/>
        <w:sz w:val="28"/>
        <w:szCs w:val="28"/>
      </w:rPr>
    </w:lvl>
  </w:abstractNum>
  <w:abstractNum w:abstractNumId="9">
    <w:nsid w:val="00000014"/>
    <w:multiLevelType w:val="singleLevel"/>
    <w:tmpl w:val="00000014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 w:hint="default"/>
      </w:rPr>
    </w:lvl>
  </w:abstractNum>
  <w:abstractNum w:abstractNumId="10">
    <w:nsid w:val="00000017"/>
    <w:multiLevelType w:val="singleLevel"/>
    <w:tmpl w:val="00000017"/>
    <w:name w:val="WW8Num2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1">
    <w:nsid w:val="0000001B"/>
    <w:multiLevelType w:val="singleLevel"/>
    <w:tmpl w:val="0000001B"/>
    <w:name w:val="WW8Num2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 w:hint="default"/>
      </w:rPr>
    </w:lvl>
  </w:abstractNum>
  <w:abstractNum w:abstractNumId="12">
    <w:nsid w:val="0000001D"/>
    <w:multiLevelType w:val="singleLevel"/>
    <w:tmpl w:val="0000001D"/>
    <w:name w:val="WW8Num2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3">
    <w:nsid w:val="0000001F"/>
    <w:multiLevelType w:val="singleLevel"/>
    <w:tmpl w:val="0000001F"/>
    <w:name w:val="WW8Num3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 w:hint="default"/>
      </w:rPr>
    </w:lvl>
  </w:abstractNum>
  <w:abstractNum w:abstractNumId="14">
    <w:nsid w:val="00000020"/>
    <w:multiLevelType w:val="singleLevel"/>
    <w:tmpl w:val="00000020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5">
    <w:nsid w:val="00000025"/>
    <w:multiLevelType w:val="singleLevel"/>
    <w:tmpl w:val="00000025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6">
    <w:nsid w:val="00000026"/>
    <w:multiLevelType w:val="singleLevel"/>
    <w:tmpl w:val="00000026"/>
    <w:name w:val="WW8Num38"/>
    <w:lvl w:ilvl="0">
      <w:start w:val="1"/>
      <w:numFmt w:val="decimal"/>
      <w:lvlText w:val="%1)"/>
      <w:lvlJc w:val="left"/>
      <w:pPr>
        <w:tabs>
          <w:tab w:val="num" w:pos="0"/>
        </w:tabs>
        <w:ind w:left="785" w:hanging="360"/>
      </w:pPr>
      <w:rPr>
        <w:rFonts w:hint="default"/>
      </w:rPr>
    </w:lvl>
  </w:abstractNum>
  <w:abstractNum w:abstractNumId="17">
    <w:nsid w:val="00000028"/>
    <w:multiLevelType w:val="singleLevel"/>
    <w:tmpl w:val="00000028"/>
    <w:name w:val="WW8Num4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8">
    <w:nsid w:val="0000002A"/>
    <w:multiLevelType w:val="singleLevel"/>
    <w:tmpl w:val="0000002A"/>
    <w:name w:val="WW8Num4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9">
    <w:nsid w:val="0000002B"/>
    <w:multiLevelType w:val="multilevel"/>
    <w:tmpl w:val="0000002B"/>
    <w:name w:val="WW8Num43"/>
    <w:lvl w:ilvl="0">
      <w:start w:val="1"/>
      <w:numFmt w:val="lowerLetter"/>
      <w:lvlText w:val="%1)"/>
      <w:lvlJc w:val="left"/>
      <w:pPr>
        <w:tabs>
          <w:tab w:val="num" w:pos="0"/>
        </w:tabs>
        <w:ind w:left="121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8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0" w:hanging="180"/>
      </w:pPr>
    </w:lvl>
  </w:abstractNum>
  <w:abstractNum w:abstractNumId="20">
    <w:nsid w:val="0000002C"/>
    <w:multiLevelType w:val="singleLevel"/>
    <w:tmpl w:val="0000002C"/>
    <w:name w:val="WW8Num4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1">
    <w:nsid w:val="0000002D"/>
    <w:multiLevelType w:val="singleLevel"/>
    <w:tmpl w:val="5C22E2BA"/>
    <w:name w:val="WW8Num45"/>
    <w:lvl w:ilvl="0">
      <w:start w:val="1"/>
      <w:numFmt w:val="decimal"/>
      <w:pStyle w:val="statut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2">
    <w:nsid w:val="00000030"/>
    <w:multiLevelType w:val="multilevel"/>
    <w:tmpl w:val="00000030"/>
    <w:name w:val="WW8Num48"/>
    <w:lvl w:ilvl="0">
      <w:start w:val="1"/>
      <w:numFmt w:val="lowerLetter"/>
      <w:lvlText w:val="%1)"/>
      <w:lvlJc w:val="left"/>
      <w:pPr>
        <w:tabs>
          <w:tab w:val="num" w:pos="0"/>
        </w:tabs>
        <w:ind w:left="1352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6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9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1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3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5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7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9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12" w:hanging="180"/>
      </w:pPr>
    </w:lvl>
  </w:abstractNum>
  <w:abstractNum w:abstractNumId="23">
    <w:nsid w:val="00000032"/>
    <w:multiLevelType w:val="multilevel"/>
    <w:tmpl w:val="00000032"/>
    <w:name w:val="WW8Num50"/>
    <w:lvl w:ilvl="0">
      <w:start w:val="1"/>
      <w:numFmt w:val="lowerLetter"/>
      <w:lvlText w:val="%1)"/>
      <w:lvlJc w:val="left"/>
      <w:pPr>
        <w:tabs>
          <w:tab w:val="num" w:pos="0"/>
        </w:tabs>
        <w:ind w:left="149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2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93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5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7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9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1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53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54" w:hanging="180"/>
      </w:pPr>
    </w:lvl>
  </w:abstractNum>
  <w:abstractNum w:abstractNumId="24">
    <w:nsid w:val="027749A5"/>
    <w:multiLevelType w:val="hybridMultilevel"/>
    <w:tmpl w:val="2578AF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2936619"/>
    <w:multiLevelType w:val="hybridMultilevel"/>
    <w:tmpl w:val="4454A1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32F4BEA"/>
    <w:multiLevelType w:val="hybridMultilevel"/>
    <w:tmpl w:val="1B96C7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456027D"/>
    <w:multiLevelType w:val="hybridMultilevel"/>
    <w:tmpl w:val="2DE4D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6564540"/>
    <w:multiLevelType w:val="hybridMultilevel"/>
    <w:tmpl w:val="E1C4C9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7531E16"/>
    <w:multiLevelType w:val="hybridMultilevel"/>
    <w:tmpl w:val="EA3C82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79F05C0"/>
    <w:multiLevelType w:val="hybridMultilevel"/>
    <w:tmpl w:val="921A76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A493E1D"/>
    <w:multiLevelType w:val="hybridMultilevel"/>
    <w:tmpl w:val="018CA80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0AF3305A"/>
    <w:multiLevelType w:val="hybridMultilevel"/>
    <w:tmpl w:val="647EBD86"/>
    <w:lvl w:ilvl="0" w:tplc="63BC86D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EE63450"/>
    <w:multiLevelType w:val="hybridMultilevel"/>
    <w:tmpl w:val="54C0D41E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>
    <w:nsid w:val="103E5AD4"/>
    <w:multiLevelType w:val="hybridMultilevel"/>
    <w:tmpl w:val="9C748E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115F22FD"/>
    <w:multiLevelType w:val="hybridMultilevel"/>
    <w:tmpl w:val="FD5E848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11924859"/>
    <w:multiLevelType w:val="hybridMultilevel"/>
    <w:tmpl w:val="89D098FA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7">
    <w:nsid w:val="15E94CD2"/>
    <w:multiLevelType w:val="hybridMultilevel"/>
    <w:tmpl w:val="9E7EAD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B5AB7E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16545B5E"/>
    <w:multiLevelType w:val="hybridMultilevel"/>
    <w:tmpl w:val="E880FD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181D45A7"/>
    <w:multiLevelType w:val="hybridMultilevel"/>
    <w:tmpl w:val="90B84E7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>
    <w:nsid w:val="1B0A0B0D"/>
    <w:multiLevelType w:val="hybridMultilevel"/>
    <w:tmpl w:val="5E4AD2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1DA90296"/>
    <w:multiLevelType w:val="hybridMultilevel"/>
    <w:tmpl w:val="AAE81E0E"/>
    <w:lvl w:ilvl="0" w:tplc="7BD0502A">
      <w:start w:val="1"/>
      <w:numFmt w:val="decimal"/>
      <w:lvlText w:val="%1)"/>
      <w:lvlJc w:val="left"/>
      <w:pPr>
        <w:ind w:left="927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>
    <w:nsid w:val="1E56007E"/>
    <w:multiLevelType w:val="hybridMultilevel"/>
    <w:tmpl w:val="10AE4066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3">
    <w:nsid w:val="26803559"/>
    <w:multiLevelType w:val="multilevel"/>
    <w:tmpl w:val="8EA4D4F0"/>
    <w:lvl w:ilvl="0">
      <w:start w:val="1"/>
      <w:numFmt w:val="lowerLetter"/>
      <w:lvlText w:val="%1)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284"/>
        </w:tabs>
        <w:ind w:left="1284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21"/>
        </w:tabs>
        <w:ind w:left="1721" w:hanging="4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367"/>
        </w:tabs>
        <w:ind w:left="2367" w:hanging="363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367"/>
        </w:tabs>
        <w:ind w:left="2367" w:hanging="363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807"/>
        </w:tabs>
        <w:ind w:left="3807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4167"/>
        </w:tabs>
        <w:ind w:left="4167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527"/>
        </w:tabs>
        <w:ind w:left="4527" w:hanging="360"/>
      </w:pPr>
      <w:rPr>
        <w:rFonts w:hint="default"/>
      </w:rPr>
    </w:lvl>
  </w:abstractNum>
  <w:abstractNum w:abstractNumId="44">
    <w:nsid w:val="2D873EFE"/>
    <w:multiLevelType w:val="hybridMultilevel"/>
    <w:tmpl w:val="CE4E0A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1F42CCA"/>
    <w:multiLevelType w:val="hybridMultilevel"/>
    <w:tmpl w:val="FA788C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4AB5472"/>
    <w:multiLevelType w:val="hybridMultilevel"/>
    <w:tmpl w:val="DDA21B5E"/>
    <w:lvl w:ilvl="0" w:tplc="04150011">
      <w:start w:val="1"/>
      <w:numFmt w:val="decimal"/>
      <w:lvlText w:val="%1)"/>
      <w:lvlJc w:val="left"/>
      <w:pPr>
        <w:ind w:left="1713" w:hanging="360"/>
      </w:pPr>
    </w:lvl>
    <w:lvl w:ilvl="1" w:tplc="04150019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7">
    <w:nsid w:val="34FA29AE"/>
    <w:multiLevelType w:val="multilevel"/>
    <w:tmpl w:val="753CF56E"/>
    <w:lvl w:ilvl="0">
      <w:start w:val="1"/>
      <w:numFmt w:val="decimal"/>
      <w:lvlText w:val="§ %1."/>
      <w:lvlJc w:val="left"/>
      <w:pPr>
        <w:tabs>
          <w:tab w:val="num" w:pos="1135"/>
        </w:tabs>
        <w:ind w:left="1135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794"/>
        </w:tabs>
        <w:ind w:left="794" w:hanging="4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1440"/>
        </w:tabs>
        <w:ind w:left="1440" w:hanging="363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8">
    <w:nsid w:val="35111E11"/>
    <w:multiLevelType w:val="hybridMultilevel"/>
    <w:tmpl w:val="2D4410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7410414"/>
    <w:multiLevelType w:val="hybridMultilevel"/>
    <w:tmpl w:val="54409E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>
    <w:nsid w:val="37C00740"/>
    <w:multiLevelType w:val="hybridMultilevel"/>
    <w:tmpl w:val="BF7EC326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1">
    <w:nsid w:val="3E5E4A38"/>
    <w:multiLevelType w:val="hybridMultilevel"/>
    <w:tmpl w:val="066A7D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0041633"/>
    <w:multiLevelType w:val="hybridMultilevel"/>
    <w:tmpl w:val="8B86FE40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3">
    <w:nsid w:val="42F607B0"/>
    <w:multiLevelType w:val="hybridMultilevel"/>
    <w:tmpl w:val="CED43F74"/>
    <w:lvl w:ilvl="0" w:tplc="0415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4491432D"/>
    <w:multiLevelType w:val="hybridMultilevel"/>
    <w:tmpl w:val="B8B6D4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4A70361"/>
    <w:multiLevelType w:val="hybridMultilevel"/>
    <w:tmpl w:val="7E307C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4D4E6873"/>
    <w:multiLevelType w:val="multilevel"/>
    <w:tmpl w:val="B9FEF006"/>
    <w:lvl w:ilvl="0">
      <w:start w:val="1"/>
      <w:numFmt w:val="decimal"/>
      <w:lvlText w:val="§ 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794"/>
        </w:tabs>
        <w:ind w:left="794" w:hanging="4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1440"/>
        </w:tabs>
        <w:ind w:left="1440" w:hanging="363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7">
    <w:nsid w:val="4D8E0C13"/>
    <w:multiLevelType w:val="singleLevel"/>
    <w:tmpl w:val="0000000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58">
    <w:nsid w:val="51E578FC"/>
    <w:multiLevelType w:val="hybridMultilevel"/>
    <w:tmpl w:val="1A2C7556"/>
    <w:lvl w:ilvl="0" w:tplc="35D82E36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9">
    <w:nsid w:val="52442F0B"/>
    <w:multiLevelType w:val="hybridMultilevel"/>
    <w:tmpl w:val="0CC40E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4E93347"/>
    <w:multiLevelType w:val="hybridMultilevel"/>
    <w:tmpl w:val="B3DA50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8F45490"/>
    <w:multiLevelType w:val="hybridMultilevel"/>
    <w:tmpl w:val="5CBC1E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>
    <w:nsid w:val="5B30159A"/>
    <w:multiLevelType w:val="multilevel"/>
    <w:tmpl w:val="B9FEF006"/>
    <w:lvl w:ilvl="0">
      <w:start w:val="1"/>
      <w:numFmt w:val="decimal"/>
      <w:lvlText w:val="§ %1."/>
      <w:lvlJc w:val="left"/>
      <w:pPr>
        <w:tabs>
          <w:tab w:val="num" w:pos="1135"/>
        </w:tabs>
        <w:ind w:left="1135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794"/>
        </w:tabs>
        <w:ind w:left="794" w:hanging="4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1440"/>
        </w:tabs>
        <w:ind w:left="1440" w:hanging="363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3">
    <w:nsid w:val="60502A9F"/>
    <w:multiLevelType w:val="hybridMultilevel"/>
    <w:tmpl w:val="AF5E2B8C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4">
    <w:nsid w:val="64F72AE5"/>
    <w:multiLevelType w:val="multilevel"/>
    <w:tmpl w:val="827E7EC2"/>
    <w:lvl w:ilvl="0">
      <w:start w:val="1"/>
      <w:numFmt w:val="decimal"/>
      <w:lvlText w:val="%1)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284"/>
        </w:tabs>
        <w:ind w:left="1284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21"/>
        </w:tabs>
        <w:ind w:left="1721" w:hanging="4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367"/>
        </w:tabs>
        <w:ind w:left="2367" w:hanging="363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367"/>
        </w:tabs>
        <w:ind w:left="2367" w:hanging="363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807"/>
        </w:tabs>
        <w:ind w:left="3807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4167"/>
        </w:tabs>
        <w:ind w:left="4167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527"/>
        </w:tabs>
        <w:ind w:left="4527" w:hanging="360"/>
      </w:pPr>
      <w:rPr>
        <w:rFonts w:hint="default"/>
      </w:rPr>
    </w:lvl>
  </w:abstractNum>
  <w:abstractNum w:abstractNumId="65">
    <w:nsid w:val="6C7D54FA"/>
    <w:multiLevelType w:val="multilevel"/>
    <w:tmpl w:val="660EA45C"/>
    <w:lvl w:ilvl="0">
      <w:start w:val="1"/>
      <w:numFmt w:val="decimal"/>
      <w:lvlText w:val="%1)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284"/>
        </w:tabs>
        <w:ind w:left="1284" w:hanging="35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21"/>
        </w:tabs>
        <w:ind w:left="1721" w:hanging="4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367"/>
        </w:tabs>
        <w:ind w:left="2367" w:hanging="363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367"/>
        </w:tabs>
        <w:ind w:left="2367" w:hanging="363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3447"/>
        </w:tabs>
        <w:ind w:left="344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807"/>
        </w:tabs>
        <w:ind w:left="3807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4167"/>
        </w:tabs>
        <w:ind w:left="4167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527"/>
        </w:tabs>
        <w:ind w:left="4527" w:hanging="360"/>
      </w:pPr>
      <w:rPr>
        <w:rFonts w:hint="default"/>
      </w:rPr>
    </w:lvl>
  </w:abstractNum>
  <w:abstractNum w:abstractNumId="66">
    <w:nsid w:val="71C7352D"/>
    <w:multiLevelType w:val="hybridMultilevel"/>
    <w:tmpl w:val="6DBC5A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72CB32F5"/>
    <w:multiLevelType w:val="hybridMultilevel"/>
    <w:tmpl w:val="2850D5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734609F4"/>
    <w:multiLevelType w:val="hybridMultilevel"/>
    <w:tmpl w:val="84D418DA"/>
    <w:lvl w:ilvl="0" w:tplc="5556412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9">
    <w:nsid w:val="73AA0864"/>
    <w:multiLevelType w:val="hybridMultilevel"/>
    <w:tmpl w:val="29389C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4012BE3"/>
    <w:multiLevelType w:val="hybridMultilevel"/>
    <w:tmpl w:val="E3D891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76322DE9"/>
    <w:multiLevelType w:val="hybridMultilevel"/>
    <w:tmpl w:val="E934352C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>
      <w:start w:val="1"/>
      <w:numFmt w:val="lowerLetter"/>
      <w:lvlText w:val="%5."/>
      <w:lvlJc w:val="left"/>
      <w:pPr>
        <w:ind w:left="4656" w:hanging="360"/>
      </w:pPr>
    </w:lvl>
    <w:lvl w:ilvl="5" w:tplc="0415001B">
      <w:start w:val="1"/>
      <w:numFmt w:val="lowerRoman"/>
      <w:lvlText w:val="%6."/>
      <w:lvlJc w:val="right"/>
      <w:pPr>
        <w:ind w:left="5376" w:hanging="180"/>
      </w:pPr>
    </w:lvl>
    <w:lvl w:ilvl="6" w:tplc="0415000F">
      <w:start w:val="1"/>
      <w:numFmt w:val="decimal"/>
      <w:lvlText w:val="%7."/>
      <w:lvlJc w:val="left"/>
      <w:pPr>
        <w:ind w:left="6096" w:hanging="360"/>
      </w:pPr>
    </w:lvl>
    <w:lvl w:ilvl="7" w:tplc="04150019">
      <w:start w:val="1"/>
      <w:numFmt w:val="lowerLetter"/>
      <w:lvlText w:val="%8."/>
      <w:lvlJc w:val="left"/>
      <w:pPr>
        <w:ind w:left="6816" w:hanging="360"/>
      </w:pPr>
    </w:lvl>
    <w:lvl w:ilvl="8" w:tplc="0415001B">
      <w:start w:val="1"/>
      <w:numFmt w:val="lowerRoman"/>
      <w:lvlText w:val="%9."/>
      <w:lvlJc w:val="right"/>
      <w:pPr>
        <w:ind w:left="7536" w:hanging="180"/>
      </w:pPr>
    </w:lvl>
  </w:abstractNum>
  <w:abstractNum w:abstractNumId="72">
    <w:nsid w:val="76643A2A"/>
    <w:multiLevelType w:val="hybridMultilevel"/>
    <w:tmpl w:val="DEA88746"/>
    <w:lvl w:ilvl="0" w:tplc="AD842BE8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5" w:hanging="360"/>
      </w:pPr>
    </w:lvl>
    <w:lvl w:ilvl="2" w:tplc="0415001B" w:tentative="1">
      <w:start w:val="1"/>
      <w:numFmt w:val="lowerRoman"/>
      <w:lvlText w:val="%3."/>
      <w:lvlJc w:val="right"/>
      <w:pPr>
        <w:ind w:left="1935" w:hanging="180"/>
      </w:pPr>
    </w:lvl>
    <w:lvl w:ilvl="3" w:tplc="0415000F" w:tentative="1">
      <w:start w:val="1"/>
      <w:numFmt w:val="decimal"/>
      <w:lvlText w:val="%4."/>
      <w:lvlJc w:val="left"/>
      <w:pPr>
        <w:ind w:left="2655" w:hanging="360"/>
      </w:pPr>
    </w:lvl>
    <w:lvl w:ilvl="4" w:tplc="04150019" w:tentative="1">
      <w:start w:val="1"/>
      <w:numFmt w:val="lowerLetter"/>
      <w:lvlText w:val="%5."/>
      <w:lvlJc w:val="left"/>
      <w:pPr>
        <w:ind w:left="3375" w:hanging="360"/>
      </w:pPr>
    </w:lvl>
    <w:lvl w:ilvl="5" w:tplc="0415001B" w:tentative="1">
      <w:start w:val="1"/>
      <w:numFmt w:val="lowerRoman"/>
      <w:lvlText w:val="%6."/>
      <w:lvlJc w:val="right"/>
      <w:pPr>
        <w:ind w:left="4095" w:hanging="180"/>
      </w:pPr>
    </w:lvl>
    <w:lvl w:ilvl="6" w:tplc="0415000F" w:tentative="1">
      <w:start w:val="1"/>
      <w:numFmt w:val="decimal"/>
      <w:lvlText w:val="%7."/>
      <w:lvlJc w:val="left"/>
      <w:pPr>
        <w:ind w:left="4815" w:hanging="360"/>
      </w:pPr>
    </w:lvl>
    <w:lvl w:ilvl="7" w:tplc="04150019" w:tentative="1">
      <w:start w:val="1"/>
      <w:numFmt w:val="lowerLetter"/>
      <w:lvlText w:val="%8."/>
      <w:lvlJc w:val="left"/>
      <w:pPr>
        <w:ind w:left="5535" w:hanging="360"/>
      </w:pPr>
    </w:lvl>
    <w:lvl w:ilvl="8" w:tplc="0415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73">
    <w:nsid w:val="76A56D90"/>
    <w:multiLevelType w:val="hybridMultilevel"/>
    <w:tmpl w:val="FDB8487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>
    <w:nsid w:val="79080964"/>
    <w:multiLevelType w:val="hybridMultilevel"/>
    <w:tmpl w:val="BD5E699C"/>
    <w:lvl w:ilvl="0" w:tplc="AB08D11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5">
    <w:nsid w:val="7B222B4E"/>
    <w:multiLevelType w:val="hybridMultilevel"/>
    <w:tmpl w:val="38BAC7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9"/>
  </w:num>
  <w:num w:numId="8">
    <w:abstractNumId w:val="11"/>
  </w:num>
  <w:num w:numId="9">
    <w:abstractNumId w:val="13"/>
  </w:num>
  <w:num w:numId="10">
    <w:abstractNumId w:val="15"/>
  </w:num>
  <w:num w:numId="11">
    <w:abstractNumId w:val="16"/>
  </w:num>
  <w:num w:numId="12">
    <w:abstractNumId w:val="17"/>
  </w:num>
  <w:num w:numId="13">
    <w:abstractNumId w:val="18"/>
  </w:num>
  <w:num w:numId="14">
    <w:abstractNumId w:val="21"/>
  </w:num>
  <w:num w:numId="15">
    <w:abstractNumId w:val="22"/>
  </w:num>
  <w:num w:numId="16">
    <w:abstractNumId w:val="23"/>
  </w:num>
  <w:num w:numId="17">
    <w:abstractNumId w:val="67"/>
  </w:num>
  <w:num w:numId="18">
    <w:abstractNumId w:val="60"/>
  </w:num>
  <w:num w:numId="19">
    <w:abstractNumId w:val="48"/>
  </w:num>
  <w:num w:numId="20">
    <w:abstractNumId w:val="28"/>
  </w:num>
  <w:num w:numId="21">
    <w:abstractNumId w:val="38"/>
  </w:num>
  <w:num w:numId="22">
    <w:abstractNumId w:val="54"/>
  </w:num>
  <w:num w:numId="23">
    <w:abstractNumId w:val="36"/>
  </w:num>
  <w:num w:numId="24">
    <w:abstractNumId w:val="51"/>
  </w:num>
  <w:num w:numId="25">
    <w:abstractNumId w:val="32"/>
  </w:num>
  <w:num w:numId="26">
    <w:abstractNumId w:val="34"/>
  </w:num>
  <w:num w:numId="27">
    <w:abstractNumId w:val="42"/>
  </w:num>
  <w:num w:numId="28">
    <w:abstractNumId w:val="35"/>
  </w:num>
  <w:num w:numId="29">
    <w:abstractNumId w:val="44"/>
  </w:num>
  <w:num w:numId="30">
    <w:abstractNumId w:val="45"/>
  </w:num>
  <w:num w:numId="31">
    <w:abstractNumId w:val="70"/>
  </w:num>
  <w:num w:numId="32">
    <w:abstractNumId w:val="61"/>
  </w:num>
  <w:num w:numId="33">
    <w:abstractNumId w:val="71"/>
  </w:num>
  <w:num w:numId="34">
    <w:abstractNumId w:val="26"/>
  </w:num>
  <w:num w:numId="35">
    <w:abstractNumId w:val="37"/>
  </w:num>
  <w:num w:numId="36">
    <w:abstractNumId w:val="62"/>
  </w:num>
  <w:num w:numId="37">
    <w:abstractNumId w:val="33"/>
  </w:num>
  <w:num w:numId="38">
    <w:abstractNumId w:val="66"/>
  </w:num>
  <w:num w:numId="39">
    <w:abstractNumId w:val="31"/>
  </w:num>
  <w:num w:numId="40">
    <w:abstractNumId w:val="49"/>
  </w:num>
  <w:num w:numId="41">
    <w:abstractNumId w:val="53"/>
  </w:num>
  <w:num w:numId="42">
    <w:abstractNumId w:val="27"/>
  </w:num>
  <w:num w:numId="43">
    <w:abstractNumId w:val="40"/>
  </w:num>
  <w:num w:numId="44">
    <w:abstractNumId w:val="75"/>
  </w:num>
  <w:num w:numId="45">
    <w:abstractNumId w:val="56"/>
  </w:num>
  <w:num w:numId="46">
    <w:abstractNumId w:val="25"/>
  </w:num>
  <w:num w:numId="47">
    <w:abstractNumId w:val="72"/>
  </w:num>
  <w:num w:numId="48">
    <w:abstractNumId w:val="74"/>
  </w:num>
  <w:num w:numId="49">
    <w:abstractNumId w:val="57"/>
  </w:num>
  <w:num w:numId="50">
    <w:abstractNumId w:val="58"/>
  </w:num>
  <w:num w:numId="51">
    <w:abstractNumId w:val="29"/>
  </w:num>
  <w:num w:numId="52">
    <w:abstractNumId w:val="68"/>
  </w:num>
  <w:num w:numId="53">
    <w:abstractNumId w:val="59"/>
  </w:num>
  <w:num w:numId="54">
    <w:abstractNumId w:val="39"/>
  </w:num>
  <w:num w:numId="55">
    <w:abstractNumId w:val="41"/>
  </w:num>
  <w:num w:numId="56">
    <w:abstractNumId w:val="43"/>
  </w:num>
  <w:num w:numId="57">
    <w:abstractNumId w:val="55"/>
  </w:num>
  <w:num w:numId="58">
    <w:abstractNumId w:val="24"/>
  </w:num>
  <w:num w:numId="59">
    <w:abstractNumId w:val="64"/>
  </w:num>
  <w:num w:numId="60">
    <w:abstractNumId w:val="69"/>
  </w:num>
  <w:num w:numId="61">
    <w:abstractNumId w:val="63"/>
  </w:num>
  <w:num w:numId="62">
    <w:abstractNumId w:val="73"/>
  </w:num>
  <w:num w:numId="63">
    <w:abstractNumId w:val="50"/>
  </w:num>
  <w:num w:numId="64">
    <w:abstractNumId w:val="47"/>
  </w:num>
  <w:num w:numId="65">
    <w:abstractNumId w:val="65"/>
  </w:num>
  <w:num w:numId="66">
    <w:abstractNumId w:val="46"/>
  </w:num>
  <w:num w:numId="67">
    <w:abstractNumId w:val="30"/>
  </w:num>
  <w:num w:numId="68">
    <w:abstractNumId w:val="52"/>
  </w:num>
  <w:numIdMacAtCleanup w:val="6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199A"/>
    <w:rsid w:val="000129FC"/>
    <w:rsid w:val="00040F62"/>
    <w:rsid w:val="00043715"/>
    <w:rsid w:val="000441A1"/>
    <w:rsid w:val="00092A14"/>
    <w:rsid w:val="000A377E"/>
    <w:rsid w:val="000B4A44"/>
    <w:rsid w:val="000F2A5F"/>
    <w:rsid w:val="000F5C74"/>
    <w:rsid w:val="000F7EE6"/>
    <w:rsid w:val="00103BB6"/>
    <w:rsid w:val="001055F3"/>
    <w:rsid w:val="00170029"/>
    <w:rsid w:val="001B675B"/>
    <w:rsid w:val="001D5AF0"/>
    <w:rsid w:val="001F0A90"/>
    <w:rsid w:val="00205697"/>
    <w:rsid w:val="00221429"/>
    <w:rsid w:val="00234B72"/>
    <w:rsid w:val="00246466"/>
    <w:rsid w:val="00247BDD"/>
    <w:rsid w:val="002819B3"/>
    <w:rsid w:val="002D334D"/>
    <w:rsid w:val="003162F3"/>
    <w:rsid w:val="00340A68"/>
    <w:rsid w:val="00353A01"/>
    <w:rsid w:val="003834E3"/>
    <w:rsid w:val="00392E9A"/>
    <w:rsid w:val="003A13A6"/>
    <w:rsid w:val="003D69C7"/>
    <w:rsid w:val="003E3DA2"/>
    <w:rsid w:val="004153F8"/>
    <w:rsid w:val="004272F5"/>
    <w:rsid w:val="0044304E"/>
    <w:rsid w:val="00473FD4"/>
    <w:rsid w:val="004E3FD9"/>
    <w:rsid w:val="004E7731"/>
    <w:rsid w:val="004E799F"/>
    <w:rsid w:val="004F0FCB"/>
    <w:rsid w:val="004F3DDC"/>
    <w:rsid w:val="00554066"/>
    <w:rsid w:val="00567A9E"/>
    <w:rsid w:val="005905A5"/>
    <w:rsid w:val="00591B51"/>
    <w:rsid w:val="00594023"/>
    <w:rsid w:val="005A17D7"/>
    <w:rsid w:val="005C19C2"/>
    <w:rsid w:val="005D199A"/>
    <w:rsid w:val="005D6519"/>
    <w:rsid w:val="005F1747"/>
    <w:rsid w:val="00603DE4"/>
    <w:rsid w:val="00631340"/>
    <w:rsid w:val="0063515B"/>
    <w:rsid w:val="00650B40"/>
    <w:rsid w:val="006772A5"/>
    <w:rsid w:val="006801FD"/>
    <w:rsid w:val="00694D19"/>
    <w:rsid w:val="006D54F7"/>
    <w:rsid w:val="006F3FFF"/>
    <w:rsid w:val="00721E53"/>
    <w:rsid w:val="007615FA"/>
    <w:rsid w:val="00773153"/>
    <w:rsid w:val="00794FDE"/>
    <w:rsid w:val="00796A52"/>
    <w:rsid w:val="007978D7"/>
    <w:rsid w:val="007C00CD"/>
    <w:rsid w:val="007E6932"/>
    <w:rsid w:val="007F3D19"/>
    <w:rsid w:val="007F4638"/>
    <w:rsid w:val="00834CF8"/>
    <w:rsid w:val="00877384"/>
    <w:rsid w:val="00917A8A"/>
    <w:rsid w:val="009207F2"/>
    <w:rsid w:val="009701B2"/>
    <w:rsid w:val="009C042E"/>
    <w:rsid w:val="00A27EA4"/>
    <w:rsid w:val="00A503F6"/>
    <w:rsid w:val="00A51B28"/>
    <w:rsid w:val="00A73288"/>
    <w:rsid w:val="00AC764D"/>
    <w:rsid w:val="00B111AC"/>
    <w:rsid w:val="00B166B8"/>
    <w:rsid w:val="00B22CA5"/>
    <w:rsid w:val="00B25FDF"/>
    <w:rsid w:val="00B618E5"/>
    <w:rsid w:val="00BB503D"/>
    <w:rsid w:val="00BF4055"/>
    <w:rsid w:val="00C142CC"/>
    <w:rsid w:val="00C31F15"/>
    <w:rsid w:val="00C47A7A"/>
    <w:rsid w:val="00C7473C"/>
    <w:rsid w:val="00C869AD"/>
    <w:rsid w:val="00C935A3"/>
    <w:rsid w:val="00C93B55"/>
    <w:rsid w:val="00CB13AC"/>
    <w:rsid w:val="00CB40B7"/>
    <w:rsid w:val="00CD07C8"/>
    <w:rsid w:val="00CD3145"/>
    <w:rsid w:val="00CF6B7A"/>
    <w:rsid w:val="00D17B19"/>
    <w:rsid w:val="00D34056"/>
    <w:rsid w:val="00D3610D"/>
    <w:rsid w:val="00D52356"/>
    <w:rsid w:val="00D940A7"/>
    <w:rsid w:val="00DA48B3"/>
    <w:rsid w:val="00E453C9"/>
    <w:rsid w:val="00E567D5"/>
    <w:rsid w:val="00ED4005"/>
    <w:rsid w:val="00EE3977"/>
    <w:rsid w:val="00EE7AF2"/>
    <w:rsid w:val="00FD0933"/>
    <w:rsid w:val="00FD39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62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2D334D"/>
  </w:style>
  <w:style w:type="paragraph" w:styleId="Tekstpodstawowy">
    <w:name w:val="Body Text"/>
    <w:basedOn w:val="Normalny"/>
    <w:link w:val="TekstpodstawowyZnak"/>
    <w:rsid w:val="002D334D"/>
    <w:pPr>
      <w:suppressAutoHyphens/>
      <w:spacing w:after="140" w:line="288" w:lineRule="auto"/>
    </w:pPr>
    <w:rPr>
      <w:rFonts w:ascii="Calibri" w:eastAsia="Calibri" w:hAnsi="Calibri" w:cs="Times New Roman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2D334D"/>
    <w:rPr>
      <w:rFonts w:ascii="Calibri" w:eastAsia="Calibri" w:hAnsi="Calibri" w:cs="Times New Roman"/>
      <w:lang w:eastAsia="zh-CN"/>
    </w:rPr>
  </w:style>
  <w:style w:type="paragraph" w:styleId="Akapitzlist">
    <w:name w:val="List Paragraph"/>
    <w:basedOn w:val="Normalny"/>
    <w:uiPriority w:val="34"/>
    <w:qFormat/>
    <w:rsid w:val="002D334D"/>
    <w:pPr>
      <w:suppressAutoHyphens/>
      <w:spacing w:line="252" w:lineRule="auto"/>
      <w:ind w:left="720"/>
      <w:contextualSpacing/>
    </w:pPr>
    <w:rPr>
      <w:rFonts w:ascii="Calibri" w:eastAsia="Calibri" w:hAnsi="Calibri" w:cs="Times New Roman"/>
      <w:lang w:eastAsia="zh-CN"/>
    </w:rPr>
  </w:style>
  <w:style w:type="paragraph" w:customStyle="1" w:styleId="Akapitzlist1">
    <w:name w:val="Akapit z listą1"/>
    <w:basedOn w:val="Normalny"/>
    <w:rsid w:val="002D334D"/>
    <w:pPr>
      <w:suppressAutoHyphens/>
      <w:spacing w:after="200" w:line="252" w:lineRule="auto"/>
      <w:ind w:left="720"/>
      <w:contextualSpacing/>
    </w:pPr>
    <w:rPr>
      <w:rFonts w:ascii="Calibri" w:eastAsia="Calibri" w:hAnsi="Calibri" w:cs="Times New Roman"/>
      <w:lang w:eastAsia="zh-CN"/>
    </w:rPr>
  </w:style>
  <w:style w:type="paragraph" w:customStyle="1" w:styleId="Styl1">
    <w:name w:val="Styl1"/>
    <w:basedOn w:val="Normalny"/>
    <w:rsid w:val="002D334D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D334D"/>
    <w:pPr>
      <w:tabs>
        <w:tab w:val="center" w:pos="4536"/>
        <w:tab w:val="right" w:pos="9072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2D334D"/>
    <w:rPr>
      <w:rFonts w:ascii="Calibri" w:eastAsia="Calibri" w:hAnsi="Calibri" w:cs="Times New Roman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2D334D"/>
    <w:pPr>
      <w:tabs>
        <w:tab w:val="center" w:pos="4536"/>
        <w:tab w:val="right" w:pos="9072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2D334D"/>
    <w:rPr>
      <w:rFonts w:ascii="Calibri" w:eastAsia="Calibri" w:hAnsi="Calibri" w:cs="Times New Roman"/>
      <w:lang w:eastAsia="zh-CN"/>
    </w:rPr>
  </w:style>
  <w:style w:type="paragraph" w:customStyle="1" w:styleId="Default">
    <w:name w:val="Default"/>
    <w:rsid w:val="002D33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334D"/>
    <w:pPr>
      <w:suppressAutoHyphens/>
      <w:spacing w:after="0" w:line="240" w:lineRule="auto"/>
    </w:pPr>
    <w:rPr>
      <w:rFonts w:ascii="Segoe UI" w:eastAsia="Calibri" w:hAnsi="Segoe UI" w:cs="Segoe UI"/>
      <w:sz w:val="18"/>
      <w:szCs w:val="18"/>
      <w:lang w:eastAsia="zh-C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334D"/>
    <w:rPr>
      <w:rFonts w:ascii="Segoe UI" w:eastAsia="Calibri" w:hAnsi="Segoe UI" w:cs="Segoe UI"/>
      <w:sz w:val="18"/>
      <w:szCs w:val="18"/>
      <w:lang w:eastAsia="zh-CN"/>
    </w:rPr>
  </w:style>
  <w:style w:type="character" w:customStyle="1" w:styleId="markedcontent">
    <w:name w:val="markedcontent"/>
    <w:basedOn w:val="Domylnaczcionkaakapitu"/>
    <w:rsid w:val="00ED4005"/>
  </w:style>
  <w:style w:type="paragraph" w:customStyle="1" w:styleId="ZPKTzmpktartykuempunktem">
    <w:name w:val="Z/PKT – zm. pkt artykułem (punktem)"/>
    <w:basedOn w:val="Normalny"/>
    <w:uiPriority w:val="31"/>
    <w:qFormat/>
    <w:rsid w:val="00ED4005"/>
    <w:pPr>
      <w:spacing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ED4005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statut">
    <w:name w:val="statut"/>
    <w:basedOn w:val="Normalny"/>
    <w:link w:val="statutZnak"/>
    <w:qFormat/>
    <w:rsid w:val="00340A68"/>
    <w:pPr>
      <w:numPr>
        <w:numId w:val="14"/>
      </w:numPr>
      <w:suppressAutoHyphens/>
      <w:spacing w:after="0" w:line="276" w:lineRule="auto"/>
      <w:ind w:left="993" w:hanging="426"/>
      <w:contextualSpacing/>
      <w:jc w:val="both"/>
    </w:pPr>
    <w:rPr>
      <w:rFonts w:ascii="Times New Roman" w:eastAsia="Calibri" w:hAnsi="Times New Roman" w:cs="Times New Roman"/>
      <w:sz w:val="28"/>
      <w:szCs w:val="28"/>
      <w:lang w:eastAsia="zh-CN"/>
    </w:rPr>
  </w:style>
  <w:style w:type="character" w:customStyle="1" w:styleId="statutZnak">
    <w:name w:val="statut Znak"/>
    <w:basedOn w:val="Domylnaczcionkaakapitu"/>
    <w:link w:val="statut"/>
    <w:rsid w:val="00340A68"/>
    <w:rPr>
      <w:rFonts w:ascii="Times New Roman" w:eastAsia="Calibri" w:hAnsi="Times New Roman" w:cs="Times New Roman"/>
      <w:sz w:val="28"/>
      <w:szCs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68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1323C-0B4A-4315-A316-4E8F10303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11229</Words>
  <Characters>67375</Characters>
  <Application>Microsoft Office Word</Application>
  <DocSecurity>0</DocSecurity>
  <Lines>561</Lines>
  <Paragraphs>156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szkola</dc:creator>
  <cp:lastModifiedBy>Tomek</cp:lastModifiedBy>
  <cp:revision>4</cp:revision>
  <cp:lastPrinted>2022-04-29T08:10:00Z</cp:lastPrinted>
  <dcterms:created xsi:type="dcterms:W3CDTF">2023-01-23T09:34:00Z</dcterms:created>
  <dcterms:modified xsi:type="dcterms:W3CDTF">2023-01-23T09:39:00Z</dcterms:modified>
</cp:coreProperties>
</file>