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73C" w:rsidRPr="00BF4055" w:rsidRDefault="00C7473C" w:rsidP="00A27EA4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44"/>
          <w:szCs w:val="44"/>
          <w:lang w:eastAsia="zh-CN"/>
        </w:rPr>
      </w:pPr>
    </w:p>
    <w:p w:rsidR="00C7473C" w:rsidRPr="00BF4055" w:rsidRDefault="00C7473C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4"/>
          <w:szCs w:val="44"/>
          <w:lang w:eastAsia="zh-CN"/>
        </w:rPr>
      </w:pPr>
    </w:p>
    <w:p w:rsidR="00C7473C" w:rsidRPr="00BF4055" w:rsidRDefault="00C7473C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</w:p>
    <w:p w:rsidR="00C7473C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48"/>
          <w:szCs w:val="48"/>
          <w:lang w:eastAsia="zh-CN"/>
        </w:rPr>
        <w:t xml:space="preserve">Statut </w:t>
      </w:r>
    </w:p>
    <w:p w:rsidR="00C7473C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48"/>
          <w:szCs w:val="48"/>
          <w:lang w:eastAsia="zh-CN"/>
        </w:rPr>
        <w:t xml:space="preserve">Szkoły Podstawowej </w:t>
      </w:r>
    </w:p>
    <w:p w:rsidR="00C7473C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48"/>
          <w:szCs w:val="48"/>
          <w:lang w:eastAsia="zh-CN"/>
        </w:rPr>
        <w:t xml:space="preserve">im. J. Tuwima </w:t>
      </w:r>
    </w:p>
    <w:p w:rsidR="002D334D" w:rsidRPr="00BF4055" w:rsidRDefault="002D334D" w:rsidP="00C7473C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48"/>
          <w:szCs w:val="48"/>
          <w:lang w:eastAsia="zh-CN"/>
        </w:rPr>
        <w:t>w Lisowie</w:t>
      </w:r>
    </w:p>
    <w:p w:rsidR="00C7473C" w:rsidRPr="00BF4055" w:rsidRDefault="00C7473C" w:rsidP="00C7473C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4"/>
          <w:szCs w:val="44"/>
          <w:lang w:eastAsia="zh-CN"/>
        </w:rPr>
      </w:pPr>
    </w:p>
    <w:p w:rsidR="00C7473C" w:rsidRPr="00BF4055" w:rsidRDefault="00C7473C" w:rsidP="00C7473C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sz w:val="32"/>
          <w:szCs w:val="32"/>
          <w:lang w:eastAsia="zh-CN"/>
        </w:rPr>
      </w:pPr>
      <w:r w:rsidRPr="00BF4055">
        <w:rPr>
          <w:rFonts w:ascii="Times New Roman" w:eastAsia="Calibri" w:hAnsi="Times New Roman" w:cs="Times New Roman"/>
          <w:sz w:val="32"/>
          <w:szCs w:val="32"/>
          <w:lang w:eastAsia="zh-CN"/>
        </w:rPr>
        <w:t>(tekst jednolity)</w:t>
      </w:r>
    </w:p>
    <w:p w:rsidR="00824251" w:rsidRDefault="00824251" w:rsidP="00AC764D">
      <w:pPr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824251" w:rsidRDefault="00824251" w:rsidP="00AC764D">
      <w:pPr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824251" w:rsidRDefault="00824251" w:rsidP="00AC764D">
      <w:pPr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824251" w:rsidRDefault="00824251" w:rsidP="00AC764D">
      <w:pPr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824251" w:rsidRDefault="00824251" w:rsidP="00AC764D">
      <w:pPr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824251" w:rsidRDefault="00824251" w:rsidP="00AC764D">
      <w:pPr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824251" w:rsidRDefault="00824251" w:rsidP="00AC764D">
      <w:pPr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824251" w:rsidRDefault="00824251" w:rsidP="00AC764D">
      <w:pPr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824251" w:rsidRDefault="00824251" w:rsidP="00AC764D">
      <w:pPr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824251" w:rsidRDefault="00824251" w:rsidP="008242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Nowelizacje: </w:t>
      </w:r>
    </w:p>
    <w:p w:rsidR="00824251" w:rsidRPr="00BF4055" w:rsidRDefault="00824251" w:rsidP="00824251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uchwała nr 16/2022/2023 z dnia 1 września 2023 r.</w:t>
      </w:r>
    </w:p>
    <w:p w:rsidR="00C7473C" w:rsidRPr="00BF4055" w:rsidRDefault="00AC764D" w:rsidP="00AC764D">
      <w:pPr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  <w:br w:type="page"/>
      </w: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Rozdział I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Ogólne informacje o Szkole Podstawowej im. J. Tuwima w Lisowie</w:t>
      </w:r>
    </w:p>
    <w:p w:rsidR="002D334D" w:rsidRPr="00BF4055" w:rsidRDefault="00BF4055" w:rsidP="002D334D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§ </w:t>
      </w:r>
      <w:r w:rsidR="002D334D"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1</w:t>
      </w:r>
    </w:p>
    <w:p w:rsidR="002D334D" w:rsidRPr="00BF4055" w:rsidRDefault="002D334D" w:rsidP="003C5A2F">
      <w:pPr>
        <w:numPr>
          <w:ilvl w:val="0"/>
          <w:numId w:val="11"/>
        </w:numPr>
        <w:tabs>
          <w:tab w:val="left" w:pos="284"/>
        </w:tabs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Pełna nazwa placówki brzmi: Szkoła Podstawowa im. J. Tuwima w Lisowie. </w:t>
      </w:r>
    </w:p>
    <w:p w:rsidR="002D334D" w:rsidRPr="00BF4055" w:rsidRDefault="002D334D" w:rsidP="003C5A2F">
      <w:pPr>
        <w:numPr>
          <w:ilvl w:val="0"/>
          <w:numId w:val="1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Dopuszcza się używanie skrótu: SP w Lisowie. </w:t>
      </w:r>
    </w:p>
    <w:p w:rsidR="002D334D" w:rsidRPr="00BF4055" w:rsidRDefault="002D334D" w:rsidP="003C5A2F">
      <w:pPr>
        <w:numPr>
          <w:ilvl w:val="0"/>
          <w:numId w:val="1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Siedzibą SP w Lisowie jest budynek przy ulicy Szkolnej 2 w Lisowie oraz budynek przy ulicy Szkolnej 29 w Hadrze. </w:t>
      </w:r>
    </w:p>
    <w:p w:rsidR="002D334D" w:rsidRPr="00BF4055" w:rsidRDefault="002D334D" w:rsidP="003C5A2F">
      <w:pPr>
        <w:numPr>
          <w:ilvl w:val="0"/>
          <w:numId w:val="1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Szkoła Podstawowa im. J. Tuwima w Lisowie wchodzi w skład Zespołu Szkolno--Przedszkolnego w Lisowie.</w:t>
      </w:r>
    </w:p>
    <w:p w:rsidR="002D334D" w:rsidRPr="00BF4055" w:rsidRDefault="002D334D" w:rsidP="003C5A2F">
      <w:pPr>
        <w:numPr>
          <w:ilvl w:val="0"/>
          <w:numId w:val="1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Ilekroć w niniejszym statucie mowa jest o Szkole lub o SP, należy rozumieć                    to jako Szkołę Podstawową im. J. Tuwima w Lisowie. </w:t>
      </w:r>
    </w:p>
    <w:p w:rsidR="002D334D" w:rsidRPr="00BF4055" w:rsidRDefault="002D334D" w:rsidP="003C5A2F">
      <w:pPr>
        <w:numPr>
          <w:ilvl w:val="0"/>
          <w:numId w:val="1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Ilekroć w niniejszym Statucie mowa jest o uczniu, należy przez to rozumieć ucznia Szkoły Podstawowej im. J. Tuwima w Lisowie. </w:t>
      </w:r>
    </w:p>
    <w:p w:rsidR="002D334D" w:rsidRPr="00BF4055" w:rsidRDefault="002D334D" w:rsidP="003C5A2F">
      <w:pPr>
        <w:numPr>
          <w:ilvl w:val="0"/>
          <w:numId w:val="1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Ilekroć w niniejszym Statucie mowa jest o nauczycielu, należy przez to rozumieć również wychowawcę oraz innego pracownika pedagogicznego SP.</w:t>
      </w:r>
    </w:p>
    <w:p w:rsidR="002D334D" w:rsidRPr="00BF4055" w:rsidRDefault="002D334D" w:rsidP="003C5A2F">
      <w:pPr>
        <w:numPr>
          <w:ilvl w:val="0"/>
          <w:numId w:val="1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Ilekroć w niniejszym Statucie mowa jest o rodzicu, należy przez to rozumieć również opiekuna prawnego ucznia oraz osoby (podmioty) sprawujące pieczę zastępczą nad dzieckiem. </w:t>
      </w:r>
    </w:p>
    <w:p w:rsidR="002D334D" w:rsidRPr="00BF4055" w:rsidRDefault="002D334D" w:rsidP="003C5A2F">
      <w:pPr>
        <w:numPr>
          <w:ilvl w:val="0"/>
          <w:numId w:val="1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Ilekroć w niniejszym Statucie mowa jest o placówce, należy przez to rozumieć Szkołę Podstawową im. J. Tuwima w Lisowie.</w:t>
      </w:r>
      <w:bookmarkStart w:id="0" w:name="_Hlk494129734"/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BF4055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§ </w:t>
      </w:r>
      <w:r w:rsidR="002D334D"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2</w:t>
      </w:r>
      <w:bookmarkEnd w:id="0"/>
    </w:p>
    <w:p w:rsidR="002D334D" w:rsidRPr="00BF4055" w:rsidRDefault="002D334D" w:rsidP="003C5A2F">
      <w:pPr>
        <w:numPr>
          <w:ilvl w:val="0"/>
          <w:numId w:val="1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jest publiczną ośmioletnią szkołą podstawową, jej ukończenie umożliwia kontynuację nauki na ponadpodstawowym etapie kształcenia.</w:t>
      </w:r>
    </w:p>
    <w:p w:rsidR="002D334D" w:rsidRPr="00BF4055" w:rsidRDefault="002D334D" w:rsidP="003C5A2F">
      <w:pPr>
        <w:numPr>
          <w:ilvl w:val="0"/>
          <w:numId w:val="1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bookmarkStart w:id="1" w:name="_Hlk497990873"/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Organem prowadzącym ZSP jest Gmina He</w:t>
      </w:r>
      <w:r w:rsidR="00AC764D">
        <w:rPr>
          <w:rFonts w:ascii="Times New Roman" w:eastAsia="Times New Roman" w:hAnsi="Times New Roman" w:cs="Times New Roman"/>
          <w:sz w:val="28"/>
          <w:szCs w:val="28"/>
          <w:lang w:eastAsia="pl-PL"/>
        </w:rPr>
        <w:t>rby z siedzibą w Herbach,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ul.</w:t>
      </w:r>
      <w:r w:rsidR="00AC76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Lubliniecka 33.</w:t>
      </w:r>
    </w:p>
    <w:bookmarkEnd w:id="1"/>
    <w:p w:rsidR="002D334D" w:rsidRPr="00BF4055" w:rsidRDefault="002D334D" w:rsidP="003C5A2F">
      <w:pPr>
        <w:numPr>
          <w:ilvl w:val="0"/>
          <w:numId w:val="1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Nadzór pedagogiczny nad ZSP stanowi Śląski Kurator Oświaty. </w:t>
      </w:r>
    </w:p>
    <w:p w:rsidR="002D334D" w:rsidRPr="00BF4055" w:rsidRDefault="002D334D" w:rsidP="003C5A2F">
      <w:pPr>
        <w:numPr>
          <w:ilvl w:val="0"/>
          <w:numId w:val="1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Placówka prowadzi i przechowuje dokumentację zgodnie ze stosownymi przepisami.</w:t>
      </w:r>
    </w:p>
    <w:p w:rsidR="002D334D" w:rsidRPr="00BF4055" w:rsidRDefault="002D334D" w:rsidP="00BF4055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7615FA" w:rsidRPr="00BF4055" w:rsidRDefault="007615FA" w:rsidP="002D334D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7615FA" w:rsidRPr="00BF4055" w:rsidRDefault="007615FA" w:rsidP="002D334D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7615FA" w:rsidRPr="004E7731" w:rsidRDefault="004E7731" w:rsidP="004E7731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br w:type="page"/>
      </w: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Rozdział II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Cele i zadania szkoły</w:t>
      </w:r>
    </w:p>
    <w:p w:rsidR="002D334D" w:rsidRPr="00BF4055" w:rsidRDefault="002D334D" w:rsidP="002D334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</w:t>
      </w:r>
    </w:p>
    <w:p w:rsidR="002D334D" w:rsidRPr="00BF4055" w:rsidRDefault="002D334D" w:rsidP="003C5A2F">
      <w:pPr>
        <w:numPr>
          <w:ilvl w:val="0"/>
          <w:numId w:val="1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Celem szkoły jest rozwój uczniów, kształcenie różnorodnych umiejętności, które pozwalają zdobywać wiedzę i umiejętność wykorzystania jej w życiu codziennym, rozwijania kreatywności uczniów i przyjmowania postawy do jej uzupełniania  i efektywnego wykorzystania przez całe życie.</w:t>
      </w:r>
    </w:p>
    <w:p w:rsidR="002D334D" w:rsidRPr="00BF4055" w:rsidRDefault="002D334D" w:rsidP="003C5A2F">
      <w:pPr>
        <w:numPr>
          <w:ilvl w:val="0"/>
          <w:numId w:val="1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ma pomóc przygotować uczniów do nauki na kolejnym etapie kształcenia, kształtować postawę patriotyczną i poczucie przynależności do lokalnej wspólnoty oraz regionu.</w:t>
      </w:r>
    </w:p>
    <w:p w:rsidR="002D334D" w:rsidRPr="00BF4055" w:rsidRDefault="002D334D" w:rsidP="003C5A2F">
      <w:pPr>
        <w:numPr>
          <w:ilvl w:val="0"/>
          <w:numId w:val="13"/>
        </w:numPr>
        <w:suppressAutoHyphens/>
        <w:spacing w:line="276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Do zadań szkoły należy w szczególności: </w:t>
      </w:r>
    </w:p>
    <w:p w:rsidR="002D334D" w:rsidRPr="00BF4055" w:rsidRDefault="002D334D" w:rsidP="003C5A2F">
      <w:pPr>
        <w:numPr>
          <w:ilvl w:val="0"/>
          <w:numId w:val="4"/>
        </w:numPr>
        <w:tabs>
          <w:tab w:val="left" w:pos="567"/>
        </w:tabs>
        <w:suppressAutoHyphens/>
        <w:spacing w:after="0" w:line="276" w:lineRule="auto"/>
        <w:ind w:left="1560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zapewnienie każdemu uczniowi wa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runków niezbędnych do rozwoju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przygotowywania do wy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pełniania obowiązków rodzinnych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obywatelskich w oparciu o zasady solidarności, demokracji, tolerancji, sprawiedliwości i wolności;</w:t>
      </w:r>
    </w:p>
    <w:p w:rsidR="002D334D" w:rsidRPr="00BF4055" w:rsidRDefault="002D334D" w:rsidP="003C5A2F">
      <w:pPr>
        <w:numPr>
          <w:ilvl w:val="0"/>
          <w:numId w:val="4"/>
        </w:numPr>
        <w:tabs>
          <w:tab w:val="left" w:pos="567"/>
        </w:tabs>
        <w:suppressAutoHyphens/>
        <w:spacing w:after="0" w:line="276" w:lineRule="auto"/>
        <w:ind w:left="1560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rozwijanie u uczniów poczucia odpowiedzialności, miłości do Ojczyzny oraz poszanowania dla polskiego dziedzictwa kulturowego przy jednoczesnym otwarciu się na wartości kultur Europy i świata;</w:t>
      </w:r>
    </w:p>
    <w:p w:rsidR="002D334D" w:rsidRPr="00BF4055" w:rsidRDefault="002D334D" w:rsidP="003C5A2F">
      <w:pPr>
        <w:numPr>
          <w:ilvl w:val="0"/>
          <w:numId w:val="4"/>
        </w:numPr>
        <w:tabs>
          <w:tab w:val="left" w:pos="567"/>
        </w:tabs>
        <w:suppressAutoHyphens/>
        <w:spacing w:after="0" w:line="276" w:lineRule="auto"/>
        <w:ind w:left="1560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stworzenie uczniom warunków do zdobywania wiedzy i umiejętności niezbędnych do uzyskania świadectwa ukończenia szkoły;</w:t>
      </w:r>
    </w:p>
    <w:p w:rsidR="002D334D" w:rsidRPr="00BF4055" w:rsidRDefault="002D334D" w:rsidP="003C5A2F">
      <w:pPr>
        <w:numPr>
          <w:ilvl w:val="0"/>
          <w:numId w:val="4"/>
        </w:numPr>
        <w:tabs>
          <w:tab w:val="left" w:pos="567"/>
        </w:tabs>
        <w:suppressAutoHyphens/>
        <w:spacing w:after="0" w:line="276" w:lineRule="auto"/>
        <w:ind w:left="1560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stworzenie uczniom warunków do rozwijania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zainteresowań, realizowania –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zgodnie z obowiązującymi przepisami – indywidualnych programów nauczania, nauczania indywidua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lnego oraz ukończenia szkoły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w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skróconym czasie;</w:t>
      </w:r>
    </w:p>
    <w:p w:rsidR="002D334D" w:rsidRPr="00BF4055" w:rsidRDefault="002D334D" w:rsidP="003C5A2F">
      <w:pPr>
        <w:numPr>
          <w:ilvl w:val="0"/>
          <w:numId w:val="4"/>
        </w:numPr>
        <w:tabs>
          <w:tab w:val="left" w:pos="567"/>
        </w:tabs>
        <w:suppressAutoHyphens/>
        <w:spacing w:after="0" w:line="276" w:lineRule="auto"/>
        <w:ind w:left="1560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pomoc uczniom w dokonywaniu świadomego wyboru dalszego kierunku kształcenia oraz jak najlepsze w miarę możliwości szkoły przygotowanie uczniów do obowiązkowego egzaminu zewnętrznego;</w:t>
      </w:r>
    </w:p>
    <w:p w:rsidR="002D334D" w:rsidRPr="00BF4055" w:rsidRDefault="002D334D" w:rsidP="003C5A2F">
      <w:pPr>
        <w:numPr>
          <w:ilvl w:val="0"/>
          <w:numId w:val="4"/>
        </w:numPr>
        <w:tabs>
          <w:tab w:val="left" w:pos="567"/>
        </w:tabs>
        <w:suppressAutoHyphens/>
        <w:spacing w:after="0" w:line="276" w:lineRule="auto"/>
        <w:ind w:left="1560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stworzenie życzliwej atmosfery i prawidłowych relacji w całej społeczności szkolnej (uczniowie, nauczyciele, pracownicy niepedagogiczni szkoły, rodzice) oraz wychowanie uczniów w</w:t>
      </w:r>
      <w:r w:rsidR="001209A5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poczuciu własnej wartości i tolerancji wobec innych;</w:t>
      </w:r>
    </w:p>
    <w:p w:rsidR="002D334D" w:rsidRPr="00BF4055" w:rsidRDefault="002D334D" w:rsidP="003C5A2F">
      <w:pPr>
        <w:numPr>
          <w:ilvl w:val="0"/>
          <w:numId w:val="4"/>
        </w:numPr>
        <w:tabs>
          <w:tab w:val="left" w:pos="567"/>
        </w:tabs>
        <w:suppressAutoHyphens/>
        <w:spacing w:after="0" w:line="276" w:lineRule="auto"/>
        <w:ind w:left="1560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wspieranie rodziców w wychowaniu 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wrażliwego, światłego człowieka o w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ysokiej etyce i kulturze osobistej;</w:t>
      </w:r>
    </w:p>
    <w:p w:rsidR="002D334D" w:rsidRPr="00BF4055" w:rsidRDefault="002D334D" w:rsidP="003C5A2F">
      <w:pPr>
        <w:numPr>
          <w:ilvl w:val="0"/>
          <w:numId w:val="4"/>
        </w:numPr>
        <w:tabs>
          <w:tab w:val="left" w:pos="567"/>
        </w:tabs>
        <w:suppressAutoHyphens/>
        <w:spacing w:after="0" w:line="276" w:lineRule="auto"/>
        <w:ind w:left="1560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włączanie uczniów do działań służących ochronie przyrody, uświadamianiu roli i zadania człowieka w kształtowaniu środowiska;</w:t>
      </w:r>
    </w:p>
    <w:p w:rsidR="002D334D" w:rsidRPr="00BF4055" w:rsidRDefault="002D334D" w:rsidP="003C5A2F">
      <w:pPr>
        <w:numPr>
          <w:ilvl w:val="0"/>
          <w:numId w:val="4"/>
        </w:numPr>
        <w:tabs>
          <w:tab w:val="left" w:pos="567"/>
        </w:tabs>
        <w:suppressAutoHyphens/>
        <w:spacing w:after="0" w:line="276" w:lineRule="auto"/>
        <w:ind w:left="1560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udzielanie w miarę możliwości szkoły pomocy opiekuńczo-wychowawczej;</w:t>
      </w:r>
    </w:p>
    <w:p w:rsidR="002D334D" w:rsidRPr="00BF4055" w:rsidRDefault="002D334D" w:rsidP="001209A5">
      <w:pPr>
        <w:tabs>
          <w:tab w:val="left" w:pos="567"/>
        </w:tabs>
        <w:suppressAutoHyphens/>
        <w:spacing w:line="276" w:lineRule="auto"/>
        <w:ind w:left="1560" w:hanging="426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10) zapewnienie uczniom bezpieczeństwa oraz wspomaganie ich we wszechstronnym rozwoju. </w:t>
      </w:r>
    </w:p>
    <w:p w:rsidR="002D334D" w:rsidRPr="00BF4055" w:rsidRDefault="002D334D" w:rsidP="003C5A2F">
      <w:pPr>
        <w:numPr>
          <w:ilvl w:val="0"/>
          <w:numId w:val="1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organizuje pomoc psychologiczno-pedagogiczną według zasad określonych w przepisach prawa oświatowego.</w:t>
      </w:r>
    </w:p>
    <w:p w:rsidR="002D334D" w:rsidRPr="00BF4055" w:rsidRDefault="002D334D" w:rsidP="003C5A2F">
      <w:pPr>
        <w:numPr>
          <w:ilvl w:val="0"/>
          <w:numId w:val="1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Szkoła, za pośrednictwem pedagoga szkolnego, współpracuje z poradniami psychologiczno-pedagogicznymi i innymi instytucjami działającymi na rzecz rodziny, dzieci i młodzieży.</w:t>
      </w:r>
    </w:p>
    <w:p w:rsidR="002D334D" w:rsidRPr="00BF4055" w:rsidRDefault="002D334D" w:rsidP="003C5A2F">
      <w:pPr>
        <w:numPr>
          <w:ilvl w:val="0"/>
          <w:numId w:val="1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Szkoła, za pośrednictwem pedagoga szkolnego oraz doradcy zawodowego, współdziała z poradniami psychologiczno-pedagogicznymi i prowadzi zajęcia związane z wyborem kierunku kształcenia.</w:t>
      </w:r>
    </w:p>
    <w:p w:rsidR="002D334D" w:rsidRPr="00BF4055" w:rsidRDefault="002D334D" w:rsidP="003C5A2F">
      <w:pPr>
        <w:numPr>
          <w:ilvl w:val="0"/>
          <w:numId w:val="1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Szkoła współpracuje również z innymi instytucjami działającymi na rzecz rodziny, dzieci i młodzieży, a w szczególności z: Policją, Strażą Pożarną, władzami lokalnymi i samorządowymi, sądem rodzinnym. Współpraca ta jest organizowana za pośrednictwem nauczycieli wymienionych w ust. 4, wychowawców, a także w miarę potrzeb, nauczycieli poszczególnych zajęć.</w:t>
      </w:r>
    </w:p>
    <w:p w:rsidR="002D334D" w:rsidRPr="00BF4055" w:rsidRDefault="002D334D" w:rsidP="003C5A2F">
      <w:pPr>
        <w:numPr>
          <w:ilvl w:val="0"/>
          <w:numId w:val="1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Szkoła tworzy pozytywnie oddziaływujące środowisko wychowawcze zgodnie ze szkolnym programem wychowawczo-profilaktycznym, uchwalanym w przez radę rodziców w porozumieniu z radą pedagogiczną szkoły.</w:t>
      </w:r>
    </w:p>
    <w:p w:rsidR="00C935A3" w:rsidRPr="00BF4055" w:rsidRDefault="002D334D" w:rsidP="003C5A2F">
      <w:pPr>
        <w:numPr>
          <w:ilvl w:val="0"/>
          <w:numId w:val="1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Szkoła umożliwia uczniom podtrzymywanie poczucia tożsamości narodowej, etnicznej, językowej, religijnej poprzez organizację zajęć dodatkowych.</w:t>
      </w:r>
    </w:p>
    <w:p w:rsidR="002D334D" w:rsidRPr="00BF4055" w:rsidRDefault="002D334D" w:rsidP="003C5A2F">
      <w:pPr>
        <w:numPr>
          <w:ilvl w:val="0"/>
          <w:numId w:val="13"/>
        </w:numPr>
        <w:tabs>
          <w:tab w:val="left" w:pos="426"/>
        </w:tabs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w swoich działaniach uwzględnia zasady promocji i ochrony zdrowia.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</w:t>
      </w:r>
    </w:p>
    <w:p w:rsidR="002D334D" w:rsidRPr="00BF4055" w:rsidRDefault="002D334D" w:rsidP="003C5A2F">
      <w:pPr>
        <w:numPr>
          <w:ilvl w:val="0"/>
          <w:numId w:val="14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zapewnia odrębny tryb zajęć dla uczniów o specyficznych potrzebach rozwojowych, przez organizację indywidualnego nauczania lub indywidualnego toku nauki na zasadach określonych w prawie oświatowym.</w:t>
      </w:r>
    </w:p>
    <w:p w:rsidR="002D334D" w:rsidRPr="00BF4055" w:rsidRDefault="002D334D" w:rsidP="003C5A2F">
      <w:pPr>
        <w:numPr>
          <w:ilvl w:val="0"/>
          <w:numId w:val="14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Dyrektor, w szczególnych przypadkach określonych przepisami prawa, może zwolnić ucznia, na podstawie orzeczenia lekarskiego, z drugiego obowiązkowego języka obcego.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5</w:t>
      </w:r>
    </w:p>
    <w:p w:rsidR="002D334D" w:rsidRPr="00BF4055" w:rsidRDefault="002D334D" w:rsidP="003C5A2F">
      <w:pPr>
        <w:numPr>
          <w:ilvl w:val="0"/>
          <w:numId w:val="15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udziela uczniom i ich rodzicom oraz nauczycielom pomocy psychologiczno-pedagogicznej i organizuje tę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pomoc na zasadach określonych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odrębnych przepisach. </w:t>
      </w:r>
    </w:p>
    <w:p w:rsidR="002D334D" w:rsidRPr="00BF4055" w:rsidRDefault="002D334D" w:rsidP="003C5A2F">
      <w:pPr>
        <w:numPr>
          <w:ilvl w:val="0"/>
          <w:numId w:val="15"/>
        </w:numPr>
        <w:suppressAutoHyphens/>
        <w:spacing w:line="276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Pomoc psychologiczno-pedagogiczna jest udzielan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a w trakcie bieżącej pracy z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uczniem oraz przez zintegrowane działania naucz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ycieli i specjalistów, a także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formie:</w:t>
      </w:r>
    </w:p>
    <w:p w:rsidR="002D334D" w:rsidRPr="00BF4055" w:rsidRDefault="002D334D" w:rsidP="003C5A2F">
      <w:pPr>
        <w:numPr>
          <w:ilvl w:val="0"/>
          <w:numId w:val="16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klas terapeutycznych;</w:t>
      </w:r>
    </w:p>
    <w:p w:rsidR="002D334D" w:rsidRPr="00BF4055" w:rsidRDefault="002D334D" w:rsidP="003C5A2F">
      <w:pPr>
        <w:numPr>
          <w:ilvl w:val="0"/>
          <w:numId w:val="16"/>
        </w:numPr>
        <w:tabs>
          <w:tab w:val="left" w:pos="567"/>
        </w:tabs>
        <w:suppressAutoHyphens/>
        <w:spacing w:after="0" w:line="276" w:lineRule="auto"/>
        <w:ind w:left="1560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zajęć rozwijających uzdolnienia i umiejętności uczenia się;</w:t>
      </w:r>
    </w:p>
    <w:p w:rsidR="002D334D" w:rsidRPr="00BF4055" w:rsidRDefault="002D334D" w:rsidP="003C5A2F">
      <w:pPr>
        <w:numPr>
          <w:ilvl w:val="0"/>
          <w:numId w:val="16"/>
        </w:numPr>
        <w:tabs>
          <w:tab w:val="left" w:pos="567"/>
        </w:tabs>
        <w:suppressAutoHyphens/>
        <w:spacing w:after="0" w:line="276" w:lineRule="auto"/>
        <w:ind w:left="1560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zajęć dydaktyczno-wyrównawczych;</w:t>
      </w:r>
    </w:p>
    <w:p w:rsidR="002D334D" w:rsidRPr="00BF4055" w:rsidRDefault="001209A5" w:rsidP="003C5A2F">
      <w:pPr>
        <w:numPr>
          <w:ilvl w:val="0"/>
          <w:numId w:val="16"/>
        </w:numPr>
        <w:tabs>
          <w:tab w:val="left" w:pos="567"/>
        </w:tabs>
        <w:suppressAutoHyphens/>
        <w:spacing w:after="0" w:line="276" w:lineRule="auto"/>
        <w:ind w:left="1560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zajęć specjalistycznych: 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korekcyjno-kompensacyjnych, logopedycznych, rozwijających kompetencje emocjona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lno-społeczne oraz innych zajęć o 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charakterze terapeutycznym;</w:t>
      </w:r>
    </w:p>
    <w:p w:rsidR="002D334D" w:rsidRPr="00BF4055" w:rsidRDefault="002D334D" w:rsidP="003C5A2F">
      <w:pPr>
        <w:numPr>
          <w:ilvl w:val="0"/>
          <w:numId w:val="16"/>
        </w:numPr>
        <w:tabs>
          <w:tab w:val="left" w:pos="567"/>
        </w:tabs>
        <w:suppressAutoHyphens/>
        <w:spacing w:after="0" w:line="276" w:lineRule="auto"/>
        <w:ind w:left="1560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zajęć związanych z wyborem kierunku kształcenia i zawodu;</w:t>
      </w:r>
    </w:p>
    <w:p w:rsidR="002D334D" w:rsidRPr="00BF4055" w:rsidRDefault="002D334D" w:rsidP="003C5A2F">
      <w:pPr>
        <w:numPr>
          <w:ilvl w:val="0"/>
          <w:numId w:val="16"/>
        </w:numPr>
        <w:tabs>
          <w:tab w:val="left" w:pos="567"/>
        </w:tabs>
        <w:suppressAutoHyphens/>
        <w:spacing w:after="0" w:line="276" w:lineRule="auto"/>
        <w:ind w:left="1560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zindywidualizowanej ścieżki kształcenia;</w:t>
      </w:r>
    </w:p>
    <w:p w:rsidR="002D334D" w:rsidRPr="00BF4055" w:rsidRDefault="002D334D" w:rsidP="003C5A2F">
      <w:pPr>
        <w:numPr>
          <w:ilvl w:val="0"/>
          <w:numId w:val="16"/>
        </w:numPr>
        <w:tabs>
          <w:tab w:val="left" w:pos="567"/>
        </w:tabs>
        <w:suppressAutoHyphens/>
        <w:spacing w:line="276" w:lineRule="auto"/>
        <w:ind w:left="1559" w:hanging="425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porad, konsultacji, warsztatów.</w:t>
      </w:r>
    </w:p>
    <w:p w:rsidR="002D334D" w:rsidRPr="00BF4055" w:rsidRDefault="002D334D" w:rsidP="003C5A2F">
      <w:pPr>
        <w:numPr>
          <w:ilvl w:val="0"/>
          <w:numId w:val="15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Pomoc psychologiczno-pedagogiczna j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est udzielana rodzicom uczniów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nauczycielom w formie porad, konsultacji, warsztatów i szkoleń.</w:t>
      </w:r>
    </w:p>
    <w:p w:rsidR="002D334D" w:rsidRPr="00BF4055" w:rsidRDefault="002D334D" w:rsidP="003C5A2F">
      <w:pPr>
        <w:numPr>
          <w:ilvl w:val="0"/>
          <w:numId w:val="15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może udzielać uczniom (w miarę możliwości) pomocy materialnej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ze środków uzyskiwanych z innych źródeł niż ujęt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e w planie finansowym, zgodnie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</w:t>
      </w:r>
      <w:r w:rsidR="001209A5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zasadami ustalonymi w wyniku porozumienia dyrektora z ofiarodawcą pomocy.</w:t>
      </w:r>
    </w:p>
    <w:p w:rsidR="002D334D" w:rsidRPr="00BF4055" w:rsidRDefault="002D334D" w:rsidP="00EE7AF2">
      <w:pPr>
        <w:suppressAutoHyphens/>
        <w:spacing w:after="0" w:line="276" w:lineRule="auto"/>
        <w:rPr>
          <w:rFonts w:ascii="Arial" w:eastAsia="Calibri" w:hAnsi="Arial" w:cs="Arial"/>
          <w:sz w:val="20"/>
          <w:szCs w:val="20"/>
          <w:lang w:eastAsia="zh-CN"/>
        </w:rPr>
      </w:pP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III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Organy szkoły</w:t>
      </w:r>
    </w:p>
    <w:p w:rsidR="002D334D" w:rsidRPr="00EE7AF2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6</w:t>
      </w:r>
    </w:p>
    <w:p w:rsidR="002D334D" w:rsidRPr="00C9642D" w:rsidRDefault="002D334D" w:rsidP="00074253">
      <w:pPr>
        <w:suppressAutoHyphens/>
        <w:spacing w:after="0" w:line="276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9642D">
        <w:rPr>
          <w:rFonts w:ascii="Times New Roman" w:eastAsia="Calibri" w:hAnsi="Times New Roman" w:cs="Times New Roman"/>
          <w:sz w:val="28"/>
          <w:szCs w:val="28"/>
          <w:lang w:eastAsia="zh-CN"/>
        </w:rPr>
        <w:t>Organy szkoły, ich kompetencje, a także szczegółowe warunki współdziałania organów oraz sposób rozwiązywania sporów między tymi organami określa Statut Zespołu Szkolno-Przedszkolnego w Lisowie.</w:t>
      </w:r>
    </w:p>
    <w:p w:rsidR="002D334D" w:rsidRPr="00BF4055" w:rsidRDefault="002D334D" w:rsidP="002D334D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IV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Organizacja szkoły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7</w:t>
      </w:r>
    </w:p>
    <w:p w:rsidR="00C9642D" w:rsidRPr="00C9642D" w:rsidRDefault="002D334D" w:rsidP="003C5A2F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C9642D">
        <w:rPr>
          <w:rFonts w:ascii="Times New Roman" w:hAnsi="Times New Roman"/>
          <w:sz w:val="28"/>
          <w:szCs w:val="28"/>
        </w:rPr>
        <w:t xml:space="preserve">Szkoła daje wykształcenie podstawowe z możliwością uzyskania przez ucznia zaświadczenia o szczegółowych wynikach egzaminu ósmoklasisty. Absolwenci mogą kontynuować naukę w szkołach ponadpodstawowych. </w:t>
      </w:r>
    </w:p>
    <w:p w:rsidR="00EE7AF2" w:rsidRPr="00C9642D" w:rsidRDefault="002D334D" w:rsidP="003C5A2F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C9642D">
        <w:rPr>
          <w:rFonts w:ascii="Times New Roman" w:hAnsi="Times New Roman"/>
          <w:sz w:val="28"/>
          <w:szCs w:val="28"/>
        </w:rPr>
        <w:t>Szkoła, po uzyskaniu zgody rady pedagogicznej wyrażonej w formie uchwały oraz opinii rady rodziców może realizować pod opieką jednostki naukowej eksperyment pedagogiczny, zgodnie z obowiązującymi w tym zakresie przepisami.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§ 8</w:t>
      </w:r>
    </w:p>
    <w:p w:rsidR="002D334D" w:rsidRPr="00BF4055" w:rsidRDefault="002D334D" w:rsidP="003C5A2F">
      <w:pPr>
        <w:numPr>
          <w:ilvl w:val="1"/>
          <w:numId w:val="9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Przebieg nauczania i wychowania uczniów jest dokumentowany. Zasady prowadzenia dokumentacji przebiegu nauczania określają odrębne przepisy oraz wydane na ich podstawie zarządzenia dyrektora.</w:t>
      </w:r>
    </w:p>
    <w:p w:rsidR="002D334D" w:rsidRPr="00BF4055" w:rsidRDefault="002D334D" w:rsidP="003C5A2F">
      <w:pPr>
        <w:numPr>
          <w:ilvl w:val="1"/>
          <w:numId w:val="9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może prowadzić dokumentację przebiegu nauczania z wykorzystaniem dziennika zajęć jednocześnie w formie elektronicznej i w formie papierowej lub za zgodą organu prowadzącego wyłącznie w formie elektronicznej.</w:t>
      </w:r>
    </w:p>
    <w:p w:rsidR="002D334D" w:rsidRPr="00BF4055" w:rsidRDefault="002D334D" w:rsidP="003C5A2F">
      <w:pPr>
        <w:numPr>
          <w:ilvl w:val="1"/>
          <w:numId w:val="9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Zespół umożliwia rodzicom bezpłatny wgląd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do dziennika elektronicznego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zakresie dotyczącym ich dziecka.</w:t>
      </w:r>
    </w:p>
    <w:p w:rsidR="002D334D" w:rsidRPr="00BF4055" w:rsidRDefault="002D334D" w:rsidP="003C5A2F">
      <w:pPr>
        <w:numPr>
          <w:ilvl w:val="1"/>
          <w:numId w:val="9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Szczegółowe zasady korzystania z dziennika elektronicznego określa regulamin.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9</w:t>
      </w:r>
    </w:p>
    <w:p w:rsidR="002D334D" w:rsidRPr="00262A54" w:rsidRDefault="002D334D" w:rsidP="00074253">
      <w:pPr>
        <w:suppressAutoHyphens/>
        <w:spacing w:after="0" w:line="276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262A54">
        <w:rPr>
          <w:rFonts w:ascii="Times New Roman" w:eastAsia="Calibri" w:hAnsi="Times New Roman" w:cs="Times New Roman"/>
          <w:sz w:val="28"/>
          <w:szCs w:val="28"/>
          <w:lang w:eastAsia="zh-CN"/>
        </w:rPr>
        <w:t>Wybór podręczników oraz programów nauczania</w:t>
      </w:r>
      <w:r w:rsidR="00AC764D" w:rsidRPr="00262A5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dokonany przez nauczycieli i </w:t>
      </w:r>
      <w:r w:rsidRPr="00262A54">
        <w:rPr>
          <w:rFonts w:ascii="Times New Roman" w:eastAsia="Calibri" w:hAnsi="Times New Roman" w:cs="Times New Roman"/>
          <w:sz w:val="28"/>
          <w:szCs w:val="28"/>
          <w:lang w:eastAsia="zh-CN"/>
        </w:rPr>
        <w:t>sposób ich dopuszczania do użytku w szkole określają odrębne przepisy.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10</w:t>
      </w:r>
    </w:p>
    <w:p w:rsidR="005E2C51" w:rsidRDefault="002D334D" w:rsidP="003C5A2F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E2C51">
        <w:rPr>
          <w:rFonts w:ascii="Times New Roman" w:hAnsi="Times New Roman"/>
          <w:sz w:val="28"/>
          <w:szCs w:val="28"/>
        </w:rPr>
        <w:t>Organizacja roku szkolnego oraz zasady oceniania, klasyfikowania i promowania uczniów opierają się na obowiązujących w tym zakresie przepisach prawa oświatowego.</w:t>
      </w:r>
    </w:p>
    <w:p w:rsidR="005E2C51" w:rsidRDefault="002D334D" w:rsidP="003C5A2F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E2C51">
        <w:rPr>
          <w:rFonts w:ascii="Times New Roman" w:hAnsi="Times New Roman"/>
          <w:sz w:val="28"/>
          <w:szCs w:val="28"/>
        </w:rPr>
        <w:t>Klasyfikacja śródroczna jest przeprowadzana raz w roku w terminie określonym w zarządzeniu dyrektora.</w:t>
      </w:r>
    </w:p>
    <w:p w:rsidR="005E2C51" w:rsidRDefault="002D334D" w:rsidP="003C5A2F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E2C51">
        <w:rPr>
          <w:rFonts w:ascii="Times New Roman" w:hAnsi="Times New Roman"/>
          <w:sz w:val="28"/>
          <w:szCs w:val="28"/>
        </w:rPr>
        <w:t xml:space="preserve">Organizację obowiązkowych i dodatkowych </w:t>
      </w:r>
      <w:r w:rsidR="00AC764D" w:rsidRPr="005E2C51">
        <w:rPr>
          <w:rFonts w:ascii="Times New Roman" w:hAnsi="Times New Roman"/>
          <w:sz w:val="28"/>
          <w:szCs w:val="28"/>
        </w:rPr>
        <w:t>zajęć dydaktycznych i </w:t>
      </w:r>
      <w:r w:rsidRPr="005E2C51">
        <w:rPr>
          <w:rFonts w:ascii="Times New Roman" w:hAnsi="Times New Roman"/>
          <w:sz w:val="28"/>
          <w:szCs w:val="28"/>
        </w:rPr>
        <w:t>wychowawczych określa tygodniowy rozkład zajęć, ustalany przez dyrektora</w:t>
      </w:r>
      <w:r w:rsidR="00AC764D" w:rsidRPr="005E2C51">
        <w:rPr>
          <w:rFonts w:ascii="Times New Roman" w:hAnsi="Times New Roman"/>
          <w:sz w:val="28"/>
          <w:szCs w:val="28"/>
        </w:rPr>
        <w:t> </w:t>
      </w:r>
      <w:r w:rsidRPr="005E2C51">
        <w:rPr>
          <w:rFonts w:ascii="Times New Roman" w:hAnsi="Times New Roman"/>
          <w:sz w:val="28"/>
          <w:szCs w:val="28"/>
        </w:rPr>
        <w:t>na podstawie zatwierdzonego arkusza organizacyjnego, z</w:t>
      </w:r>
      <w:r w:rsidR="005E2C51">
        <w:rPr>
          <w:rFonts w:ascii="Times New Roman" w:hAnsi="Times New Roman"/>
          <w:sz w:val="28"/>
          <w:szCs w:val="28"/>
        </w:rPr>
        <w:t> </w:t>
      </w:r>
      <w:r w:rsidRPr="005E2C51">
        <w:rPr>
          <w:rFonts w:ascii="Times New Roman" w:hAnsi="Times New Roman"/>
          <w:sz w:val="28"/>
          <w:szCs w:val="28"/>
        </w:rPr>
        <w:t>uwzględnieniem zasad ochrony zdrowia i higieny pracy.</w:t>
      </w:r>
    </w:p>
    <w:p w:rsidR="002D334D" w:rsidRPr="005E2C51" w:rsidRDefault="002D334D" w:rsidP="003C5A2F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E2C51">
        <w:rPr>
          <w:rFonts w:ascii="Times New Roman" w:hAnsi="Times New Roman"/>
          <w:sz w:val="28"/>
          <w:szCs w:val="28"/>
        </w:rPr>
        <w:t>Zajęcia w szkole są prowadzone w formie:</w:t>
      </w:r>
    </w:p>
    <w:p w:rsidR="002D334D" w:rsidRPr="00BF4055" w:rsidRDefault="002D334D" w:rsidP="003C5A2F">
      <w:pPr>
        <w:numPr>
          <w:ilvl w:val="0"/>
          <w:numId w:val="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zajęć lekcyjnych, w tym zajęć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międzyklasowych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lub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międzyoddziałowych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2D334D" w:rsidRPr="00BF4055" w:rsidRDefault="002D334D" w:rsidP="003C5A2F">
      <w:pPr>
        <w:numPr>
          <w:ilvl w:val="0"/>
          <w:numId w:val="5"/>
        </w:numPr>
        <w:tabs>
          <w:tab w:val="left" w:pos="567"/>
        </w:tabs>
        <w:suppressAutoHyphens/>
        <w:spacing w:line="276" w:lineRule="auto"/>
        <w:ind w:left="992" w:hanging="425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zajęć pozalekcyjnych.</w:t>
      </w:r>
    </w:p>
    <w:p w:rsidR="002D334D" w:rsidRPr="005E2C51" w:rsidRDefault="002D334D" w:rsidP="003C5A2F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E2C51">
        <w:rPr>
          <w:rFonts w:ascii="Times New Roman" w:hAnsi="Times New Roman"/>
          <w:sz w:val="28"/>
          <w:szCs w:val="28"/>
        </w:rPr>
        <w:t xml:space="preserve">Czas trwania zajęć, o których mowa w ust. 4 </w:t>
      </w:r>
      <w:proofErr w:type="spellStart"/>
      <w:r w:rsidRPr="005E2C51">
        <w:rPr>
          <w:rFonts w:ascii="Times New Roman" w:hAnsi="Times New Roman"/>
          <w:sz w:val="28"/>
          <w:szCs w:val="28"/>
        </w:rPr>
        <w:t>pkt</w:t>
      </w:r>
      <w:proofErr w:type="spellEnd"/>
      <w:r w:rsidRPr="005E2C51">
        <w:rPr>
          <w:rFonts w:ascii="Times New Roman" w:hAnsi="Times New Roman"/>
          <w:sz w:val="28"/>
          <w:szCs w:val="28"/>
        </w:rPr>
        <w:t xml:space="preserve"> 1, wynosi 45 minut, zaś przerwy międzylekcyjne trwają 10 lub 15 minut.</w:t>
      </w:r>
    </w:p>
    <w:p w:rsidR="002D334D" w:rsidRPr="005E2C51" w:rsidRDefault="002D334D" w:rsidP="003C5A2F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E2C51">
        <w:rPr>
          <w:rFonts w:ascii="Times New Roman" w:hAnsi="Times New Roman"/>
          <w:sz w:val="28"/>
          <w:szCs w:val="28"/>
        </w:rPr>
        <w:t>Czas trwania zajęć, o którym mo</w:t>
      </w:r>
      <w:r w:rsidR="00AC764D" w:rsidRPr="005E2C51">
        <w:rPr>
          <w:rFonts w:ascii="Times New Roman" w:hAnsi="Times New Roman"/>
          <w:sz w:val="28"/>
          <w:szCs w:val="28"/>
        </w:rPr>
        <w:t>wa w ust. 4 może sporadycznie, w </w:t>
      </w:r>
      <w:r w:rsidRPr="005E2C51">
        <w:rPr>
          <w:rFonts w:ascii="Times New Roman" w:hAnsi="Times New Roman"/>
          <w:sz w:val="28"/>
          <w:szCs w:val="28"/>
        </w:rPr>
        <w:t>uzasadnionych przypadkach zostać w drodze decyzji dyrektora:</w:t>
      </w:r>
    </w:p>
    <w:p w:rsidR="002D334D" w:rsidRPr="00BF4055" w:rsidRDefault="002D334D" w:rsidP="003C5A2F">
      <w:pPr>
        <w:numPr>
          <w:ilvl w:val="0"/>
          <w:numId w:val="31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skrócony – do minimum 30 minut lub</w:t>
      </w:r>
    </w:p>
    <w:p w:rsidR="002D334D" w:rsidRPr="00BF4055" w:rsidRDefault="002D334D" w:rsidP="003C5A2F">
      <w:pPr>
        <w:numPr>
          <w:ilvl w:val="0"/>
          <w:numId w:val="31"/>
        </w:numPr>
        <w:tabs>
          <w:tab w:val="left" w:pos="567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wydłużony – do maksimum 60 minut</w:t>
      </w:r>
    </w:p>
    <w:p w:rsidR="005E2C51" w:rsidRDefault="002D334D" w:rsidP="005E2C51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 –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z zachowaniem tygodniowego wymiaru obowiązkowych zajęć edukacyjnych. </w:t>
      </w:r>
    </w:p>
    <w:p w:rsidR="002D334D" w:rsidRPr="005E2C51" w:rsidRDefault="002D334D" w:rsidP="003C5A2F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E2C51">
        <w:rPr>
          <w:rFonts w:ascii="Times New Roman" w:hAnsi="Times New Roman"/>
          <w:sz w:val="28"/>
          <w:szCs w:val="28"/>
        </w:rPr>
        <w:t>W uzasadnionych przypadkach dyrektor może ustalić inny czas trwania przerw międzylekcyjnych.</w:t>
      </w:r>
    </w:p>
    <w:p w:rsidR="002D334D" w:rsidRPr="005E2C51" w:rsidRDefault="002D334D" w:rsidP="003C5A2F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E2C51">
        <w:rPr>
          <w:rFonts w:ascii="Times New Roman" w:hAnsi="Times New Roman"/>
          <w:sz w:val="28"/>
          <w:szCs w:val="28"/>
        </w:rPr>
        <w:t>Zajęcia pozalekcyjne są organizowane z uwzględnieniem zainteresowań i</w:t>
      </w:r>
      <w:r w:rsidR="005E2C51">
        <w:rPr>
          <w:rFonts w:ascii="Times New Roman" w:hAnsi="Times New Roman"/>
          <w:sz w:val="28"/>
          <w:szCs w:val="28"/>
        </w:rPr>
        <w:t> </w:t>
      </w:r>
      <w:r w:rsidRPr="005E2C51">
        <w:rPr>
          <w:rFonts w:ascii="Times New Roman" w:hAnsi="Times New Roman"/>
          <w:sz w:val="28"/>
          <w:szCs w:val="28"/>
        </w:rPr>
        <w:t>potrzeb rozwojowych uczniów.</w:t>
      </w:r>
    </w:p>
    <w:p w:rsidR="002D334D" w:rsidRPr="005E2C51" w:rsidRDefault="002D334D" w:rsidP="003C5A2F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E2C51">
        <w:rPr>
          <w:rFonts w:ascii="Times New Roman" w:hAnsi="Times New Roman"/>
          <w:sz w:val="28"/>
          <w:szCs w:val="28"/>
        </w:rPr>
        <w:t>Organizację zajęć pozalekcyjnych, o których mowa w ust. 8, ustala i zatwierdza dyrektor.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11</w:t>
      </w:r>
    </w:p>
    <w:p w:rsidR="00966A5B" w:rsidRDefault="002D334D" w:rsidP="003C5A2F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966A5B">
        <w:rPr>
          <w:rFonts w:ascii="Times New Roman" w:hAnsi="Times New Roman"/>
          <w:sz w:val="28"/>
          <w:szCs w:val="28"/>
        </w:rPr>
        <w:t>W szkole działają zespoły nauczycieli powoływane na czas określony lub nieokreślony przez dyrektora.</w:t>
      </w:r>
    </w:p>
    <w:p w:rsidR="00966A5B" w:rsidRDefault="002D334D" w:rsidP="003C5A2F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966A5B">
        <w:rPr>
          <w:rFonts w:ascii="Times New Roman" w:hAnsi="Times New Roman"/>
          <w:sz w:val="28"/>
          <w:szCs w:val="28"/>
        </w:rPr>
        <w:t>Pracą zespołu kieruje przewodniczący powołany przez dyrektora na wniosek zespołu.</w:t>
      </w:r>
    </w:p>
    <w:p w:rsidR="002D334D" w:rsidRPr="00966A5B" w:rsidRDefault="002D334D" w:rsidP="003C5A2F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966A5B">
        <w:rPr>
          <w:rFonts w:ascii="Times New Roman" w:hAnsi="Times New Roman"/>
          <w:sz w:val="28"/>
          <w:szCs w:val="28"/>
        </w:rPr>
        <w:t>Zespoły pracują zgodnie z opracowanymi przez siebie planami i zadaniami do realizacji w danym roku szkolnym. Zespół przedstawia radzie pedagogicznej sprawozdanie ze swojej działalności podczas ostatniego zebrania w danym roku szkolnym, zawierające wnioski i rekomendacje.</w:t>
      </w:r>
    </w:p>
    <w:p w:rsidR="002D334D" w:rsidRPr="00BF4055" w:rsidRDefault="002D334D" w:rsidP="002D334D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12</w:t>
      </w:r>
    </w:p>
    <w:p w:rsidR="002D334D" w:rsidRPr="00966A5B" w:rsidRDefault="002D334D" w:rsidP="003C5A2F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966A5B">
        <w:rPr>
          <w:rFonts w:ascii="Times New Roman" w:hAnsi="Times New Roman"/>
          <w:sz w:val="28"/>
          <w:szCs w:val="28"/>
        </w:rPr>
        <w:t xml:space="preserve">Dyrektor powierza opiekę wychowawczą nad każdym oddziałem jednemu </w:t>
      </w:r>
      <w:r w:rsidR="00AC764D" w:rsidRPr="00966A5B">
        <w:rPr>
          <w:rFonts w:ascii="Times New Roman" w:hAnsi="Times New Roman"/>
          <w:sz w:val="28"/>
          <w:szCs w:val="28"/>
        </w:rPr>
        <w:t>z </w:t>
      </w:r>
      <w:r w:rsidRPr="00966A5B">
        <w:rPr>
          <w:rFonts w:ascii="Times New Roman" w:hAnsi="Times New Roman"/>
          <w:sz w:val="28"/>
          <w:szCs w:val="28"/>
        </w:rPr>
        <w:t>nauczycieli zwanemu dalej wychowawcą.</w:t>
      </w:r>
    </w:p>
    <w:p w:rsidR="002D334D" w:rsidRPr="00BF4055" w:rsidRDefault="002D334D" w:rsidP="003C5A2F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Wychowawstwo powierza się na cały etap edukacyjny danego oddziału w</w:t>
      </w:r>
      <w:r w:rsidR="00966A5B">
        <w:rPr>
          <w:rFonts w:ascii="Times New Roman" w:hAnsi="Times New Roman"/>
          <w:sz w:val="28"/>
          <w:szCs w:val="28"/>
        </w:rPr>
        <w:t> </w:t>
      </w:r>
      <w:r w:rsidRPr="00BF4055">
        <w:rPr>
          <w:rFonts w:ascii="Times New Roman" w:hAnsi="Times New Roman"/>
          <w:sz w:val="28"/>
          <w:szCs w:val="28"/>
        </w:rPr>
        <w:t>szkole, chyba że pojawią się przyczyny niezależne od dyrektora i staną się powodem zmiany wychowawcy.</w:t>
      </w:r>
    </w:p>
    <w:p w:rsidR="002D334D" w:rsidRPr="00BF4055" w:rsidRDefault="002D334D" w:rsidP="003C5A2F">
      <w:pPr>
        <w:pStyle w:val="Akapitzlist"/>
        <w:numPr>
          <w:ilvl w:val="0"/>
          <w:numId w:val="20"/>
        </w:numPr>
        <w:spacing w:line="276" w:lineRule="auto"/>
        <w:ind w:left="357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Zmiana wychowawcy, poza przyczynami, o jakich mowa w ust. 2, może nastąpić:</w:t>
      </w:r>
    </w:p>
    <w:p w:rsidR="00F26A28" w:rsidRDefault="009701B2" w:rsidP="003C5A2F">
      <w:pPr>
        <w:pStyle w:val="Akapitzlist"/>
        <w:numPr>
          <w:ilvl w:val="3"/>
          <w:numId w:val="9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4601C1">
        <w:rPr>
          <w:rFonts w:ascii="Times New Roman" w:hAnsi="Times New Roman"/>
          <w:sz w:val="28"/>
          <w:szCs w:val="28"/>
        </w:rPr>
        <w:t xml:space="preserve"> </w:t>
      </w:r>
      <w:r w:rsidR="002D334D" w:rsidRPr="004601C1">
        <w:rPr>
          <w:rFonts w:ascii="Times New Roman" w:hAnsi="Times New Roman"/>
          <w:sz w:val="28"/>
          <w:szCs w:val="28"/>
        </w:rPr>
        <w:t>na wniosek wychowawcy zaaprobowany przez dyrektora;</w:t>
      </w:r>
    </w:p>
    <w:p w:rsidR="002D334D" w:rsidRPr="00F26A28" w:rsidRDefault="009701B2" w:rsidP="003C5A2F">
      <w:pPr>
        <w:pStyle w:val="Akapitzlist"/>
        <w:numPr>
          <w:ilvl w:val="3"/>
          <w:numId w:val="9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26A28">
        <w:rPr>
          <w:rFonts w:ascii="Times New Roman" w:hAnsi="Times New Roman"/>
          <w:sz w:val="28"/>
          <w:szCs w:val="28"/>
        </w:rPr>
        <w:t xml:space="preserve"> </w:t>
      </w:r>
      <w:r w:rsidR="002D334D" w:rsidRPr="00F26A28">
        <w:rPr>
          <w:rFonts w:ascii="Times New Roman" w:hAnsi="Times New Roman"/>
          <w:sz w:val="28"/>
          <w:szCs w:val="28"/>
        </w:rPr>
        <w:t>na pisemny, umotywowany, wspólny wn</w:t>
      </w:r>
      <w:r w:rsidRPr="00F26A28">
        <w:rPr>
          <w:rFonts w:ascii="Times New Roman" w:hAnsi="Times New Roman"/>
          <w:sz w:val="28"/>
          <w:szCs w:val="28"/>
        </w:rPr>
        <w:t xml:space="preserve">iosek rodziców, podpisany przez </w:t>
      </w:r>
      <w:r w:rsidR="002D334D" w:rsidRPr="00F26A28">
        <w:rPr>
          <w:rFonts w:ascii="Times New Roman" w:hAnsi="Times New Roman"/>
          <w:sz w:val="28"/>
          <w:szCs w:val="28"/>
        </w:rPr>
        <w:t>2/3 ogółu rodziców danego oddziału, zaaprobowany przez dyrektora.</w:t>
      </w:r>
    </w:p>
    <w:p w:rsidR="002D334D" w:rsidRPr="00BF4055" w:rsidRDefault="002D334D" w:rsidP="002D334D">
      <w:pPr>
        <w:suppressAutoHyphens/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13</w:t>
      </w:r>
    </w:p>
    <w:p w:rsidR="009701B2" w:rsidRPr="004601C1" w:rsidRDefault="002D334D" w:rsidP="003C5A2F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966A5B">
        <w:rPr>
          <w:rFonts w:ascii="Times New Roman" w:hAnsi="Times New Roman"/>
          <w:sz w:val="28"/>
          <w:szCs w:val="28"/>
        </w:rPr>
        <w:t>Szkoła prowadzi nauczanie języka mniejszości narodowej zgodnie z przepisami prawa oświatowego i zatwierdzonym arkuszem organizacyjnym szkoły.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§ 14</w:t>
      </w:r>
    </w:p>
    <w:p w:rsidR="002D334D" w:rsidRPr="00966A5B" w:rsidRDefault="002D334D" w:rsidP="00074253">
      <w:pPr>
        <w:pStyle w:val="Akapitzlist"/>
        <w:spacing w:after="0"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966A5B">
        <w:rPr>
          <w:rFonts w:ascii="Times New Roman" w:hAnsi="Times New Roman"/>
          <w:sz w:val="28"/>
          <w:szCs w:val="28"/>
        </w:rPr>
        <w:t>Szkoła prowadzi zajęcia rewalidacyjn</w:t>
      </w:r>
      <w:r w:rsidR="00794FDE" w:rsidRPr="00966A5B">
        <w:rPr>
          <w:rFonts w:ascii="Times New Roman" w:hAnsi="Times New Roman"/>
          <w:sz w:val="28"/>
          <w:szCs w:val="28"/>
        </w:rPr>
        <w:t>e</w:t>
      </w:r>
      <w:r w:rsidRPr="00966A5B">
        <w:rPr>
          <w:rFonts w:ascii="Times New Roman" w:hAnsi="Times New Roman"/>
          <w:sz w:val="28"/>
          <w:szCs w:val="28"/>
        </w:rPr>
        <w:t xml:space="preserve"> na podstawie orzeczeń poradni, zgodnie z</w:t>
      </w:r>
      <w:r w:rsidR="00BF4055" w:rsidRPr="00966A5B">
        <w:rPr>
          <w:rFonts w:ascii="Times New Roman" w:hAnsi="Times New Roman"/>
          <w:sz w:val="28"/>
          <w:szCs w:val="28"/>
        </w:rPr>
        <w:t> </w:t>
      </w:r>
      <w:r w:rsidRPr="00966A5B">
        <w:rPr>
          <w:rFonts w:ascii="Times New Roman" w:hAnsi="Times New Roman"/>
          <w:sz w:val="28"/>
          <w:szCs w:val="28"/>
        </w:rPr>
        <w:t xml:space="preserve">przepisami prawa oświatowego i zatwierdzonym arkuszem organizacyjnym szkoły. 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15</w:t>
      </w:r>
    </w:p>
    <w:p w:rsidR="00966A5B" w:rsidRDefault="002D334D" w:rsidP="003C5A2F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966A5B">
        <w:rPr>
          <w:rFonts w:ascii="Times New Roman" w:hAnsi="Times New Roman"/>
          <w:sz w:val="28"/>
          <w:szCs w:val="28"/>
        </w:rPr>
        <w:t>W szkole, w porozumieniu z wyższymi uczelniami, mogą być organizowane praktyki pedagogicznych dla studentów.</w:t>
      </w:r>
    </w:p>
    <w:p w:rsidR="00966A5B" w:rsidRDefault="002D334D" w:rsidP="003C5A2F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966A5B">
        <w:rPr>
          <w:rFonts w:ascii="Times New Roman" w:hAnsi="Times New Roman"/>
          <w:sz w:val="28"/>
          <w:szCs w:val="28"/>
        </w:rPr>
        <w:t>Warunki prowadzenia praktyk, o których mowa w ust. 1, oraz zasady wynagradzania nauczycieli prowadzących te praktyki określają odrębne przepisy.</w:t>
      </w:r>
    </w:p>
    <w:p w:rsidR="002D334D" w:rsidRPr="00966A5B" w:rsidRDefault="002D334D" w:rsidP="003C5A2F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966A5B">
        <w:rPr>
          <w:rFonts w:ascii="Times New Roman" w:hAnsi="Times New Roman"/>
          <w:sz w:val="28"/>
          <w:szCs w:val="28"/>
        </w:rPr>
        <w:t>Za właściwy przebieg zajęć edukacyjnych oraz pracy studenta odpowiada nauczyciel będący opiekunem studenta ze strony szkoły oraz opiekun wyznaczony przez szkołę wyższą.</w:t>
      </w:r>
    </w:p>
    <w:p w:rsidR="002D334D" w:rsidRPr="00BF4055" w:rsidRDefault="002D334D" w:rsidP="00EE7AF2">
      <w:pPr>
        <w:suppressAutoHyphens/>
        <w:spacing w:after="0" w:line="276" w:lineRule="auto"/>
        <w:jc w:val="both"/>
        <w:rPr>
          <w:rFonts w:ascii="Arial" w:eastAsia="Calibri" w:hAnsi="Arial" w:cs="Arial"/>
          <w:sz w:val="20"/>
          <w:szCs w:val="20"/>
          <w:lang w:eastAsia="zh-CN"/>
        </w:rPr>
      </w:pP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V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Arial" w:eastAsia="Calibri" w:hAnsi="Arial" w:cs="Arial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Zadania nauczycieli i innych pracowników szkoły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16</w:t>
      </w:r>
    </w:p>
    <w:p w:rsidR="0069238F" w:rsidRDefault="002D334D" w:rsidP="003C5A2F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69238F">
        <w:rPr>
          <w:rFonts w:ascii="Times New Roman" w:hAnsi="Times New Roman"/>
          <w:sz w:val="28"/>
          <w:szCs w:val="28"/>
        </w:rPr>
        <w:t>Zasady nawiązywania i rozwiązywania stosunku pracy z nauczycielami regulują odrębne przepisy.</w:t>
      </w:r>
    </w:p>
    <w:p w:rsidR="002D334D" w:rsidRPr="0069238F" w:rsidRDefault="002D334D" w:rsidP="003C5A2F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69238F">
        <w:rPr>
          <w:rFonts w:ascii="Times New Roman" w:hAnsi="Times New Roman"/>
          <w:sz w:val="28"/>
          <w:szCs w:val="28"/>
        </w:rPr>
        <w:t>Kwalifikacje wymagane od nauczycieli określają odrębne przepisy.</w:t>
      </w:r>
    </w:p>
    <w:p w:rsidR="002D334D" w:rsidRPr="00BF4055" w:rsidRDefault="002D334D" w:rsidP="002D334D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17</w:t>
      </w:r>
    </w:p>
    <w:p w:rsidR="0069238F" w:rsidRDefault="002D334D" w:rsidP="003C5A2F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69238F">
        <w:rPr>
          <w:rFonts w:ascii="Times New Roman" w:hAnsi="Times New Roman"/>
          <w:sz w:val="28"/>
          <w:szCs w:val="28"/>
        </w:rPr>
        <w:t>Nauczyciele prowadzą pracę dydaktyczno-wychowawczą i opiekuńczą.</w:t>
      </w:r>
    </w:p>
    <w:p w:rsidR="002D334D" w:rsidRPr="0069238F" w:rsidRDefault="009701B2" w:rsidP="003C5A2F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69238F">
        <w:rPr>
          <w:rFonts w:ascii="Times New Roman" w:hAnsi="Times New Roman"/>
          <w:sz w:val="28"/>
          <w:szCs w:val="28"/>
        </w:rPr>
        <w:t>W</w:t>
      </w:r>
      <w:r w:rsidR="002D334D" w:rsidRPr="0069238F">
        <w:rPr>
          <w:rFonts w:ascii="Times New Roman" w:hAnsi="Times New Roman"/>
          <w:sz w:val="28"/>
          <w:szCs w:val="28"/>
        </w:rPr>
        <w:t xml:space="preserve"> celu realizacji swoich obowiązków nauczyciel jest zobowiązany przede wszystkim do wykonywania następujących zadań:</w:t>
      </w:r>
    </w:p>
    <w:p w:rsidR="002D334D" w:rsidRPr="00BF4055" w:rsidRDefault="002D334D" w:rsidP="003C5A2F">
      <w:pPr>
        <w:numPr>
          <w:ilvl w:val="0"/>
          <w:numId w:val="32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przedstawiania programu nauczania i proponowania podręczników obowiązujących uczniów;</w:t>
      </w:r>
    </w:p>
    <w:p w:rsidR="002D334D" w:rsidRPr="00BF4055" w:rsidRDefault="002D334D" w:rsidP="003C5A2F">
      <w:pPr>
        <w:numPr>
          <w:ilvl w:val="0"/>
          <w:numId w:val="32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realizowania programów kształcenia oraz wychowania i opieki;</w:t>
      </w:r>
    </w:p>
    <w:p w:rsidR="002D334D" w:rsidRPr="00BF4055" w:rsidRDefault="002D334D" w:rsidP="003C5A2F">
      <w:pPr>
        <w:numPr>
          <w:ilvl w:val="0"/>
          <w:numId w:val="32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właściwego doboru metod, form organizacyjnych i środków dydaktycznych w nauczaniu przydzielonych zajęć edukacyjnych;</w:t>
      </w:r>
    </w:p>
    <w:p w:rsidR="002D334D" w:rsidRPr="00BF4055" w:rsidRDefault="002D334D" w:rsidP="003C5A2F">
      <w:pPr>
        <w:numPr>
          <w:ilvl w:val="0"/>
          <w:numId w:val="32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realizowania programów i planów pracy szkoły w zakresie wskazanym dla danego nauczyciela;</w:t>
      </w:r>
    </w:p>
    <w:p w:rsidR="002D334D" w:rsidRPr="00BF4055" w:rsidRDefault="002D334D" w:rsidP="003C5A2F">
      <w:pPr>
        <w:numPr>
          <w:ilvl w:val="0"/>
          <w:numId w:val="32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realizowania zajęć opiekuńczych i wychowawczych uwzględniających potrzeby i zainteresowania uczniów w przewidzianym przepisami prawa wymiarze i zakresie;</w:t>
      </w:r>
    </w:p>
    <w:p w:rsidR="002D334D" w:rsidRPr="00BF4055" w:rsidRDefault="002D334D" w:rsidP="003C5A2F">
      <w:pPr>
        <w:numPr>
          <w:ilvl w:val="0"/>
          <w:numId w:val="32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wzbogacania swojego warsztatu pracy dydaktyczno-wychowawczej;</w:t>
      </w:r>
    </w:p>
    <w:p w:rsidR="002D334D" w:rsidRPr="00BF4055" w:rsidRDefault="002D334D" w:rsidP="003C5A2F">
      <w:pPr>
        <w:numPr>
          <w:ilvl w:val="0"/>
          <w:numId w:val="32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wspierania, poprzez działania pedagogiczne, rozwoju psychofizycznego uczniów, ich zdolności oraz zainteresowań dostosowanych do potrzeb uczniów;</w:t>
      </w:r>
    </w:p>
    <w:p w:rsidR="002D334D" w:rsidRPr="00BF4055" w:rsidRDefault="002D334D" w:rsidP="003C5A2F">
      <w:pPr>
        <w:numPr>
          <w:ilvl w:val="0"/>
          <w:numId w:val="32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udzielania pomocy uczniom w przezwyciężaniu niepowodzeń szkolnych;</w:t>
      </w:r>
    </w:p>
    <w:p w:rsidR="009701B2" w:rsidRDefault="002D334D" w:rsidP="003C5A2F">
      <w:pPr>
        <w:numPr>
          <w:ilvl w:val="0"/>
          <w:numId w:val="32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bezstronnego, obiektywnego, sprawiedliwego oraz systematycznego oceniania i traktowania wszystkich uczniów;</w:t>
      </w:r>
    </w:p>
    <w:p w:rsidR="009701B2" w:rsidRDefault="00092A14" w:rsidP="003C5A2F">
      <w:pPr>
        <w:numPr>
          <w:ilvl w:val="0"/>
          <w:numId w:val="32"/>
        </w:numPr>
        <w:tabs>
          <w:tab w:val="left" w:pos="567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D334D" w:rsidRPr="009701B2">
        <w:rPr>
          <w:rFonts w:ascii="Times New Roman" w:hAnsi="Times New Roman"/>
          <w:sz w:val="28"/>
          <w:szCs w:val="28"/>
        </w:rPr>
        <w:t>informowania rodziców uczniów i wszystkich członków rady pedagogicznej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(w zależności od potrzeb i sytuacji) o osiągnięciach i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niepowodzeniach szkolnych swoich uczniów;</w:t>
      </w:r>
    </w:p>
    <w:p w:rsidR="009701B2" w:rsidRDefault="00092A14" w:rsidP="003C5A2F">
      <w:pPr>
        <w:numPr>
          <w:ilvl w:val="0"/>
          <w:numId w:val="32"/>
        </w:numPr>
        <w:tabs>
          <w:tab w:val="left" w:pos="567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uczestniczenia w różnych formach doskonalenia zawodowego;</w:t>
      </w:r>
    </w:p>
    <w:p w:rsidR="009701B2" w:rsidRDefault="00092A14" w:rsidP="003C5A2F">
      <w:pPr>
        <w:numPr>
          <w:ilvl w:val="0"/>
          <w:numId w:val="32"/>
        </w:numPr>
        <w:tabs>
          <w:tab w:val="left" w:pos="567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prawidłowego prowadzenia dokumentacji dotyczącej nauczania przedmiotu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i działalności wychowawczej, zgodnie z obowiązującymi przepisami </w:t>
      </w:r>
      <w:r w:rsidR="009701B2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i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9701B2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poleceniami dyrektora;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</w:p>
    <w:p w:rsidR="009701B2" w:rsidRDefault="00092A14" w:rsidP="003C5A2F">
      <w:pPr>
        <w:numPr>
          <w:ilvl w:val="0"/>
          <w:numId w:val="32"/>
        </w:numPr>
        <w:tabs>
          <w:tab w:val="left" w:pos="567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pełnienia dyżurów zgodnie z opracowanym przez dyrektora regulaminem i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harmonogramem; </w:t>
      </w:r>
    </w:p>
    <w:p w:rsidR="009701B2" w:rsidRDefault="00092A14" w:rsidP="003C5A2F">
      <w:pPr>
        <w:numPr>
          <w:ilvl w:val="0"/>
          <w:numId w:val="32"/>
        </w:numPr>
        <w:tabs>
          <w:tab w:val="left" w:pos="567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sprawowania opieki nad uczniami w czasie zajęć dydaktycznych i</w:t>
      </w:r>
      <w:r w:rsidR="00BF4055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wychowawczych na terenie szkoły i poza nią, zgodnie z przepisami BHP i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odrębnymi regulaminami;</w:t>
      </w:r>
    </w:p>
    <w:p w:rsidR="002D334D" w:rsidRPr="009701B2" w:rsidRDefault="00092A14" w:rsidP="003C5A2F">
      <w:pPr>
        <w:numPr>
          <w:ilvl w:val="0"/>
          <w:numId w:val="32"/>
        </w:numPr>
        <w:tabs>
          <w:tab w:val="left" w:pos="567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wykonywania poleceń służbowych.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EE7AF2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18</w:t>
      </w:r>
    </w:p>
    <w:p w:rsidR="00E84A2B" w:rsidRDefault="002D334D" w:rsidP="003C5A2F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84A2B">
        <w:rPr>
          <w:rFonts w:ascii="Times New Roman" w:hAnsi="Times New Roman"/>
          <w:sz w:val="28"/>
          <w:szCs w:val="28"/>
        </w:rPr>
        <w:t>Wychowawca sprawuje opiekę wychowawczą nad powierzonym mu oddziałem, tworzy warunki wspomagające harmonijny rozwój uczniów tego oddziału, proces uczenia się oraz przygotowanie do samodzielnego życia.</w:t>
      </w:r>
    </w:p>
    <w:p w:rsidR="00E84A2B" w:rsidRDefault="002D334D" w:rsidP="003C5A2F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84A2B">
        <w:rPr>
          <w:rFonts w:ascii="Times New Roman" w:hAnsi="Times New Roman"/>
          <w:sz w:val="28"/>
          <w:szCs w:val="28"/>
        </w:rPr>
        <w:t xml:space="preserve"> Zadania, prawa i obowiązki wychowawcy określają obowiązujące przepisy oraz statut.</w:t>
      </w:r>
    </w:p>
    <w:p w:rsidR="002D334D" w:rsidRPr="00E84A2B" w:rsidRDefault="002D334D" w:rsidP="003C5A2F">
      <w:pPr>
        <w:pStyle w:val="Akapitzlist"/>
        <w:numPr>
          <w:ilvl w:val="0"/>
          <w:numId w:val="25"/>
        </w:numPr>
        <w:spacing w:line="276" w:lineRule="auto"/>
        <w:ind w:left="714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84A2B">
        <w:rPr>
          <w:rFonts w:ascii="Times New Roman" w:hAnsi="Times New Roman"/>
          <w:sz w:val="28"/>
          <w:szCs w:val="28"/>
        </w:rPr>
        <w:t>Wychowawca klasy realizuje przede wszystkim następujące zadania:</w:t>
      </w:r>
    </w:p>
    <w:p w:rsidR="002D334D" w:rsidRPr="00BF4055" w:rsidRDefault="002D334D" w:rsidP="003C5A2F">
      <w:pPr>
        <w:pStyle w:val="Akapitzlist"/>
        <w:numPr>
          <w:ilvl w:val="0"/>
          <w:numId w:val="27"/>
        </w:numPr>
        <w:tabs>
          <w:tab w:val="left" w:pos="567"/>
        </w:tabs>
        <w:suppressAutoHyphens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organizuje proces wychowania w oddziale, dostosowując środki oddziaływania do sytuacji i potrzeb ucznia;</w:t>
      </w:r>
    </w:p>
    <w:p w:rsidR="002D334D" w:rsidRPr="00BF4055" w:rsidRDefault="002D334D" w:rsidP="003C5A2F">
      <w:pPr>
        <w:pStyle w:val="Akapitzlist"/>
        <w:numPr>
          <w:ilvl w:val="0"/>
          <w:numId w:val="27"/>
        </w:numPr>
        <w:tabs>
          <w:tab w:val="left" w:pos="567"/>
        </w:tabs>
        <w:suppressAutoHyphens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współdziała z nauczycielami uczącymi w oddziale i koordynuje ich działania wychowawcze;</w:t>
      </w:r>
    </w:p>
    <w:p w:rsidR="002D334D" w:rsidRPr="00BF4055" w:rsidRDefault="002D334D" w:rsidP="003C5A2F">
      <w:pPr>
        <w:numPr>
          <w:ilvl w:val="0"/>
          <w:numId w:val="1"/>
        </w:numPr>
        <w:tabs>
          <w:tab w:val="clear" w:pos="0"/>
          <w:tab w:val="num" w:pos="1146"/>
        </w:tabs>
        <w:suppressAutoHyphens/>
        <w:spacing w:after="0" w:line="276" w:lineRule="auto"/>
        <w:ind w:left="1572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współpracuje z rodzicami uczniów o</w:t>
      </w:r>
      <w:r w:rsidR="00092A14">
        <w:rPr>
          <w:rFonts w:ascii="Times New Roman" w:eastAsia="Calibri" w:hAnsi="Times New Roman" w:cs="Times New Roman"/>
          <w:sz w:val="28"/>
          <w:szCs w:val="28"/>
          <w:lang w:eastAsia="zh-CN"/>
        </w:rPr>
        <w:t>raz włącza ich w programowe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</w:t>
      </w:r>
      <w:r w:rsidR="00092A14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organizacyjne sprawy oddziału i szkoły;</w:t>
      </w:r>
    </w:p>
    <w:p w:rsidR="002D334D" w:rsidRPr="00BF4055" w:rsidRDefault="002D334D" w:rsidP="003C5A2F">
      <w:pPr>
        <w:numPr>
          <w:ilvl w:val="0"/>
          <w:numId w:val="1"/>
        </w:numPr>
        <w:tabs>
          <w:tab w:val="clear" w:pos="0"/>
          <w:tab w:val="num" w:pos="1146"/>
        </w:tabs>
        <w:suppressAutoHyphens/>
        <w:spacing w:after="0" w:line="276" w:lineRule="auto"/>
        <w:ind w:left="1572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organizuje indywidualną opiekę nad uczniami sprawiającymi trudności wychowawcze;</w:t>
      </w:r>
    </w:p>
    <w:p w:rsidR="002D334D" w:rsidRPr="00BF4055" w:rsidRDefault="002D334D" w:rsidP="003C5A2F">
      <w:pPr>
        <w:numPr>
          <w:ilvl w:val="0"/>
          <w:numId w:val="1"/>
        </w:numPr>
        <w:tabs>
          <w:tab w:val="clear" w:pos="0"/>
          <w:tab w:val="num" w:pos="1146"/>
        </w:tabs>
        <w:suppressAutoHyphens/>
        <w:spacing w:after="0" w:line="276" w:lineRule="auto"/>
        <w:ind w:left="1572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ustala roczny plan pracy wychowawczej i tematykę zajęć do dyspozycji wychowawcy;</w:t>
      </w:r>
    </w:p>
    <w:p w:rsidR="002D334D" w:rsidRPr="00BF4055" w:rsidRDefault="002D334D" w:rsidP="003C5A2F">
      <w:pPr>
        <w:numPr>
          <w:ilvl w:val="0"/>
          <w:numId w:val="1"/>
        </w:numPr>
        <w:tabs>
          <w:tab w:val="clear" w:pos="0"/>
          <w:tab w:val="num" w:pos="1146"/>
        </w:tabs>
        <w:suppressAutoHyphens/>
        <w:spacing w:after="0" w:line="276" w:lineRule="auto"/>
        <w:ind w:left="1572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ustala śródroczne i roczne oceny zachowania uczniów w oparciu o</w:t>
      </w:r>
      <w:r w:rsidR="00822BB9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kryteria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 terminy określone w statucie oraz obowiązujące w tym zakresie przepisy prawa;</w:t>
      </w:r>
    </w:p>
    <w:p w:rsidR="002D334D" w:rsidRPr="00BF4055" w:rsidRDefault="002D334D" w:rsidP="003C5A2F">
      <w:pPr>
        <w:numPr>
          <w:ilvl w:val="0"/>
          <w:numId w:val="1"/>
        </w:numPr>
        <w:tabs>
          <w:tab w:val="clear" w:pos="0"/>
          <w:tab w:val="num" w:pos="1146"/>
        </w:tabs>
        <w:suppressAutoHyphens/>
        <w:spacing w:line="276" w:lineRule="auto"/>
        <w:ind w:left="1571" w:hanging="425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prowadzi dokumentację oddziału i każdego ucznia.</w:t>
      </w:r>
    </w:p>
    <w:p w:rsidR="002D334D" w:rsidRPr="00E84A2B" w:rsidRDefault="002D334D" w:rsidP="003C5A2F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84A2B">
        <w:rPr>
          <w:rFonts w:ascii="Times New Roman" w:hAnsi="Times New Roman"/>
          <w:sz w:val="28"/>
          <w:szCs w:val="28"/>
        </w:rPr>
        <w:t>Wychowawca ma prawo do:</w:t>
      </w:r>
    </w:p>
    <w:p w:rsidR="002D334D" w:rsidRPr="00BF4055" w:rsidRDefault="002D334D" w:rsidP="003C5A2F">
      <w:pPr>
        <w:numPr>
          <w:ilvl w:val="0"/>
          <w:numId w:val="2"/>
        </w:numPr>
        <w:tabs>
          <w:tab w:val="clear" w:pos="0"/>
          <w:tab w:val="num" w:pos="1146"/>
        </w:tabs>
        <w:suppressAutoHyphens/>
        <w:spacing w:after="0" w:line="276" w:lineRule="auto"/>
        <w:ind w:left="1572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uzyskania pomocy merytorycznej i psychologiczno-pedagogicznej potrzebnej mu do pracy wychowawczej;</w:t>
      </w:r>
    </w:p>
    <w:p w:rsidR="002D334D" w:rsidRDefault="002D334D" w:rsidP="003C5A2F">
      <w:pPr>
        <w:numPr>
          <w:ilvl w:val="0"/>
          <w:numId w:val="2"/>
        </w:numPr>
        <w:tabs>
          <w:tab w:val="clear" w:pos="0"/>
          <w:tab w:val="num" w:pos="1146"/>
        </w:tabs>
        <w:suppressAutoHyphens/>
        <w:spacing w:after="0" w:line="276" w:lineRule="auto"/>
        <w:ind w:left="1572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wnioskowania o przyznanie pomocy finansowej dla ucznia przeznaczonej na cel związany z zdaniami oddziału (wycieczki, wyjścia do kina, teatru itp.) ze środków zgromadzonych przez radę rodziców lub sponsorów szkoły.</w:t>
      </w:r>
    </w:p>
    <w:p w:rsidR="004E7731" w:rsidRDefault="004E7731" w:rsidP="004E7731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E7731" w:rsidRPr="00BF4055" w:rsidRDefault="004E7731" w:rsidP="004E7731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18</w:t>
      </w: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a</w:t>
      </w:r>
    </w:p>
    <w:p w:rsidR="004E7731" w:rsidRPr="00E84A2B" w:rsidRDefault="004E7731" w:rsidP="003C5A2F">
      <w:pPr>
        <w:pStyle w:val="Akapitzlist"/>
        <w:numPr>
          <w:ilvl w:val="0"/>
          <w:numId w:val="26"/>
        </w:numPr>
        <w:spacing w:line="276" w:lineRule="auto"/>
        <w:ind w:left="714" w:hanging="357"/>
        <w:contextualSpacing w:val="0"/>
        <w:jc w:val="both"/>
        <w:outlineLvl w:val="1"/>
        <w:rPr>
          <w:rFonts w:ascii="Times New Roman" w:hAnsi="Times New Roman"/>
          <w:sz w:val="28"/>
          <w:szCs w:val="28"/>
        </w:rPr>
      </w:pPr>
      <w:r w:rsidRPr="00E84A2B">
        <w:rPr>
          <w:rFonts w:ascii="Times New Roman" w:hAnsi="Times New Roman"/>
          <w:sz w:val="28"/>
          <w:szCs w:val="28"/>
        </w:rPr>
        <w:t>Nauczyciel jest zobowiązany do prowadzenia konsultacji dla uczniów i</w:t>
      </w:r>
      <w:r w:rsidR="00E84A2B">
        <w:rPr>
          <w:rFonts w:ascii="Times New Roman" w:hAnsi="Times New Roman"/>
          <w:sz w:val="28"/>
          <w:szCs w:val="28"/>
        </w:rPr>
        <w:t> </w:t>
      </w:r>
      <w:r w:rsidRPr="00E84A2B">
        <w:rPr>
          <w:rFonts w:ascii="Times New Roman" w:hAnsi="Times New Roman"/>
          <w:sz w:val="28"/>
          <w:szCs w:val="28"/>
        </w:rPr>
        <w:t>rodziców w szkole w wymiarze:</w:t>
      </w:r>
    </w:p>
    <w:p w:rsidR="004E7731" w:rsidRPr="004E7731" w:rsidRDefault="004E7731" w:rsidP="003C5A2F">
      <w:pPr>
        <w:pStyle w:val="Akapitzlist"/>
        <w:numPr>
          <w:ilvl w:val="0"/>
          <w:numId w:val="33"/>
        </w:numPr>
        <w:tabs>
          <w:tab w:val="left" w:pos="567"/>
        </w:tabs>
        <w:suppressAutoHyphens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4E7731">
        <w:rPr>
          <w:rFonts w:ascii="Times New Roman" w:hAnsi="Times New Roman"/>
          <w:sz w:val="28"/>
          <w:szCs w:val="28"/>
        </w:rPr>
        <w:t>1 godziny tygodniowo – w przypadku zatrudnienia w wymiarze co najmniej ½,</w:t>
      </w:r>
    </w:p>
    <w:p w:rsidR="00E84A2B" w:rsidRDefault="004E7731" w:rsidP="003C5A2F">
      <w:pPr>
        <w:pStyle w:val="Akapitzlist"/>
        <w:numPr>
          <w:ilvl w:val="0"/>
          <w:numId w:val="33"/>
        </w:numPr>
        <w:tabs>
          <w:tab w:val="left" w:pos="567"/>
        </w:tabs>
        <w:suppressAutoHyphens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4E7731">
        <w:rPr>
          <w:rFonts w:ascii="Times New Roman" w:hAnsi="Times New Roman"/>
          <w:sz w:val="28"/>
          <w:szCs w:val="28"/>
        </w:rPr>
        <w:t>1 godziny na 2 tygodnie - w przypadku nauczyciela zatrudnionego w</w:t>
      </w:r>
      <w:r>
        <w:rPr>
          <w:rFonts w:ascii="Times New Roman" w:hAnsi="Times New Roman"/>
          <w:sz w:val="28"/>
          <w:szCs w:val="28"/>
        </w:rPr>
        <w:t> </w:t>
      </w:r>
      <w:r w:rsidRPr="004E7731">
        <w:rPr>
          <w:rFonts w:ascii="Times New Roman" w:hAnsi="Times New Roman"/>
          <w:sz w:val="28"/>
          <w:szCs w:val="28"/>
        </w:rPr>
        <w:t>wymiarze niższym niż ½.</w:t>
      </w:r>
    </w:p>
    <w:p w:rsidR="00E84A2B" w:rsidRDefault="00E84A2B" w:rsidP="00E84A2B">
      <w:pPr>
        <w:pStyle w:val="Akapitzlist"/>
        <w:tabs>
          <w:tab w:val="left" w:pos="567"/>
        </w:tabs>
        <w:suppressAutoHyphens w:val="0"/>
        <w:spacing w:line="276" w:lineRule="auto"/>
        <w:ind w:left="1434"/>
        <w:jc w:val="both"/>
        <w:rPr>
          <w:rFonts w:ascii="Times New Roman" w:hAnsi="Times New Roman"/>
          <w:sz w:val="28"/>
          <w:szCs w:val="28"/>
        </w:rPr>
      </w:pPr>
    </w:p>
    <w:p w:rsidR="00E84A2B" w:rsidRDefault="004E7731" w:rsidP="003C5A2F">
      <w:pPr>
        <w:pStyle w:val="Akapitzlist"/>
        <w:numPr>
          <w:ilvl w:val="0"/>
          <w:numId w:val="26"/>
        </w:numPr>
        <w:tabs>
          <w:tab w:val="left" w:pos="567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84A2B">
        <w:rPr>
          <w:rFonts w:ascii="Times New Roman" w:hAnsi="Times New Roman"/>
          <w:sz w:val="28"/>
          <w:szCs w:val="28"/>
        </w:rPr>
        <w:t>Przyjmuje się za godzinę realizacji godzinę zegarową tj. 60 minut.</w:t>
      </w:r>
    </w:p>
    <w:p w:rsidR="00E84A2B" w:rsidRDefault="004E7731" w:rsidP="003C5A2F">
      <w:pPr>
        <w:pStyle w:val="Akapitzlist"/>
        <w:numPr>
          <w:ilvl w:val="0"/>
          <w:numId w:val="26"/>
        </w:numPr>
        <w:tabs>
          <w:tab w:val="left" w:pos="567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84A2B">
        <w:rPr>
          <w:rFonts w:ascii="Times New Roman" w:hAnsi="Times New Roman"/>
          <w:sz w:val="28"/>
          <w:szCs w:val="28"/>
        </w:rPr>
        <w:t>Godziny dostępności są realizowane w zakresie zadań stat</w:t>
      </w:r>
      <w:r w:rsidR="004E3FD9" w:rsidRPr="00E84A2B">
        <w:rPr>
          <w:rFonts w:ascii="Times New Roman" w:hAnsi="Times New Roman"/>
          <w:sz w:val="28"/>
          <w:szCs w:val="28"/>
        </w:rPr>
        <w:t>utowych szkoły, a</w:t>
      </w:r>
      <w:r w:rsidR="00E84A2B">
        <w:rPr>
          <w:rFonts w:ascii="Times New Roman" w:hAnsi="Times New Roman"/>
          <w:sz w:val="28"/>
          <w:szCs w:val="28"/>
        </w:rPr>
        <w:t> </w:t>
      </w:r>
      <w:r w:rsidR="004E3FD9" w:rsidRPr="00E84A2B">
        <w:rPr>
          <w:rFonts w:ascii="Times New Roman" w:hAnsi="Times New Roman"/>
          <w:sz w:val="28"/>
          <w:szCs w:val="28"/>
        </w:rPr>
        <w:t xml:space="preserve">nie w ramach </w:t>
      </w:r>
      <w:r w:rsidRPr="00E84A2B">
        <w:rPr>
          <w:rFonts w:ascii="Times New Roman" w:hAnsi="Times New Roman"/>
          <w:sz w:val="28"/>
          <w:szCs w:val="28"/>
        </w:rPr>
        <w:t>pensum czy godzin ponadwymiarowych. Oznacza to, że nie przysługuje za nie dodatkowe wynagrodzenie.</w:t>
      </w:r>
    </w:p>
    <w:p w:rsidR="004E7731" w:rsidRPr="00E84A2B" w:rsidRDefault="004E7731" w:rsidP="003C5A2F">
      <w:pPr>
        <w:pStyle w:val="Akapitzlist"/>
        <w:numPr>
          <w:ilvl w:val="0"/>
          <w:numId w:val="26"/>
        </w:numPr>
        <w:tabs>
          <w:tab w:val="left" w:pos="567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84A2B">
        <w:rPr>
          <w:rFonts w:ascii="Times New Roman" w:hAnsi="Times New Roman"/>
          <w:sz w:val="28"/>
          <w:szCs w:val="28"/>
        </w:rPr>
        <w:t xml:space="preserve"> Godziny dostępności realizowane są w szkole według corocznie ustalonego harmonogramu.</w:t>
      </w:r>
    </w:p>
    <w:p w:rsidR="002D334D" w:rsidRDefault="002D334D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643AA7" w:rsidRDefault="00643AA7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643AA7" w:rsidRPr="00BF4055" w:rsidRDefault="00643AA7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643AA7" w:rsidRDefault="002D334D" w:rsidP="00643AA7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§ 19</w:t>
      </w:r>
    </w:p>
    <w:p w:rsidR="00C935A3" w:rsidRPr="00643AA7" w:rsidRDefault="00C935A3" w:rsidP="003C5A2F">
      <w:pPr>
        <w:pStyle w:val="Akapitzlist"/>
        <w:numPr>
          <w:ilvl w:val="0"/>
          <w:numId w:val="28"/>
        </w:num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43AA7">
        <w:rPr>
          <w:rFonts w:ascii="Times New Roman" w:hAnsi="Times New Roman"/>
          <w:sz w:val="28"/>
          <w:szCs w:val="28"/>
        </w:rPr>
        <w:t>Do zadań pedagoga i psychologa w szkole należy w szczególności:</w:t>
      </w:r>
    </w:p>
    <w:p w:rsidR="00643AA7" w:rsidRDefault="00C935A3" w:rsidP="003C5A2F">
      <w:pPr>
        <w:pStyle w:val="Akapitzlist"/>
        <w:numPr>
          <w:ilvl w:val="0"/>
          <w:numId w:val="34"/>
        </w:numPr>
        <w:tabs>
          <w:tab w:val="left" w:pos="1701"/>
          <w:tab w:val="left" w:pos="1985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643AA7">
        <w:rPr>
          <w:rFonts w:ascii="Times New Roman" w:hAnsi="Times New Roman"/>
          <w:sz w:val="28"/>
          <w:szCs w:val="28"/>
        </w:rPr>
        <w:t>prowadzenie badań i działań diagnostycznych uczniów, w tym diagnozowanie indywidualnych potrzeb rozwojowych i edukacyjnych oraz możliwości psychofizycznych uczniów w celu określenia przyczyn niepowodzeń edukacyjnych oraz wspierania mocnych stron uczniów;</w:t>
      </w:r>
    </w:p>
    <w:p w:rsidR="00643AA7" w:rsidRDefault="00C935A3" w:rsidP="003C5A2F">
      <w:pPr>
        <w:pStyle w:val="Akapitzlist"/>
        <w:numPr>
          <w:ilvl w:val="0"/>
          <w:numId w:val="34"/>
        </w:numPr>
        <w:tabs>
          <w:tab w:val="left" w:pos="1701"/>
          <w:tab w:val="left" w:pos="1985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643AA7">
        <w:rPr>
          <w:rFonts w:ascii="Times New Roman" w:hAnsi="Times New Roman"/>
          <w:sz w:val="28"/>
          <w:szCs w:val="28"/>
        </w:rPr>
        <w:t>diagnozowanie sytuacji wychowawczych w szkole w celu rozwiązywania problemów wychowawczych oraz wspierania rozwoju uczniów;</w:t>
      </w:r>
    </w:p>
    <w:p w:rsidR="00643AA7" w:rsidRDefault="00C935A3" w:rsidP="003C5A2F">
      <w:pPr>
        <w:pStyle w:val="Akapitzlist"/>
        <w:numPr>
          <w:ilvl w:val="0"/>
          <w:numId w:val="34"/>
        </w:numPr>
        <w:tabs>
          <w:tab w:val="left" w:pos="1701"/>
          <w:tab w:val="left" w:pos="1985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643AA7">
        <w:rPr>
          <w:rFonts w:ascii="Times New Roman" w:hAnsi="Times New Roman"/>
          <w:sz w:val="28"/>
          <w:szCs w:val="28"/>
        </w:rPr>
        <w:t>udzielanie pomocy psychologiczno-pedagogicznej w formach odpowiednich do rozpoznanych potrzeb;</w:t>
      </w:r>
    </w:p>
    <w:p w:rsidR="00643AA7" w:rsidRDefault="00C935A3" w:rsidP="003C5A2F">
      <w:pPr>
        <w:pStyle w:val="Akapitzlist"/>
        <w:numPr>
          <w:ilvl w:val="0"/>
          <w:numId w:val="34"/>
        </w:numPr>
        <w:tabs>
          <w:tab w:val="left" w:pos="1701"/>
          <w:tab w:val="left" w:pos="1985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643AA7">
        <w:rPr>
          <w:rFonts w:ascii="Times New Roman" w:hAnsi="Times New Roman"/>
          <w:sz w:val="28"/>
          <w:szCs w:val="28"/>
        </w:rPr>
        <w:t>podejmowanie działań z zakresu profilaktyki uzależnień i innych problemów dzieci i młodzieży;</w:t>
      </w:r>
    </w:p>
    <w:p w:rsidR="00643AA7" w:rsidRDefault="00C935A3" w:rsidP="003C5A2F">
      <w:pPr>
        <w:pStyle w:val="Akapitzlist"/>
        <w:numPr>
          <w:ilvl w:val="0"/>
          <w:numId w:val="34"/>
        </w:numPr>
        <w:tabs>
          <w:tab w:val="left" w:pos="1701"/>
          <w:tab w:val="left" w:pos="1985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643AA7">
        <w:rPr>
          <w:rFonts w:ascii="Times New Roman" w:hAnsi="Times New Roman"/>
          <w:sz w:val="28"/>
          <w:szCs w:val="28"/>
        </w:rPr>
        <w:t>minimalizowanie skutków zaburzeń rozwojowych, zapobieganie zaburzeniom zachowania oraz inicjowanie różnych form pomocy w</w:t>
      </w:r>
      <w:r w:rsidR="00B22CA5" w:rsidRPr="00643AA7">
        <w:rPr>
          <w:rFonts w:ascii="Times New Roman" w:hAnsi="Times New Roman"/>
          <w:sz w:val="28"/>
          <w:szCs w:val="28"/>
        </w:rPr>
        <w:t> </w:t>
      </w:r>
      <w:r w:rsidRPr="00643AA7">
        <w:rPr>
          <w:rFonts w:ascii="Times New Roman" w:hAnsi="Times New Roman"/>
          <w:sz w:val="28"/>
          <w:szCs w:val="28"/>
        </w:rPr>
        <w:t>środowisku szko</w:t>
      </w:r>
      <w:r w:rsidR="00B22CA5" w:rsidRPr="00643AA7">
        <w:rPr>
          <w:rFonts w:ascii="Times New Roman" w:hAnsi="Times New Roman"/>
          <w:sz w:val="28"/>
          <w:szCs w:val="28"/>
        </w:rPr>
        <w:t>lnym</w:t>
      </w:r>
      <w:r w:rsidRPr="00643AA7">
        <w:rPr>
          <w:rFonts w:ascii="Times New Roman" w:hAnsi="Times New Roman"/>
          <w:sz w:val="28"/>
          <w:szCs w:val="28"/>
        </w:rPr>
        <w:t xml:space="preserve"> i pozaszkolnym uczniów;</w:t>
      </w:r>
    </w:p>
    <w:p w:rsidR="00643AA7" w:rsidRDefault="00C935A3" w:rsidP="003C5A2F">
      <w:pPr>
        <w:pStyle w:val="Akapitzlist"/>
        <w:numPr>
          <w:ilvl w:val="0"/>
          <w:numId w:val="34"/>
        </w:numPr>
        <w:tabs>
          <w:tab w:val="left" w:pos="1701"/>
          <w:tab w:val="left" w:pos="1985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643AA7">
        <w:rPr>
          <w:rFonts w:ascii="Times New Roman" w:hAnsi="Times New Roman"/>
          <w:sz w:val="28"/>
          <w:szCs w:val="28"/>
        </w:rPr>
        <w:t>inicjowanie i prowadzenie działa</w:t>
      </w:r>
      <w:r w:rsidR="00B22CA5" w:rsidRPr="00643AA7">
        <w:rPr>
          <w:rFonts w:ascii="Times New Roman" w:hAnsi="Times New Roman"/>
          <w:sz w:val="28"/>
          <w:szCs w:val="28"/>
        </w:rPr>
        <w:t>ń mediacyjnych i interwencyjnych w s</w:t>
      </w:r>
      <w:r w:rsidRPr="00643AA7">
        <w:rPr>
          <w:rFonts w:ascii="Times New Roman" w:hAnsi="Times New Roman"/>
          <w:sz w:val="28"/>
          <w:szCs w:val="28"/>
        </w:rPr>
        <w:t>ytuacjach kryzysowych;</w:t>
      </w:r>
    </w:p>
    <w:p w:rsidR="00643AA7" w:rsidRDefault="00C935A3" w:rsidP="003C5A2F">
      <w:pPr>
        <w:pStyle w:val="Akapitzlist"/>
        <w:numPr>
          <w:ilvl w:val="0"/>
          <w:numId w:val="34"/>
        </w:numPr>
        <w:tabs>
          <w:tab w:val="left" w:pos="1701"/>
          <w:tab w:val="left" w:pos="1985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643AA7">
        <w:rPr>
          <w:rFonts w:ascii="Times New Roman" w:hAnsi="Times New Roman"/>
          <w:sz w:val="28"/>
          <w:szCs w:val="28"/>
        </w:rPr>
        <w:t>pomoc rodzicom i nauczycielom w rozpoznawaniu i rozwijaniu indywidualnych możliwości, predyspozycji i uzdolnień uczniów;</w:t>
      </w:r>
    </w:p>
    <w:p w:rsidR="002D334D" w:rsidRPr="00643AA7" w:rsidRDefault="00C935A3" w:rsidP="003C5A2F">
      <w:pPr>
        <w:pStyle w:val="Akapitzlist"/>
        <w:numPr>
          <w:ilvl w:val="0"/>
          <w:numId w:val="34"/>
        </w:numPr>
        <w:tabs>
          <w:tab w:val="left" w:pos="1701"/>
          <w:tab w:val="left" w:pos="1985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643AA7">
        <w:rPr>
          <w:rFonts w:ascii="Times New Roman" w:hAnsi="Times New Roman"/>
          <w:sz w:val="28"/>
          <w:szCs w:val="28"/>
        </w:rPr>
        <w:t>wspieranie nauczycieli i innych specjalistów w udzielaniu pomocy psychologiczno-pedagogicznej.</w:t>
      </w:r>
    </w:p>
    <w:p w:rsidR="004E7731" w:rsidRDefault="004E7731" w:rsidP="004601C1">
      <w:pPr>
        <w:tabs>
          <w:tab w:val="left" w:pos="1701"/>
          <w:tab w:val="left" w:pos="1985"/>
        </w:tabs>
        <w:suppressAutoHyphens/>
        <w:spacing w:after="0" w:line="360" w:lineRule="auto"/>
        <w:ind w:left="1418" w:hanging="284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643AA7" w:rsidRDefault="00BF4055" w:rsidP="00643AA7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19</w:t>
      </w: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a</w:t>
      </w:r>
    </w:p>
    <w:p w:rsidR="00BF4055" w:rsidRPr="00643AA7" w:rsidRDefault="00BF4055" w:rsidP="003C5A2F">
      <w:pPr>
        <w:pStyle w:val="Akapitzlist"/>
        <w:numPr>
          <w:ilvl w:val="0"/>
          <w:numId w:val="35"/>
        </w:num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643AA7">
        <w:rPr>
          <w:rFonts w:ascii="Times New Roman" w:hAnsi="Times New Roman"/>
          <w:sz w:val="28"/>
          <w:szCs w:val="28"/>
        </w:rPr>
        <w:t>Do zadań pedagoga specjalnego w szkole należy w szczególności:</w:t>
      </w:r>
    </w:p>
    <w:p w:rsidR="00643AA7" w:rsidRDefault="00BF4055" w:rsidP="003C5A2F">
      <w:pPr>
        <w:pStyle w:val="Akapitzlist"/>
        <w:numPr>
          <w:ilvl w:val="0"/>
          <w:numId w:val="29"/>
        </w:numPr>
        <w:tabs>
          <w:tab w:val="left" w:pos="567"/>
        </w:tabs>
        <w:spacing w:after="0"/>
        <w:ind w:left="1440"/>
        <w:jc w:val="both"/>
        <w:rPr>
          <w:rFonts w:ascii="Times New Roman" w:hAnsi="Times New Roman"/>
          <w:sz w:val="28"/>
          <w:szCs w:val="28"/>
        </w:rPr>
      </w:pPr>
      <w:r w:rsidRPr="00643AA7">
        <w:rPr>
          <w:rFonts w:ascii="Times New Roman" w:hAnsi="Times New Roman"/>
          <w:sz w:val="28"/>
          <w:szCs w:val="28"/>
        </w:rPr>
        <w:t>współpraca z zespołem, który tworzą nauczyciele i specjaliści prowadzący zajęcia z uczniem w zakresie opracowania i  realizacji indywidualnego programu edukacyjno-terapeutycznego ucznia, który posiada orzeczenie o</w:t>
      </w:r>
      <w:r w:rsidR="00B22CA5" w:rsidRPr="00643AA7">
        <w:rPr>
          <w:rFonts w:ascii="Times New Roman" w:hAnsi="Times New Roman"/>
          <w:sz w:val="28"/>
          <w:szCs w:val="28"/>
        </w:rPr>
        <w:t> </w:t>
      </w:r>
      <w:r w:rsidRPr="00643AA7">
        <w:rPr>
          <w:rFonts w:ascii="Times New Roman" w:hAnsi="Times New Roman"/>
          <w:sz w:val="28"/>
          <w:szCs w:val="28"/>
        </w:rPr>
        <w:t>potrzebie kształcenia specjalnego, w tym zapewnienie temu uczniowi pomocy psychologiczno-pedagogicznej;</w:t>
      </w:r>
    </w:p>
    <w:p w:rsidR="00643AA7" w:rsidRDefault="00BF4055" w:rsidP="003C5A2F">
      <w:pPr>
        <w:pStyle w:val="Akapitzlist"/>
        <w:numPr>
          <w:ilvl w:val="0"/>
          <w:numId w:val="29"/>
        </w:numPr>
        <w:tabs>
          <w:tab w:val="left" w:pos="567"/>
        </w:tabs>
        <w:spacing w:after="0"/>
        <w:ind w:left="1440"/>
        <w:jc w:val="both"/>
        <w:rPr>
          <w:rFonts w:ascii="Times New Roman" w:hAnsi="Times New Roman"/>
          <w:sz w:val="28"/>
          <w:szCs w:val="28"/>
        </w:rPr>
      </w:pPr>
      <w:r w:rsidRPr="00643AA7">
        <w:rPr>
          <w:rFonts w:ascii="Times New Roman" w:hAnsi="Times New Roman"/>
          <w:sz w:val="28"/>
          <w:szCs w:val="28"/>
        </w:rPr>
        <w:t>dokonywanie wielospecjalistycznej oceny</w:t>
      </w:r>
      <w:r w:rsidR="00B22CA5" w:rsidRPr="00643AA7">
        <w:rPr>
          <w:rFonts w:ascii="Times New Roman" w:hAnsi="Times New Roman"/>
          <w:sz w:val="28"/>
          <w:szCs w:val="28"/>
        </w:rPr>
        <w:t xml:space="preserve"> poziomu funkcjonowania dzieci</w:t>
      </w:r>
      <w:r w:rsidRPr="00643AA7">
        <w:rPr>
          <w:rFonts w:ascii="Times New Roman" w:hAnsi="Times New Roman"/>
          <w:sz w:val="28"/>
          <w:szCs w:val="28"/>
        </w:rPr>
        <w:t xml:space="preserve"> i</w:t>
      </w:r>
      <w:r w:rsidR="00B22CA5" w:rsidRPr="00643AA7">
        <w:rPr>
          <w:rFonts w:ascii="Times New Roman" w:hAnsi="Times New Roman"/>
          <w:sz w:val="28"/>
          <w:szCs w:val="28"/>
        </w:rPr>
        <w:t> </w:t>
      </w:r>
      <w:r w:rsidRPr="00643AA7">
        <w:rPr>
          <w:rFonts w:ascii="Times New Roman" w:hAnsi="Times New Roman"/>
          <w:sz w:val="28"/>
          <w:szCs w:val="28"/>
        </w:rPr>
        <w:t>młodzieży objętych kształceniem specjalnym;</w:t>
      </w:r>
    </w:p>
    <w:p w:rsidR="00643AA7" w:rsidRPr="004601C1" w:rsidRDefault="00FD3934" w:rsidP="003C5A2F">
      <w:pPr>
        <w:pStyle w:val="Akapitzlist"/>
        <w:numPr>
          <w:ilvl w:val="0"/>
          <w:numId w:val="29"/>
        </w:numPr>
        <w:tabs>
          <w:tab w:val="left" w:pos="567"/>
        </w:tabs>
        <w:spacing w:after="0"/>
        <w:ind w:left="1440"/>
        <w:jc w:val="both"/>
        <w:rPr>
          <w:rFonts w:ascii="Times New Roman" w:hAnsi="Times New Roman"/>
          <w:sz w:val="28"/>
          <w:szCs w:val="28"/>
        </w:rPr>
      </w:pPr>
      <w:r w:rsidRPr="004601C1">
        <w:rPr>
          <w:rFonts w:ascii="Times New Roman" w:hAnsi="Times New Roman"/>
          <w:sz w:val="28"/>
          <w:szCs w:val="28"/>
        </w:rPr>
        <w:t>prowadzenie zajęć rewalidacyjnych, resocjalizacyjnych i</w:t>
      </w:r>
      <w:r w:rsidR="00B22CA5" w:rsidRPr="004601C1">
        <w:rPr>
          <w:rFonts w:ascii="Times New Roman" w:hAnsi="Times New Roman"/>
          <w:sz w:val="28"/>
          <w:szCs w:val="28"/>
        </w:rPr>
        <w:t> </w:t>
      </w:r>
      <w:r w:rsidRPr="004601C1">
        <w:rPr>
          <w:rFonts w:ascii="Times New Roman" w:hAnsi="Times New Roman"/>
          <w:sz w:val="28"/>
          <w:szCs w:val="28"/>
        </w:rPr>
        <w:t>socjoterapeutycznych;</w:t>
      </w:r>
    </w:p>
    <w:p w:rsidR="004601C1" w:rsidRPr="004601C1" w:rsidRDefault="004601C1" w:rsidP="00822BB9">
      <w:pPr>
        <w:tabs>
          <w:tab w:val="left" w:pos="567"/>
        </w:tabs>
        <w:spacing w:after="0"/>
        <w:ind w:left="1080"/>
        <w:jc w:val="both"/>
        <w:rPr>
          <w:rFonts w:ascii="Times New Roman" w:hAnsi="Times New Roman"/>
          <w:sz w:val="28"/>
          <w:szCs w:val="28"/>
        </w:rPr>
      </w:pPr>
    </w:p>
    <w:p w:rsidR="00F36998" w:rsidRDefault="00BF4055" w:rsidP="003C5A2F">
      <w:pPr>
        <w:pStyle w:val="Akapitzlist"/>
        <w:numPr>
          <w:ilvl w:val="0"/>
          <w:numId w:val="29"/>
        </w:numPr>
        <w:tabs>
          <w:tab w:val="left" w:pos="567"/>
        </w:tabs>
        <w:spacing w:after="0"/>
        <w:ind w:left="1440"/>
        <w:jc w:val="both"/>
        <w:rPr>
          <w:rFonts w:ascii="Times New Roman" w:hAnsi="Times New Roman"/>
          <w:sz w:val="28"/>
          <w:szCs w:val="28"/>
        </w:rPr>
      </w:pPr>
      <w:r w:rsidRPr="00643AA7">
        <w:rPr>
          <w:rFonts w:ascii="Times New Roman" w:hAnsi="Times New Roman"/>
          <w:sz w:val="28"/>
          <w:szCs w:val="28"/>
        </w:rPr>
        <w:lastRenderedPageBreak/>
        <w:t>udzielanie pomocy psychologiczno-pedagogicznej uczniom, rodzicom uczniów i</w:t>
      </w:r>
      <w:r w:rsidR="00FD3934" w:rsidRPr="00643AA7">
        <w:rPr>
          <w:rFonts w:ascii="Times New Roman" w:hAnsi="Times New Roman"/>
          <w:sz w:val="28"/>
          <w:szCs w:val="28"/>
        </w:rPr>
        <w:t> </w:t>
      </w:r>
      <w:r w:rsidRPr="00643AA7">
        <w:rPr>
          <w:rFonts w:ascii="Times New Roman" w:hAnsi="Times New Roman"/>
          <w:sz w:val="28"/>
          <w:szCs w:val="28"/>
        </w:rPr>
        <w:t>nauczycielom;</w:t>
      </w:r>
    </w:p>
    <w:p w:rsidR="00F36998" w:rsidRDefault="00BF4055" w:rsidP="003C5A2F">
      <w:pPr>
        <w:pStyle w:val="Akapitzlist"/>
        <w:numPr>
          <w:ilvl w:val="0"/>
          <w:numId w:val="29"/>
        </w:numPr>
        <w:tabs>
          <w:tab w:val="left" w:pos="567"/>
        </w:tabs>
        <w:spacing w:after="0"/>
        <w:ind w:left="1440"/>
        <w:jc w:val="both"/>
        <w:rPr>
          <w:rFonts w:ascii="Times New Roman" w:hAnsi="Times New Roman"/>
          <w:sz w:val="28"/>
          <w:szCs w:val="28"/>
        </w:rPr>
      </w:pPr>
      <w:r w:rsidRPr="00F36998">
        <w:rPr>
          <w:rFonts w:ascii="Times New Roman" w:hAnsi="Times New Roman"/>
          <w:sz w:val="28"/>
          <w:szCs w:val="28"/>
        </w:rPr>
        <w:t>współpraca, w zależności od potrzeb, z organizacjami pozarządowymi oraz innymi instytucjami działającymi na rzecz rodziny, dzieci i</w:t>
      </w:r>
      <w:r w:rsidR="00822BB9">
        <w:rPr>
          <w:rFonts w:ascii="Times New Roman" w:hAnsi="Times New Roman"/>
          <w:sz w:val="28"/>
          <w:szCs w:val="28"/>
        </w:rPr>
        <w:t> </w:t>
      </w:r>
      <w:r w:rsidRPr="00F36998">
        <w:rPr>
          <w:rFonts w:ascii="Times New Roman" w:hAnsi="Times New Roman"/>
          <w:sz w:val="28"/>
          <w:szCs w:val="28"/>
        </w:rPr>
        <w:t xml:space="preserve">młodzieży; między innymi z: rodzicami uczniów, poradniami psychologiczno-pedagogicznymi, placówkami doskonalenia nauczycieli, </w:t>
      </w:r>
      <w:r w:rsidR="00B22CA5" w:rsidRPr="00F36998">
        <w:rPr>
          <w:rFonts w:ascii="Times New Roman" w:hAnsi="Times New Roman"/>
          <w:sz w:val="28"/>
          <w:szCs w:val="28"/>
        </w:rPr>
        <w:t>innymi przedszkolami, szkołami</w:t>
      </w:r>
      <w:r w:rsidRPr="00F36998">
        <w:rPr>
          <w:rFonts w:ascii="Times New Roman" w:hAnsi="Times New Roman"/>
          <w:sz w:val="28"/>
          <w:szCs w:val="28"/>
        </w:rPr>
        <w:t xml:space="preserve"> i placówkami;</w:t>
      </w:r>
    </w:p>
    <w:p w:rsidR="00F36998" w:rsidRDefault="00BF4055" w:rsidP="003C5A2F">
      <w:pPr>
        <w:pStyle w:val="Akapitzlist"/>
        <w:numPr>
          <w:ilvl w:val="0"/>
          <w:numId w:val="29"/>
        </w:numPr>
        <w:tabs>
          <w:tab w:val="left" w:pos="567"/>
        </w:tabs>
        <w:spacing w:after="0"/>
        <w:ind w:left="1440"/>
        <w:jc w:val="both"/>
        <w:rPr>
          <w:rFonts w:ascii="Times New Roman" w:hAnsi="Times New Roman"/>
          <w:sz w:val="28"/>
          <w:szCs w:val="28"/>
        </w:rPr>
      </w:pPr>
      <w:r w:rsidRPr="00F36998">
        <w:rPr>
          <w:rFonts w:ascii="Times New Roman" w:hAnsi="Times New Roman"/>
          <w:sz w:val="28"/>
          <w:szCs w:val="28"/>
        </w:rPr>
        <w:t xml:space="preserve"> przedstawienie radzie pedagogicznej propozycji w zakresie doskonalenia zawodowego nauczycieli szkoły w zakresie zadań określonych w</w:t>
      </w:r>
      <w:r w:rsidR="00B22CA5" w:rsidRPr="00F36998">
        <w:rPr>
          <w:rFonts w:ascii="Times New Roman" w:hAnsi="Times New Roman"/>
          <w:sz w:val="28"/>
          <w:szCs w:val="28"/>
        </w:rPr>
        <w:t> </w:t>
      </w:r>
      <w:r w:rsidRPr="00F36998">
        <w:rPr>
          <w:rFonts w:ascii="Times New Roman" w:hAnsi="Times New Roman"/>
          <w:sz w:val="28"/>
          <w:szCs w:val="28"/>
        </w:rPr>
        <w:t>rozporządzeniu w</w:t>
      </w:r>
      <w:r w:rsidR="00FD3934" w:rsidRPr="00F36998">
        <w:rPr>
          <w:rFonts w:ascii="Times New Roman" w:hAnsi="Times New Roman"/>
          <w:sz w:val="28"/>
          <w:szCs w:val="28"/>
        </w:rPr>
        <w:t> </w:t>
      </w:r>
      <w:r w:rsidRPr="00F36998">
        <w:rPr>
          <w:rFonts w:ascii="Times New Roman" w:hAnsi="Times New Roman"/>
          <w:sz w:val="28"/>
          <w:szCs w:val="28"/>
        </w:rPr>
        <w:t>sprawie pomocy psychologiczno-pedagogicznej;</w:t>
      </w:r>
    </w:p>
    <w:p w:rsidR="00BF4055" w:rsidRPr="00F36998" w:rsidRDefault="00BF4055" w:rsidP="003C5A2F">
      <w:pPr>
        <w:pStyle w:val="Akapitzlist"/>
        <w:numPr>
          <w:ilvl w:val="0"/>
          <w:numId w:val="29"/>
        </w:numPr>
        <w:tabs>
          <w:tab w:val="left" w:pos="567"/>
        </w:tabs>
        <w:spacing w:after="0"/>
        <w:ind w:left="1440"/>
        <w:jc w:val="both"/>
        <w:rPr>
          <w:rFonts w:ascii="Times New Roman" w:hAnsi="Times New Roman"/>
          <w:sz w:val="28"/>
          <w:szCs w:val="28"/>
        </w:rPr>
      </w:pPr>
      <w:r w:rsidRPr="00F36998">
        <w:rPr>
          <w:rFonts w:ascii="Times New Roman" w:hAnsi="Times New Roman"/>
          <w:sz w:val="28"/>
          <w:szCs w:val="28"/>
        </w:rPr>
        <w:t xml:space="preserve"> określenie niezbędnych do nauki warunków, sprzętu specjalistycznego i</w:t>
      </w:r>
      <w:r w:rsidR="00B22CA5" w:rsidRPr="00F36998">
        <w:rPr>
          <w:rFonts w:ascii="Times New Roman" w:hAnsi="Times New Roman"/>
          <w:sz w:val="28"/>
          <w:szCs w:val="28"/>
        </w:rPr>
        <w:t> </w:t>
      </w:r>
      <w:r w:rsidRPr="00F36998">
        <w:rPr>
          <w:rFonts w:ascii="Times New Roman" w:hAnsi="Times New Roman"/>
          <w:sz w:val="28"/>
          <w:szCs w:val="28"/>
        </w:rPr>
        <w:t>środków dydaktycznych, w tym wykorzystu</w:t>
      </w:r>
      <w:r w:rsidR="00B22CA5" w:rsidRPr="00F36998">
        <w:rPr>
          <w:rFonts w:ascii="Times New Roman" w:hAnsi="Times New Roman"/>
          <w:sz w:val="28"/>
          <w:szCs w:val="28"/>
        </w:rPr>
        <w:t>jących technologie informacyjno-</w:t>
      </w:r>
      <w:r w:rsidRPr="00F36998">
        <w:rPr>
          <w:rFonts w:ascii="Times New Roman" w:hAnsi="Times New Roman"/>
          <w:sz w:val="28"/>
          <w:szCs w:val="28"/>
        </w:rPr>
        <w:t>komunikacyjne, odpowiednich ze względu na in</w:t>
      </w:r>
      <w:r w:rsidR="00B22CA5" w:rsidRPr="00F36998">
        <w:rPr>
          <w:rFonts w:ascii="Times New Roman" w:hAnsi="Times New Roman"/>
          <w:sz w:val="28"/>
          <w:szCs w:val="28"/>
        </w:rPr>
        <w:t>dywidualne potrzeby rozwojowe</w:t>
      </w:r>
      <w:r w:rsidRPr="00F36998">
        <w:rPr>
          <w:rFonts w:ascii="Times New Roman" w:hAnsi="Times New Roman"/>
          <w:sz w:val="28"/>
          <w:szCs w:val="28"/>
        </w:rPr>
        <w:t xml:space="preserve"> i edukacyjne oraz możliwości psychofizyczne ucznia.</w:t>
      </w:r>
    </w:p>
    <w:p w:rsidR="00BF4055" w:rsidRPr="00BF4055" w:rsidRDefault="00BF4055" w:rsidP="00BF405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334D" w:rsidRPr="00BF4055" w:rsidRDefault="002D334D" w:rsidP="00BF4055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20</w:t>
      </w:r>
    </w:p>
    <w:p w:rsidR="00F36998" w:rsidRPr="00822BB9" w:rsidRDefault="002D334D" w:rsidP="003C5A2F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822BB9">
        <w:rPr>
          <w:rFonts w:ascii="Times New Roman" w:hAnsi="Times New Roman"/>
          <w:sz w:val="28"/>
          <w:szCs w:val="28"/>
        </w:rPr>
        <w:t xml:space="preserve">W szkole zatrudniony jest nauczyciel bibliotekarz, który gromadzi, opracowuje </w:t>
      </w:r>
      <w:r w:rsidR="00AC764D" w:rsidRPr="00822BB9">
        <w:rPr>
          <w:rFonts w:ascii="Times New Roman" w:hAnsi="Times New Roman"/>
          <w:sz w:val="28"/>
          <w:szCs w:val="28"/>
        </w:rPr>
        <w:t>i </w:t>
      </w:r>
      <w:r w:rsidRPr="00822BB9">
        <w:rPr>
          <w:rFonts w:ascii="Times New Roman" w:hAnsi="Times New Roman"/>
          <w:sz w:val="28"/>
          <w:szCs w:val="28"/>
        </w:rPr>
        <w:t>udostępnia zasoby biblioteki, inspiruje i koordynuje działania w</w:t>
      </w:r>
      <w:r w:rsidR="00F36998" w:rsidRPr="00822BB9">
        <w:rPr>
          <w:rFonts w:ascii="Times New Roman" w:hAnsi="Times New Roman"/>
          <w:sz w:val="28"/>
          <w:szCs w:val="28"/>
        </w:rPr>
        <w:t> </w:t>
      </w:r>
      <w:r w:rsidRPr="00822BB9">
        <w:rPr>
          <w:rFonts w:ascii="Times New Roman" w:hAnsi="Times New Roman"/>
          <w:sz w:val="28"/>
          <w:szCs w:val="28"/>
        </w:rPr>
        <w:t>zakresie upowszechniania czytelnictwa i przygotowania</w:t>
      </w:r>
      <w:r w:rsidR="00AC764D" w:rsidRPr="00822BB9">
        <w:rPr>
          <w:rFonts w:ascii="Times New Roman" w:hAnsi="Times New Roman"/>
          <w:sz w:val="28"/>
          <w:szCs w:val="28"/>
        </w:rPr>
        <w:t xml:space="preserve"> do korzystania z</w:t>
      </w:r>
      <w:r w:rsidR="00F36998" w:rsidRPr="00822BB9">
        <w:rPr>
          <w:rFonts w:ascii="Times New Roman" w:hAnsi="Times New Roman"/>
          <w:sz w:val="28"/>
          <w:szCs w:val="28"/>
        </w:rPr>
        <w:t> </w:t>
      </w:r>
      <w:r w:rsidR="00AC764D" w:rsidRPr="00822BB9">
        <w:rPr>
          <w:rFonts w:ascii="Times New Roman" w:hAnsi="Times New Roman"/>
          <w:sz w:val="28"/>
          <w:szCs w:val="28"/>
        </w:rPr>
        <w:t>informacji</w:t>
      </w:r>
      <w:r w:rsidRPr="00822BB9">
        <w:rPr>
          <w:rFonts w:ascii="Times New Roman" w:hAnsi="Times New Roman"/>
          <w:sz w:val="28"/>
          <w:szCs w:val="28"/>
        </w:rPr>
        <w:t xml:space="preserve"> w</w:t>
      </w:r>
      <w:r w:rsidR="00AC764D" w:rsidRPr="00822BB9">
        <w:rPr>
          <w:rFonts w:ascii="Times New Roman" w:hAnsi="Times New Roman"/>
          <w:sz w:val="28"/>
          <w:szCs w:val="28"/>
        </w:rPr>
        <w:t> </w:t>
      </w:r>
      <w:r w:rsidRPr="00822BB9">
        <w:rPr>
          <w:rFonts w:ascii="Times New Roman" w:hAnsi="Times New Roman"/>
          <w:sz w:val="28"/>
          <w:szCs w:val="28"/>
        </w:rPr>
        <w:t>szkole.</w:t>
      </w:r>
    </w:p>
    <w:p w:rsidR="002D334D" w:rsidRPr="00F36998" w:rsidRDefault="002D334D" w:rsidP="003C5A2F">
      <w:pPr>
        <w:pStyle w:val="Akapitzlist"/>
        <w:numPr>
          <w:ilvl w:val="0"/>
          <w:numId w:val="30"/>
        </w:numPr>
        <w:spacing w:line="276" w:lineRule="auto"/>
        <w:ind w:left="794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F36998">
        <w:rPr>
          <w:rFonts w:ascii="Times New Roman" w:hAnsi="Times New Roman"/>
          <w:sz w:val="28"/>
          <w:szCs w:val="28"/>
        </w:rPr>
        <w:t>Do zadań bibliotekarza należy m.in.:</w:t>
      </w:r>
    </w:p>
    <w:p w:rsidR="002D334D" w:rsidRPr="004601C1" w:rsidRDefault="002D334D" w:rsidP="003C5A2F">
      <w:pPr>
        <w:pStyle w:val="Akapitzlist"/>
        <w:numPr>
          <w:ilvl w:val="0"/>
          <w:numId w:val="36"/>
        </w:numPr>
        <w:tabs>
          <w:tab w:val="left" w:pos="1701"/>
          <w:tab w:val="left" w:pos="1985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4601C1">
        <w:rPr>
          <w:rFonts w:ascii="Times New Roman" w:hAnsi="Times New Roman"/>
          <w:sz w:val="28"/>
          <w:szCs w:val="28"/>
        </w:rPr>
        <w:t>w ramach pracy pedagogicznej:</w:t>
      </w:r>
    </w:p>
    <w:p w:rsidR="002D334D" w:rsidRPr="00BF4055" w:rsidRDefault="002D334D" w:rsidP="003C5A2F">
      <w:pPr>
        <w:numPr>
          <w:ilvl w:val="0"/>
          <w:numId w:val="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udostępnianie zbiorów, organizowanie warsztatu informacyjnego,</w:t>
      </w:r>
    </w:p>
    <w:p w:rsidR="002D334D" w:rsidRPr="00BF4055" w:rsidRDefault="002D334D" w:rsidP="003C5A2F">
      <w:pPr>
        <w:numPr>
          <w:ilvl w:val="0"/>
          <w:numId w:val="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sprawowanie nadzoru nad uczniami przebywającymi w bibliotece i</w:t>
      </w:r>
      <w:r w:rsidR="00B22CA5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czytelni,</w:t>
      </w:r>
    </w:p>
    <w:p w:rsidR="002D334D" w:rsidRPr="00BF4055" w:rsidRDefault="002D334D" w:rsidP="003C5A2F">
      <w:pPr>
        <w:numPr>
          <w:ilvl w:val="0"/>
          <w:numId w:val="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działalności informacyjnej,</w:t>
      </w:r>
    </w:p>
    <w:p w:rsidR="002D334D" w:rsidRPr="00BF4055" w:rsidRDefault="002D334D" w:rsidP="003C5A2F">
      <w:pPr>
        <w:numPr>
          <w:ilvl w:val="0"/>
          <w:numId w:val="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udzielanie porad przy wyborze lektury,</w:t>
      </w:r>
    </w:p>
    <w:p w:rsidR="002D334D" w:rsidRPr="00BF4055" w:rsidRDefault="002D334D" w:rsidP="003C5A2F">
      <w:pPr>
        <w:numPr>
          <w:ilvl w:val="0"/>
          <w:numId w:val="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opiekowanie się zespołami uczniów współpracujących z biblioteką 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pomagających bibliotekarzowi w pracy,</w:t>
      </w:r>
    </w:p>
    <w:p w:rsidR="002D334D" w:rsidRPr="00BF4055" w:rsidRDefault="002D334D" w:rsidP="003C5A2F">
      <w:pPr>
        <w:numPr>
          <w:ilvl w:val="0"/>
          <w:numId w:val="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różnorodnych form upowszechniania czytelnictwa (wystawy, konkursy, inne imprezy czytelnicze) i umiejętności korzystania z informacji,</w:t>
      </w:r>
    </w:p>
    <w:p w:rsidR="00F36998" w:rsidRDefault="002D334D" w:rsidP="003C5A2F">
      <w:pPr>
        <w:numPr>
          <w:ilvl w:val="0"/>
          <w:numId w:val="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wspomaganie nauczycieli i wyc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howawców w pracy dydaktycznej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wychowawczej przez wskazywanie właściwej lektury i informacji,</w:t>
      </w:r>
    </w:p>
    <w:p w:rsidR="002D334D" w:rsidRPr="00F36998" w:rsidRDefault="002D334D" w:rsidP="003C5A2F">
      <w:pPr>
        <w:numPr>
          <w:ilvl w:val="0"/>
          <w:numId w:val="6"/>
        </w:numPr>
        <w:suppressAutoHyphens/>
        <w:spacing w:after="0" w:line="276" w:lineRule="auto"/>
        <w:ind w:hanging="295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699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udział w realizacji zadań dydaktyczno-wychowawczych szkoły poprzez współpracę z wychowawcami klas, nauczycielami, </w:t>
      </w:r>
      <w:r w:rsidRPr="00F36998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rodzicami, bibliotekarzami innych szkół i bibliotek, w tym pedagogicznych </w:t>
      </w:r>
      <w:r w:rsidR="00AC764D" w:rsidRPr="00F36998">
        <w:rPr>
          <w:rFonts w:ascii="Times New Roman" w:eastAsia="Calibri" w:hAnsi="Times New Roman" w:cs="Times New Roman"/>
          <w:sz w:val="28"/>
          <w:szCs w:val="28"/>
          <w:lang w:eastAsia="zh-CN"/>
        </w:rPr>
        <w:t>i </w:t>
      </w:r>
      <w:r w:rsidRPr="00F36998">
        <w:rPr>
          <w:rFonts w:ascii="Times New Roman" w:eastAsia="Calibri" w:hAnsi="Times New Roman" w:cs="Times New Roman"/>
          <w:sz w:val="28"/>
          <w:szCs w:val="28"/>
          <w:lang w:eastAsia="zh-CN"/>
        </w:rPr>
        <w:t>publicznych oraz innymi instytucjami pozaszkolnymi;</w:t>
      </w:r>
    </w:p>
    <w:p w:rsidR="002D334D" w:rsidRPr="00822BB9" w:rsidRDefault="002D334D" w:rsidP="003C5A2F">
      <w:pPr>
        <w:pStyle w:val="Akapitzlist"/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822BB9">
        <w:rPr>
          <w:rFonts w:ascii="Times New Roman" w:hAnsi="Times New Roman"/>
          <w:sz w:val="28"/>
          <w:szCs w:val="28"/>
        </w:rPr>
        <w:t>w ramach prac organizacyjno-technicznych:</w:t>
      </w:r>
    </w:p>
    <w:p w:rsidR="002D334D" w:rsidRPr="00BF4055" w:rsidRDefault="002D334D" w:rsidP="003C5A2F">
      <w:pPr>
        <w:numPr>
          <w:ilvl w:val="0"/>
          <w:numId w:val="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informowanie rady pedagogicznej na podstawie prowadzonej statystyki wypożyczeń i obserwacji o poziomie czytelnictwa w poszczególnych klasach,</w:t>
      </w:r>
    </w:p>
    <w:p w:rsidR="002D334D" w:rsidRPr="00BF4055" w:rsidRDefault="002D334D" w:rsidP="003C5A2F">
      <w:pPr>
        <w:numPr>
          <w:ilvl w:val="0"/>
          <w:numId w:val="7"/>
        </w:numPr>
        <w:suppressAutoHyphens/>
        <w:spacing w:after="0" w:line="276" w:lineRule="auto"/>
        <w:ind w:left="1701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gromadzenie, opracowywanie, ewidencjonowanie, selekcjonowanie i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konserwacja zbiorów,</w:t>
      </w:r>
    </w:p>
    <w:p w:rsidR="00B22CA5" w:rsidRDefault="002D334D" w:rsidP="003C5A2F">
      <w:pPr>
        <w:numPr>
          <w:ilvl w:val="0"/>
          <w:numId w:val="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sporządzanie planów pracy oraz okresowych i rocznych sprawozdań z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prowadzonej działalności,</w:t>
      </w:r>
    </w:p>
    <w:p w:rsidR="002D334D" w:rsidRDefault="002D334D" w:rsidP="003C5A2F">
      <w:pPr>
        <w:numPr>
          <w:ilvl w:val="0"/>
          <w:numId w:val="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22CA5">
        <w:rPr>
          <w:rFonts w:ascii="Times New Roman" w:eastAsia="Calibri" w:hAnsi="Times New Roman" w:cs="Times New Roman"/>
          <w:sz w:val="28"/>
          <w:szCs w:val="28"/>
          <w:lang w:eastAsia="zh-CN"/>
        </w:rPr>
        <w:t>organizowanie, aktualizowanie i prowadzenie warsztatu informacyjnego biblioteki.</w:t>
      </w:r>
    </w:p>
    <w:p w:rsidR="00E622FA" w:rsidRPr="00B22CA5" w:rsidRDefault="00E622FA" w:rsidP="00E622FA">
      <w:pPr>
        <w:suppressAutoHyphens/>
        <w:spacing w:after="0" w:line="276" w:lineRule="auto"/>
        <w:ind w:left="1778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1D7E8C" w:rsidRDefault="002D334D" w:rsidP="001D7E8C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21</w:t>
      </w:r>
    </w:p>
    <w:p w:rsidR="002D334D" w:rsidRPr="001D7E8C" w:rsidRDefault="002D334D" w:rsidP="003C5A2F">
      <w:pPr>
        <w:pStyle w:val="Akapitzlist"/>
        <w:numPr>
          <w:ilvl w:val="0"/>
          <w:numId w:val="37"/>
        </w:numPr>
        <w:spacing w:line="276" w:lineRule="auto"/>
        <w:ind w:left="794" w:hanging="357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1D7E8C">
        <w:rPr>
          <w:rFonts w:ascii="Times New Roman" w:hAnsi="Times New Roman"/>
          <w:sz w:val="28"/>
          <w:szCs w:val="28"/>
        </w:rPr>
        <w:t>W szkole zatrudniony jest logopeda, do którego zadań należy w</w:t>
      </w:r>
      <w:r w:rsidR="001D7E8C">
        <w:rPr>
          <w:rFonts w:ascii="Times New Roman" w:hAnsi="Times New Roman"/>
          <w:sz w:val="28"/>
          <w:szCs w:val="28"/>
        </w:rPr>
        <w:t> </w:t>
      </w:r>
      <w:r w:rsidRPr="001D7E8C">
        <w:rPr>
          <w:rFonts w:ascii="Times New Roman" w:hAnsi="Times New Roman"/>
          <w:sz w:val="28"/>
          <w:szCs w:val="28"/>
        </w:rPr>
        <w:t>szczególności:</w:t>
      </w:r>
    </w:p>
    <w:p w:rsidR="002D334D" w:rsidRPr="001D7E8C" w:rsidRDefault="002D334D" w:rsidP="003C5A2F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1D7E8C">
        <w:rPr>
          <w:rFonts w:ascii="Times New Roman" w:hAnsi="Times New Roman"/>
          <w:sz w:val="28"/>
          <w:szCs w:val="28"/>
        </w:rPr>
        <w:t>dokonywanie diagnoz logopedycznych;</w:t>
      </w:r>
    </w:p>
    <w:p w:rsidR="002D334D" w:rsidRPr="001D7E8C" w:rsidRDefault="002D334D" w:rsidP="003C5A2F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1D7E8C">
        <w:rPr>
          <w:rFonts w:ascii="Times New Roman" w:hAnsi="Times New Roman"/>
          <w:sz w:val="28"/>
          <w:szCs w:val="28"/>
        </w:rPr>
        <w:t>tworzenie programów terapii logopedycznej uwzględniających indywidualne potrzeby uczniów;</w:t>
      </w:r>
    </w:p>
    <w:p w:rsidR="002D334D" w:rsidRPr="001D7E8C" w:rsidRDefault="002D334D" w:rsidP="003C5A2F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1D7E8C">
        <w:rPr>
          <w:rFonts w:ascii="Times New Roman" w:hAnsi="Times New Roman"/>
          <w:sz w:val="28"/>
          <w:szCs w:val="28"/>
        </w:rPr>
        <w:t>działania w zakresie profilaktyki logopedycznej i prowadzenie terapii logopedycznej;</w:t>
      </w:r>
    </w:p>
    <w:p w:rsidR="002D334D" w:rsidRPr="001D7E8C" w:rsidRDefault="002D334D" w:rsidP="003C5A2F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1D7E8C">
        <w:rPr>
          <w:rFonts w:ascii="Times New Roman" w:hAnsi="Times New Roman"/>
          <w:sz w:val="28"/>
          <w:szCs w:val="28"/>
        </w:rPr>
        <w:t>motywowanie uczniów do działań niwelujących zaburzenia artykulacyjne;</w:t>
      </w:r>
    </w:p>
    <w:p w:rsidR="002D334D" w:rsidRPr="001D7E8C" w:rsidRDefault="002D334D" w:rsidP="003C5A2F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1D7E8C">
        <w:rPr>
          <w:rFonts w:ascii="Times New Roman" w:hAnsi="Times New Roman"/>
          <w:sz w:val="28"/>
          <w:szCs w:val="28"/>
        </w:rPr>
        <w:t>wzmacnianie wiary uczniów we własne możliwości, rozwijanie samoakceptacji i kształtowanie pozytywnej samooceny;</w:t>
      </w:r>
    </w:p>
    <w:p w:rsidR="002D334D" w:rsidRPr="001D7E8C" w:rsidRDefault="002D334D" w:rsidP="003C5A2F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1D7E8C">
        <w:rPr>
          <w:rFonts w:ascii="Times New Roman" w:hAnsi="Times New Roman"/>
          <w:sz w:val="28"/>
          <w:szCs w:val="28"/>
        </w:rPr>
        <w:t>wyrównywanie szans edukacyjnych uczniów z wadą wymowy;</w:t>
      </w:r>
    </w:p>
    <w:p w:rsidR="002D334D" w:rsidRPr="001D7E8C" w:rsidRDefault="002D334D" w:rsidP="003C5A2F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1D7E8C">
        <w:rPr>
          <w:rFonts w:ascii="Times New Roman" w:hAnsi="Times New Roman"/>
          <w:sz w:val="28"/>
          <w:szCs w:val="28"/>
        </w:rPr>
        <w:t>prowadzenie ćwiczeń wspomagających terapię zburzeń komunikacji werbalnej;</w:t>
      </w:r>
    </w:p>
    <w:p w:rsidR="002D334D" w:rsidRPr="001D7E8C" w:rsidRDefault="002D334D" w:rsidP="003C5A2F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1D7E8C">
        <w:rPr>
          <w:rFonts w:ascii="Times New Roman" w:hAnsi="Times New Roman"/>
          <w:sz w:val="28"/>
          <w:szCs w:val="28"/>
        </w:rPr>
        <w:t>utrzymywanie stałej współpracy z rodzicami uczniów, pozostających pod opieką logopedy, w celu ujednolicenia oddziaływań terapeutycznych;</w:t>
      </w:r>
    </w:p>
    <w:p w:rsidR="002D334D" w:rsidRPr="001D7E8C" w:rsidRDefault="002D334D" w:rsidP="003C5A2F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1D7E8C">
        <w:rPr>
          <w:rFonts w:ascii="Times New Roman" w:hAnsi="Times New Roman"/>
          <w:sz w:val="28"/>
          <w:szCs w:val="28"/>
        </w:rPr>
        <w:t>utrzymywanie współpracy z wychowawcami i pedagogiem.</w:t>
      </w:r>
    </w:p>
    <w:p w:rsidR="002D334D" w:rsidRDefault="002D334D" w:rsidP="002D334D">
      <w:pPr>
        <w:suppressAutoHyphens/>
        <w:spacing w:after="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1D7E8C" w:rsidRDefault="001D7E8C" w:rsidP="002D334D">
      <w:pPr>
        <w:suppressAutoHyphens/>
        <w:spacing w:after="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1D7E8C" w:rsidRPr="00BF4055" w:rsidRDefault="001D7E8C" w:rsidP="002D334D">
      <w:pPr>
        <w:suppressAutoHyphens/>
        <w:spacing w:after="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§ 22</w:t>
      </w:r>
    </w:p>
    <w:p w:rsidR="002D334D" w:rsidRPr="001D7E8C" w:rsidRDefault="002D334D" w:rsidP="003C5A2F">
      <w:pPr>
        <w:pStyle w:val="Akapitzlist"/>
        <w:numPr>
          <w:ilvl w:val="0"/>
          <w:numId w:val="39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D7E8C">
        <w:rPr>
          <w:rFonts w:ascii="Times New Roman" w:hAnsi="Times New Roman"/>
          <w:sz w:val="28"/>
          <w:szCs w:val="28"/>
        </w:rPr>
        <w:t>W szkole zatrudniani są pracownicy niepedagogiczni.</w:t>
      </w:r>
    </w:p>
    <w:p w:rsidR="002D334D" w:rsidRPr="001D7E8C" w:rsidRDefault="002D334D" w:rsidP="003C5A2F">
      <w:pPr>
        <w:pStyle w:val="Akapitzlist"/>
        <w:numPr>
          <w:ilvl w:val="0"/>
          <w:numId w:val="39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D7E8C">
        <w:rPr>
          <w:rFonts w:ascii="Times New Roman" w:hAnsi="Times New Roman"/>
          <w:sz w:val="28"/>
          <w:szCs w:val="28"/>
        </w:rPr>
        <w:t>Zasady nawiązywania i rozwiązywania stosunku pracy, pracowników niepedagogicznych określają odrębne przepisy.</w:t>
      </w:r>
    </w:p>
    <w:p w:rsidR="002D334D" w:rsidRPr="001D7E8C" w:rsidRDefault="002D334D" w:rsidP="003C5A2F">
      <w:pPr>
        <w:pStyle w:val="Akapitzlist"/>
        <w:numPr>
          <w:ilvl w:val="0"/>
          <w:numId w:val="39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D7E8C">
        <w:rPr>
          <w:rFonts w:ascii="Times New Roman" w:hAnsi="Times New Roman"/>
          <w:sz w:val="28"/>
          <w:szCs w:val="28"/>
        </w:rPr>
        <w:t>Zadaniem pracowników niepedagogicznych jest zapewnienie sprawnego działania szkoły, utrzymanie obiektu i jego otoczenia w stanie zapewniającym bezpieczeństwo uczniów, dbanie o ład i czystość w budynku szkolnym i</w:t>
      </w:r>
      <w:r w:rsidR="001D7E8C">
        <w:rPr>
          <w:rFonts w:ascii="Times New Roman" w:hAnsi="Times New Roman"/>
          <w:sz w:val="28"/>
          <w:szCs w:val="28"/>
        </w:rPr>
        <w:t> </w:t>
      </w:r>
      <w:r w:rsidRPr="001D7E8C">
        <w:rPr>
          <w:rFonts w:ascii="Times New Roman" w:hAnsi="Times New Roman"/>
          <w:sz w:val="28"/>
          <w:szCs w:val="28"/>
        </w:rPr>
        <w:t>wokół niego.</w:t>
      </w:r>
    </w:p>
    <w:p w:rsidR="002D334D" w:rsidRPr="001D7E8C" w:rsidRDefault="002D334D" w:rsidP="003C5A2F">
      <w:pPr>
        <w:pStyle w:val="Akapitzlist"/>
        <w:numPr>
          <w:ilvl w:val="0"/>
          <w:numId w:val="39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D7E8C">
        <w:rPr>
          <w:rFonts w:ascii="Times New Roman" w:hAnsi="Times New Roman"/>
          <w:sz w:val="28"/>
          <w:szCs w:val="28"/>
        </w:rPr>
        <w:t>Szczegółowy zakres obowiązków i uprawnień pracowników niepedagogicznych ustala dyrektor.</w:t>
      </w:r>
    </w:p>
    <w:p w:rsidR="002D334D" w:rsidRPr="00D14CA2" w:rsidRDefault="002D334D" w:rsidP="003C5A2F">
      <w:pPr>
        <w:pStyle w:val="Akapitzlist"/>
        <w:numPr>
          <w:ilvl w:val="0"/>
          <w:numId w:val="39"/>
        </w:numPr>
        <w:spacing w:after="0" w:line="276" w:lineRule="auto"/>
        <w:jc w:val="both"/>
        <w:rPr>
          <w:rFonts w:ascii="Arial" w:hAnsi="Arial" w:cs="Arial"/>
          <w:sz w:val="28"/>
          <w:szCs w:val="28"/>
        </w:rPr>
      </w:pPr>
      <w:r w:rsidRPr="001D7E8C">
        <w:rPr>
          <w:rFonts w:ascii="Times New Roman" w:hAnsi="Times New Roman"/>
          <w:sz w:val="28"/>
          <w:szCs w:val="28"/>
        </w:rPr>
        <w:t>Każdy pracownik szkoły zobowiązany jest natychmiast reagować na wszelkie dostrzeżone sytuacje lub zachowania uczniów stanowiące zagrożenie bezpieczeństwa uczniów.</w:t>
      </w:r>
    </w:p>
    <w:p w:rsidR="00D14CA2" w:rsidRPr="001D7E8C" w:rsidRDefault="00D14CA2" w:rsidP="00D14CA2">
      <w:pPr>
        <w:pStyle w:val="Akapitzlist"/>
        <w:spacing w:after="0" w:line="276" w:lineRule="auto"/>
        <w:jc w:val="both"/>
        <w:rPr>
          <w:rFonts w:ascii="Arial" w:hAnsi="Arial" w:cs="Arial"/>
          <w:sz w:val="28"/>
          <w:szCs w:val="28"/>
        </w:rPr>
      </w:pP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VI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Warunki i sposób oceniania wewnątrzszkolnego</w:t>
      </w:r>
    </w:p>
    <w:p w:rsidR="00D14CA2" w:rsidRDefault="002D334D" w:rsidP="00D14CA2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23</w:t>
      </w:r>
    </w:p>
    <w:p w:rsidR="00721E53" w:rsidRPr="00D14CA2" w:rsidRDefault="00721E53" w:rsidP="003C5A2F">
      <w:pPr>
        <w:pStyle w:val="Akapitzlist"/>
        <w:numPr>
          <w:ilvl w:val="0"/>
          <w:numId w:val="40"/>
        </w:numPr>
        <w:spacing w:before="240" w:line="276" w:lineRule="auto"/>
        <w:ind w:left="794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14CA2">
        <w:rPr>
          <w:rFonts w:ascii="Times New Roman" w:hAnsi="Times New Roman"/>
          <w:sz w:val="28"/>
          <w:szCs w:val="28"/>
        </w:rPr>
        <w:t>Ocenianie osiągnięć edukacyjnych i zachowania ucznia odbywa się w</w:t>
      </w:r>
      <w:r w:rsidR="00D14CA2">
        <w:rPr>
          <w:rFonts w:ascii="Times New Roman" w:hAnsi="Times New Roman"/>
          <w:sz w:val="28"/>
          <w:szCs w:val="28"/>
        </w:rPr>
        <w:t> </w:t>
      </w:r>
      <w:r w:rsidRPr="00D14CA2">
        <w:rPr>
          <w:rFonts w:ascii="Times New Roman" w:hAnsi="Times New Roman"/>
          <w:sz w:val="28"/>
          <w:szCs w:val="28"/>
        </w:rPr>
        <w:t>ramach oceniania wewnątrzszkolnego, które ma na celu:</w:t>
      </w:r>
    </w:p>
    <w:p w:rsidR="00721E53" w:rsidRPr="00BF4055" w:rsidRDefault="00721E53" w:rsidP="003C5A2F">
      <w:pPr>
        <w:pStyle w:val="Akapitzlist"/>
        <w:numPr>
          <w:ilvl w:val="0"/>
          <w:numId w:val="41"/>
        </w:num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informowanie ucznia o poziomie jego osiągnięć edukacyjnych i jego zachowaniu oraz o postępach w tym zakresie;</w:t>
      </w:r>
    </w:p>
    <w:p w:rsidR="00721E53" w:rsidRPr="00BF4055" w:rsidRDefault="00721E53" w:rsidP="003C5A2F">
      <w:pPr>
        <w:pStyle w:val="Akapitzlist"/>
        <w:numPr>
          <w:ilvl w:val="0"/>
          <w:numId w:val="41"/>
        </w:num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udzielanie uczniowi pomocy w nauce poprzez przekazanie uczniowi informacji o tym, co zrobił dobrze i jak powinien się dalej uczyć;</w:t>
      </w:r>
    </w:p>
    <w:p w:rsidR="00721E53" w:rsidRPr="00BF4055" w:rsidRDefault="00721E53" w:rsidP="003C5A2F">
      <w:pPr>
        <w:pStyle w:val="Akapitzlist"/>
        <w:numPr>
          <w:ilvl w:val="0"/>
          <w:numId w:val="41"/>
        </w:num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udzielanie wskazówek do samodzielnego planowania własnego rozwoju;</w:t>
      </w:r>
    </w:p>
    <w:p w:rsidR="00721E53" w:rsidRPr="00BF4055" w:rsidRDefault="00721E53" w:rsidP="003C5A2F">
      <w:pPr>
        <w:pStyle w:val="Akapitzlist"/>
        <w:numPr>
          <w:ilvl w:val="0"/>
          <w:numId w:val="41"/>
        </w:num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motywowanie ucznia do dalszych postępów w nauce i zachowaniu;</w:t>
      </w:r>
    </w:p>
    <w:p w:rsidR="00721E53" w:rsidRPr="00BF4055" w:rsidRDefault="00721E53" w:rsidP="003C5A2F">
      <w:pPr>
        <w:pStyle w:val="Akapitzlist"/>
        <w:numPr>
          <w:ilvl w:val="0"/>
          <w:numId w:val="41"/>
        </w:num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dostarczanie rodzicom i nauczy</w:t>
      </w:r>
      <w:r w:rsidR="00B22CA5">
        <w:rPr>
          <w:rFonts w:ascii="Times New Roman" w:eastAsia="Times New Roman" w:hAnsi="Times New Roman"/>
          <w:sz w:val="28"/>
          <w:szCs w:val="28"/>
          <w:lang w:eastAsia="hi-IN" w:bidi="hi-IN"/>
        </w:rPr>
        <w:t>cielom informacji o postępach i t</w:t>
      </w: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rudnościach w nauce i zachowaniu ucznia oraz o szczególnych uzdolnieniach ucznia;</w:t>
      </w:r>
    </w:p>
    <w:p w:rsidR="00721E53" w:rsidRPr="00BF4055" w:rsidRDefault="00721E53" w:rsidP="003C5A2F">
      <w:pPr>
        <w:pStyle w:val="Akapitzlist"/>
        <w:numPr>
          <w:ilvl w:val="0"/>
          <w:numId w:val="41"/>
        </w:num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umożliwienie nauczycielom doskonalenia organizacji i metod pracy dydaktyczno-wychowawczej.</w:t>
      </w:r>
    </w:p>
    <w:p w:rsidR="00721E53" w:rsidRPr="00BF4055" w:rsidRDefault="00721E53" w:rsidP="000B4A44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D14CA2" w:rsidRDefault="002D334D" w:rsidP="00D14CA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24</w:t>
      </w:r>
    </w:p>
    <w:p w:rsidR="00721E53" w:rsidRPr="00C409EF" w:rsidRDefault="00721E53" w:rsidP="003C5A2F">
      <w:pPr>
        <w:pStyle w:val="Akapitzlist"/>
        <w:numPr>
          <w:ilvl w:val="0"/>
          <w:numId w:val="42"/>
        </w:numPr>
        <w:spacing w:before="24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14CA2">
        <w:rPr>
          <w:rFonts w:ascii="Times New Roman" w:hAnsi="Times New Roman"/>
          <w:sz w:val="28"/>
          <w:szCs w:val="28"/>
        </w:rPr>
        <w:t>Ocenianie wewnątrzszkolne obejmuje:</w:t>
      </w:r>
    </w:p>
    <w:p w:rsidR="00721E53" w:rsidRPr="00C409EF" w:rsidRDefault="00721E53" w:rsidP="003C5A2F">
      <w:pPr>
        <w:pStyle w:val="Akapitzlist"/>
        <w:numPr>
          <w:ilvl w:val="0"/>
          <w:numId w:val="43"/>
        </w:num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lastRenderedPageBreak/>
        <w:t>formułowanie przez nauczycieli wy</w:t>
      </w:r>
      <w:r w:rsidR="00B22CA5"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>magań edukacyjnych niezbędnych</w:t>
      </w:r>
      <w:r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 do otrzymania przez ucznia poszczególnych śródrocznych i rocznych ocen klasyfikacyjnych z obowiązkowych i dodatkowych zajęć edukacyjnych,</w:t>
      </w:r>
    </w:p>
    <w:p w:rsidR="00721E53" w:rsidRPr="00C409EF" w:rsidRDefault="00721E53" w:rsidP="003C5A2F">
      <w:pPr>
        <w:pStyle w:val="Akapitzlist"/>
        <w:numPr>
          <w:ilvl w:val="0"/>
          <w:numId w:val="43"/>
        </w:num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>ustalanie kryteriów oceniania zachowania,</w:t>
      </w:r>
    </w:p>
    <w:p w:rsidR="00721E53" w:rsidRPr="00C409EF" w:rsidRDefault="00721E53" w:rsidP="003C5A2F">
      <w:pPr>
        <w:pStyle w:val="Akapitzlist"/>
        <w:numPr>
          <w:ilvl w:val="0"/>
          <w:numId w:val="43"/>
        </w:num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>ustalanie ocen bieżących i śród</w:t>
      </w:r>
      <w:r w:rsidR="00B22CA5"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>rocznych ocen klasyfikacyjnych z </w:t>
      </w:r>
      <w:r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>obowiązkowych i dodatkowych zajęć edukacyjnych, a także śródr</w:t>
      </w:r>
      <w:r w:rsidR="00B22CA5"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>ocznej oceny klasyfikacyjnej</w:t>
      </w:r>
      <w:r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 z zachowania,</w:t>
      </w:r>
    </w:p>
    <w:p w:rsidR="00721E53" w:rsidRPr="00C409EF" w:rsidRDefault="00721E53" w:rsidP="003C5A2F">
      <w:pPr>
        <w:pStyle w:val="Akapitzlist"/>
        <w:numPr>
          <w:ilvl w:val="0"/>
          <w:numId w:val="43"/>
        </w:num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>przeprowadzanie egzaminów klasyfikacyjnych,</w:t>
      </w:r>
    </w:p>
    <w:p w:rsidR="00721E53" w:rsidRPr="00C409EF" w:rsidRDefault="00721E53" w:rsidP="003C5A2F">
      <w:pPr>
        <w:pStyle w:val="Akapitzlist"/>
        <w:numPr>
          <w:ilvl w:val="0"/>
          <w:numId w:val="43"/>
        </w:num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>ustalanie rocznych ocen klasyfikacyjnyc</w:t>
      </w:r>
      <w:r w:rsidR="00B22CA5"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>h z obowiązkowych i</w:t>
      </w:r>
      <w:r w:rsidR="00C409EF">
        <w:rPr>
          <w:rFonts w:ascii="Times New Roman" w:eastAsia="Times New Roman" w:hAnsi="Times New Roman"/>
          <w:sz w:val="28"/>
          <w:szCs w:val="28"/>
          <w:lang w:eastAsia="hi-IN" w:bidi="hi-IN"/>
        </w:rPr>
        <w:t> </w:t>
      </w:r>
      <w:r w:rsidR="00B22CA5"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dodatkowych </w:t>
      </w:r>
      <w:r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>zajęć edukacyjnych oraz rocznej oceny klasyfikacyjnej zachowania,</w:t>
      </w:r>
    </w:p>
    <w:p w:rsidR="00721E53" w:rsidRPr="00C409EF" w:rsidRDefault="00721E53" w:rsidP="003C5A2F">
      <w:pPr>
        <w:pStyle w:val="Akapitzlist"/>
        <w:numPr>
          <w:ilvl w:val="0"/>
          <w:numId w:val="43"/>
        </w:num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>ustalanie warunków i trybu otrzy</w:t>
      </w:r>
      <w:r w:rsidR="00B22CA5"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mania wyższych niż przewidywane </w:t>
      </w:r>
      <w:r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>rocznych ocen klasyfikacyjnych z zajęć edukacyjnych oraz rocznej oceny klasyfikacyjnej zachowania,</w:t>
      </w:r>
    </w:p>
    <w:p w:rsidR="002D334D" w:rsidRDefault="00721E53" w:rsidP="003C5A2F">
      <w:pPr>
        <w:pStyle w:val="Akapitzlist"/>
        <w:numPr>
          <w:ilvl w:val="0"/>
          <w:numId w:val="43"/>
        </w:num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 ustalanie warunków i sposobu prze</w:t>
      </w:r>
      <w:r w:rsidR="00B22CA5"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kazywania rodzicom informacji </w:t>
      </w:r>
      <w:r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postępach </w:t>
      </w:r>
      <w:r w:rsidR="00B22CA5"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i </w:t>
      </w:r>
      <w:r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>trudnościach w nauce i zachowaniu ucznia oraz o</w:t>
      </w:r>
      <w:r w:rsidR="00C409EF">
        <w:rPr>
          <w:rFonts w:ascii="Times New Roman" w:eastAsia="Times New Roman" w:hAnsi="Times New Roman"/>
          <w:sz w:val="28"/>
          <w:szCs w:val="28"/>
          <w:lang w:eastAsia="hi-IN" w:bidi="hi-IN"/>
        </w:rPr>
        <w:t> </w:t>
      </w:r>
      <w:r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>szczególnych uzdolnieniach ucznia.</w:t>
      </w:r>
    </w:p>
    <w:p w:rsidR="00C409EF" w:rsidRPr="00C409EF" w:rsidRDefault="00C409EF" w:rsidP="00C409EF">
      <w:pPr>
        <w:pStyle w:val="Akapitzlist"/>
        <w:tabs>
          <w:tab w:val="left" w:pos="567"/>
        </w:tabs>
        <w:spacing w:after="0" w:line="276" w:lineRule="auto"/>
        <w:ind w:left="1515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</w:p>
    <w:p w:rsidR="00C409EF" w:rsidRDefault="002D334D" w:rsidP="00C409EF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25</w:t>
      </w:r>
    </w:p>
    <w:p w:rsidR="00721E53" w:rsidRPr="00C409EF" w:rsidRDefault="00721E53" w:rsidP="003C5A2F">
      <w:pPr>
        <w:pStyle w:val="Akapitzlist"/>
        <w:numPr>
          <w:ilvl w:val="0"/>
          <w:numId w:val="44"/>
        </w:numPr>
        <w:spacing w:before="24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409EF">
        <w:rPr>
          <w:rFonts w:ascii="Times New Roman" w:hAnsi="Times New Roman"/>
          <w:sz w:val="28"/>
          <w:szCs w:val="28"/>
        </w:rPr>
        <w:t>Nauczyciele na początku każdego roku szkolnego informują uczniów oraz ich rodziców o:</w:t>
      </w:r>
    </w:p>
    <w:p w:rsidR="00721E53" w:rsidRPr="00B22CA5" w:rsidRDefault="00721E53" w:rsidP="003C5A2F">
      <w:pPr>
        <w:pStyle w:val="Akapitzlist"/>
        <w:numPr>
          <w:ilvl w:val="3"/>
          <w:numId w:val="45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22CA5">
        <w:rPr>
          <w:rFonts w:ascii="Times New Roman" w:eastAsia="Times New Roman" w:hAnsi="Times New Roman"/>
          <w:sz w:val="28"/>
          <w:szCs w:val="28"/>
          <w:lang w:eastAsia="hi-IN" w:bidi="hi-IN"/>
        </w:rPr>
        <w:t>wymaganiach edukacyjnych niezbędnych do uzyskania poszczególnych śródrocznych i rocznych ocen klasyfikacyjnych z zajęć edukacyjnych wynikających z realizowanego przez siebie programu nauczania,</w:t>
      </w:r>
    </w:p>
    <w:p w:rsidR="00721E53" w:rsidRPr="00B22CA5" w:rsidRDefault="00721E53" w:rsidP="003C5A2F">
      <w:pPr>
        <w:pStyle w:val="Akapitzlist"/>
        <w:numPr>
          <w:ilvl w:val="3"/>
          <w:numId w:val="45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22CA5">
        <w:rPr>
          <w:rFonts w:ascii="Times New Roman" w:eastAsia="Times New Roman" w:hAnsi="Times New Roman"/>
          <w:sz w:val="28"/>
          <w:szCs w:val="28"/>
          <w:lang w:eastAsia="hi-IN" w:bidi="hi-IN"/>
        </w:rPr>
        <w:t>sposobach sprawdzania osiągnięć edukacyjnych uczniów,</w:t>
      </w:r>
    </w:p>
    <w:p w:rsidR="00721E53" w:rsidRPr="00B22CA5" w:rsidRDefault="00721E53" w:rsidP="003C5A2F">
      <w:pPr>
        <w:pStyle w:val="Akapitzlist"/>
        <w:numPr>
          <w:ilvl w:val="3"/>
          <w:numId w:val="45"/>
        </w:numPr>
        <w:spacing w:after="0" w:line="276" w:lineRule="auto"/>
        <w:jc w:val="both"/>
        <w:rPr>
          <w:rFonts w:ascii="Times New Roman" w:eastAsia="Times New Roman" w:hAnsi="Times New Roman"/>
          <w:sz w:val="24"/>
          <w:szCs w:val="20"/>
          <w:lang w:eastAsia="hi-IN" w:bidi="hi-IN"/>
        </w:rPr>
      </w:pPr>
      <w:r w:rsidRPr="00B22CA5">
        <w:rPr>
          <w:rFonts w:ascii="Times New Roman" w:eastAsia="Times New Roman" w:hAnsi="Times New Roman"/>
          <w:sz w:val="28"/>
          <w:szCs w:val="28"/>
          <w:lang w:eastAsia="hi-IN" w:bidi="hi-IN"/>
        </w:rPr>
        <w:t>warunkach i trybie uzyskania wyższej niż przewidywana rocznej oceny klasyfikacyjnej z zajęć edukacyjnych w poniższych terminach:</w:t>
      </w:r>
    </w:p>
    <w:p w:rsidR="00721E53" w:rsidRPr="00BF4055" w:rsidRDefault="00721E53" w:rsidP="00C409EF">
      <w:pPr>
        <w:tabs>
          <w:tab w:val="left" w:pos="2120"/>
        </w:tabs>
        <w:suppressAutoHyphens/>
        <w:spacing w:after="0" w:line="276" w:lineRule="auto"/>
        <w:ind w:left="1841" w:hanging="42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bookmarkStart w:id="2" w:name="page51"/>
      <w:bookmarkEnd w:id="2"/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a)</w:t>
      </w:r>
      <w:r w:rsidR="00603DE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uczniów – na pierwszych lekcjach wychowawczyc</w:t>
      </w:r>
      <w:r w:rsidR="00603DE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h w miesiącu wrześniu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i w trakcie zajęć edukacyjnych, co dokumen</w:t>
      </w:r>
      <w:r w:rsidR="00603DE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towane jest odpowiednim wpisem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 dzienniku elektronicznym,</w:t>
      </w:r>
    </w:p>
    <w:p w:rsidR="00721E53" w:rsidRPr="00BF4055" w:rsidRDefault="00721E53" w:rsidP="00C409EF">
      <w:pPr>
        <w:tabs>
          <w:tab w:val="left" w:pos="2140"/>
        </w:tabs>
        <w:suppressAutoHyphens/>
        <w:spacing w:after="0" w:line="276" w:lineRule="auto"/>
        <w:ind w:left="1841" w:hanging="42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b) rodziców – na pierwszym zebraniu w miesiącu wrześniu, co dokumentowane jest odpowiednim zapisem w dokumentacji zebrania, do którego dołączona jest podpisana lista obecności,</w:t>
      </w:r>
    </w:p>
    <w:p w:rsidR="00C409EF" w:rsidRDefault="00721E53" w:rsidP="00C409EF">
      <w:pPr>
        <w:tabs>
          <w:tab w:val="left" w:pos="2120"/>
        </w:tabs>
        <w:suppressAutoHyphens/>
        <w:spacing w:after="0" w:line="276" w:lineRule="auto"/>
        <w:ind w:left="1841" w:hanging="423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lastRenderedPageBreak/>
        <w:t>c) uczniów i ich rodziców – po dokonaniu jakichkolwiek zmian w</w:t>
      </w:r>
      <w:r w:rsidR="00603DE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wymaganiach edukacyjnych z realizowanego przez siebie programu nauczania odpowiednio </w:t>
      </w:r>
      <w:r w:rsidR="00FD393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–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na lekcjach i na najbliższych zebraniach rodzic</w:t>
      </w:r>
      <w:r w:rsidR="00603DE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ów, dokumentując ten fakt jak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w podpunktach a) i</w:t>
      </w:r>
      <w:r w:rsidR="00C409E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b).</w:t>
      </w:r>
    </w:p>
    <w:p w:rsidR="00721E53" w:rsidRPr="00C409EF" w:rsidRDefault="00721E53" w:rsidP="003C5A2F">
      <w:pPr>
        <w:pStyle w:val="Akapitzlist"/>
        <w:numPr>
          <w:ilvl w:val="0"/>
          <w:numId w:val="44"/>
        </w:numPr>
        <w:spacing w:before="24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409EF">
        <w:rPr>
          <w:rFonts w:ascii="Times New Roman" w:hAnsi="Times New Roman"/>
          <w:sz w:val="28"/>
          <w:szCs w:val="28"/>
        </w:rPr>
        <w:t>Wychowawca oddziału informuje uczniów</w:t>
      </w:r>
      <w:r w:rsidR="00603DE4" w:rsidRPr="00C409EF">
        <w:rPr>
          <w:rFonts w:ascii="Times New Roman" w:hAnsi="Times New Roman"/>
          <w:sz w:val="28"/>
          <w:szCs w:val="28"/>
        </w:rPr>
        <w:t xml:space="preserve"> oraz ich rodziców o warunkach i s</w:t>
      </w:r>
      <w:r w:rsidRPr="00C409EF">
        <w:rPr>
          <w:rFonts w:ascii="Times New Roman" w:hAnsi="Times New Roman"/>
          <w:sz w:val="28"/>
          <w:szCs w:val="28"/>
        </w:rPr>
        <w:t>posobie oraz kryteriach oceniania zachowania oraz warunkach i trybie otrzymania wyższej niż przewidywana rocznej oceny klasyfikacyjnej zachowania w poniższych terminach:</w:t>
      </w:r>
    </w:p>
    <w:p w:rsidR="00721E53" w:rsidRPr="00C409EF" w:rsidRDefault="00721E53" w:rsidP="003C5A2F">
      <w:pPr>
        <w:pStyle w:val="Akapitzlist"/>
        <w:numPr>
          <w:ilvl w:val="0"/>
          <w:numId w:val="46"/>
        </w:num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>uczniów –</w:t>
      </w:r>
      <w:r w:rsidR="00A339C8"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 </w:t>
      </w:r>
      <w:r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 na pierwszych lekcjach wycho</w:t>
      </w:r>
      <w:r w:rsidR="00603DE4"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wawczych w miesiącu wrześniu, </w:t>
      </w:r>
      <w:r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>co dokumentowane jest odpowiednim wpisem w dzienniku elektronicznym,</w:t>
      </w:r>
    </w:p>
    <w:p w:rsidR="00721E53" w:rsidRPr="00C409EF" w:rsidRDefault="00721E53" w:rsidP="003C5A2F">
      <w:pPr>
        <w:pStyle w:val="Akapitzlist"/>
        <w:numPr>
          <w:ilvl w:val="0"/>
          <w:numId w:val="46"/>
        </w:numPr>
        <w:tabs>
          <w:tab w:val="left" w:pos="567"/>
        </w:tabs>
        <w:spacing w:line="276" w:lineRule="auto"/>
        <w:ind w:left="1514" w:hanging="357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>ro</w:t>
      </w:r>
      <w:r w:rsidR="00603DE4"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>dziców</w:t>
      </w:r>
      <w:r w:rsidR="00A339C8"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 </w:t>
      </w:r>
      <w:r w:rsidRPr="00C409EF">
        <w:rPr>
          <w:rFonts w:ascii="Times New Roman" w:eastAsia="Times New Roman" w:hAnsi="Times New Roman"/>
          <w:sz w:val="28"/>
          <w:szCs w:val="28"/>
          <w:lang w:eastAsia="hi-IN" w:bidi="hi-IN"/>
        </w:rPr>
        <w:t>– na pierwszym zebraniu w miesiącu wrześniu, co dokumentowane jest odpowiednim zapisem w dokumentacji zebrania, do którego dołączona jest podpisana lista obecności.</w:t>
      </w:r>
    </w:p>
    <w:p w:rsidR="00721E53" w:rsidRPr="00C409EF" w:rsidRDefault="00721E53" w:rsidP="003C5A2F">
      <w:pPr>
        <w:pStyle w:val="Akapitzlist"/>
        <w:numPr>
          <w:ilvl w:val="0"/>
          <w:numId w:val="44"/>
        </w:numPr>
        <w:spacing w:after="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409EF">
        <w:rPr>
          <w:rFonts w:ascii="Times New Roman" w:hAnsi="Times New Roman"/>
          <w:sz w:val="28"/>
          <w:szCs w:val="28"/>
        </w:rPr>
        <w:t>Nieobecność rodziców na pierwszym spotkaniu klasowym we wrześniu zwalnia szkołę z obowiązku zapoznania rodzica ze szczegółowymi warunkami i sposobami oceniania wewnątrzszkolnego obowiązującymi w szkole w wymienionym terminie. Z uwagi na nieobecność rodzic winien sam dążyć do zapoznania się ze szczegółowymi warunkami i sposobami oceniania wewnątrzszkolnego obowiązującymi w szkole.</w:t>
      </w:r>
    </w:p>
    <w:p w:rsidR="00721E53" w:rsidRPr="00C409EF" w:rsidRDefault="00721E53" w:rsidP="003C5A2F">
      <w:pPr>
        <w:pStyle w:val="Akapitzlist"/>
        <w:numPr>
          <w:ilvl w:val="0"/>
          <w:numId w:val="44"/>
        </w:numPr>
        <w:spacing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409EF">
        <w:rPr>
          <w:rFonts w:ascii="Times New Roman" w:hAnsi="Times New Roman"/>
          <w:sz w:val="28"/>
          <w:szCs w:val="28"/>
        </w:rPr>
        <w:t xml:space="preserve">Sposoby informowania rodziców (prawnych </w:t>
      </w:r>
      <w:r w:rsidR="001055F3" w:rsidRPr="00C409EF">
        <w:rPr>
          <w:rFonts w:ascii="Times New Roman" w:hAnsi="Times New Roman"/>
          <w:sz w:val="28"/>
          <w:szCs w:val="28"/>
        </w:rPr>
        <w:t>opiekunów) o postępach w</w:t>
      </w:r>
      <w:r w:rsidR="00C409EF">
        <w:rPr>
          <w:rFonts w:ascii="Times New Roman" w:hAnsi="Times New Roman"/>
          <w:sz w:val="28"/>
          <w:szCs w:val="28"/>
        </w:rPr>
        <w:t> </w:t>
      </w:r>
      <w:r w:rsidR="001055F3" w:rsidRPr="00C409EF">
        <w:rPr>
          <w:rFonts w:ascii="Times New Roman" w:hAnsi="Times New Roman"/>
          <w:sz w:val="28"/>
          <w:szCs w:val="28"/>
        </w:rPr>
        <w:t xml:space="preserve">nauce </w:t>
      </w:r>
      <w:r w:rsidR="00603DE4" w:rsidRPr="00C409EF">
        <w:rPr>
          <w:rFonts w:ascii="Times New Roman" w:hAnsi="Times New Roman"/>
          <w:sz w:val="28"/>
          <w:szCs w:val="28"/>
        </w:rPr>
        <w:t>i</w:t>
      </w:r>
      <w:r w:rsidR="00A339C8" w:rsidRPr="00C409EF">
        <w:rPr>
          <w:rFonts w:ascii="Times New Roman" w:hAnsi="Times New Roman"/>
          <w:sz w:val="28"/>
          <w:szCs w:val="28"/>
        </w:rPr>
        <w:t> </w:t>
      </w:r>
      <w:r w:rsidR="00603DE4" w:rsidRPr="00C409EF">
        <w:rPr>
          <w:rFonts w:ascii="Times New Roman" w:hAnsi="Times New Roman"/>
          <w:sz w:val="28"/>
          <w:szCs w:val="28"/>
        </w:rPr>
        <w:t>frekwencji ich dzieci:</w:t>
      </w:r>
    </w:p>
    <w:p w:rsidR="00721E53" w:rsidRPr="00BF4055" w:rsidRDefault="00721E53" w:rsidP="003C5A2F">
      <w:pPr>
        <w:pStyle w:val="Akapitzlist"/>
        <w:numPr>
          <w:ilvl w:val="0"/>
          <w:numId w:val="47"/>
        </w:numPr>
        <w:tabs>
          <w:tab w:val="left" w:pos="567"/>
        </w:tabs>
        <w:suppressAutoHyphens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przez dziennik elektroniczny;</w:t>
      </w:r>
    </w:p>
    <w:p w:rsidR="00721E53" w:rsidRPr="00BF4055" w:rsidRDefault="00721E53" w:rsidP="003C5A2F">
      <w:pPr>
        <w:pStyle w:val="Akapitzlist"/>
        <w:numPr>
          <w:ilvl w:val="0"/>
          <w:numId w:val="47"/>
        </w:numPr>
        <w:tabs>
          <w:tab w:val="left" w:pos="567"/>
        </w:tabs>
        <w:suppressAutoHyphens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zebrania i konsultacje według terminarza ustalonego na początku każdego roku szkolnego;</w:t>
      </w:r>
    </w:p>
    <w:p w:rsidR="00721E53" w:rsidRPr="00BF4055" w:rsidRDefault="00721E53" w:rsidP="003C5A2F">
      <w:pPr>
        <w:pStyle w:val="Akapitzlist"/>
        <w:numPr>
          <w:ilvl w:val="0"/>
          <w:numId w:val="47"/>
        </w:numPr>
        <w:tabs>
          <w:tab w:val="left" w:pos="567"/>
        </w:tabs>
        <w:suppressAutoHyphens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indywidualne spotkania w terminach ust</w:t>
      </w:r>
      <w:r w:rsidR="00603DE4">
        <w:rPr>
          <w:rFonts w:ascii="Times New Roman" w:hAnsi="Times New Roman"/>
          <w:sz w:val="28"/>
          <w:szCs w:val="28"/>
        </w:rPr>
        <w:t xml:space="preserve">alonych przez nauczycieli </w:t>
      </w:r>
      <w:r w:rsidRPr="00BF4055">
        <w:rPr>
          <w:rFonts w:ascii="Times New Roman" w:hAnsi="Times New Roman"/>
          <w:sz w:val="28"/>
          <w:szCs w:val="28"/>
        </w:rPr>
        <w:t>(w</w:t>
      </w:r>
      <w:r w:rsidR="00603DE4">
        <w:rPr>
          <w:rFonts w:ascii="Times New Roman" w:hAnsi="Times New Roman"/>
          <w:sz w:val="28"/>
          <w:szCs w:val="28"/>
        </w:rPr>
        <w:t> </w:t>
      </w:r>
      <w:r w:rsidRPr="00BF4055">
        <w:rPr>
          <w:rFonts w:ascii="Times New Roman" w:hAnsi="Times New Roman"/>
          <w:sz w:val="28"/>
          <w:szCs w:val="28"/>
        </w:rPr>
        <w:t>miarę potrzeb);</w:t>
      </w:r>
    </w:p>
    <w:p w:rsidR="00721E53" w:rsidRPr="00877384" w:rsidRDefault="00721E53" w:rsidP="003C5A2F">
      <w:pPr>
        <w:pStyle w:val="Akapitzlist"/>
        <w:numPr>
          <w:ilvl w:val="0"/>
          <w:numId w:val="47"/>
        </w:numPr>
        <w:tabs>
          <w:tab w:val="left" w:pos="567"/>
        </w:tabs>
        <w:suppressAutoHyphens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informacje telefoniczne – potwierdzone zapisem w dzienniku elektronicznym.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26</w:t>
      </w:r>
    </w:p>
    <w:p w:rsidR="002D334D" w:rsidRPr="00A842C0" w:rsidRDefault="002D334D" w:rsidP="003C5A2F">
      <w:pPr>
        <w:pStyle w:val="Akapitzlist"/>
        <w:numPr>
          <w:ilvl w:val="0"/>
          <w:numId w:val="48"/>
        </w:numPr>
        <w:spacing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842C0">
        <w:rPr>
          <w:rFonts w:ascii="Times New Roman" w:hAnsi="Times New Roman"/>
          <w:sz w:val="28"/>
          <w:szCs w:val="28"/>
        </w:rPr>
        <w:t>Ustala się następujące kryteria ustalania oceny zachowania:</w:t>
      </w:r>
    </w:p>
    <w:p w:rsidR="002D334D" w:rsidRPr="00A842C0" w:rsidRDefault="002D334D" w:rsidP="003C5A2F">
      <w:pPr>
        <w:pStyle w:val="Akapitzlist"/>
        <w:numPr>
          <w:ilvl w:val="0"/>
          <w:numId w:val="49"/>
        </w:numPr>
        <w:tabs>
          <w:tab w:val="left" w:pos="567"/>
        </w:tabs>
        <w:suppressAutoHyphens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F3D19">
        <w:rPr>
          <w:rFonts w:ascii="Times New Roman" w:hAnsi="Times New Roman"/>
          <w:sz w:val="28"/>
          <w:szCs w:val="28"/>
        </w:rPr>
        <w:t>ocena wystawiona jest na podstawie punktów:</w:t>
      </w:r>
    </w:p>
    <w:p w:rsidR="002D334D" w:rsidRPr="00A842C0" w:rsidRDefault="002D334D" w:rsidP="003C5A2F">
      <w:pPr>
        <w:pStyle w:val="Akapitzlist"/>
        <w:numPr>
          <w:ilvl w:val="0"/>
          <w:numId w:val="50"/>
        </w:numPr>
        <w:jc w:val="both"/>
        <w:rPr>
          <w:rFonts w:ascii="Times New Roman" w:hAnsi="Times New Roman"/>
          <w:sz w:val="28"/>
          <w:szCs w:val="28"/>
        </w:rPr>
      </w:pPr>
      <w:r w:rsidRPr="00A842C0">
        <w:rPr>
          <w:rFonts w:ascii="Times New Roman" w:hAnsi="Times New Roman"/>
          <w:sz w:val="28"/>
          <w:szCs w:val="28"/>
        </w:rPr>
        <w:t>przydzielonych przez wychowawcę  w wymienionych kategoriach,</w:t>
      </w:r>
    </w:p>
    <w:p w:rsidR="002D334D" w:rsidRPr="00A842C0" w:rsidRDefault="002D334D" w:rsidP="003C5A2F">
      <w:pPr>
        <w:pStyle w:val="Akapitzlist"/>
        <w:numPr>
          <w:ilvl w:val="0"/>
          <w:numId w:val="50"/>
        </w:numPr>
        <w:jc w:val="both"/>
        <w:rPr>
          <w:rFonts w:ascii="Times New Roman" w:hAnsi="Times New Roman"/>
          <w:sz w:val="28"/>
          <w:szCs w:val="28"/>
        </w:rPr>
      </w:pPr>
      <w:r w:rsidRPr="00A842C0">
        <w:rPr>
          <w:rFonts w:ascii="Times New Roman" w:hAnsi="Times New Roman"/>
          <w:sz w:val="28"/>
          <w:szCs w:val="28"/>
        </w:rPr>
        <w:lastRenderedPageBreak/>
        <w:t>uzyskanych od nauczycieli uczących w danej klasie.</w:t>
      </w:r>
    </w:p>
    <w:p w:rsidR="002D334D" w:rsidRPr="00CD6A2E" w:rsidRDefault="002D334D" w:rsidP="003C5A2F">
      <w:pPr>
        <w:pStyle w:val="Akapitzlist"/>
        <w:numPr>
          <w:ilvl w:val="0"/>
          <w:numId w:val="49"/>
        </w:numPr>
        <w:tabs>
          <w:tab w:val="left" w:pos="426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CD6A2E">
        <w:rPr>
          <w:rFonts w:ascii="Times New Roman" w:hAnsi="Times New Roman"/>
          <w:sz w:val="28"/>
          <w:szCs w:val="28"/>
        </w:rPr>
        <w:t>wychowawca przydziela uczniom punkty,</w:t>
      </w:r>
      <w:r w:rsidR="007F3D19" w:rsidRPr="00CD6A2E">
        <w:rPr>
          <w:rFonts w:ascii="Times New Roman" w:hAnsi="Times New Roman"/>
          <w:sz w:val="28"/>
          <w:szCs w:val="28"/>
        </w:rPr>
        <w:t xml:space="preserve"> uwzględniając samoocenę ucznia </w:t>
      </w:r>
      <w:r w:rsidRPr="00CD6A2E">
        <w:rPr>
          <w:rFonts w:ascii="Times New Roman" w:hAnsi="Times New Roman"/>
          <w:sz w:val="28"/>
          <w:szCs w:val="28"/>
        </w:rPr>
        <w:t>oraz opinię zespołu klasowego, w następujących kategoriach:</w:t>
      </w:r>
    </w:p>
    <w:p w:rsidR="002D334D" w:rsidRPr="00BF4055" w:rsidRDefault="002D334D" w:rsidP="002D334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9"/>
        <w:gridCol w:w="3205"/>
        <w:gridCol w:w="4311"/>
        <w:gridCol w:w="1354"/>
      </w:tblGrid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Lp. 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34D" w:rsidRPr="00BF4055" w:rsidRDefault="002D334D" w:rsidP="002D33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b/>
                <w:sz w:val="28"/>
                <w:szCs w:val="28"/>
              </w:rPr>
              <w:t>Kategoria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34D" w:rsidRPr="00BF4055" w:rsidRDefault="002D334D" w:rsidP="002D33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D334D" w:rsidRPr="00BF4055" w:rsidRDefault="002D334D" w:rsidP="002D33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b/>
                <w:sz w:val="28"/>
                <w:szCs w:val="28"/>
              </w:rPr>
              <w:t>Aspekty, które bierzemy pod uwagę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34D" w:rsidRPr="00BF4055" w:rsidRDefault="002D334D" w:rsidP="002D33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b/>
                <w:sz w:val="28"/>
                <w:szCs w:val="28"/>
              </w:rPr>
              <w:t>Liczba punktów</w:t>
            </w:r>
          </w:p>
        </w:tc>
      </w:tr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3C5A2F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Zaangażowanie w swój samorozwój, sumienność                 w spełnianiu obowiązków szkolnych.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Postępy w nauce, udział kołach zaintere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sowań, terminowość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 i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rzetelność realizacji z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adań zleconych lub podjętych z 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inicjatywy ucznia.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0 – 1 – 2 </w:t>
            </w:r>
          </w:p>
        </w:tc>
      </w:tr>
      <w:tr w:rsidR="002D334D" w:rsidRPr="00BF4055" w:rsidTr="001055F3">
        <w:trPr>
          <w:trHeight w:val="84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3C5A2F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Frekwencja.</w:t>
            </w:r>
          </w:p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603DE4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pkt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 – brak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>godzin nieusprawied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liwionych, spóźnień;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pkt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 – do 10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>godzin nie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usprawiedliwionych lub spóźnień;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0 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pkt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 – 10 i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>więce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j godzin nieusprawiedliwionych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>lub spóźnień.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0 – 1 – 2</w:t>
            </w:r>
          </w:p>
        </w:tc>
      </w:tr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3C5A2F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603DE4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Takt i kultura osobista.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603DE4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Prawidłowe relacje z nauczycielami,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pracownikami szkoły, kolegami, kulturalne słownictwo, stosowność stroju. 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0 – 1 – 2</w:t>
            </w:r>
          </w:p>
        </w:tc>
      </w:tr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3C5A2F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603DE4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Postawa moralna i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społeczna. 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Tolerancja i akceptacja innych, zachowania wolne od agresji, poszanowanie mien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ia szkolnego                  i prywatnego, 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uczciwość, prawdomówność.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0 – 1 – 2</w:t>
            </w:r>
          </w:p>
        </w:tc>
      </w:tr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3C5A2F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bałość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 o bezpieczeństwo własne i innych.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Bezpieczne zachowania w czasie zajęć i przerw, prawidłowa reakcja na zwracaną uwagę.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0 – 1 – 2</w:t>
            </w:r>
          </w:p>
        </w:tc>
      </w:tr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3C5A2F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Dbałość o hono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 xml:space="preserve">r 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i tradycje szkoły.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7F3D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Godne reprezentowan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ie szko</w:t>
            </w:r>
            <w:r w:rsidR="007F3D19">
              <w:rPr>
                <w:rFonts w:ascii="Times New Roman" w:hAnsi="Times New Roman" w:cs="Times New Roman"/>
                <w:sz w:val="28"/>
                <w:szCs w:val="28"/>
              </w:rPr>
              <w:t>ły w środowisku, 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 xml:space="preserve">zaangażowanie </w:t>
            </w:r>
            <w:r w:rsidR="007F3D19">
              <w:rPr>
                <w:rFonts w:ascii="Times New Roman" w:hAnsi="Times New Roman" w:cs="Times New Roman"/>
                <w:sz w:val="28"/>
                <w:szCs w:val="28"/>
              </w:rPr>
              <w:t>w przygotowanie 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uroczystości szkolnych, udział w konkursach, 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zawodach międzyszkolnych.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1055F3" w:rsidRDefault="001055F3" w:rsidP="001055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55F3">
              <w:rPr>
                <w:rFonts w:ascii="Times New Roman" w:hAnsi="Times New Roman"/>
                <w:sz w:val="28"/>
                <w:szCs w:val="28"/>
              </w:rPr>
              <w:lastRenderedPageBreak/>
              <w:t>0 – 1 – 2</w:t>
            </w:r>
          </w:p>
        </w:tc>
      </w:tr>
    </w:tbl>
    <w:p w:rsidR="002D334D" w:rsidRPr="00BF4055" w:rsidRDefault="002D334D" w:rsidP="002D334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334D" w:rsidRPr="007F3D19" w:rsidRDefault="002D334D" w:rsidP="003C5A2F">
      <w:pPr>
        <w:pStyle w:val="Akapitzlist"/>
        <w:numPr>
          <w:ilvl w:val="0"/>
          <w:numId w:val="49"/>
        </w:numPr>
        <w:tabs>
          <w:tab w:val="left" w:pos="567"/>
          <w:tab w:val="left" w:pos="993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F3D19">
        <w:rPr>
          <w:rFonts w:ascii="Times New Roman" w:hAnsi="Times New Roman"/>
          <w:sz w:val="28"/>
          <w:szCs w:val="28"/>
        </w:rPr>
        <w:t>Ponadto uczeń uzyskuje punkty w liczbie od 0 do 2 od nauczycieli wszystkich przedmiotów, na jakie uczeń uczęszcza. Jeśli ten sam nauczyciel uczy w danej klasie dwóch czy więcej przedmiotów, to przydziela punkty za każdy przedmiot oddzielnie. W związku z tym, że liczba przedmiotów w</w:t>
      </w:r>
      <w:r w:rsidR="007F3D19">
        <w:rPr>
          <w:rFonts w:ascii="Times New Roman" w:hAnsi="Times New Roman"/>
          <w:sz w:val="28"/>
          <w:szCs w:val="28"/>
        </w:rPr>
        <w:t> </w:t>
      </w:r>
      <w:r w:rsidRPr="007F3D19">
        <w:rPr>
          <w:rFonts w:ascii="Times New Roman" w:hAnsi="Times New Roman"/>
          <w:sz w:val="28"/>
          <w:szCs w:val="28"/>
        </w:rPr>
        <w:t>różnych klasach jest inna, dla ujednolicenia liczby mo</w:t>
      </w:r>
      <w:r w:rsidR="007F3D19">
        <w:rPr>
          <w:rFonts w:ascii="Times New Roman" w:hAnsi="Times New Roman"/>
          <w:sz w:val="28"/>
          <w:szCs w:val="28"/>
        </w:rPr>
        <w:t xml:space="preserve">żliwych do zdobycia </w:t>
      </w:r>
      <w:r w:rsidRPr="007F3D19">
        <w:rPr>
          <w:rFonts w:ascii="Times New Roman" w:hAnsi="Times New Roman"/>
          <w:sz w:val="28"/>
          <w:szCs w:val="28"/>
        </w:rPr>
        <w:t>punktów wylicza się tę liczbę jako średnią arytmetyczną liczby punktów od poszczególnych nauczycieli pomnożoną przez 10 i zaokrągloną do całości.</w:t>
      </w:r>
    </w:p>
    <w:p w:rsidR="00C13816" w:rsidRDefault="002D334D" w:rsidP="003C5A2F">
      <w:pPr>
        <w:pStyle w:val="Akapitzlist"/>
        <w:numPr>
          <w:ilvl w:val="0"/>
          <w:numId w:val="49"/>
        </w:numPr>
        <w:tabs>
          <w:tab w:val="left" w:pos="567"/>
          <w:tab w:val="left" w:pos="993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F3D19">
        <w:rPr>
          <w:rFonts w:ascii="Times New Roman" w:hAnsi="Times New Roman"/>
          <w:sz w:val="28"/>
          <w:szCs w:val="28"/>
        </w:rPr>
        <w:t>Maksymalna liczba punktów możliwa do zdobycia to: 12 punktów według kategorii i 20 punktów od nauczycieli – razem – 32 pkt.</w:t>
      </w:r>
    </w:p>
    <w:p w:rsidR="002D334D" w:rsidRPr="00C13816" w:rsidRDefault="002D334D" w:rsidP="003C5A2F">
      <w:pPr>
        <w:pStyle w:val="Akapitzlist"/>
        <w:numPr>
          <w:ilvl w:val="0"/>
          <w:numId w:val="49"/>
        </w:numPr>
        <w:tabs>
          <w:tab w:val="left" w:pos="567"/>
          <w:tab w:val="left" w:pos="993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13816">
        <w:rPr>
          <w:rFonts w:ascii="Times New Roman" w:hAnsi="Times New Roman"/>
          <w:sz w:val="28"/>
          <w:szCs w:val="28"/>
        </w:rPr>
        <w:t>Uczeń uzyskuje poszczególne oceny na podstawie sumy punktów 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7"/>
        <w:gridCol w:w="2009"/>
      </w:tblGrid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Wzorowa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29 – 32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105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Bardzo dobra 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24 – 28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105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Dobra 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19 – 23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Poprawna  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15 – 18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Nieodpowiednia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9 – 14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Naganna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spacing w:line="25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0– 8</w:t>
            </w:r>
          </w:p>
        </w:tc>
      </w:tr>
    </w:tbl>
    <w:p w:rsidR="002D334D" w:rsidRPr="00BF4055" w:rsidRDefault="002D334D" w:rsidP="002D334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334D" w:rsidRPr="00C13816" w:rsidRDefault="002D334D" w:rsidP="003C5A2F">
      <w:pPr>
        <w:pStyle w:val="Akapitzlist"/>
        <w:numPr>
          <w:ilvl w:val="0"/>
          <w:numId w:val="49"/>
        </w:numPr>
        <w:ind w:left="1514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13816">
        <w:rPr>
          <w:rFonts w:ascii="Times New Roman" w:hAnsi="Times New Roman"/>
          <w:sz w:val="28"/>
          <w:szCs w:val="28"/>
        </w:rPr>
        <w:t>Ocena wynikająca z punktów może zostać obniżona przez wychowawcę,   jeśli uczeń w sposób rażący naruszył zasady i normy obowiązujące w szkole to znaczy:</w:t>
      </w:r>
    </w:p>
    <w:p w:rsidR="002D334D" w:rsidRPr="00BF4055" w:rsidRDefault="002D334D" w:rsidP="003C5A2F">
      <w:pPr>
        <w:pStyle w:val="Akapitzlist"/>
        <w:numPr>
          <w:ilvl w:val="0"/>
          <w:numId w:val="51"/>
        </w:numPr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dopuścił się przemocy fizycznej lub psychicznej wobec innych osób,</w:t>
      </w:r>
    </w:p>
    <w:p w:rsidR="002D334D" w:rsidRPr="00BF4055" w:rsidRDefault="002D334D" w:rsidP="003C5A2F">
      <w:pPr>
        <w:pStyle w:val="Akapitzlist"/>
        <w:numPr>
          <w:ilvl w:val="0"/>
          <w:numId w:val="51"/>
        </w:numPr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dopuścił się wyłudzenia lub kradzieży,</w:t>
      </w:r>
    </w:p>
    <w:p w:rsidR="002D334D" w:rsidRPr="00BF4055" w:rsidRDefault="002D334D" w:rsidP="003C5A2F">
      <w:pPr>
        <w:pStyle w:val="Akapitzlist"/>
        <w:numPr>
          <w:ilvl w:val="0"/>
          <w:numId w:val="51"/>
        </w:numPr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używał środków psychoaktywnych (np. alkohol, narkotyki, dopalacze),</w:t>
      </w:r>
    </w:p>
    <w:p w:rsidR="002D334D" w:rsidRPr="00BF4055" w:rsidRDefault="002D334D" w:rsidP="003C5A2F">
      <w:pPr>
        <w:pStyle w:val="Akapitzlist"/>
        <w:numPr>
          <w:ilvl w:val="0"/>
          <w:numId w:val="51"/>
        </w:numPr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wagarował,</w:t>
      </w:r>
    </w:p>
    <w:p w:rsidR="00C13816" w:rsidRDefault="002D334D" w:rsidP="003C5A2F">
      <w:pPr>
        <w:pStyle w:val="Akapitzlist"/>
        <w:numPr>
          <w:ilvl w:val="0"/>
          <w:numId w:val="51"/>
        </w:numPr>
        <w:ind w:left="1775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fałszował podpisy.</w:t>
      </w:r>
    </w:p>
    <w:p w:rsidR="002D334D" w:rsidRPr="00C13816" w:rsidRDefault="002D334D" w:rsidP="003C5A2F">
      <w:pPr>
        <w:pStyle w:val="Akapitzlist"/>
        <w:numPr>
          <w:ilvl w:val="0"/>
          <w:numId w:val="48"/>
        </w:numPr>
        <w:spacing w:after="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13816">
        <w:rPr>
          <w:rFonts w:ascii="Times New Roman" w:hAnsi="Times New Roman"/>
          <w:sz w:val="28"/>
          <w:szCs w:val="28"/>
        </w:rPr>
        <w:t>W przypadku nieobecności wychowawcy ocenę zachowania ustala wyznaczony przez dyrektora nauczyciel.</w:t>
      </w:r>
    </w:p>
    <w:p w:rsidR="00832593" w:rsidRDefault="002D334D" w:rsidP="003C5A2F">
      <w:pPr>
        <w:pStyle w:val="Akapitzlist"/>
        <w:numPr>
          <w:ilvl w:val="0"/>
          <w:numId w:val="48"/>
        </w:numPr>
        <w:spacing w:after="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13816">
        <w:rPr>
          <w:rFonts w:ascii="Times New Roman" w:hAnsi="Times New Roman"/>
          <w:sz w:val="28"/>
          <w:szCs w:val="28"/>
        </w:rPr>
        <w:t>Wychowawcy klas mają obowiązek poinformowania ucznia o</w:t>
      </w:r>
      <w:r w:rsidR="00C13816">
        <w:rPr>
          <w:rFonts w:ascii="Times New Roman" w:hAnsi="Times New Roman"/>
          <w:sz w:val="28"/>
          <w:szCs w:val="28"/>
        </w:rPr>
        <w:t> </w:t>
      </w:r>
      <w:r w:rsidRPr="00C13816">
        <w:rPr>
          <w:rFonts w:ascii="Times New Roman" w:hAnsi="Times New Roman"/>
          <w:sz w:val="28"/>
          <w:szCs w:val="28"/>
        </w:rPr>
        <w:t xml:space="preserve">przewidywanej dla niego śródrocznej lub rocznej ocenie z zachowania na </w:t>
      </w:r>
      <w:r w:rsidRPr="00C13816">
        <w:rPr>
          <w:rFonts w:ascii="Times New Roman" w:hAnsi="Times New Roman"/>
          <w:sz w:val="28"/>
          <w:szCs w:val="28"/>
        </w:rPr>
        <w:lastRenderedPageBreak/>
        <w:t>miesiąc przed śródrocznym, bądź rocznym klasyfikacyjnym posiedzeniem Rady Pedagogicznej.</w:t>
      </w:r>
    </w:p>
    <w:p w:rsidR="002D334D" w:rsidRPr="00832593" w:rsidRDefault="002D334D" w:rsidP="003C5A2F">
      <w:pPr>
        <w:pStyle w:val="Akapitzlist"/>
        <w:numPr>
          <w:ilvl w:val="0"/>
          <w:numId w:val="48"/>
        </w:numPr>
        <w:spacing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32593">
        <w:rPr>
          <w:rFonts w:ascii="Times New Roman" w:eastAsia="ufIuX-nMhlFUa5xntag+0ucw==+FPEF" w:hAnsi="Times New Roman"/>
          <w:sz w:val="28"/>
          <w:szCs w:val="28"/>
        </w:rPr>
        <w:t>Ustala się następujące warunki i tryb uzyskiwania wyższych niż przewidywane śródrocznych i rocznych ocen z zachowania:</w:t>
      </w:r>
    </w:p>
    <w:p w:rsidR="002D334D" w:rsidRPr="00832593" w:rsidRDefault="002D334D" w:rsidP="003C5A2F">
      <w:pPr>
        <w:pStyle w:val="Akapitzlist"/>
        <w:numPr>
          <w:ilvl w:val="0"/>
          <w:numId w:val="52"/>
        </w:numPr>
        <w:spacing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32593">
        <w:rPr>
          <w:rFonts w:ascii="Times New Roman" w:hAnsi="Times New Roman"/>
          <w:sz w:val="28"/>
          <w:szCs w:val="28"/>
        </w:rPr>
        <w:t>w ciągu 3 dni od przekazania informacji, o której mowa w ust. 2, uczeń lub jego rodzice składają w sekretariacie pisemny wniosek o</w:t>
      </w:r>
      <w:r w:rsidR="00832593">
        <w:rPr>
          <w:rFonts w:ascii="Times New Roman" w:hAnsi="Times New Roman"/>
          <w:sz w:val="28"/>
          <w:szCs w:val="28"/>
        </w:rPr>
        <w:t> </w:t>
      </w:r>
      <w:r w:rsidRPr="00832593">
        <w:rPr>
          <w:rFonts w:ascii="Times New Roman" w:hAnsi="Times New Roman"/>
          <w:sz w:val="28"/>
          <w:szCs w:val="28"/>
        </w:rPr>
        <w:t>chęci uzyskania wyższej niż przewidywana oceny z zachowania ze wskazaniem o jaką ocenę uczeń się ubiega;</w:t>
      </w:r>
    </w:p>
    <w:p w:rsidR="002D334D" w:rsidRPr="00832593" w:rsidRDefault="002D334D" w:rsidP="003C5A2F">
      <w:pPr>
        <w:pStyle w:val="Akapitzlist"/>
        <w:numPr>
          <w:ilvl w:val="0"/>
          <w:numId w:val="52"/>
        </w:numPr>
        <w:contextualSpacing w:val="0"/>
        <w:jc w:val="both"/>
        <w:rPr>
          <w:rFonts w:ascii="Times New Roman" w:hAnsi="Times New Roman"/>
          <w:sz w:val="28"/>
          <w:szCs w:val="28"/>
        </w:rPr>
      </w:pPr>
      <w:r w:rsidRPr="00832593">
        <w:rPr>
          <w:rFonts w:ascii="Times New Roman" w:hAnsi="Times New Roman"/>
          <w:sz w:val="28"/>
          <w:szCs w:val="28"/>
        </w:rPr>
        <w:t>Dyrektor informuje o tym fakcie wychowawcę klasy, który pisemnie określa warunki jakie musi spełnić uczeń do uzyskania oceny wskazanej we wniosku z określeniem terminów w jakich to powinno nastąpić, nie później jednak niż 3 dni przed klasyfikacją roczną</w:t>
      </w:r>
      <w:r w:rsidR="00877384" w:rsidRPr="00832593">
        <w:rPr>
          <w:rFonts w:ascii="Times New Roman" w:hAnsi="Times New Roman"/>
          <w:sz w:val="28"/>
          <w:szCs w:val="28"/>
        </w:rPr>
        <w:t xml:space="preserve"> </w:t>
      </w:r>
      <w:r w:rsidR="00721E53" w:rsidRPr="00832593">
        <w:rPr>
          <w:rFonts w:ascii="Times New Roman" w:hAnsi="Times New Roman"/>
          <w:sz w:val="28"/>
          <w:szCs w:val="28"/>
        </w:rPr>
        <w:t>i</w:t>
      </w:r>
      <w:r w:rsidR="00832593">
        <w:rPr>
          <w:rFonts w:ascii="Times New Roman" w:hAnsi="Times New Roman"/>
          <w:sz w:val="28"/>
          <w:szCs w:val="28"/>
        </w:rPr>
        <w:t> </w:t>
      </w:r>
      <w:r w:rsidR="00721E53" w:rsidRPr="00832593">
        <w:rPr>
          <w:rFonts w:ascii="Times New Roman" w:hAnsi="Times New Roman"/>
          <w:sz w:val="28"/>
          <w:szCs w:val="28"/>
        </w:rPr>
        <w:t>śródroczną,</w:t>
      </w:r>
    </w:p>
    <w:p w:rsidR="00832593" w:rsidRDefault="002D334D" w:rsidP="003C5A2F">
      <w:pPr>
        <w:pStyle w:val="Akapitzlist"/>
        <w:numPr>
          <w:ilvl w:val="0"/>
          <w:numId w:val="52"/>
        </w:numPr>
        <w:contextualSpacing w:val="0"/>
        <w:jc w:val="both"/>
        <w:rPr>
          <w:rFonts w:ascii="Times New Roman" w:hAnsi="Times New Roman"/>
          <w:sz w:val="28"/>
          <w:szCs w:val="28"/>
        </w:rPr>
      </w:pPr>
      <w:r w:rsidRPr="00832593">
        <w:rPr>
          <w:rFonts w:ascii="Times New Roman" w:hAnsi="Times New Roman"/>
          <w:sz w:val="28"/>
          <w:szCs w:val="28"/>
        </w:rPr>
        <w:t>rodzic i uczeń winni podpisać otrzymaną informację od nauczyciela, której kopię przechowuje się w dokumentacji klasy do czasu ukończenia lub opuszczenia przez ucznia szkoły.</w:t>
      </w:r>
    </w:p>
    <w:p w:rsidR="002D334D" w:rsidRPr="00832593" w:rsidRDefault="002D334D" w:rsidP="003C5A2F">
      <w:pPr>
        <w:pStyle w:val="Akapitzlist"/>
        <w:numPr>
          <w:ilvl w:val="0"/>
          <w:numId w:val="48"/>
        </w:numPr>
        <w:ind w:left="794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32593">
        <w:rPr>
          <w:rFonts w:ascii="Times New Roman" w:eastAsia="ufIuX-nMhlFUa5xntag+0ucw==+FPEF" w:hAnsi="Times New Roman"/>
          <w:sz w:val="28"/>
          <w:szCs w:val="28"/>
        </w:rPr>
        <w:t>Uczeń uzyskuje wyższą niż przewidywana ś</w:t>
      </w:r>
      <w:r w:rsidR="005A17D7" w:rsidRPr="00832593">
        <w:rPr>
          <w:rFonts w:ascii="Times New Roman" w:eastAsia="ufIuX-nMhlFUa5xntag+0ucw==+FPEF" w:hAnsi="Times New Roman"/>
          <w:sz w:val="28"/>
          <w:szCs w:val="28"/>
        </w:rPr>
        <w:t>ródroczną lub roczną ocenę z z</w:t>
      </w:r>
      <w:r w:rsidRPr="00832593">
        <w:rPr>
          <w:rFonts w:ascii="Times New Roman" w:eastAsia="ufIuX-nMhlFUa5xntag+0ucw==+FPEF" w:hAnsi="Times New Roman"/>
          <w:sz w:val="28"/>
          <w:szCs w:val="28"/>
        </w:rPr>
        <w:t>achowania, o którą ubiegał się we wniosku, jeśli spełni poniższe warunki:</w:t>
      </w:r>
    </w:p>
    <w:p w:rsidR="002D334D" w:rsidRPr="00832593" w:rsidRDefault="002D334D" w:rsidP="003C5A2F">
      <w:pPr>
        <w:pStyle w:val="Akapitzlist"/>
        <w:numPr>
          <w:ilvl w:val="0"/>
          <w:numId w:val="53"/>
        </w:numPr>
        <w:spacing w:after="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32593">
        <w:rPr>
          <w:rFonts w:ascii="Times New Roman" w:hAnsi="Times New Roman"/>
          <w:sz w:val="28"/>
          <w:szCs w:val="28"/>
        </w:rPr>
        <w:t>dopełni trybu określonego w ust. 4;</w:t>
      </w:r>
    </w:p>
    <w:p w:rsidR="002D334D" w:rsidRPr="00832593" w:rsidRDefault="002D334D" w:rsidP="003C5A2F">
      <w:pPr>
        <w:pStyle w:val="Akapitzlist"/>
        <w:numPr>
          <w:ilvl w:val="0"/>
          <w:numId w:val="53"/>
        </w:numPr>
        <w:spacing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32593">
        <w:rPr>
          <w:rFonts w:ascii="Times New Roman" w:hAnsi="Times New Roman"/>
          <w:sz w:val="28"/>
          <w:szCs w:val="28"/>
        </w:rPr>
        <w:t>wypełni wszystkie zalecen</w:t>
      </w:r>
      <w:r w:rsidR="00832593" w:rsidRPr="00832593">
        <w:rPr>
          <w:rFonts w:ascii="Times New Roman" w:hAnsi="Times New Roman"/>
          <w:sz w:val="28"/>
          <w:szCs w:val="28"/>
        </w:rPr>
        <w:t xml:space="preserve">ia nauczyciela, o których mowa </w:t>
      </w:r>
      <w:r w:rsidR="00832593">
        <w:rPr>
          <w:rFonts w:ascii="Times New Roman" w:hAnsi="Times New Roman"/>
          <w:sz w:val="28"/>
          <w:szCs w:val="28"/>
        </w:rPr>
        <w:br/>
        <w:t>w </w:t>
      </w:r>
      <w:r w:rsidRPr="00832593">
        <w:rPr>
          <w:rFonts w:ascii="Times New Roman" w:hAnsi="Times New Roman"/>
          <w:sz w:val="28"/>
          <w:szCs w:val="28"/>
        </w:rPr>
        <w:t xml:space="preserve">ust. 4 </w:t>
      </w:r>
      <w:proofErr w:type="spellStart"/>
      <w:r w:rsidRPr="00832593">
        <w:rPr>
          <w:rFonts w:ascii="Times New Roman" w:hAnsi="Times New Roman"/>
          <w:sz w:val="28"/>
          <w:szCs w:val="28"/>
        </w:rPr>
        <w:t>pkt</w:t>
      </w:r>
      <w:proofErr w:type="spellEnd"/>
      <w:r w:rsidRPr="00832593">
        <w:rPr>
          <w:rFonts w:ascii="Times New Roman" w:hAnsi="Times New Roman"/>
          <w:sz w:val="28"/>
          <w:szCs w:val="28"/>
        </w:rPr>
        <w:t xml:space="preserve"> 2.</w:t>
      </w:r>
    </w:p>
    <w:p w:rsidR="005A17D7" w:rsidRPr="00832593" w:rsidRDefault="002D334D" w:rsidP="003C5A2F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ufIuX-nMhlFUa5xntag+0ucw==+FPEF" w:hAnsi="Times New Roman"/>
          <w:sz w:val="28"/>
          <w:szCs w:val="28"/>
        </w:rPr>
      </w:pPr>
      <w:r w:rsidRPr="00832593">
        <w:rPr>
          <w:rFonts w:ascii="Times New Roman" w:eastAsia="ufIuX-nMhlFUa5xntag+0ucw==+FPEF" w:hAnsi="Times New Roman"/>
          <w:sz w:val="28"/>
          <w:szCs w:val="28"/>
        </w:rPr>
        <w:t xml:space="preserve"> Oceny wypełnienia zaleceń dokonuje wychowawca klasy.</w:t>
      </w:r>
    </w:p>
    <w:p w:rsidR="005A17D7" w:rsidRDefault="005A17D7" w:rsidP="00FD3934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FD3934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27</w:t>
      </w:r>
    </w:p>
    <w:p w:rsidR="00721E53" w:rsidRPr="0022368B" w:rsidRDefault="00721E53" w:rsidP="003C5A2F">
      <w:pPr>
        <w:pStyle w:val="Akapitzlist"/>
        <w:numPr>
          <w:ilvl w:val="0"/>
          <w:numId w:val="54"/>
        </w:numPr>
        <w:autoSpaceDE w:val="0"/>
        <w:autoSpaceDN w:val="0"/>
        <w:adjustRightInd w:val="0"/>
        <w:spacing w:line="276" w:lineRule="auto"/>
        <w:ind w:left="794" w:hanging="357"/>
        <w:contextualSpacing w:val="0"/>
        <w:jc w:val="both"/>
        <w:rPr>
          <w:rFonts w:ascii="Times New Roman" w:eastAsia="ufIuX-nMhlFUa5xntag+0ucw==+FPEF" w:hAnsi="Times New Roman"/>
          <w:sz w:val="28"/>
          <w:szCs w:val="28"/>
        </w:rPr>
      </w:pPr>
      <w:r w:rsidRPr="0022368B">
        <w:rPr>
          <w:rFonts w:ascii="Times New Roman" w:eastAsia="ufIuX-nMhlFUa5xntag+0ucw==+FPEF" w:hAnsi="Times New Roman"/>
          <w:sz w:val="28"/>
          <w:szCs w:val="28"/>
        </w:rPr>
        <w:t>Głównymi źródłami informacji o osiągnięciac</w:t>
      </w:r>
      <w:r w:rsidR="005A17D7" w:rsidRPr="0022368B">
        <w:rPr>
          <w:rFonts w:ascii="Times New Roman" w:eastAsia="ufIuX-nMhlFUa5xntag+0ucw==+FPEF" w:hAnsi="Times New Roman"/>
          <w:sz w:val="28"/>
          <w:szCs w:val="28"/>
        </w:rPr>
        <w:t xml:space="preserve">h uczniów w ocenianiu bieżącym </w:t>
      </w:r>
      <w:r w:rsidRPr="0022368B">
        <w:rPr>
          <w:rFonts w:ascii="Times New Roman" w:eastAsia="ufIuX-nMhlFUa5xntag+0ucw==+FPEF" w:hAnsi="Times New Roman"/>
          <w:sz w:val="28"/>
          <w:szCs w:val="28"/>
        </w:rPr>
        <w:t>z</w:t>
      </w:r>
      <w:r w:rsidR="005A17D7" w:rsidRPr="0022368B">
        <w:rPr>
          <w:rFonts w:ascii="Times New Roman" w:eastAsia="ufIuX-nMhlFUa5xntag+0ucw==+FPEF" w:hAnsi="Times New Roman"/>
          <w:sz w:val="28"/>
          <w:szCs w:val="28"/>
        </w:rPr>
        <w:t> </w:t>
      </w:r>
      <w:r w:rsidRPr="0022368B">
        <w:rPr>
          <w:rFonts w:ascii="Times New Roman" w:eastAsia="ufIuX-nMhlFUa5xntag+0ucw==+FPEF" w:hAnsi="Times New Roman"/>
          <w:sz w:val="28"/>
          <w:szCs w:val="28"/>
        </w:rPr>
        <w:t>wyłączeniem: religii, plastyki, techniki</w:t>
      </w:r>
      <w:r w:rsidR="005A17D7" w:rsidRPr="0022368B">
        <w:rPr>
          <w:rFonts w:ascii="Times New Roman" w:eastAsia="ufIuX-nMhlFUa5xntag+0ucw==+FPEF" w:hAnsi="Times New Roman"/>
          <w:sz w:val="28"/>
          <w:szCs w:val="28"/>
        </w:rPr>
        <w:t>, wychowania fizycznego, muzyki i </w:t>
      </w:r>
      <w:r w:rsidRPr="0022368B">
        <w:rPr>
          <w:rFonts w:ascii="Times New Roman" w:eastAsia="ufIuX-nMhlFUa5xntag+0ucw==+FPEF" w:hAnsi="Times New Roman"/>
          <w:sz w:val="28"/>
          <w:szCs w:val="28"/>
        </w:rPr>
        <w:t>informatyki, są:</w:t>
      </w:r>
    </w:p>
    <w:p w:rsidR="00721E53" w:rsidRPr="000129FC" w:rsidRDefault="000129FC" w:rsidP="003C5A2F">
      <w:pPr>
        <w:pStyle w:val="Akapitzlist"/>
        <w:numPr>
          <w:ilvl w:val="0"/>
          <w:numId w:val="55"/>
        </w:numPr>
        <w:spacing w:after="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129FC">
        <w:rPr>
          <w:rFonts w:ascii="Times New Roman" w:hAnsi="Times New Roman"/>
          <w:sz w:val="28"/>
          <w:szCs w:val="28"/>
        </w:rPr>
        <w:t>s</w:t>
      </w:r>
      <w:r w:rsidR="001055F3" w:rsidRPr="000129FC">
        <w:rPr>
          <w:rFonts w:ascii="Times New Roman" w:hAnsi="Times New Roman"/>
          <w:sz w:val="28"/>
          <w:szCs w:val="28"/>
        </w:rPr>
        <w:t xml:space="preserve">prawdziany – wszystkie formy sprawdzania </w:t>
      </w:r>
      <w:r w:rsidR="00721E53" w:rsidRPr="000129FC">
        <w:rPr>
          <w:rFonts w:ascii="Times New Roman" w:hAnsi="Times New Roman"/>
          <w:sz w:val="28"/>
          <w:szCs w:val="28"/>
        </w:rPr>
        <w:t xml:space="preserve">pisemnego wiedzy </w:t>
      </w:r>
      <w:r w:rsidR="001055F3" w:rsidRPr="000129FC">
        <w:rPr>
          <w:rFonts w:ascii="Times New Roman" w:hAnsi="Times New Roman"/>
          <w:sz w:val="28"/>
          <w:szCs w:val="28"/>
        </w:rPr>
        <w:t>z</w:t>
      </w:r>
      <w:r w:rsidR="00E04227">
        <w:rPr>
          <w:rFonts w:ascii="Times New Roman" w:hAnsi="Times New Roman"/>
          <w:sz w:val="28"/>
          <w:szCs w:val="28"/>
        </w:rPr>
        <w:t> </w:t>
      </w:r>
      <w:r w:rsidR="001055F3" w:rsidRPr="000129FC">
        <w:rPr>
          <w:rFonts w:ascii="Times New Roman" w:hAnsi="Times New Roman"/>
          <w:sz w:val="28"/>
          <w:szCs w:val="28"/>
        </w:rPr>
        <w:t>dużej części materiału: test, sprawdzian, wypracowanie i test</w:t>
      </w:r>
      <w:r w:rsidR="00721E53" w:rsidRPr="0001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21E53" w:rsidRPr="000129FC">
        <w:rPr>
          <w:rFonts w:ascii="Times New Roman" w:hAnsi="Times New Roman"/>
          <w:sz w:val="28"/>
          <w:szCs w:val="28"/>
        </w:rPr>
        <w:t>online</w:t>
      </w:r>
      <w:proofErr w:type="spellEnd"/>
      <w:r w:rsidR="00721E53" w:rsidRPr="000129FC">
        <w:rPr>
          <w:rFonts w:ascii="Times New Roman" w:hAnsi="Times New Roman"/>
          <w:sz w:val="28"/>
          <w:szCs w:val="28"/>
        </w:rPr>
        <w:t>;</w:t>
      </w:r>
    </w:p>
    <w:p w:rsidR="00721E53" w:rsidRPr="000129FC" w:rsidRDefault="001055F3" w:rsidP="003C5A2F">
      <w:pPr>
        <w:pStyle w:val="Akapitzlist"/>
        <w:numPr>
          <w:ilvl w:val="0"/>
          <w:numId w:val="55"/>
        </w:numPr>
        <w:spacing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129FC">
        <w:rPr>
          <w:rFonts w:ascii="Times New Roman" w:hAnsi="Times New Roman"/>
          <w:sz w:val="28"/>
          <w:szCs w:val="28"/>
        </w:rPr>
        <w:t xml:space="preserve">wypowiedzi ustne – obejmują: odpowiedzi ucznia, </w:t>
      </w:r>
      <w:r w:rsidR="00721E53" w:rsidRPr="000129FC">
        <w:rPr>
          <w:rFonts w:ascii="Times New Roman" w:hAnsi="Times New Roman"/>
          <w:sz w:val="28"/>
          <w:szCs w:val="28"/>
        </w:rPr>
        <w:t xml:space="preserve">rozwiązywanie </w:t>
      </w:r>
      <w:r w:rsidRPr="000129FC">
        <w:rPr>
          <w:rFonts w:ascii="Times New Roman" w:hAnsi="Times New Roman"/>
          <w:sz w:val="28"/>
          <w:szCs w:val="28"/>
        </w:rPr>
        <w:t>zadań, w</w:t>
      </w:r>
      <w:r w:rsidR="000129FC">
        <w:rPr>
          <w:rFonts w:ascii="Times New Roman" w:hAnsi="Times New Roman"/>
          <w:sz w:val="28"/>
          <w:szCs w:val="28"/>
        </w:rPr>
        <w:t> </w:t>
      </w:r>
      <w:r w:rsidRPr="000129FC">
        <w:rPr>
          <w:rFonts w:ascii="Times New Roman" w:hAnsi="Times New Roman"/>
          <w:sz w:val="28"/>
          <w:szCs w:val="28"/>
        </w:rPr>
        <w:t>tym zadań</w:t>
      </w:r>
      <w:r w:rsidR="00721E53" w:rsidRPr="000129FC">
        <w:rPr>
          <w:rFonts w:ascii="Times New Roman" w:hAnsi="Times New Roman"/>
          <w:sz w:val="28"/>
          <w:szCs w:val="28"/>
        </w:rPr>
        <w:t xml:space="preserve"> interaktywnych, znajomość treści lektury, recytacje,</w:t>
      </w:r>
      <w:r w:rsidRPr="000129FC">
        <w:rPr>
          <w:rFonts w:ascii="Times New Roman" w:hAnsi="Times New Roman"/>
          <w:sz w:val="28"/>
          <w:szCs w:val="28"/>
        </w:rPr>
        <w:t xml:space="preserve"> prezentacje, projekty,</w:t>
      </w:r>
      <w:r w:rsidR="00721E53" w:rsidRPr="000129FC">
        <w:rPr>
          <w:rFonts w:ascii="Times New Roman" w:hAnsi="Times New Roman"/>
          <w:sz w:val="28"/>
          <w:szCs w:val="28"/>
        </w:rPr>
        <w:t xml:space="preserve"> referaty, doświadczenia, a więc wszystkie formy, w</w:t>
      </w:r>
      <w:r w:rsidRPr="000129FC">
        <w:rPr>
          <w:rFonts w:ascii="Times New Roman" w:hAnsi="Times New Roman"/>
          <w:sz w:val="28"/>
          <w:szCs w:val="28"/>
        </w:rPr>
        <w:t xml:space="preserve"> których uczeń udziela na lekcji odpowiedzi </w:t>
      </w:r>
      <w:r w:rsidR="00721E53" w:rsidRPr="000129FC">
        <w:rPr>
          <w:rFonts w:ascii="Times New Roman" w:hAnsi="Times New Roman"/>
          <w:sz w:val="28"/>
          <w:szCs w:val="28"/>
        </w:rPr>
        <w:t>ustnej;</w:t>
      </w:r>
    </w:p>
    <w:p w:rsidR="00721E53" w:rsidRPr="000129FC" w:rsidRDefault="00721E53" w:rsidP="003C5A2F">
      <w:pPr>
        <w:pStyle w:val="Akapitzlist"/>
        <w:numPr>
          <w:ilvl w:val="0"/>
          <w:numId w:val="55"/>
        </w:numPr>
        <w:spacing w:after="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055F3">
        <w:rPr>
          <w:rFonts w:ascii="Times New Roman" w:hAnsi="Times New Roman"/>
          <w:sz w:val="28"/>
          <w:szCs w:val="28"/>
        </w:rPr>
        <w:lastRenderedPageBreak/>
        <w:t>kartkówki –</w:t>
      </w:r>
      <w:r w:rsidR="00FD3934" w:rsidRPr="001055F3">
        <w:rPr>
          <w:rFonts w:ascii="Times New Roman" w:hAnsi="Times New Roman"/>
          <w:sz w:val="28"/>
          <w:szCs w:val="28"/>
        </w:rPr>
        <w:t xml:space="preserve"> </w:t>
      </w:r>
      <w:r w:rsidRPr="001055F3">
        <w:rPr>
          <w:rFonts w:ascii="Times New Roman" w:hAnsi="Times New Roman"/>
          <w:sz w:val="28"/>
          <w:szCs w:val="28"/>
        </w:rPr>
        <w:t xml:space="preserve">obejmują wszystkie formy sprawdzania pisemnego do </w:t>
      </w:r>
      <w:r w:rsidR="00FD3934" w:rsidRPr="000129FC">
        <w:rPr>
          <w:rFonts w:ascii="Times New Roman" w:hAnsi="Times New Roman"/>
          <w:sz w:val="28"/>
          <w:szCs w:val="28"/>
        </w:rPr>
        <w:t>trzech</w:t>
      </w:r>
      <w:r w:rsidRPr="000129FC">
        <w:rPr>
          <w:rFonts w:ascii="Times New Roman" w:hAnsi="Times New Roman"/>
          <w:sz w:val="28"/>
          <w:szCs w:val="28"/>
        </w:rPr>
        <w:t xml:space="preserve"> tematów lekcyjnych, dyktanda, testy z lukami ortograficznymi;</w:t>
      </w:r>
    </w:p>
    <w:p w:rsidR="00721E53" w:rsidRPr="000129FC" w:rsidRDefault="000129FC" w:rsidP="003C5A2F">
      <w:pPr>
        <w:pStyle w:val="Akapitzlist"/>
        <w:numPr>
          <w:ilvl w:val="0"/>
          <w:numId w:val="55"/>
        </w:numPr>
        <w:spacing w:after="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129FC">
        <w:rPr>
          <w:rFonts w:ascii="Times New Roman" w:hAnsi="Times New Roman"/>
          <w:sz w:val="28"/>
          <w:szCs w:val="28"/>
        </w:rPr>
        <w:t xml:space="preserve">zadania </w:t>
      </w:r>
      <w:r w:rsidR="00FD3934" w:rsidRPr="000129FC">
        <w:rPr>
          <w:rFonts w:ascii="Times New Roman" w:hAnsi="Times New Roman"/>
          <w:sz w:val="28"/>
          <w:szCs w:val="28"/>
        </w:rPr>
        <w:t xml:space="preserve">domowe – </w:t>
      </w:r>
      <w:r w:rsidR="00721E53" w:rsidRPr="000129FC">
        <w:rPr>
          <w:rFonts w:ascii="Times New Roman" w:hAnsi="Times New Roman"/>
          <w:sz w:val="28"/>
          <w:szCs w:val="28"/>
        </w:rPr>
        <w:t>obejmują wszystkie prace pisemne i w innej</w:t>
      </w:r>
      <w:r w:rsidRPr="000129FC">
        <w:rPr>
          <w:rFonts w:ascii="Times New Roman" w:hAnsi="Times New Roman"/>
          <w:sz w:val="28"/>
          <w:szCs w:val="28"/>
        </w:rPr>
        <w:t xml:space="preserve"> formie, które uczeń wykonuje w domu, w tym np.  manualne, referaty,</w:t>
      </w:r>
      <w:r w:rsidR="00721E53" w:rsidRPr="000129FC">
        <w:rPr>
          <w:rFonts w:ascii="Times New Roman" w:hAnsi="Times New Roman"/>
          <w:sz w:val="28"/>
          <w:szCs w:val="28"/>
        </w:rPr>
        <w:t xml:space="preserve"> prezentacje, doświadczenia bez ustnego prezentowania na lekcji;</w:t>
      </w:r>
    </w:p>
    <w:p w:rsidR="00721E53" w:rsidRPr="000129FC" w:rsidRDefault="00FD3934" w:rsidP="003C5A2F">
      <w:pPr>
        <w:pStyle w:val="Akapitzlist"/>
        <w:numPr>
          <w:ilvl w:val="0"/>
          <w:numId w:val="55"/>
        </w:numPr>
        <w:spacing w:after="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129FC">
        <w:rPr>
          <w:rFonts w:ascii="Times New Roman" w:hAnsi="Times New Roman"/>
          <w:sz w:val="28"/>
          <w:szCs w:val="28"/>
        </w:rPr>
        <w:t>aktywność –</w:t>
      </w:r>
      <w:r w:rsidR="00721E53" w:rsidRPr="000129FC">
        <w:rPr>
          <w:rFonts w:ascii="Times New Roman" w:hAnsi="Times New Roman"/>
          <w:sz w:val="28"/>
          <w:szCs w:val="28"/>
        </w:rPr>
        <w:t xml:space="preserve"> obejmuje pracę na lekcji, pracę w grupach, udział w</w:t>
      </w:r>
      <w:r w:rsidR="00F364A5">
        <w:rPr>
          <w:rFonts w:ascii="Times New Roman" w:hAnsi="Times New Roman"/>
          <w:sz w:val="28"/>
          <w:szCs w:val="28"/>
        </w:rPr>
        <w:t> </w:t>
      </w:r>
      <w:r w:rsidR="00721E53" w:rsidRPr="000129FC">
        <w:rPr>
          <w:rFonts w:ascii="Times New Roman" w:hAnsi="Times New Roman"/>
          <w:sz w:val="28"/>
          <w:szCs w:val="28"/>
        </w:rPr>
        <w:t xml:space="preserve">różnego rodzaju konkursach; </w:t>
      </w:r>
    </w:p>
    <w:p w:rsidR="00F364A5" w:rsidRDefault="00721E53" w:rsidP="003C5A2F">
      <w:pPr>
        <w:pStyle w:val="Akapitzlist"/>
        <w:numPr>
          <w:ilvl w:val="0"/>
          <w:numId w:val="55"/>
        </w:numPr>
        <w:spacing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129FC">
        <w:rPr>
          <w:rFonts w:ascii="Times New Roman" w:hAnsi="Times New Roman"/>
          <w:sz w:val="28"/>
          <w:szCs w:val="28"/>
        </w:rPr>
        <w:t>zadania dodatkowe.</w:t>
      </w:r>
    </w:p>
    <w:p w:rsidR="004E7731" w:rsidRPr="00F364A5" w:rsidRDefault="00721E53" w:rsidP="003C5A2F">
      <w:pPr>
        <w:pStyle w:val="Akapitzlist"/>
        <w:numPr>
          <w:ilvl w:val="0"/>
          <w:numId w:val="5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364A5">
        <w:rPr>
          <w:rFonts w:ascii="Times New Roman" w:hAnsi="Times New Roman"/>
          <w:sz w:val="28"/>
          <w:szCs w:val="28"/>
        </w:rPr>
        <w:t>Przy ustalaniu oceny  z plastyki, techniki,</w:t>
      </w:r>
      <w:r w:rsidR="000129FC" w:rsidRPr="00F364A5">
        <w:rPr>
          <w:rFonts w:ascii="Times New Roman" w:hAnsi="Times New Roman"/>
          <w:sz w:val="28"/>
          <w:szCs w:val="28"/>
        </w:rPr>
        <w:t xml:space="preserve"> wychowania fizycznego, muzyki i </w:t>
      </w:r>
      <w:r w:rsidRPr="00F364A5">
        <w:rPr>
          <w:rFonts w:ascii="Times New Roman" w:hAnsi="Times New Roman"/>
          <w:sz w:val="28"/>
          <w:szCs w:val="28"/>
        </w:rPr>
        <w:t>informatyki, należy w szczególności brać pod uwagę wysiłek wkładany przez ucznia w wywiązywanie się z obowiązków wynikających ze specyfiki tych zajęć oraz w przypadku wychowania fizycznego, systematyczność udziału w tych zajęciach, a także aktywność ucznia w działan</w:t>
      </w:r>
      <w:r w:rsidR="000129FC" w:rsidRPr="00F364A5">
        <w:rPr>
          <w:rFonts w:ascii="Times New Roman" w:hAnsi="Times New Roman"/>
          <w:sz w:val="28"/>
          <w:szCs w:val="28"/>
        </w:rPr>
        <w:t>iach na rzecz sportu szkolnego i </w:t>
      </w:r>
      <w:r w:rsidRPr="00F364A5">
        <w:rPr>
          <w:rFonts w:ascii="Times New Roman" w:hAnsi="Times New Roman"/>
          <w:sz w:val="28"/>
          <w:szCs w:val="28"/>
        </w:rPr>
        <w:t>kultury fizycznej.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28</w:t>
      </w:r>
    </w:p>
    <w:p w:rsidR="0063515B" w:rsidRPr="00F364A5" w:rsidRDefault="0063515B" w:rsidP="003C5A2F">
      <w:pPr>
        <w:pStyle w:val="Akapitzlist"/>
        <w:numPr>
          <w:ilvl w:val="0"/>
          <w:numId w:val="56"/>
        </w:numPr>
        <w:spacing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F364A5">
        <w:rPr>
          <w:rFonts w:ascii="Times New Roman" w:eastAsia="Times New Roman" w:hAnsi="Times New Roman"/>
          <w:sz w:val="28"/>
          <w:szCs w:val="28"/>
          <w:lang w:eastAsia="hi-IN" w:bidi="hi-IN"/>
        </w:rPr>
        <w:t>Nauczyciele uczący  w klasach I-III w celu bieżącego dokumentowania postępów uczniów stosują oceny cząstkowe w skali:</w:t>
      </w:r>
    </w:p>
    <w:p w:rsidR="0063515B" w:rsidRPr="00BF4055" w:rsidRDefault="0063515B" w:rsidP="003C5A2F">
      <w:pPr>
        <w:numPr>
          <w:ilvl w:val="0"/>
          <w:numId w:val="5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celujący – 6;</w:t>
      </w:r>
    </w:p>
    <w:p w:rsidR="0063515B" w:rsidRPr="00BF4055" w:rsidRDefault="0063515B" w:rsidP="003C5A2F">
      <w:pPr>
        <w:numPr>
          <w:ilvl w:val="0"/>
          <w:numId w:val="5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bardzo dobry – 5;</w:t>
      </w:r>
    </w:p>
    <w:p w:rsidR="0063515B" w:rsidRPr="00BF4055" w:rsidRDefault="0063515B" w:rsidP="003C5A2F">
      <w:pPr>
        <w:numPr>
          <w:ilvl w:val="0"/>
          <w:numId w:val="5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dobry – 4;</w:t>
      </w:r>
    </w:p>
    <w:p w:rsidR="0063515B" w:rsidRPr="00BF4055" w:rsidRDefault="0063515B" w:rsidP="003C5A2F">
      <w:pPr>
        <w:numPr>
          <w:ilvl w:val="0"/>
          <w:numId w:val="5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dostateczny – 3;</w:t>
      </w:r>
    </w:p>
    <w:p w:rsidR="0063515B" w:rsidRPr="00BF4055" w:rsidRDefault="0063515B" w:rsidP="003C5A2F">
      <w:pPr>
        <w:numPr>
          <w:ilvl w:val="0"/>
          <w:numId w:val="5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dopuszczający – 2;</w:t>
      </w:r>
    </w:p>
    <w:p w:rsidR="0063515B" w:rsidRPr="00BF4055" w:rsidRDefault="0063515B" w:rsidP="003C5A2F">
      <w:pPr>
        <w:numPr>
          <w:ilvl w:val="0"/>
          <w:numId w:val="57"/>
        </w:numPr>
        <w:suppressAutoHyphens/>
        <w:spacing w:line="276" w:lineRule="auto"/>
        <w:ind w:left="1514" w:hanging="35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niedostateczny – 1.</w:t>
      </w:r>
    </w:p>
    <w:p w:rsidR="00F364A5" w:rsidRDefault="0063515B" w:rsidP="003C5A2F">
      <w:pPr>
        <w:pStyle w:val="Akapitzlist"/>
        <w:numPr>
          <w:ilvl w:val="0"/>
          <w:numId w:val="56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364A5">
        <w:rPr>
          <w:rFonts w:ascii="Times New Roman" w:hAnsi="Times New Roman"/>
          <w:sz w:val="28"/>
          <w:szCs w:val="28"/>
        </w:rPr>
        <w:t>W klasach I-III obowiązuje ocena opisowa śródroczna i roczna klasyfikacyjna</w:t>
      </w:r>
      <w:r w:rsidR="000129FC" w:rsidRPr="00F364A5">
        <w:rPr>
          <w:rFonts w:ascii="Times New Roman" w:hAnsi="Times New Roman"/>
          <w:sz w:val="28"/>
          <w:szCs w:val="28"/>
        </w:rPr>
        <w:t xml:space="preserve"> z </w:t>
      </w:r>
      <w:r w:rsidRPr="00F364A5">
        <w:rPr>
          <w:rFonts w:ascii="Times New Roman" w:hAnsi="Times New Roman"/>
          <w:sz w:val="28"/>
          <w:szCs w:val="28"/>
        </w:rPr>
        <w:t xml:space="preserve">zajęć edukacyjnych i zachowania. </w:t>
      </w:r>
    </w:p>
    <w:p w:rsidR="0063515B" w:rsidRPr="00F364A5" w:rsidRDefault="0063515B" w:rsidP="003C5A2F">
      <w:pPr>
        <w:pStyle w:val="Akapitzlist"/>
        <w:numPr>
          <w:ilvl w:val="0"/>
          <w:numId w:val="56"/>
        </w:numPr>
        <w:spacing w:line="276" w:lineRule="auto"/>
        <w:ind w:left="794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F364A5">
        <w:rPr>
          <w:rFonts w:ascii="Times New Roman" w:hAnsi="Times New Roman"/>
          <w:sz w:val="28"/>
          <w:szCs w:val="28"/>
        </w:rPr>
        <w:t>W klasach I-III szkoły podstawowej ocena klasyfikacyjna jest oceną opisową:</w:t>
      </w:r>
    </w:p>
    <w:p w:rsidR="0063515B" w:rsidRPr="00BF4055" w:rsidRDefault="0063515B" w:rsidP="003C5A2F">
      <w:pPr>
        <w:pStyle w:val="Akapitzlist"/>
        <w:numPr>
          <w:ilvl w:val="0"/>
          <w:numId w:val="58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śródroczna zapisana w dzienniku elektronicznym</w:t>
      </w:r>
    </w:p>
    <w:p w:rsidR="0063515B" w:rsidRPr="00BF4055" w:rsidRDefault="0063515B" w:rsidP="003C5A2F">
      <w:pPr>
        <w:pStyle w:val="Akapitzlist"/>
        <w:numPr>
          <w:ilvl w:val="0"/>
          <w:numId w:val="58"/>
        </w:numPr>
        <w:tabs>
          <w:tab w:val="left" w:pos="567"/>
        </w:tabs>
        <w:spacing w:line="276" w:lineRule="auto"/>
        <w:ind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F4055">
        <w:rPr>
          <w:rFonts w:ascii="Times New Roman" w:hAnsi="Times New Roman"/>
          <w:sz w:val="28"/>
          <w:szCs w:val="28"/>
        </w:rPr>
        <w:t>końcoworoczna</w:t>
      </w:r>
      <w:proofErr w:type="spellEnd"/>
      <w:r w:rsidRPr="00BF4055">
        <w:rPr>
          <w:rFonts w:ascii="Times New Roman" w:hAnsi="Times New Roman"/>
          <w:sz w:val="28"/>
          <w:szCs w:val="28"/>
        </w:rPr>
        <w:t xml:space="preserve"> zapisana w arkuszu </w:t>
      </w:r>
      <w:r w:rsidR="00D17B19">
        <w:rPr>
          <w:rFonts w:ascii="Times New Roman" w:hAnsi="Times New Roman"/>
          <w:sz w:val="28"/>
          <w:szCs w:val="28"/>
        </w:rPr>
        <w:t>ocen, na świadectwie szkolnym i w </w:t>
      </w:r>
      <w:r w:rsidRPr="00BF4055">
        <w:rPr>
          <w:rFonts w:ascii="Times New Roman" w:hAnsi="Times New Roman"/>
          <w:sz w:val="28"/>
          <w:szCs w:val="28"/>
        </w:rPr>
        <w:t xml:space="preserve">dzienniku elektronicznym. </w:t>
      </w:r>
    </w:p>
    <w:p w:rsidR="00F364A5" w:rsidRDefault="0063515B" w:rsidP="003C5A2F">
      <w:pPr>
        <w:pStyle w:val="Akapitzlist"/>
        <w:numPr>
          <w:ilvl w:val="0"/>
          <w:numId w:val="56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364A5">
        <w:rPr>
          <w:rFonts w:ascii="Times New Roman" w:hAnsi="Times New Roman"/>
          <w:sz w:val="28"/>
          <w:szCs w:val="28"/>
        </w:rPr>
        <w:t xml:space="preserve">W bieżącym ocenianiu nie dopuszcza się stosowanie znaków " + " i " - " </w:t>
      </w:r>
    </w:p>
    <w:p w:rsidR="0063515B" w:rsidRPr="00F364A5" w:rsidRDefault="0063515B" w:rsidP="003C5A2F">
      <w:pPr>
        <w:pStyle w:val="Akapitzlist"/>
        <w:numPr>
          <w:ilvl w:val="0"/>
          <w:numId w:val="56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364A5">
        <w:rPr>
          <w:rFonts w:ascii="Times New Roman" w:eastAsia="Times New Roman" w:hAnsi="Times New Roman"/>
          <w:sz w:val="28"/>
          <w:szCs w:val="28"/>
          <w:lang w:eastAsia="hi-IN" w:bidi="hi-IN"/>
        </w:rPr>
        <w:t>Nauczyciele uczący  w klasach IV – VIII w celu bieżącego dokumentowania postępów uczniów stosują oceny cząstkowe w skali:</w:t>
      </w:r>
    </w:p>
    <w:p w:rsidR="0063515B" w:rsidRPr="00BF4055" w:rsidRDefault="0063515B" w:rsidP="003C5A2F">
      <w:pPr>
        <w:numPr>
          <w:ilvl w:val="0"/>
          <w:numId w:val="59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celujący – 6;</w:t>
      </w:r>
    </w:p>
    <w:p w:rsidR="0063515B" w:rsidRPr="00BF4055" w:rsidRDefault="0063515B" w:rsidP="003C5A2F">
      <w:pPr>
        <w:numPr>
          <w:ilvl w:val="0"/>
          <w:numId w:val="59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stopień bardzo dobry – 5;</w:t>
      </w:r>
    </w:p>
    <w:p w:rsidR="0063515B" w:rsidRPr="00BF4055" w:rsidRDefault="0063515B" w:rsidP="003C5A2F">
      <w:pPr>
        <w:numPr>
          <w:ilvl w:val="0"/>
          <w:numId w:val="59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dobry – 4;</w:t>
      </w:r>
    </w:p>
    <w:p w:rsidR="0063515B" w:rsidRPr="00BF4055" w:rsidRDefault="0063515B" w:rsidP="003C5A2F">
      <w:pPr>
        <w:numPr>
          <w:ilvl w:val="0"/>
          <w:numId w:val="59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dostateczny – 3;</w:t>
      </w:r>
    </w:p>
    <w:p w:rsidR="0063515B" w:rsidRPr="00BF4055" w:rsidRDefault="0063515B" w:rsidP="003C5A2F">
      <w:pPr>
        <w:numPr>
          <w:ilvl w:val="0"/>
          <w:numId w:val="59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dopuszczający – 2;</w:t>
      </w:r>
    </w:p>
    <w:p w:rsidR="0063515B" w:rsidRPr="00BF4055" w:rsidRDefault="0063515B" w:rsidP="003C5A2F">
      <w:pPr>
        <w:numPr>
          <w:ilvl w:val="0"/>
          <w:numId w:val="59"/>
        </w:numPr>
        <w:suppressAutoHyphens/>
        <w:spacing w:line="276" w:lineRule="auto"/>
        <w:ind w:hanging="35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niedostateczny – 1</w:t>
      </w:r>
    </w:p>
    <w:p w:rsidR="00F364A5" w:rsidRDefault="0063515B" w:rsidP="003C5A2F">
      <w:pPr>
        <w:pStyle w:val="Akapitzlist"/>
        <w:numPr>
          <w:ilvl w:val="0"/>
          <w:numId w:val="56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364A5">
        <w:rPr>
          <w:rFonts w:ascii="Times New Roman" w:hAnsi="Times New Roman"/>
          <w:sz w:val="28"/>
          <w:szCs w:val="28"/>
        </w:rPr>
        <w:t xml:space="preserve">W bieżącym ocenianiu nie dopuszcza się stosowanie znaków " + " i " - " </w:t>
      </w:r>
    </w:p>
    <w:p w:rsidR="0063515B" w:rsidRPr="00F364A5" w:rsidRDefault="0063515B" w:rsidP="003C5A2F">
      <w:pPr>
        <w:pStyle w:val="Akapitzlist"/>
        <w:numPr>
          <w:ilvl w:val="0"/>
          <w:numId w:val="56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364A5">
        <w:rPr>
          <w:rFonts w:ascii="Times New Roman" w:hAnsi="Times New Roman"/>
          <w:sz w:val="28"/>
          <w:szCs w:val="28"/>
        </w:rPr>
        <w:t>Oceny cząstkowe są ocenami ważonymi o następujących wagach: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Aktywność – waga 2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Arkusz kalkulacyjny – waga 6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Czytanie z i bez przygotowania – waga 3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Czytanie ze zrozumieniem – waga 3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Kartkówka – waga 4</w:t>
      </w:r>
    </w:p>
    <w:p w:rsidR="002819B3" w:rsidRPr="00BF4055" w:rsidRDefault="002819B3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Konkurs – waga 6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Odpowiedź – waga 5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Pokaz umiejętności – waga 4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Praca plastyczna  - waga 5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Praca twórcza – waga 5</w:t>
      </w:r>
    </w:p>
    <w:p w:rsidR="002819B3" w:rsidRPr="00BF4055" w:rsidRDefault="002819B3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Praca w grupie – waga 3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Programowanie – waga 6</w:t>
      </w:r>
    </w:p>
    <w:p w:rsidR="002819B3" w:rsidRPr="00BF4055" w:rsidRDefault="002819B3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Projekt – waga 5</w:t>
      </w:r>
    </w:p>
    <w:p w:rsidR="002819B3" w:rsidRPr="00BF4055" w:rsidRDefault="002819B3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Recytacja – waga 4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Różnorodne działania twórcze -  waga 4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Rysunek techniczny – waga 5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Sprawdzian – waga 6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Sprawność motoryczna – waga 4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Turnieje sportowe – waga 4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Umiejętności sportowe – waga 5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Zaangażowanie sportowe – waga 5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Zadanie dodatkowe – waga 1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Zadanie domowe – waga 3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Zawody sportowe – waga 5</w:t>
      </w:r>
    </w:p>
    <w:p w:rsidR="002819B3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Zeszyt – waga </w:t>
      </w:r>
      <w:r w:rsidR="002819B3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</w:t>
      </w:r>
    </w:p>
    <w:p w:rsidR="00F364A5" w:rsidRDefault="002819B3" w:rsidP="00F364A5">
      <w:pPr>
        <w:suppressAutoHyphens/>
        <w:spacing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Znajomość treści lektury – waga 5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:rsidR="0063515B" w:rsidRPr="00F364A5" w:rsidRDefault="0063515B" w:rsidP="003C5A2F">
      <w:pPr>
        <w:pStyle w:val="Akapitzlist"/>
        <w:numPr>
          <w:ilvl w:val="0"/>
          <w:numId w:val="56"/>
        </w:numPr>
        <w:spacing w:line="276" w:lineRule="auto"/>
        <w:ind w:left="794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F364A5">
        <w:rPr>
          <w:rFonts w:ascii="Times New Roman" w:eastAsia="ufIuX-nMhlFUa5xntag+0ucw==+FPEF" w:hAnsi="Times New Roman"/>
          <w:sz w:val="28"/>
          <w:szCs w:val="28"/>
        </w:rPr>
        <w:t>Przyjmuje się następujące średnie ważone ocen cząstkowych konieczne do uzyskania ocen śródrocznych i rocznych:</w:t>
      </w:r>
    </w:p>
    <w:p w:rsidR="0063515B" w:rsidRPr="00F364A5" w:rsidRDefault="00FD3934" w:rsidP="003C5A2F">
      <w:pPr>
        <w:numPr>
          <w:ilvl w:val="0"/>
          <w:numId w:val="60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64A5">
        <w:rPr>
          <w:rFonts w:ascii="Times New Roman" w:eastAsia="Calibri" w:hAnsi="Times New Roman" w:cs="Times New Roman"/>
          <w:sz w:val="28"/>
          <w:szCs w:val="28"/>
          <w:lang w:eastAsia="zh-CN"/>
        </w:rPr>
        <w:t>dopuszczający –</w:t>
      </w:r>
      <w:r w:rsidR="0063515B" w:rsidRPr="00F364A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1,70 </w:t>
      </w:r>
    </w:p>
    <w:p w:rsidR="0063515B" w:rsidRPr="00F364A5" w:rsidRDefault="0063515B" w:rsidP="003C5A2F">
      <w:pPr>
        <w:numPr>
          <w:ilvl w:val="0"/>
          <w:numId w:val="60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64A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dostateczny </w:t>
      </w:r>
      <w:r w:rsidR="00FD3934" w:rsidRPr="00F364A5">
        <w:rPr>
          <w:rFonts w:ascii="Times New Roman" w:eastAsia="Calibri" w:hAnsi="Times New Roman" w:cs="Times New Roman"/>
          <w:sz w:val="28"/>
          <w:szCs w:val="28"/>
          <w:lang w:eastAsia="zh-CN"/>
        </w:rPr>
        <w:t>–</w:t>
      </w:r>
      <w:r w:rsidRPr="00F364A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2,61</w:t>
      </w:r>
    </w:p>
    <w:p w:rsidR="0063515B" w:rsidRPr="00F364A5" w:rsidRDefault="00FD3934" w:rsidP="003C5A2F">
      <w:pPr>
        <w:numPr>
          <w:ilvl w:val="0"/>
          <w:numId w:val="60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64A5">
        <w:rPr>
          <w:rFonts w:ascii="Times New Roman" w:eastAsia="Calibri" w:hAnsi="Times New Roman" w:cs="Times New Roman"/>
          <w:sz w:val="28"/>
          <w:szCs w:val="28"/>
          <w:lang w:eastAsia="zh-CN"/>
        </w:rPr>
        <w:t>dobry –</w:t>
      </w:r>
      <w:r w:rsidR="0063515B" w:rsidRPr="00F364A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3,61</w:t>
      </w:r>
    </w:p>
    <w:p w:rsidR="0063515B" w:rsidRPr="00F364A5" w:rsidRDefault="00FD3934" w:rsidP="003C5A2F">
      <w:pPr>
        <w:numPr>
          <w:ilvl w:val="0"/>
          <w:numId w:val="60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64A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bardzo dobry – </w:t>
      </w:r>
      <w:r w:rsidR="0063515B" w:rsidRPr="00F364A5">
        <w:rPr>
          <w:rFonts w:ascii="Times New Roman" w:eastAsia="Calibri" w:hAnsi="Times New Roman" w:cs="Times New Roman"/>
          <w:sz w:val="28"/>
          <w:szCs w:val="28"/>
          <w:lang w:eastAsia="zh-CN"/>
        </w:rPr>
        <w:t>4,61</w:t>
      </w:r>
    </w:p>
    <w:p w:rsidR="0063515B" w:rsidRPr="00F364A5" w:rsidRDefault="00FD3934" w:rsidP="003C5A2F">
      <w:pPr>
        <w:numPr>
          <w:ilvl w:val="0"/>
          <w:numId w:val="60"/>
        </w:numPr>
        <w:suppressAutoHyphens/>
        <w:spacing w:line="276" w:lineRule="auto"/>
        <w:ind w:hanging="35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64A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celujący – </w:t>
      </w:r>
      <w:r w:rsidR="00594982" w:rsidRPr="00F364A5">
        <w:rPr>
          <w:rFonts w:ascii="Times New Roman" w:eastAsia="Calibri" w:hAnsi="Times New Roman" w:cs="Times New Roman"/>
          <w:sz w:val="28"/>
          <w:szCs w:val="28"/>
          <w:lang w:eastAsia="zh-CN"/>
        </w:rPr>
        <w:t>5,3</w:t>
      </w:r>
      <w:r w:rsidR="0063515B" w:rsidRPr="00F364A5">
        <w:rPr>
          <w:rFonts w:ascii="Times New Roman" w:eastAsia="Calibri" w:hAnsi="Times New Roman" w:cs="Times New Roman"/>
          <w:sz w:val="28"/>
          <w:szCs w:val="28"/>
          <w:lang w:eastAsia="zh-CN"/>
        </w:rPr>
        <w:t>1.</w:t>
      </w:r>
    </w:p>
    <w:p w:rsidR="0063515B" w:rsidRPr="00074253" w:rsidRDefault="0063515B" w:rsidP="003C5A2F">
      <w:pPr>
        <w:pStyle w:val="Akapitzlist"/>
        <w:numPr>
          <w:ilvl w:val="0"/>
          <w:numId w:val="56"/>
        </w:numPr>
        <w:spacing w:line="276" w:lineRule="auto"/>
        <w:jc w:val="both"/>
        <w:rPr>
          <w:rFonts w:ascii="Times New Roman" w:eastAsia="ufIuX-nMhlFUa5xntag+0ucw==+FPEF" w:hAnsi="Times New Roman"/>
          <w:sz w:val="28"/>
          <w:szCs w:val="28"/>
        </w:rPr>
      </w:pPr>
      <w:r w:rsidRPr="00074253">
        <w:rPr>
          <w:rFonts w:ascii="Times New Roman" w:eastAsia="ufIuX-nMhlFUa5xntag+0ucw==+FPEF" w:hAnsi="Times New Roman"/>
          <w:sz w:val="28"/>
          <w:szCs w:val="28"/>
        </w:rPr>
        <w:t>Prace pisemne uczniów są punktowane, a punkty przelicza się na procenty, którym odpowiadają następujące oceny:</w:t>
      </w:r>
    </w:p>
    <w:p w:rsidR="0063515B" w:rsidRPr="00C9252E" w:rsidRDefault="0063515B" w:rsidP="003C5A2F">
      <w:pPr>
        <w:numPr>
          <w:ilvl w:val="0"/>
          <w:numId w:val="61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9252E">
        <w:rPr>
          <w:rFonts w:ascii="Times New Roman" w:eastAsia="Calibri" w:hAnsi="Times New Roman" w:cs="Times New Roman"/>
          <w:sz w:val="28"/>
          <w:szCs w:val="28"/>
          <w:lang w:eastAsia="zh-CN"/>
        </w:rPr>
        <w:t>0% - 30% niedostateczny (1)</w:t>
      </w:r>
    </w:p>
    <w:p w:rsidR="0063515B" w:rsidRPr="00C9252E" w:rsidRDefault="0063515B" w:rsidP="003C5A2F">
      <w:pPr>
        <w:numPr>
          <w:ilvl w:val="0"/>
          <w:numId w:val="61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9252E">
        <w:rPr>
          <w:rFonts w:ascii="Times New Roman" w:eastAsia="Calibri" w:hAnsi="Times New Roman" w:cs="Times New Roman"/>
          <w:sz w:val="28"/>
          <w:szCs w:val="28"/>
          <w:lang w:eastAsia="zh-CN"/>
        </w:rPr>
        <w:t>31% - 50% dopuszczający (2)</w:t>
      </w:r>
    </w:p>
    <w:p w:rsidR="0063515B" w:rsidRPr="00C9252E" w:rsidRDefault="0063515B" w:rsidP="003C5A2F">
      <w:pPr>
        <w:numPr>
          <w:ilvl w:val="0"/>
          <w:numId w:val="61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9252E">
        <w:rPr>
          <w:rFonts w:ascii="Times New Roman" w:eastAsia="Calibri" w:hAnsi="Times New Roman" w:cs="Times New Roman"/>
          <w:sz w:val="28"/>
          <w:szCs w:val="28"/>
          <w:lang w:eastAsia="zh-CN"/>
        </w:rPr>
        <w:t>51% - 70% dostateczny (3)</w:t>
      </w:r>
    </w:p>
    <w:p w:rsidR="0063515B" w:rsidRPr="00C9252E" w:rsidRDefault="0063515B" w:rsidP="003C5A2F">
      <w:pPr>
        <w:numPr>
          <w:ilvl w:val="0"/>
          <w:numId w:val="61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9252E">
        <w:rPr>
          <w:rFonts w:ascii="Times New Roman" w:eastAsia="Calibri" w:hAnsi="Times New Roman" w:cs="Times New Roman"/>
          <w:sz w:val="28"/>
          <w:szCs w:val="28"/>
          <w:lang w:eastAsia="zh-CN"/>
        </w:rPr>
        <w:t>71% - 82% dobry (4)</w:t>
      </w:r>
    </w:p>
    <w:p w:rsidR="0063515B" w:rsidRPr="00C9252E" w:rsidRDefault="0063515B" w:rsidP="003C5A2F">
      <w:pPr>
        <w:numPr>
          <w:ilvl w:val="0"/>
          <w:numId w:val="61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9252E">
        <w:rPr>
          <w:rFonts w:ascii="Times New Roman" w:eastAsia="Calibri" w:hAnsi="Times New Roman" w:cs="Times New Roman"/>
          <w:sz w:val="28"/>
          <w:szCs w:val="28"/>
          <w:lang w:eastAsia="zh-CN"/>
        </w:rPr>
        <w:t>83% - 94% bardzo dobry (5)</w:t>
      </w:r>
    </w:p>
    <w:p w:rsidR="0063515B" w:rsidRPr="00C9252E" w:rsidRDefault="0063515B" w:rsidP="003C5A2F">
      <w:pPr>
        <w:numPr>
          <w:ilvl w:val="0"/>
          <w:numId w:val="61"/>
        </w:numPr>
        <w:suppressAutoHyphens/>
        <w:spacing w:line="276" w:lineRule="auto"/>
        <w:ind w:hanging="35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9252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95% - 100% celujący (6). </w:t>
      </w:r>
    </w:p>
    <w:p w:rsidR="00074253" w:rsidRDefault="0063515B" w:rsidP="003C5A2F">
      <w:pPr>
        <w:pStyle w:val="Akapitzlist"/>
        <w:numPr>
          <w:ilvl w:val="0"/>
          <w:numId w:val="56"/>
        </w:numPr>
        <w:spacing w:after="0" w:line="276" w:lineRule="auto"/>
        <w:jc w:val="both"/>
        <w:rPr>
          <w:rFonts w:ascii="Times New Roman" w:eastAsia="ufIuX-nMhlFUa5xntag+0ucw==+FPEF" w:hAnsi="Times New Roman"/>
          <w:sz w:val="28"/>
          <w:szCs w:val="28"/>
        </w:rPr>
      </w:pPr>
      <w:r w:rsidRPr="00074253">
        <w:rPr>
          <w:rFonts w:ascii="Times New Roman" w:eastAsia="ufIuX-nMhlFUa5xntag+0ucw==+FPEF" w:hAnsi="Times New Roman"/>
          <w:sz w:val="28"/>
          <w:szCs w:val="28"/>
        </w:rPr>
        <w:t xml:space="preserve">Skala punktowa wynika ze stopnia trudności poszczególnych zadań i jest różna dla różnych przedmiotów oraz prac pisemnych. W celu ujednolicenia kryteriów oceniania przyjęto zasadę, że maksymalna ilość punktów z pracy pisemnej odpowiada 100 procentom. </w:t>
      </w:r>
    </w:p>
    <w:p w:rsidR="00074253" w:rsidRPr="00074253" w:rsidRDefault="0063515B" w:rsidP="003C5A2F">
      <w:pPr>
        <w:pStyle w:val="Akapitzlist"/>
        <w:numPr>
          <w:ilvl w:val="0"/>
          <w:numId w:val="56"/>
        </w:numPr>
        <w:spacing w:after="0" w:line="276" w:lineRule="auto"/>
        <w:jc w:val="both"/>
        <w:rPr>
          <w:rFonts w:ascii="Times New Roman" w:eastAsia="ufIuX-nMhlFUa5xntag+0ucw==+FPEF" w:hAnsi="Times New Roman"/>
          <w:sz w:val="28"/>
          <w:szCs w:val="28"/>
        </w:rPr>
      </w:pPr>
      <w:r w:rsidRPr="00074253">
        <w:rPr>
          <w:rFonts w:ascii="Times New Roman" w:hAnsi="Times New Roman"/>
          <w:sz w:val="28"/>
          <w:szCs w:val="28"/>
        </w:rPr>
        <w:t>Szczegółowe kryteria wymagań na p</w:t>
      </w:r>
      <w:r w:rsidR="00D17B19" w:rsidRPr="00074253">
        <w:rPr>
          <w:rFonts w:ascii="Times New Roman" w:hAnsi="Times New Roman"/>
          <w:sz w:val="28"/>
          <w:szCs w:val="28"/>
        </w:rPr>
        <w:t>oszczególne stopnie, wynikające z </w:t>
      </w:r>
      <w:r w:rsidRPr="00074253">
        <w:rPr>
          <w:rFonts w:ascii="Times New Roman" w:hAnsi="Times New Roman"/>
          <w:sz w:val="28"/>
          <w:szCs w:val="28"/>
        </w:rPr>
        <w:t>realizowanego programu nauczania, opracowują nauczyciele poszczególnych zajęć edukacyjnych z uwzględnieniem zapisów statutu i</w:t>
      </w:r>
      <w:r w:rsidR="00074253">
        <w:rPr>
          <w:rFonts w:ascii="Times New Roman" w:hAnsi="Times New Roman"/>
          <w:sz w:val="28"/>
          <w:szCs w:val="28"/>
        </w:rPr>
        <w:t> </w:t>
      </w:r>
      <w:r w:rsidRPr="00074253">
        <w:rPr>
          <w:rFonts w:ascii="Times New Roman" w:hAnsi="Times New Roman"/>
          <w:sz w:val="28"/>
          <w:szCs w:val="28"/>
        </w:rPr>
        <w:t>podają je u</w:t>
      </w:r>
      <w:r w:rsidR="00D17B19" w:rsidRPr="00074253">
        <w:rPr>
          <w:rFonts w:ascii="Times New Roman" w:hAnsi="Times New Roman"/>
          <w:sz w:val="28"/>
          <w:szCs w:val="28"/>
        </w:rPr>
        <w:t>czniom i </w:t>
      </w:r>
      <w:r w:rsidRPr="00074253">
        <w:rPr>
          <w:rFonts w:ascii="Times New Roman" w:hAnsi="Times New Roman"/>
          <w:sz w:val="28"/>
          <w:szCs w:val="28"/>
        </w:rPr>
        <w:t xml:space="preserve">rodzicom na początku każdego roku szkolnego na lekcji, na spotkaniu z rodzicami lub poprzez publikację w dzienniku elektronicznym. </w:t>
      </w:r>
    </w:p>
    <w:p w:rsidR="00074253" w:rsidRPr="00074253" w:rsidRDefault="002819B3" w:rsidP="003C5A2F">
      <w:pPr>
        <w:pStyle w:val="Akapitzlist"/>
        <w:numPr>
          <w:ilvl w:val="0"/>
          <w:numId w:val="56"/>
        </w:numPr>
        <w:spacing w:after="0" w:line="276" w:lineRule="auto"/>
        <w:jc w:val="both"/>
        <w:rPr>
          <w:rFonts w:ascii="Times New Roman" w:eastAsia="ufIuX-nMhlFUa5xntag+0ucw==+FPEF" w:hAnsi="Times New Roman"/>
          <w:sz w:val="28"/>
          <w:szCs w:val="28"/>
        </w:rPr>
      </w:pPr>
      <w:r w:rsidRPr="00074253">
        <w:rPr>
          <w:rFonts w:ascii="Times New Roman" w:hAnsi="Times New Roman"/>
          <w:sz w:val="28"/>
          <w:szCs w:val="28"/>
        </w:rPr>
        <w:t>Uczeń może zgłosić nieprzygotowanie do lekcji – dla przedmiot</w:t>
      </w:r>
      <w:r w:rsidR="00D17B19" w:rsidRPr="00074253">
        <w:rPr>
          <w:rFonts w:ascii="Times New Roman" w:hAnsi="Times New Roman"/>
          <w:sz w:val="28"/>
          <w:szCs w:val="28"/>
        </w:rPr>
        <w:t>ów, które są</w:t>
      </w:r>
      <w:r w:rsidRPr="00074253">
        <w:rPr>
          <w:rFonts w:ascii="Times New Roman" w:hAnsi="Times New Roman"/>
          <w:sz w:val="28"/>
          <w:szCs w:val="28"/>
        </w:rPr>
        <w:t xml:space="preserve"> 1 - 3 razy w tygodniu jeden raz w półroczu, dla </w:t>
      </w:r>
      <w:r w:rsidR="00D17B19" w:rsidRPr="00074253">
        <w:rPr>
          <w:rFonts w:ascii="Times New Roman" w:hAnsi="Times New Roman"/>
          <w:sz w:val="28"/>
          <w:szCs w:val="28"/>
        </w:rPr>
        <w:t>przedmiotów, które są 4-5 razy w </w:t>
      </w:r>
      <w:r w:rsidRPr="00074253">
        <w:rPr>
          <w:rFonts w:ascii="Times New Roman" w:hAnsi="Times New Roman"/>
          <w:sz w:val="28"/>
          <w:szCs w:val="28"/>
        </w:rPr>
        <w:t xml:space="preserve">tygodniu trzy razy w półroczu. Za nieprzygotowanie do lekcji uważa się również brak stroju na zajęcia wychowania fizycznego. </w:t>
      </w:r>
    </w:p>
    <w:p w:rsidR="00074253" w:rsidRPr="00074253" w:rsidRDefault="002819B3" w:rsidP="003C5A2F">
      <w:pPr>
        <w:pStyle w:val="Akapitzlist"/>
        <w:numPr>
          <w:ilvl w:val="0"/>
          <w:numId w:val="56"/>
        </w:numPr>
        <w:spacing w:after="0" w:line="276" w:lineRule="auto"/>
        <w:jc w:val="both"/>
        <w:rPr>
          <w:rFonts w:ascii="Times New Roman" w:eastAsia="ufIuX-nMhlFUa5xntag+0ucw==+FPEF" w:hAnsi="Times New Roman"/>
          <w:sz w:val="28"/>
          <w:szCs w:val="28"/>
        </w:rPr>
      </w:pPr>
      <w:r w:rsidRPr="00074253">
        <w:rPr>
          <w:rFonts w:ascii="Times New Roman" w:hAnsi="Times New Roman"/>
          <w:sz w:val="28"/>
          <w:szCs w:val="28"/>
        </w:rPr>
        <w:t xml:space="preserve"> Jeżeli uczeń nie zdąży wykonać i udostępnić/wysłać zadania do oceny podczas lekcji informatyki, ma taką możliwość w ciągu kolejnych dwóch tygodni. Jeżeli uczeń udostępni/wyśle zadanie po upływie tego czasu lub nie wyśle </w:t>
      </w:r>
      <w:r w:rsidR="00FD3934" w:rsidRPr="00074253">
        <w:rPr>
          <w:rFonts w:ascii="Times New Roman" w:hAnsi="Times New Roman"/>
          <w:sz w:val="28"/>
          <w:szCs w:val="28"/>
        </w:rPr>
        <w:t>go w ogóle, otrzymuje ocenę niedostateczną</w:t>
      </w:r>
      <w:r w:rsidRPr="00074253">
        <w:rPr>
          <w:rFonts w:ascii="Times New Roman" w:hAnsi="Times New Roman"/>
          <w:sz w:val="28"/>
          <w:szCs w:val="28"/>
        </w:rPr>
        <w:t>. Uczeń, który był nieobecny na lekcji nie ma obowiązku wykonania zadania, jakie było robione podczas tej lekcji.</w:t>
      </w:r>
    </w:p>
    <w:p w:rsidR="00074253" w:rsidRPr="00074253" w:rsidRDefault="00B25FDF" w:rsidP="003C5A2F">
      <w:pPr>
        <w:pStyle w:val="Akapitzlist"/>
        <w:numPr>
          <w:ilvl w:val="0"/>
          <w:numId w:val="56"/>
        </w:numPr>
        <w:spacing w:after="0" w:line="276" w:lineRule="auto"/>
        <w:jc w:val="both"/>
        <w:rPr>
          <w:rFonts w:ascii="Times New Roman" w:eastAsia="ufIuX-nMhlFUa5xntag+0ucw==+FPEF" w:hAnsi="Times New Roman"/>
          <w:sz w:val="28"/>
          <w:szCs w:val="28"/>
        </w:rPr>
      </w:pPr>
      <w:r w:rsidRPr="00074253">
        <w:rPr>
          <w:rFonts w:ascii="Times New Roman" w:hAnsi="Times New Roman"/>
          <w:sz w:val="28"/>
          <w:szCs w:val="28"/>
        </w:rPr>
        <w:t>Nieoddanie pracy lub zadania z techniki, plastyki, muzyki i innych przedmiotów w ciągu miesiąca od wyznaczonego przez nauczyciela terminu skutkuje otrzymaniem oceny niedostatecznej.</w:t>
      </w:r>
    </w:p>
    <w:p w:rsidR="00074253" w:rsidRPr="00074253" w:rsidRDefault="00786334" w:rsidP="003C5A2F">
      <w:pPr>
        <w:pStyle w:val="Akapitzlist"/>
        <w:numPr>
          <w:ilvl w:val="0"/>
          <w:numId w:val="56"/>
        </w:numPr>
        <w:spacing w:after="0" w:line="276" w:lineRule="auto"/>
        <w:jc w:val="both"/>
        <w:rPr>
          <w:rFonts w:ascii="Times New Roman" w:eastAsia="ufIuX-nMhlFUa5xntag+0ucw==+FPEF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074253">
        <w:rPr>
          <w:rFonts w:ascii="Times New Roman" w:hAnsi="Times New Roman"/>
          <w:sz w:val="28"/>
          <w:szCs w:val="28"/>
        </w:rPr>
        <w:t xml:space="preserve"> </w:t>
      </w:r>
      <w:r w:rsidR="0063515B" w:rsidRPr="00074253">
        <w:rPr>
          <w:rFonts w:ascii="Times New Roman" w:hAnsi="Times New Roman"/>
          <w:sz w:val="28"/>
          <w:szCs w:val="28"/>
        </w:rPr>
        <w:t>O przewidywanej śródrocznej/rocznej ocenie klasyf</w:t>
      </w:r>
      <w:r w:rsidR="00FD3934" w:rsidRPr="00074253">
        <w:rPr>
          <w:rFonts w:ascii="Times New Roman" w:hAnsi="Times New Roman"/>
          <w:sz w:val="28"/>
          <w:szCs w:val="28"/>
        </w:rPr>
        <w:t xml:space="preserve">ikacyjnej </w:t>
      </w:r>
      <w:r w:rsidR="0063515B" w:rsidRPr="00074253">
        <w:rPr>
          <w:rFonts w:ascii="Times New Roman" w:hAnsi="Times New Roman"/>
          <w:sz w:val="28"/>
          <w:szCs w:val="28"/>
        </w:rPr>
        <w:t>z</w:t>
      </w:r>
      <w:r w:rsidR="00074253">
        <w:rPr>
          <w:rFonts w:ascii="Times New Roman" w:hAnsi="Times New Roman"/>
          <w:sz w:val="28"/>
          <w:szCs w:val="28"/>
        </w:rPr>
        <w:t> </w:t>
      </w:r>
      <w:r w:rsidR="0063515B" w:rsidRPr="00074253">
        <w:rPr>
          <w:rFonts w:ascii="Times New Roman" w:hAnsi="Times New Roman"/>
          <w:sz w:val="28"/>
          <w:szCs w:val="28"/>
        </w:rPr>
        <w:t>obowiązkowych i dodatkowych zajęć edukacyjnych uczeń i jego rodzice są informowani na miesiąc przed klasyfikacją poprzez zapisanie przewidywanej oceny w dzienniku elektronicznym.</w:t>
      </w:r>
    </w:p>
    <w:p w:rsidR="00074253" w:rsidRPr="00074253" w:rsidRDefault="00074253" w:rsidP="003C5A2F">
      <w:pPr>
        <w:pStyle w:val="Akapitzlist"/>
        <w:numPr>
          <w:ilvl w:val="0"/>
          <w:numId w:val="56"/>
        </w:numPr>
        <w:spacing w:after="0" w:line="276" w:lineRule="auto"/>
        <w:jc w:val="both"/>
        <w:rPr>
          <w:rFonts w:ascii="Times New Roman" w:eastAsia="ufIuX-nMhlFUa5xntag+0ucw==+FPEF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3515B" w:rsidRPr="00074253">
        <w:rPr>
          <w:rFonts w:ascii="Times New Roman" w:hAnsi="Times New Roman"/>
          <w:sz w:val="28"/>
          <w:szCs w:val="28"/>
        </w:rPr>
        <w:t>O ustalonej ocenie śródrocznej i rocznej ucz</w:t>
      </w:r>
      <w:r w:rsidR="00340A68" w:rsidRPr="00074253">
        <w:rPr>
          <w:rFonts w:ascii="Times New Roman" w:hAnsi="Times New Roman"/>
          <w:sz w:val="28"/>
          <w:szCs w:val="28"/>
        </w:rPr>
        <w:t xml:space="preserve">eń jest informowany najpóźniej </w:t>
      </w:r>
      <w:r w:rsidR="0063515B" w:rsidRPr="00074253">
        <w:rPr>
          <w:rFonts w:ascii="Times New Roman" w:hAnsi="Times New Roman"/>
          <w:sz w:val="28"/>
          <w:szCs w:val="28"/>
        </w:rPr>
        <w:t>w</w:t>
      </w:r>
      <w:r w:rsidR="00FD3934" w:rsidRPr="00074253">
        <w:rPr>
          <w:rFonts w:ascii="Times New Roman" w:hAnsi="Times New Roman"/>
          <w:sz w:val="28"/>
          <w:szCs w:val="28"/>
        </w:rPr>
        <w:t> </w:t>
      </w:r>
      <w:r w:rsidR="0063515B" w:rsidRPr="00074253">
        <w:rPr>
          <w:rFonts w:ascii="Times New Roman" w:hAnsi="Times New Roman"/>
          <w:sz w:val="28"/>
          <w:szCs w:val="28"/>
        </w:rPr>
        <w:t>dniu klasyfikacyjnego posiedzenia rady pedagogicznej z równoczesnym wpisem tej oceny do dziennika.</w:t>
      </w:r>
    </w:p>
    <w:p w:rsidR="0063515B" w:rsidRPr="00074253" w:rsidRDefault="00786334" w:rsidP="003C5A2F">
      <w:pPr>
        <w:pStyle w:val="Akapitzlist"/>
        <w:numPr>
          <w:ilvl w:val="0"/>
          <w:numId w:val="56"/>
        </w:numPr>
        <w:spacing w:line="276" w:lineRule="auto"/>
        <w:ind w:left="794" w:hanging="357"/>
        <w:contextualSpacing w:val="0"/>
        <w:jc w:val="both"/>
        <w:rPr>
          <w:rFonts w:ascii="Times New Roman" w:eastAsia="ufIuX-nMhlFUa5xntag+0ucw==+FPEF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3515B" w:rsidRPr="00074253">
        <w:rPr>
          <w:rFonts w:ascii="Times New Roman" w:hAnsi="Times New Roman"/>
          <w:sz w:val="28"/>
          <w:szCs w:val="28"/>
        </w:rPr>
        <w:t>Ustalona ocena śródroczna/roczna nie musi być taka sama jak proponowana:</w:t>
      </w:r>
    </w:p>
    <w:p w:rsidR="0063515B" w:rsidRPr="00074253" w:rsidRDefault="0063515B" w:rsidP="003C5A2F">
      <w:pPr>
        <w:numPr>
          <w:ilvl w:val="0"/>
          <w:numId w:val="6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074253">
        <w:rPr>
          <w:rFonts w:ascii="Times New Roman" w:eastAsia="Calibri" w:hAnsi="Times New Roman" w:cs="Times New Roman"/>
          <w:sz w:val="28"/>
          <w:szCs w:val="28"/>
          <w:lang w:eastAsia="zh-CN"/>
        </w:rPr>
        <w:t>uczeń, który w okresie od poinformowania do ustalenia oceny</w:t>
      </w:r>
      <w:r w:rsidR="00ED4005" w:rsidRPr="0007425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074253">
        <w:rPr>
          <w:rFonts w:ascii="Times New Roman" w:eastAsia="Calibri" w:hAnsi="Times New Roman" w:cs="Times New Roman"/>
          <w:sz w:val="28"/>
          <w:szCs w:val="28"/>
          <w:lang w:eastAsia="zh-CN"/>
        </w:rPr>
        <w:t>klasyfikacyjnej powiększy zasób wiedzy i umiejętności, może otrzymać</w:t>
      </w:r>
      <w:r w:rsidR="00340A68" w:rsidRPr="0007425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074253">
        <w:rPr>
          <w:rFonts w:ascii="Times New Roman" w:eastAsia="Calibri" w:hAnsi="Times New Roman" w:cs="Times New Roman"/>
          <w:sz w:val="28"/>
          <w:szCs w:val="28"/>
          <w:lang w:eastAsia="zh-CN"/>
        </w:rPr>
        <w:t>wyższą ocenę klasyfikacyjną;</w:t>
      </w:r>
    </w:p>
    <w:p w:rsidR="0063515B" w:rsidRPr="00074253" w:rsidRDefault="0063515B" w:rsidP="003C5A2F">
      <w:pPr>
        <w:numPr>
          <w:ilvl w:val="0"/>
          <w:numId w:val="6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074253">
        <w:rPr>
          <w:rFonts w:ascii="Times New Roman" w:eastAsia="Calibri" w:hAnsi="Times New Roman" w:cs="Times New Roman"/>
          <w:sz w:val="28"/>
          <w:szCs w:val="28"/>
          <w:lang w:eastAsia="zh-CN"/>
        </w:rPr>
        <w:t>uczeń, który w okresie od poinformowania do ustalenia oceny</w:t>
      </w:r>
      <w:r w:rsidR="00340A68" w:rsidRPr="0007425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074253">
        <w:rPr>
          <w:rFonts w:ascii="Times New Roman" w:eastAsia="Calibri" w:hAnsi="Times New Roman" w:cs="Times New Roman"/>
          <w:sz w:val="28"/>
          <w:szCs w:val="28"/>
          <w:lang w:eastAsia="zh-CN"/>
        </w:rPr>
        <w:t>klasyfikacyjnej obniży zasób wiedzy i umiejętności lub przestanie chodzić na zajęcia edukacyjne może otrzymać niższą ocenę klasyfikacyjną</w:t>
      </w:r>
      <w:r w:rsidR="00340A68" w:rsidRPr="0007425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074253">
        <w:rPr>
          <w:rFonts w:ascii="Times New Roman" w:eastAsia="Calibri" w:hAnsi="Times New Roman" w:cs="Times New Roman"/>
          <w:sz w:val="28"/>
          <w:szCs w:val="28"/>
          <w:lang w:eastAsia="zh-CN"/>
        </w:rPr>
        <w:t>przewidywanej, również niedostateczną.</w:t>
      </w:r>
    </w:p>
    <w:p w:rsidR="0063515B" w:rsidRPr="00BF4055" w:rsidRDefault="0063515B" w:rsidP="00340A68">
      <w:pPr>
        <w:tabs>
          <w:tab w:val="left" w:pos="567"/>
        </w:tabs>
        <w:suppressAutoHyphens/>
        <w:spacing w:after="0" w:line="276" w:lineRule="auto"/>
        <w:ind w:left="993" w:hanging="426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29</w:t>
      </w:r>
    </w:p>
    <w:p w:rsidR="002D334D" w:rsidRPr="00BF4055" w:rsidRDefault="002D334D" w:rsidP="007863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Diagnozowanie postępów i osiągnięć uczniów należy prowadzić systematycznie, rozkładając je równomiernie na cały okres nauki w danej klasie i etapie nauczania, w różnych formach oraz warunkach zapewniających obiektywność oceny.</w:t>
      </w:r>
    </w:p>
    <w:p w:rsidR="004E7731" w:rsidRDefault="00786334" w:rsidP="00786334">
      <w:pPr>
        <w:tabs>
          <w:tab w:val="left" w:pos="2433"/>
        </w:tabs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ab/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30</w:t>
      </w:r>
    </w:p>
    <w:p w:rsidR="0063515B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 częstotliwości oceniania przedmiotowego decyduje liczba godzin z zajęć edukacyjnych wynikająca z planu nauczania. Us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tala się minimalną liczbę ocen –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trzy oceny bieżące, które powinien uzyskać uczeń w danym półroczu, ze zróżnicowanych form kontroli.</w:t>
      </w:r>
    </w:p>
    <w:p w:rsidR="002D334D" w:rsidRPr="00BF4055" w:rsidRDefault="002D334D" w:rsidP="0063515B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31</w:t>
      </w:r>
    </w:p>
    <w:p w:rsidR="0063515B" w:rsidRPr="00786334" w:rsidRDefault="0063515B" w:rsidP="003C5A2F">
      <w:pPr>
        <w:pStyle w:val="Akapitzlist"/>
        <w:numPr>
          <w:ilvl w:val="0"/>
          <w:numId w:val="63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334">
        <w:rPr>
          <w:rFonts w:ascii="Times New Roman" w:hAnsi="Times New Roman"/>
          <w:sz w:val="28"/>
          <w:szCs w:val="28"/>
        </w:rPr>
        <w:t>W celu wyeliminowania zbytniego obciążenia ucznia różnymi formami sprawdzania jego postępów ze wszystkich zajęć edukacyjnych jednocześnie, wprowadza się następujące ograniczenia i z</w:t>
      </w:r>
      <w:r w:rsidR="00340A68" w:rsidRPr="00786334">
        <w:rPr>
          <w:rFonts w:ascii="Times New Roman" w:hAnsi="Times New Roman"/>
          <w:sz w:val="28"/>
          <w:szCs w:val="28"/>
        </w:rPr>
        <w:t>asady przy sprawdzaniu wiedzy i u</w:t>
      </w:r>
      <w:r w:rsidRPr="00786334">
        <w:rPr>
          <w:rFonts w:ascii="Times New Roman" w:hAnsi="Times New Roman"/>
          <w:sz w:val="28"/>
          <w:szCs w:val="28"/>
        </w:rPr>
        <w:t>miejętności:</w:t>
      </w:r>
    </w:p>
    <w:p w:rsidR="0063515B" w:rsidRPr="00BF4055" w:rsidRDefault="0063515B" w:rsidP="003C5A2F">
      <w:pPr>
        <w:numPr>
          <w:ilvl w:val="0"/>
          <w:numId w:val="64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trzech ostatnich lekcji lub z ortografii – bez zapowiedzi;</w:t>
      </w:r>
    </w:p>
    <w:p w:rsidR="0063515B" w:rsidRPr="00BF4055" w:rsidRDefault="0063515B" w:rsidP="003C5A2F">
      <w:pPr>
        <w:numPr>
          <w:ilvl w:val="0"/>
          <w:numId w:val="64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działu materiału – zapowiedziana tydzień przed realizacją.</w:t>
      </w:r>
    </w:p>
    <w:p w:rsidR="0063515B" w:rsidRPr="00786334" w:rsidRDefault="0063515B" w:rsidP="003C5A2F">
      <w:pPr>
        <w:pStyle w:val="Akapitzlist"/>
        <w:numPr>
          <w:ilvl w:val="0"/>
          <w:numId w:val="63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334">
        <w:rPr>
          <w:rFonts w:ascii="Times New Roman" w:hAnsi="Times New Roman"/>
          <w:sz w:val="28"/>
          <w:szCs w:val="28"/>
        </w:rPr>
        <w:lastRenderedPageBreak/>
        <w:t>Normy ilościowe:</w:t>
      </w:r>
    </w:p>
    <w:p w:rsidR="0063515B" w:rsidRPr="00BF4055" w:rsidRDefault="0063515B" w:rsidP="003C5A2F">
      <w:pPr>
        <w:pStyle w:val="statut"/>
        <w:numPr>
          <w:ilvl w:val="0"/>
          <w:numId w:val="65"/>
        </w:numPr>
      </w:pPr>
      <w:r w:rsidRPr="00BF4055">
        <w:t>najwyżej 3 sprawdziany z działu wiadomości w ciągu tygodnia, nie więcej niż jeden dziennie;</w:t>
      </w:r>
    </w:p>
    <w:p w:rsidR="0063515B" w:rsidRPr="00BF4055" w:rsidRDefault="0063515B" w:rsidP="003C5A2F">
      <w:pPr>
        <w:pStyle w:val="statut"/>
        <w:numPr>
          <w:ilvl w:val="0"/>
          <w:numId w:val="65"/>
        </w:numPr>
        <w:spacing w:after="240"/>
      </w:pPr>
      <w:r w:rsidRPr="00BF4055">
        <w:t>jeśli sprawdzian nie odbył się w zaplanowanym terminie z przyczyn niezależnych od nauczyciela, może odbyć się z pominięciem zasad,</w:t>
      </w:r>
      <w:r w:rsidR="00340A68">
        <w:t xml:space="preserve"> o </w:t>
      </w:r>
      <w:r w:rsidRPr="00BF4055">
        <w:t>których mowa w ust. 1.</w:t>
      </w:r>
    </w:p>
    <w:p w:rsidR="0063515B" w:rsidRPr="00786334" w:rsidRDefault="0063515B" w:rsidP="003C5A2F">
      <w:pPr>
        <w:pStyle w:val="Akapitzlist"/>
        <w:numPr>
          <w:ilvl w:val="0"/>
          <w:numId w:val="63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334">
        <w:rPr>
          <w:rFonts w:ascii="Times New Roman" w:hAnsi="Times New Roman"/>
          <w:sz w:val="28"/>
          <w:szCs w:val="28"/>
        </w:rPr>
        <w:t>Czas sprawdzania pisemnych prac kontrolnych:</w:t>
      </w:r>
    </w:p>
    <w:p w:rsidR="0063515B" w:rsidRPr="00BF4055" w:rsidRDefault="0063515B" w:rsidP="003C5A2F">
      <w:pPr>
        <w:pStyle w:val="statut"/>
        <w:numPr>
          <w:ilvl w:val="0"/>
          <w:numId w:val="66"/>
        </w:numPr>
        <w:spacing w:after="240"/>
      </w:pPr>
      <w:r w:rsidRPr="00BF4055">
        <w:t>kartkówki – 1 tydzień;</w:t>
      </w:r>
    </w:p>
    <w:p w:rsidR="0063515B" w:rsidRPr="00BF4055" w:rsidRDefault="0063515B" w:rsidP="003C5A2F">
      <w:pPr>
        <w:pStyle w:val="statut"/>
        <w:numPr>
          <w:ilvl w:val="0"/>
          <w:numId w:val="66"/>
        </w:numPr>
        <w:spacing w:after="240"/>
      </w:pPr>
      <w:r w:rsidRPr="00BF4055">
        <w:t>sprawdziany, testy, wypracowania, prace klasowe – 2 tygodnie.</w:t>
      </w:r>
    </w:p>
    <w:p w:rsidR="0063515B" w:rsidRPr="00BF4055" w:rsidRDefault="0063515B" w:rsidP="003C5A2F">
      <w:pPr>
        <w:pStyle w:val="statut"/>
        <w:numPr>
          <w:ilvl w:val="0"/>
          <w:numId w:val="66"/>
        </w:numPr>
        <w:spacing w:after="240"/>
      </w:pPr>
      <w:r w:rsidRPr="00BF4055">
        <w:t>Terminy sprawdzania mogą ulec wydłużeniu ze względu na chorobę nauczyciela lub przypadające dni wolne. W takim przypadku termin wydłuża się o czas ich trwania.</w:t>
      </w:r>
    </w:p>
    <w:p w:rsidR="0063515B" w:rsidRPr="00BF4055" w:rsidRDefault="0063515B" w:rsidP="003C5A2F">
      <w:pPr>
        <w:pStyle w:val="statut"/>
        <w:numPr>
          <w:ilvl w:val="0"/>
          <w:numId w:val="66"/>
        </w:numPr>
        <w:spacing w:after="240"/>
      </w:pPr>
      <w:r w:rsidRPr="00BF4055">
        <w:t xml:space="preserve"> Sprawdzone i ocenione prace pisemne nauczyciel przechowuje przez </w:t>
      </w:r>
      <w:r w:rsidR="00340A68">
        <w:t xml:space="preserve">cały </w:t>
      </w:r>
      <w:r w:rsidRPr="00BF4055">
        <w:t>rok szkolny.</w:t>
      </w:r>
    </w:p>
    <w:p w:rsidR="0063515B" w:rsidRPr="00786334" w:rsidRDefault="0063515B" w:rsidP="003C5A2F">
      <w:pPr>
        <w:pStyle w:val="Akapitzlist"/>
        <w:numPr>
          <w:ilvl w:val="0"/>
          <w:numId w:val="6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86334">
        <w:rPr>
          <w:rFonts w:ascii="Times New Roman" w:hAnsi="Times New Roman"/>
          <w:sz w:val="28"/>
          <w:szCs w:val="28"/>
        </w:rPr>
        <w:t>Sprawdziany wiadomości (prace klasowe) muszą być zapowiedziane z co najmniej t</w:t>
      </w:r>
      <w:r w:rsidR="00340A68" w:rsidRPr="00786334">
        <w:rPr>
          <w:rFonts w:ascii="Times New Roman" w:hAnsi="Times New Roman"/>
          <w:sz w:val="28"/>
          <w:szCs w:val="28"/>
        </w:rPr>
        <w:t>ygodniowym wyprzedzeniem i muszą</w:t>
      </w:r>
      <w:r w:rsidRPr="00786334">
        <w:rPr>
          <w:rFonts w:ascii="Times New Roman" w:hAnsi="Times New Roman"/>
          <w:sz w:val="28"/>
          <w:szCs w:val="28"/>
        </w:rPr>
        <w:t xml:space="preserve"> zostać wpisane w dzienniku elektronicznym. </w:t>
      </w:r>
    </w:p>
    <w:p w:rsidR="0063515B" w:rsidRPr="00786334" w:rsidRDefault="0063515B" w:rsidP="003C5A2F">
      <w:pPr>
        <w:pStyle w:val="Akapitzlist"/>
        <w:numPr>
          <w:ilvl w:val="0"/>
          <w:numId w:val="6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86334">
        <w:rPr>
          <w:rFonts w:ascii="Times New Roman" w:hAnsi="Times New Roman"/>
          <w:sz w:val="28"/>
          <w:szCs w:val="28"/>
        </w:rPr>
        <w:t>Nauczyciele nie przeprowadzają prac kla</w:t>
      </w:r>
      <w:r w:rsidR="00340A68" w:rsidRPr="00786334">
        <w:rPr>
          <w:rFonts w:ascii="Times New Roman" w:hAnsi="Times New Roman"/>
          <w:sz w:val="28"/>
          <w:szCs w:val="28"/>
        </w:rPr>
        <w:t xml:space="preserve">sowych/sprawdzianów znaczących </w:t>
      </w:r>
      <w:r w:rsidRPr="00786334">
        <w:rPr>
          <w:rFonts w:ascii="Times New Roman" w:hAnsi="Times New Roman"/>
          <w:sz w:val="28"/>
          <w:szCs w:val="28"/>
        </w:rPr>
        <w:t>dla oceny końcowej w danym półroczu w ostatnim tygodniu przed terminem zakończenia ustalania ocen śródrocznych i rocznych.</w:t>
      </w:r>
    </w:p>
    <w:p w:rsidR="0063515B" w:rsidRPr="00786334" w:rsidRDefault="0063515B" w:rsidP="003C5A2F">
      <w:pPr>
        <w:pStyle w:val="Akapitzlist"/>
        <w:numPr>
          <w:ilvl w:val="0"/>
          <w:numId w:val="6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86334">
        <w:rPr>
          <w:rFonts w:ascii="Times New Roman" w:hAnsi="Times New Roman"/>
          <w:sz w:val="28"/>
          <w:szCs w:val="28"/>
        </w:rPr>
        <w:t>Zapowiedziane sprawdziany nie powinny być przekładane bez szczególnie ważnych powodów. Jeżeli przełożenie sprawdzianu nastąpi z winy lub na prośbę uczniów, to tracą moc ustalenia dotyczące wcześniejszego zapowiadania.</w:t>
      </w:r>
    </w:p>
    <w:p w:rsidR="0063515B" w:rsidRPr="00786334" w:rsidRDefault="0063515B" w:rsidP="003C5A2F">
      <w:pPr>
        <w:pStyle w:val="Akapitzlist"/>
        <w:numPr>
          <w:ilvl w:val="0"/>
          <w:numId w:val="6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86334">
        <w:rPr>
          <w:rFonts w:ascii="Times New Roman" w:hAnsi="Times New Roman"/>
          <w:sz w:val="28"/>
          <w:szCs w:val="28"/>
        </w:rPr>
        <w:t>Nauczyciel uzasadnia każdą ustaloną oc</w:t>
      </w:r>
      <w:r w:rsidR="00C47A7A" w:rsidRPr="00786334">
        <w:rPr>
          <w:rFonts w:ascii="Times New Roman" w:hAnsi="Times New Roman"/>
          <w:sz w:val="28"/>
          <w:szCs w:val="28"/>
        </w:rPr>
        <w:t>enę w czasie zajęć edukacyjnych w </w:t>
      </w:r>
      <w:r w:rsidRPr="00786334">
        <w:rPr>
          <w:rFonts w:ascii="Times New Roman" w:hAnsi="Times New Roman"/>
          <w:sz w:val="28"/>
          <w:szCs w:val="28"/>
        </w:rPr>
        <w:t xml:space="preserve">rozmowie bezpośredniej z uczniem po odpowiedzi ustnej lub w przypadku pracy pisemnej – po jej sprawdzeniu i ocenieniu. </w:t>
      </w:r>
    </w:p>
    <w:p w:rsidR="0063515B" w:rsidRPr="00786334" w:rsidRDefault="0063515B" w:rsidP="003C5A2F">
      <w:pPr>
        <w:pStyle w:val="Akapitzlist"/>
        <w:numPr>
          <w:ilvl w:val="0"/>
          <w:numId w:val="6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86334">
        <w:rPr>
          <w:rFonts w:ascii="Times New Roman" w:hAnsi="Times New Roman"/>
          <w:sz w:val="28"/>
          <w:szCs w:val="28"/>
        </w:rPr>
        <w:t>Oceny niedostateczne uczeń może poprawić w terminie określony</w:t>
      </w:r>
      <w:r w:rsidR="00591B51" w:rsidRPr="00786334">
        <w:rPr>
          <w:rFonts w:ascii="Times New Roman" w:hAnsi="Times New Roman"/>
          <w:sz w:val="28"/>
          <w:szCs w:val="28"/>
        </w:rPr>
        <w:t>m</w:t>
      </w:r>
      <w:r w:rsidRPr="00786334">
        <w:rPr>
          <w:rFonts w:ascii="Times New Roman" w:hAnsi="Times New Roman"/>
          <w:sz w:val="28"/>
          <w:szCs w:val="28"/>
        </w:rPr>
        <w:t xml:space="preserve"> przez nauczyciela.</w:t>
      </w:r>
    </w:p>
    <w:p w:rsidR="00D7437A" w:rsidRPr="00786334" w:rsidRDefault="007F4638" w:rsidP="003C5A2F">
      <w:pPr>
        <w:pStyle w:val="Akapitzlist"/>
        <w:numPr>
          <w:ilvl w:val="0"/>
          <w:numId w:val="6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86334">
        <w:rPr>
          <w:rFonts w:ascii="Times New Roman" w:hAnsi="Times New Roman"/>
          <w:sz w:val="28"/>
          <w:szCs w:val="28"/>
        </w:rPr>
        <w:t>Uczniowie nieobecni na sprawdzianie mają obowiązek przystąpić do poprawy w</w:t>
      </w:r>
      <w:r w:rsidR="004153F8" w:rsidRPr="00786334">
        <w:rPr>
          <w:rFonts w:ascii="Times New Roman" w:hAnsi="Times New Roman"/>
          <w:sz w:val="28"/>
          <w:szCs w:val="28"/>
        </w:rPr>
        <w:t> </w:t>
      </w:r>
      <w:r w:rsidRPr="00786334">
        <w:rPr>
          <w:rFonts w:ascii="Times New Roman" w:hAnsi="Times New Roman"/>
          <w:sz w:val="28"/>
          <w:szCs w:val="28"/>
        </w:rPr>
        <w:t>terminie ustalonym z nauczycielem, nie dłuższym niż miesiąc, pozostali mogą przystąpić d</w:t>
      </w:r>
      <w:r w:rsidR="000008AE" w:rsidRPr="00786334">
        <w:rPr>
          <w:rFonts w:ascii="Times New Roman" w:hAnsi="Times New Roman"/>
          <w:sz w:val="28"/>
          <w:szCs w:val="28"/>
        </w:rPr>
        <w:t xml:space="preserve">o poprawy. </w:t>
      </w:r>
    </w:p>
    <w:p w:rsidR="007F4638" w:rsidRPr="00786334" w:rsidRDefault="00344F13" w:rsidP="00786334">
      <w:pPr>
        <w:spacing w:after="0" w:line="276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86334">
        <w:rPr>
          <w:rFonts w:ascii="Times New Roman" w:hAnsi="Times New Roman"/>
          <w:sz w:val="28"/>
          <w:szCs w:val="28"/>
        </w:rPr>
        <w:t>9a</w:t>
      </w:r>
      <w:r w:rsidR="00D7437A" w:rsidRPr="00786334">
        <w:rPr>
          <w:rFonts w:ascii="Times New Roman" w:hAnsi="Times New Roman"/>
          <w:sz w:val="28"/>
          <w:szCs w:val="28"/>
        </w:rPr>
        <w:t xml:space="preserve">. </w:t>
      </w:r>
      <w:r w:rsidR="000008AE" w:rsidRPr="00786334">
        <w:rPr>
          <w:rFonts w:ascii="Times New Roman" w:hAnsi="Times New Roman"/>
          <w:sz w:val="28"/>
          <w:szCs w:val="28"/>
        </w:rPr>
        <w:t>Uczeń może poprawić każdą ocenę z jednego sprawdzianu i dwóch kartkówek</w:t>
      </w:r>
      <w:r w:rsidR="007F4638" w:rsidRPr="00786334">
        <w:rPr>
          <w:rFonts w:ascii="Times New Roman" w:hAnsi="Times New Roman"/>
          <w:sz w:val="28"/>
          <w:szCs w:val="28"/>
        </w:rPr>
        <w:t xml:space="preserve"> z</w:t>
      </w:r>
      <w:r w:rsidR="004153F8" w:rsidRPr="00786334">
        <w:rPr>
          <w:rFonts w:ascii="Times New Roman" w:hAnsi="Times New Roman"/>
          <w:sz w:val="28"/>
          <w:szCs w:val="28"/>
        </w:rPr>
        <w:t> </w:t>
      </w:r>
      <w:r w:rsidR="007F4638" w:rsidRPr="00786334">
        <w:rPr>
          <w:rFonts w:ascii="Times New Roman" w:hAnsi="Times New Roman"/>
          <w:sz w:val="28"/>
          <w:szCs w:val="28"/>
        </w:rPr>
        <w:t>danego przedmiotu w półroczu.</w:t>
      </w:r>
      <w:r w:rsidR="00D7437A" w:rsidRPr="00786334">
        <w:rPr>
          <w:rFonts w:ascii="Times New Roman" w:hAnsi="Times New Roman"/>
          <w:sz w:val="28"/>
          <w:szCs w:val="28"/>
        </w:rPr>
        <w:t xml:space="preserve"> W takim przypadku przy pierwotnej </w:t>
      </w:r>
      <w:r w:rsidR="00D7437A" w:rsidRPr="00786334">
        <w:rPr>
          <w:rFonts w:ascii="Times New Roman" w:hAnsi="Times New Roman"/>
          <w:sz w:val="28"/>
          <w:szCs w:val="28"/>
        </w:rPr>
        <w:lastRenderedPageBreak/>
        <w:t>ocenie nauczyciel zaznacza, że nie jest ona liczona do średniej ocen, natomiast poprawiona ocena jest liczona do średniej</w:t>
      </w:r>
      <w:r w:rsidR="00C32801" w:rsidRPr="00786334">
        <w:rPr>
          <w:rFonts w:ascii="Times New Roman" w:hAnsi="Times New Roman"/>
          <w:sz w:val="28"/>
          <w:szCs w:val="28"/>
        </w:rPr>
        <w:t xml:space="preserve"> ocen</w:t>
      </w:r>
      <w:r w:rsidR="00D7437A" w:rsidRPr="00786334">
        <w:rPr>
          <w:rFonts w:ascii="Times New Roman" w:hAnsi="Times New Roman"/>
          <w:sz w:val="28"/>
          <w:szCs w:val="28"/>
        </w:rPr>
        <w:t xml:space="preserve">. </w:t>
      </w:r>
    </w:p>
    <w:p w:rsidR="00786334" w:rsidRDefault="00786334" w:rsidP="003C5A2F">
      <w:pPr>
        <w:pStyle w:val="Akapitzlist"/>
        <w:numPr>
          <w:ilvl w:val="0"/>
          <w:numId w:val="6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3515B" w:rsidRPr="00786334">
        <w:rPr>
          <w:rFonts w:ascii="Times New Roman" w:hAnsi="Times New Roman"/>
          <w:sz w:val="28"/>
          <w:szCs w:val="28"/>
        </w:rPr>
        <w:t>Ocenę</w:t>
      </w:r>
      <w:r w:rsidR="00C32801" w:rsidRPr="00786334">
        <w:rPr>
          <w:rFonts w:ascii="Times New Roman" w:hAnsi="Times New Roman"/>
          <w:sz w:val="28"/>
          <w:szCs w:val="28"/>
        </w:rPr>
        <w:t xml:space="preserve"> niedostateczną </w:t>
      </w:r>
      <w:r w:rsidR="003E48EC" w:rsidRPr="00786334">
        <w:rPr>
          <w:rFonts w:ascii="Times New Roman" w:hAnsi="Times New Roman"/>
          <w:sz w:val="28"/>
          <w:szCs w:val="28"/>
        </w:rPr>
        <w:t>(poprawianą poza możliwościami przedstawionymi w</w:t>
      </w:r>
      <w:r w:rsidR="00322763" w:rsidRPr="00786334">
        <w:rPr>
          <w:rFonts w:ascii="Times New Roman" w:hAnsi="Times New Roman"/>
          <w:sz w:val="28"/>
          <w:szCs w:val="28"/>
        </w:rPr>
        <w:t> </w:t>
      </w:r>
      <w:r w:rsidR="003E48EC" w:rsidRPr="00786334">
        <w:rPr>
          <w:rFonts w:ascii="Times New Roman" w:hAnsi="Times New Roman"/>
          <w:sz w:val="28"/>
          <w:szCs w:val="28"/>
        </w:rPr>
        <w:t>punkcie 9a)</w:t>
      </w:r>
      <w:r w:rsidR="0063515B" w:rsidRPr="00786334">
        <w:rPr>
          <w:rFonts w:ascii="Times New Roman" w:hAnsi="Times New Roman"/>
          <w:sz w:val="28"/>
          <w:szCs w:val="28"/>
        </w:rPr>
        <w:t xml:space="preserve"> poprawioną przez ucznia, nauczyciel zapisuje w dzienniku elektronicznym</w:t>
      </w:r>
      <w:r w:rsidR="00322763" w:rsidRPr="00786334">
        <w:rPr>
          <w:rFonts w:ascii="Times New Roman" w:hAnsi="Times New Roman"/>
          <w:sz w:val="28"/>
          <w:szCs w:val="28"/>
        </w:rPr>
        <w:t xml:space="preserve"> </w:t>
      </w:r>
      <w:r w:rsidR="0063515B" w:rsidRPr="00786334">
        <w:rPr>
          <w:rFonts w:ascii="Times New Roman" w:hAnsi="Times New Roman"/>
          <w:sz w:val="28"/>
          <w:szCs w:val="28"/>
        </w:rPr>
        <w:t xml:space="preserve"> jako ocenę poprawioną (zapis w klamrze)</w:t>
      </w:r>
      <w:r w:rsidR="00591B51" w:rsidRPr="00786334">
        <w:rPr>
          <w:rFonts w:ascii="Times New Roman" w:hAnsi="Times New Roman"/>
          <w:sz w:val="28"/>
          <w:szCs w:val="28"/>
        </w:rPr>
        <w:t>,</w:t>
      </w:r>
      <w:r w:rsidR="0063515B" w:rsidRPr="00786334">
        <w:rPr>
          <w:rFonts w:ascii="Times New Roman" w:hAnsi="Times New Roman"/>
          <w:sz w:val="28"/>
          <w:szCs w:val="28"/>
        </w:rPr>
        <w:t xml:space="preserve"> a nie jako dodatkową, oddzielną ocenę. </w:t>
      </w:r>
    </w:p>
    <w:p w:rsidR="00786334" w:rsidRDefault="00786334" w:rsidP="003C5A2F">
      <w:pPr>
        <w:pStyle w:val="Akapitzlist"/>
        <w:numPr>
          <w:ilvl w:val="0"/>
          <w:numId w:val="6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3515B" w:rsidRPr="00786334">
        <w:rPr>
          <w:rFonts w:ascii="Times New Roman" w:hAnsi="Times New Roman"/>
          <w:sz w:val="28"/>
          <w:szCs w:val="28"/>
        </w:rPr>
        <w:t>Nauczyciel uzasadnia również ustalone oceny ucznia w rozmowie bezpośredniej lub telefonicznej z jego rodzicami.</w:t>
      </w:r>
    </w:p>
    <w:p w:rsidR="00786334" w:rsidRDefault="00786334" w:rsidP="003C5A2F">
      <w:pPr>
        <w:pStyle w:val="Akapitzlist"/>
        <w:numPr>
          <w:ilvl w:val="0"/>
          <w:numId w:val="6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3515B" w:rsidRPr="00786334">
        <w:rPr>
          <w:rFonts w:ascii="Times New Roman" w:hAnsi="Times New Roman"/>
          <w:sz w:val="28"/>
          <w:szCs w:val="28"/>
        </w:rPr>
        <w:t>Na pisemny wniosek ucznia lub jego rodziców nauczyciel uzasadnia każdą ustaloną ocenę na piśmie w terminie 5 dni roboczych od złożenia wniosku przez ucznia lub jego rodziców w sekretariacie szkoły, za pisemnym potwierdzeniem odbioru.</w:t>
      </w:r>
    </w:p>
    <w:p w:rsidR="00786334" w:rsidRDefault="009207F2" w:rsidP="003C5A2F">
      <w:pPr>
        <w:pStyle w:val="Akapitzlist"/>
        <w:numPr>
          <w:ilvl w:val="0"/>
          <w:numId w:val="6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t> </w:t>
      </w:r>
      <w:r w:rsidR="0063515B" w:rsidRPr="00786334">
        <w:rPr>
          <w:rFonts w:ascii="Times New Roman" w:hAnsi="Times New Roman"/>
          <w:sz w:val="28"/>
          <w:szCs w:val="28"/>
        </w:rPr>
        <w:t>W przypadku złożenia wniosku, o którym mowa w ust. 12 przez niepełnoletniego ucznia szkoły, obowiązkiem dyrektora szkoły jest powiadomienie rodziców ucznia o tym fakcie, w porozumieniu z</w:t>
      </w:r>
      <w:r w:rsidR="00786334">
        <w:rPr>
          <w:rFonts w:ascii="Times New Roman" w:hAnsi="Times New Roman"/>
          <w:sz w:val="28"/>
          <w:szCs w:val="28"/>
        </w:rPr>
        <w:t> </w:t>
      </w:r>
      <w:r w:rsidR="0063515B" w:rsidRPr="00786334">
        <w:rPr>
          <w:rFonts w:ascii="Times New Roman" w:hAnsi="Times New Roman"/>
          <w:sz w:val="28"/>
          <w:szCs w:val="28"/>
        </w:rPr>
        <w:t xml:space="preserve">wychowawcą oddziału, do której uczęszcza uczeń. Powiadomienia rodziców dokonuje wychowawca oddziału, do której uczęszcza uczeń, telefonicznie lub za pośrednictwem dziennika elektronicznego. </w:t>
      </w:r>
    </w:p>
    <w:p w:rsidR="00786334" w:rsidRDefault="0063515B" w:rsidP="003C5A2F">
      <w:pPr>
        <w:pStyle w:val="Akapitzlist"/>
        <w:numPr>
          <w:ilvl w:val="0"/>
          <w:numId w:val="6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86334">
        <w:rPr>
          <w:rFonts w:ascii="Times New Roman" w:hAnsi="Times New Roman"/>
          <w:sz w:val="28"/>
          <w:szCs w:val="28"/>
        </w:rPr>
        <w:t xml:space="preserve">Pisemne uzasadnienie oceny może być wręczone rodzicowi lub przesłane przez dziennik elektroniczny. </w:t>
      </w:r>
    </w:p>
    <w:p w:rsidR="00786334" w:rsidRDefault="0063515B" w:rsidP="003C5A2F">
      <w:pPr>
        <w:pStyle w:val="Akapitzlist"/>
        <w:numPr>
          <w:ilvl w:val="0"/>
          <w:numId w:val="6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86334">
        <w:rPr>
          <w:rFonts w:ascii="Times New Roman" w:hAnsi="Times New Roman"/>
          <w:sz w:val="28"/>
          <w:szCs w:val="28"/>
        </w:rPr>
        <w:t>Sprawdzone i ocenione pisemne prace ucznia przekazuje się uczniowi do wglądu w czasie zajęć edukacyjnych, co ma na celu ogólne omówienie sprawdzonych i ocenionych prac w danym oddziale.</w:t>
      </w:r>
    </w:p>
    <w:p w:rsidR="00786334" w:rsidRDefault="0063515B" w:rsidP="003C5A2F">
      <w:pPr>
        <w:pStyle w:val="Akapitzlist"/>
        <w:numPr>
          <w:ilvl w:val="0"/>
          <w:numId w:val="6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86334">
        <w:rPr>
          <w:rFonts w:ascii="Times New Roman" w:hAnsi="Times New Roman"/>
          <w:sz w:val="28"/>
          <w:szCs w:val="28"/>
        </w:rPr>
        <w:t>Sprawdzone i ocenione prace pisemne uczeń otrzymuje od nauczyciela danych zajęć edukacyjnych najpóźniej do 14 dni od dnia ich napisania przez ucznia.</w:t>
      </w:r>
    </w:p>
    <w:p w:rsidR="00786334" w:rsidRDefault="0063515B" w:rsidP="003C5A2F">
      <w:pPr>
        <w:pStyle w:val="Akapitzlist"/>
        <w:numPr>
          <w:ilvl w:val="0"/>
          <w:numId w:val="6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86334">
        <w:rPr>
          <w:rFonts w:ascii="Times New Roman" w:hAnsi="Times New Roman"/>
          <w:sz w:val="28"/>
          <w:szCs w:val="28"/>
        </w:rPr>
        <w:t>Uczniowi udostępniana jest tylko jego własna praca.</w:t>
      </w:r>
    </w:p>
    <w:p w:rsidR="00786334" w:rsidRDefault="0063515B" w:rsidP="003C5A2F">
      <w:pPr>
        <w:pStyle w:val="Akapitzlist"/>
        <w:numPr>
          <w:ilvl w:val="0"/>
          <w:numId w:val="6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86334">
        <w:rPr>
          <w:rFonts w:ascii="Times New Roman" w:hAnsi="Times New Roman"/>
          <w:sz w:val="28"/>
          <w:szCs w:val="28"/>
        </w:rPr>
        <w:t xml:space="preserve"> Uczniowi nieobecnemu na zajęciach edukacyjnych, w czasie których nauczyciel udostępniał sprawdzone i ocenione prace wszystkim obecnym uczniom w danym oddziale, nauczyciel obowiązany jest udostępnić sprawdzoną</w:t>
      </w:r>
      <w:r w:rsidR="004153F8" w:rsidRPr="00786334">
        <w:rPr>
          <w:rFonts w:ascii="Times New Roman" w:hAnsi="Times New Roman"/>
          <w:sz w:val="28"/>
          <w:szCs w:val="28"/>
        </w:rPr>
        <w:t xml:space="preserve"> </w:t>
      </w:r>
      <w:r w:rsidRPr="00786334">
        <w:rPr>
          <w:rFonts w:ascii="Times New Roman" w:hAnsi="Times New Roman"/>
          <w:sz w:val="28"/>
          <w:szCs w:val="28"/>
        </w:rPr>
        <w:t>i ocenioną pracę pisemną w czasie najbliższych zajęć edukacyjnych, na których uczeń będzie obecny. Obowiązkiem nauczyciela jest krótkie jej omówienie z uczniem.</w:t>
      </w:r>
    </w:p>
    <w:p w:rsidR="00786334" w:rsidRDefault="00786334" w:rsidP="003C5A2F">
      <w:pPr>
        <w:pStyle w:val="Akapitzlist"/>
        <w:numPr>
          <w:ilvl w:val="0"/>
          <w:numId w:val="6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3515B" w:rsidRPr="00786334">
        <w:rPr>
          <w:rFonts w:ascii="Times New Roman" w:hAnsi="Times New Roman"/>
          <w:sz w:val="28"/>
          <w:szCs w:val="28"/>
        </w:rPr>
        <w:t>Po zapoznaniu się ze sprawdzoną i ocenioną pracą pisemną oraz po jej omówieniu z nauczycielem uczeń zwraca pracę nauczycielowi w czasie tych samych  zajęć edukacyjnych.</w:t>
      </w:r>
    </w:p>
    <w:p w:rsidR="0063515B" w:rsidRPr="00786334" w:rsidRDefault="0029062B" w:rsidP="003C5A2F">
      <w:pPr>
        <w:pStyle w:val="Akapitzlist"/>
        <w:numPr>
          <w:ilvl w:val="0"/>
          <w:numId w:val="63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63515B" w:rsidRPr="00786334">
        <w:rPr>
          <w:rFonts w:ascii="Times New Roman" w:hAnsi="Times New Roman"/>
          <w:sz w:val="28"/>
          <w:szCs w:val="28"/>
        </w:rPr>
        <w:t>Sprawdzone i ocenione pisemne prace ucznia są udostępniane rodzicom przez nauczyciela danych zajęć edukacyjnych w pomieszczeniu szkolnym:</w:t>
      </w:r>
    </w:p>
    <w:p w:rsidR="0063515B" w:rsidRPr="0029062B" w:rsidRDefault="0063515B" w:rsidP="003C5A2F">
      <w:pPr>
        <w:numPr>
          <w:ilvl w:val="0"/>
          <w:numId w:val="6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29062B">
        <w:rPr>
          <w:rFonts w:ascii="Times New Roman" w:eastAsia="Calibri" w:hAnsi="Times New Roman" w:cs="Times New Roman"/>
          <w:sz w:val="28"/>
          <w:szCs w:val="28"/>
          <w:lang w:eastAsia="zh-CN"/>
        </w:rPr>
        <w:t>w czasie spotkań nauczycieli z  rodzicami uczniów szkoły, które odbywają zgodnie z harmonogramem spotkań w danym roku szkolnym;</w:t>
      </w:r>
    </w:p>
    <w:p w:rsidR="0063515B" w:rsidRPr="0029062B" w:rsidRDefault="0063515B" w:rsidP="003C5A2F">
      <w:pPr>
        <w:numPr>
          <w:ilvl w:val="0"/>
          <w:numId w:val="6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29062B">
        <w:rPr>
          <w:rFonts w:ascii="Times New Roman" w:eastAsia="Calibri" w:hAnsi="Times New Roman" w:cs="Times New Roman"/>
          <w:sz w:val="28"/>
          <w:szCs w:val="28"/>
          <w:lang w:eastAsia="zh-CN"/>
        </w:rPr>
        <w:t>w czasie dyżurów nauczycieli danych zajęć edukacyjnych;</w:t>
      </w:r>
    </w:p>
    <w:p w:rsidR="0063515B" w:rsidRPr="0029062B" w:rsidRDefault="0063515B" w:rsidP="003C5A2F">
      <w:pPr>
        <w:numPr>
          <w:ilvl w:val="0"/>
          <w:numId w:val="67"/>
        </w:numPr>
        <w:suppressAutoHyphens/>
        <w:spacing w:line="276" w:lineRule="auto"/>
        <w:ind w:hanging="35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29062B">
        <w:rPr>
          <w:rFonts w:ascii="Times New Roman" w:eastAsia="Calibri" w:hAnsi="Times New Roman" w:cs="Times New Roman"/>
          <w:sz w:val="28"/>
          <w:szCs w:val="28"/>
          <w:lang w:eastAsia="zh-CN"/>
        </w:rPr>
        <w:t>w czasie pracy nauczyciela, kiedy nauczyciel może być dyspozycyjny dla rodziców ucznia po wcześni</w:t>
      </w:r>
      <w:r w:rsidR="00221429" w:rsidRPr="0029062B">
        <w:rPr>
          <w:rFonts w:ascii="Times New Roman" w:eastAsia="Calibri" w:hAnsi="Times New Roman" w:cs="Times New Roman"/>
          <w:sz w:val="28"/>
          <w:szCs w:val="28"/>
          <w:lang w:eastAsia="zh-CN"/>
        </w:rPr>
        <w:t>ejszym umówieniu się rodziców z </w:t>
      </w:r>
      <w:r w:rsidRPr="0029062B">
        <w:rPr>
          <w:rFonts w:ascii="Times New Roman" w:eastAsia="Calibri" w:hAnsi="Times New Roman" w:cs="Times New Roman"/>
          <w:sz w:val="28"/>
          <w:szCs w:val="28"/>
          <w:lang w:eastAsia="zh-CN"/>
        </w:rPr>
        <w:t>nauczycielem na spotkanie.</w:t>
      </w:r>
    </w:p>
    <w:p w:rsidR="0063515B" w:rsidRPr="00734BC0" w:rsidRDefault="007B5EE3" w:rsidP="003C5A2F">
      <w:pPr>
        <w:pStyle w:val="Akapitzlist"/>
        <w:numPr>
          <w:ilvl w:val="0"/>
          <w:numId w:val="6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3515B" w:rsidRPr="00734BC0">
        <w:rPr>
          <w:rFonts w:ascii="Times New Roman" w:hAnsi="Times New Roman"/>
          <w:sz w:val="28"/>
          <w:szCs w:val="28"/>
        </w:rPr>
        <w:t>Rodzice po zapoznaniu się w obecno</w:t>
      </w:r>
      <w:r w:rsidR="00221429" w:rsidRPr="00734BC0">
        <w:rPr>
          <w:rFonts w:ascii="Times New Roman" w:hAnsi="Times New Roman"/>
          <w:sz w:val="28"/>
          <w:szCs w:val="28"/>
        </w:rPr>
        <w:t>ści nauczyciela ze sprawdzoną</w:t>
      </w:r>
      <w:r w:rsidR="0063515B" w:rsidRPr="00734BC0">
        <w:rPr>
          <w:rFonts w:ascii="Times New Roman" w:hAnsi="Times New Roman"/>
          <w:sz w:val="28"/>
          <w:szCs w:val="28"/>
        </w:rPr>
        <w:t xml:space="preserve"> i</w:t>
      </w:r>
      <w:r w:rsidR="00734BC0">
        <w:rPr>
          <w:rFonts w:ascii="Times New Roman" w:hAnsi="Times New Roman"/>
          <w:sz w:val="28"/>
          <w:szCs w:val="28"/>
        </w:rPr>
        <w:t> </w:t>
      </w:r>
      <w:r w:rsidR="0063515B" w:rsidRPr="00734BC0">
        <w:rPr>
          <w:rFonts w:ascii="Times New Roman" w:hAnsi="Times New Roman"/>
          <w:sz w:val="28"/>
          <w:szCs w:val="28"/>
        </w:rPr>
        <w:t>ocenioną pisemną pracą swojego dziecka, zwracają ją nauczycielowi. Na prośbę rodzica, nauczyciel omawia sprawdzoną i ocenioną pisemną pracę ucznia.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ED4005">
      <w:pPr>
        <w:suppressAutoHyphens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32</w:t>
      </w:r>
    </w:p>
    <w:p w:rsidR="002D334D" w:rsidRPr="00BF4055" w:rsidRDefault="002D334D" w:rsidP="00ED4005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Klasyfikowanie uczniów</w:t>
      </w:r>
    </w:p>
    <w:p w:rsidR="002D334D" w:rsidRPr="00BF4055" w:rsidRDefault="002D334D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7B5EE3" w:rsidRDefault="002D334D" w:rsidP="003C5A2F">
      <w:pPr>
        <w:pStyle w:val="Akapitzlist"/>
        <w:numPr>
          <w:ilvl w:val="0"/>
          <w:numId w:val="68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B5EE3">
        <w:rPr>
          <w:rFonts w:ascii="Times New Roman" w:hAnsi="Times New Roman"/>
          <w:sz w:val="28"/>
          <w:szCs w:val="28"/>
        </w:rPr>
        <w:t>Klasyfikowanie śródroczne przeprowadza się jeden raz w ciągu roku szkolnego. Datę ustala Dyrektor w zależności od terminu ferii zimowych (styczeń lub luty).</w:t>
      </w:r>
    </w:p>
    <w:p w:rsidR="002D334D" w:rsidRPr="007B5EE3" w:rsidRDefault="002D334D" w:rsidP="003C5A2F">
      <w:pPr>
        <w:pStyle w:val="Akapitzlist"/>
        <w:numPr>
          <w:ilvl w:val="0"/>
          <w:numId w:val="6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B5EE3">
        <w:rPr>
          <w:rFonts w:ascii="Times New Roman" w:hAnsi="Times New Roman"/>
          <w:sz w:val="28"/>
          <w:szCs w:val="28"/>
        </w:rPr>
        <w:t>Klasyfikowanie śródroczne i roczne w klasach:</w:t>
      </w:r>
    </w:p>
    <w:p w:rsidR="002D334D" w:rsidRPr="007B5EE3" w:rsidRDefault="002D334D" w:rsidP="003C5A2F">
      <w:pPr>
        <w:numPr>
          <w:ilvl w:val="0"/>
          <w:numId w:val="69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7B5EE3">
        <w:rPr>
          <w:rFonts w:ascii="Times New Roman" w:eastAsia="Calibri" w:hAnsi="Times New Roman" w:cs="Times New Roman"/>
          <w:sz w:val="28"/>
          <w:szCs w:val="28"/>
          <w:lang w:eastAsia="zh-CN"/>
        </w:rPr>
        <w:t>I-III szkoły podstawowej polega na podsumowaniu osiągnięć edukac</w:t>
      </w:r>
      <w:r w:rsidR="004E799F" w:rsidRPr="007B5EE3">
        <w:rPr>
          <w:rFonts w:ascii="Times New Roman" w:eastAsia="Calibri" w:hAnsi="Times New Roman" w:cs="Times New Roman"/>
          <w:sz w:val="28"/>
          <w:szCs w:val="28"/>
          <w:lang w:eastAsia="zh-CN"/>
        </w:rPr>
        <w:t>yjnych z </w:t>
      </w:r>
      <w:r w:rsidRPr="007B5EE3">
        <w:rPr>
          <w:rFonts w:ascii="Times New Roman" w:eastAsia="Calibri" w:hAnsi="Times New Roman" w:cs="Times New Roman"/>
          <w:sz w:val="28"/>
          <w:szCs w:val="28"/>
          <w:lang w:eastAsia="zh-CN"/>
        </w:rPr>
        <w:t>zajęć edukacyjnych i zachowania ucznia w danym roku szkolnym oraz ustaleniu jednej rocznej/śródrocznej oceny klasyfikacyjnej z zajęć edukacyjnych i</w:t>
      </w:r>
      <w:r w:rsidR="004153F8" w:rsidRPr="007B5EE3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7B5EE3">
        <w:rPr>
          <w:rFonts w:ascii="Times New Roman" w:eastAsia="Calibri" w:hAnsi="Times New Roman" w:cs="Times New Roman"/>
          <w:sz w:val="28"/>
          <w:szCs w:val="28"/>
          <w:lang w:eastAsia="zh-CN"/>
        </w:rPr>
        <w:t>rocznej/śródrocznej oceny klasyfikacyjnej zachowania;</w:t>
      </w:r>
    </w:p>
    <w:p w:rsidR="002D334D" w:rsidRPr="007B5EE3" w:rsidRDefault="002D334D" w:rsidP="003C5A2F">
      <w:pPr>
        <w:numPr>
          <w:ilvl w:val="0"/>
          <w:numId w:val="69"/>
        </w:numPr>
        <w:suppressAutoHyphens/>
        <w:spacing w:line="276" w:lineRule="auto"/>
        <w:ind w:hanging="35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7B5EE3">
        <w:rPr>
          <w:rFonts w:ascii="Times New Roman" w:eastAsia="Calibri" w:hAnsi="Times New Roman" w:cs="Times New Roman"/>
          <w:sz w:val="28"/>
          <w:szCs w:val="28"/>
          <w:lang w:eastAsia="zh-CN"/>
        </w:rPr>
        <w:t>począwszy od klasy IV szkoły podstawowej, polega na podsumowaniu osiągnięć edukacyjnych ucznia z zajęć edukacyjnych, określonych w</w:t>
      </w:r>
      <w:r w:rsidR="004E799F" w:rsidRPr="007B5EE3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7B5EE3">
        <w:rPr>
          <w:rFonts w:ascii="Times New Roman" w:eastAsia="Calibri" w:hAnsi="Times New Roman" w:cs="Times New Roman"/>
          <w:sz w:val="28"/>
          <w:szCs w:val="28"/>
          <w:lang w:eastAsia="zh-CN"/>
        </w:rPr>
        <w:t>szkolnym planie nauczania i zachowania ucznia w danym roku szkolnym oraz ustaleniu rocznych/śródrocznych ocen klasyfikacyjnych z zajęć edukacyjnych</w:t>
      </w:r>
      <w:r w:rsidR="004E799F" w:rsidRPr="007B5EE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 </w:t>
      </w:r>
      <w:r w:rsidRPr="007B5EE3">
        <w:rPr>
          <w:rFonts w:ascii="Times New Roman" w:eastAsia="Calibri" w:hAnsi="Times New Roman" w:cs="Times New Roman"/>
          <w:sz w:val="28"/>
          <w:szCs w:val="28"/>
          <w:lang w:eastAsia="zh-CN"/>
        </w:rPr>
        <w:t>rocznej/śródrocznej oceny klasyfikacyjnej zachowania.</w:t>
      </w:r>
    </w:p>
    <w:p w:rsidR="004E7731" w:rsidRPr="00737708" w:rsidRDefault="002D334D" w:rsidP="003C5A2F">
      <w:pPr>
        <w:pStyle w:val="Akapitzlist"/>
        <w:numPr>
          <w:ilvl w:val="0"/>
          <w:numId w:val="68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B5EE3">
        <w:rPr>
          <w:rFonts w:ascii="Times New Roman" w:hAnsi="Times New Roman"/>
          <w:sz w:val="28"/>
          <w:szCs w:val="28"/>
        </w:rPr>
        <w:t>Śródroczne i roczne oceny klasyfikacyjne z zajęć edukacyjnych ustalają nauczyciele prowadzący poszczególne zajęcia edukacyjne, a śródroczną i</w:t>
      </w:r>
      <w:r w:rsidR="007B5EE3">
        <w:rPr>
          <w:rFonts w:ascii="Times New Roman" w:hAnsi="Times New Roman"/>
          <w:sz w:val="28"/>
          <w:szCs w:val="28"/>
        </w:rPr>
        <w:t> </w:t>
      </w:r>
      <w:r w:rsidRPr="007B5EE3">
        <w:rPr>
          <w:rFonts w:ascii="Times New Roman" w:hAnsi="Times New Roman"/>
          <w:sz w:val="28"/>
          <w:szCs w:val="28"/>
        </w:rPr>
        <w:t>roczną oc</w:t>
      </w:r>
      <w:r w:rsidR="004153F8" w:rsidRPr="007B5EE3">
        <w:rPr>
          <w:rFonts w:ascii="Times New Roman" w:hAnsi="Times New Roman"/>
          <w:sz w:val="28"/>
          <w:szCs w:val="28"/>
        </w:rPr>
        <w:t xml:space="preserve">enę klasyfikacyjną zachowania – </w:t>
      </w:r>
      <w:r w:rsidRPr="007B5EE3">
        <w:rPr>
          <w:rFonts w:ascii="Times New Roman" w:hAnsi="Times New Roman"/>
          <w:sz w:val="28"/>
          <w:szCs w:val="28"/>
        </w:rPr>
        <w:t>wychowawca klasy.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 xml:space="preserve"> § 33</w:t>
      </w:r>
    </w:p>
    <w:p w:rsidR="0063515B" w:rsidRPr="00737708" w:rsidRDefault="0063515B" w:rsidP="003C5A2F">
      <w:pPr>
        <w:pStyle w:val="Akapitzlist"/>
        <w:numPr>
          <w:ilvl w:val="0"/>
          <w:numId w:val="70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Na wniosek ucznia lub jego rodziców jest udostępniania do wglądu uczniowi lub jego rodzicom dokumentacja dotycząca: egzaminu klasyfikacyjnego, egzaminu poprawkowego, zgłoszenia zastrzeżeń do dyrektora szkoły, które dotyczą ustalania rocznych ocen klasyfikacyjnych z zajęć edukacyjnych i</w:t>
      </w:r>
      <w:r w:rsidR="00737708">
        <w:rPr>
          <w:rFonts w:ascii="Times New Roman" w:eastAsia="Times New Roman" w:hAnsi="Times New Roman"/>
          <w:sz w:val="28"/>
          <w:szCs w:val="28"/>
          <w:lang w:eastAsia="hi-IN" w:bidi="hi-IN"/>
        </w:rPr>
        <w:t> </w:t>
      </w: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rocznej oceny klasyfikacyjnej zachowania niezgodnie z przepisami dotyczącymi trybu ustalania tych ocen, inna dokumentacja dotycząca oceniania ucznia.</w:t>
      </w:r>
    </w:p>
    <w:p w:rsidR="00737708" w:rsidRDefault="0063515B" w:rsidP="003C5A2F">
      <w:pPr>
        <w:pStyle w:val="Akapitzlist"/>
        <w:numPr>
          <w:ilvl w:val="0"/>
          <w:numId w:val="70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Udostępnianie do wglądu uczniowi lub jego ro</w:t>
      </w:r>
      <w:r w:rsidR="004E799F"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dzicom dokumentacji dotyczącej: </w:t>
      </w: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egzaminu klasyfikacyjnego, egzaminu poprawkowego,</w:t>
      </w:r>
      <w:r w:rsidR="004153F8"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 </w:t>
      </w: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zgłoszenia zastrzeżeń do dyrektora szkoły, które dotyczą ustalania rocznych ocen klasyfikacyjnych z zajęć edukacyjnych i rocznej oceny klasyfikacyjnej zachowania niezgodnie z przepisami dotyczącymi trybu ustalania tych ocen,</w:t>
      </w:r>
      <w:r w:rsidR="004153F8"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 </w:t>
      </w: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innej dokumentacj</w:t>
      </w:r>
      <w:r w:rsidR="00794FDE"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i</w:t>
      </w: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 dotyczącej oceniania ucznia, odbywa się na pisemny wniosek ucznia lub jego rodziców skierowany do dyrektor</w:t>
      </w:r>
      <w:r w:rsidR="00794FDE"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a</w:t>
      </w: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 szkoły, który można złożyć w sekretariacie szkoły w godzinach pracy sekretariatu.</w:t>
      </w:r>
    </w:p>
    <w:p w:rsidR="00737708" w:rsidRDefault="0063515B" w:rsidP="003C5A2F">
      <w:pPr>
        <w:pStyle w:val="Akapitzlist"/>
        <w:numPr>
          <w:ilvl w:val="0"/>
          <w:numId w:val="70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Dyrektor szkoły wskazuje czas i pomieszczenie w szkole, w którym nastąpi udostępnienie uczniowi lub jego rodzicom dokumentacji wymienionej </w:t>
      </w:r>
      <w:r w:rsidR="00737708">
        <w:rPr>
          <w:rFonts w:ascii="Times New Roman" w:eastAsia="Times New Roman" w:hAnsi="Times New Roman"/>
          <w:sz w:val="28"/>
          <w:szCs w:val="28"/>
          <w:lang w:eastAsia="hi-IN" w:bidi="hi-IN"/>
        </w:rPr>
        <w:br/>
      </w: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w ust. 1.</w:t>
      </w:r>
    </w:p>
    <w:p w:rsidR="00737708" w:rsidRDefault="0063515B" w:rsidP="003C5A2F">
      <w:pPr>
        <w:pStyle w:val="Akapitzlist"/>
        <w:numPr>
          <w:ilvl w:val="0"/>
          <w:numId w:val="70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Dokumentacja wymieniona w ust. 1 udostępniana jest uczniowi lub jego rodzicom w obecności dyrektora szkoły lub w obecności upoważnionego przez dyrektora szkoły nauczyciela.</w:t>
      </w:r>
    </w:p>
    <w:p w:rsidR="00737708" w:rsidRDefault="0063515B" w:rsidP="003C5A2F">
      <w:pPr>
        <w:pStyle w:val="Akapitzlist"/>
        <w:numPr>
          <w:ilvl w:val="0"/>
          <w:numId w:val="70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Udostępnianie do wglądu uczniowi lub jego rodzicom dokumentacji wymienionej w ust. 1 odbywa się nie później niż 5 dni roboczych od dnia złożenia wniosku</w:t>
      </w:r>
      <w:r w:rsidR="004E799F"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 w </w:t>
      </w: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sekretariacie szkoły.</w:t>
      </w:r>
    </w:p>
    <w:p w:rsidR="00737708" w:rsidRDefault="0063515B" w:rsidP="003C5A2F">
      <w:pPr>
        <w:pStyle w:val="Akapitzlist"/>
        <w:numPr>
          <w:ilvl w:val="0"/>
          <w:numId w:val="70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Podczas dokonywania wglądu w dokumentację, o której mowa w ust. 1, uczniowie lub jego rodzice mogą sporządzać notatki i wykonywać fotografię pracy ucznia.</w:t>
      </w:r>
    </w:p>
    <w:p w:rsidR="0063515B" w:rsidRDefault="0063515B" w:rsidP="003C5A2F">
      <w:pPr>
        <w:pStyle w:val="Akapitzlist"/>
        <w:numPr>
          <w:ilvl w:val="0"/>
          <w:numId w:val="70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W przypadku złożenia wniosku, o którym mowa w ust. 1 przez niepełnoletniego ucznia szkoły, obowiązkiem dyrektora szkoły jest powiadomienie rodziców ucznia o tym fakcie, w porozumieniu z</w:t>
      </w:r>
      <w:r w:rsidR="00737708">
        <w:rPr>
          <w:rFonts w:ascii="Times New Roman" w:eastAsia="Times New Roman" w:hAnsi="Times New Roman"/>
          <w:sz w:val="28"/>
          <w:szCs w:val="28"/>
          <w:lang w:eastAsia="hi-IN" w:bidi="hi-IN"/>
        </w:rPr>
        <w:t> </w:t>
      </w: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wychowawcą oddziału, do której uczęszcza uczeń. Powiadomienia rodziców dokonuje wychowawca oddziału klasy, do której uczęszcza uczeń, telefonicznie lub poprzez dziennik elektroniczny.</w:t>
      </w:r>
    </w:p>
    <w:p w:rsidR="00737708" w:rsidRDefault="00737708" w:rsidP="00737708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</w:p>
    <w:p w:rsidR="00737708" w:rsidRPr="00737708" w:rsidRDefault="00737708" w:rsidP="00737708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</w:p>
    <w:p w:rsidR="0063515B" w:rsidRPr="00BF4055" w:rsidRDefault="0063515B" w:rsidP="0073770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§ 34</w:t>
      </w:r>
    </w:p>
    <w:p w:rsidR="0063515B" w:rsidRPr="00BF4055" w:rsidRDefault="0063515B" w:rsidP="004153F8">
      <w:pPr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Tryb otrzymania wyższych niż przewidywane 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rocznych ocen klasyfikacyjnych z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zajęć edukacyjnych. </w:t>
      </w:r>
    </w:p>
    <w:p w:rsidR="0063515B" w:rsidRPr="00737708" w:rsidRDefault="0063515B" w:rsidP="003C5A2F">
      <w:pPr>
        <w:pStyle w:val="Akapitzlist"/>
        <w:numPr>
          <w:ilvl w:val="0"/>
          <w:numId w:val="71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Jeżeli uczeń lub jego rodzice nie zgadzają się z przewidywaną roczną oceną klasyfikacyjną z zajęć edukacyjnych, z którą zostali zapoznani (za pomocą modułu w dzienniku elektroniczny) przez wychowawcę oddziału klasy w terminie miesiąca przed rocznym klasyfikacyjnym zebraniem rady pedagogicznej, to zgłaszają swoje zastrzeżenia do dyrektora szkoły w formie pisemnej w terminie 2 dni roboczych od dnia zapoznania z przewidywaną oceną.</w:t>
      </w:r>
    </w:p>
    <w:p w:rsidR="0063515B" w:rsidRPr="00737708" w:rsidRDefault="0063515B" w:rsidP="003C5A2F">
      <w:pPr>
        <w:pStyle w:val="Akapitzlist"/>
        <w:numPr>
          <w:ilvl w:val="0"/>
          <w:numId w:val="71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Sprawdzenie poziomu wiedzy i umiejętności ucznia po wyrażeniu niezgody ucznia lub jego rodziców z przewidywaną roczną oceną klasyfikacyjną z</w:t>
      </w:r>
      <w:r w:rsidR="004E799F"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 </w:t>
      </w: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zajęć edukacyjnych odbywa się w częś</w:t>
      </w:r>
      <w:r w:rsidR="004E799F"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ci pisemnej i w części ustnej z </w:t>
      </w: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każdego</w:t>
      </w:r>
      <w:r w:rsidR="004E799F"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 </w:t>
      </w: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z przedmiotów, dla których uczeń lub jego rodzice nie zgadzają się z przewidywaną roczną oceną klasyfikacyjną, w terminie 3 dni roboczych od zgłoszenia zastrzeżeń ucznia lub jego rodziców.</w:t>
      </w:r>
    </w:p>
    <w:p w:rsidR="0063515B" w:rsidRPr="00737708" w:rsidRDefault="0063515B" w:rsidP="003C5A2F">
      <w:pPr>
        <w:pStyle w:val="Akapitzlist"/>
        <w:numPr>
          <w:ilvl w:val="0"/>
          <w:numId w:val="71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Dyrektor szkoły w następnym dniu roboczym od dnia złożenia wniosku </w:t>
      </w:r>
      <w:r w:rsidR="004E799F"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w </w:t>
      </w: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sprawie niezgody ucznia lub jego rodziców z przewidywaną roczną oceną klasyfikacyjną z danych zajęć edukacyjnych, informuje na piśmie ucznia lub jego rodziców o wyznaczonym dniu, w którym odbędzie się pisemne i ustne sprawdzenie umiejętności i wiedzy ucznia w zakresie danych zajęć edukacyjnych.</w:t>
      </w:r>
    </w:p>
    <w:p w:rsidR="0063515B" w:rsidRPr="00737708" w:rsidRDefault="0063515B" w:rsidP="003C5A2F">
      <w:pPr>
        <w:pStyle w:val="Akapitzlist"/>
        <w:numPr>
          <w:ilvl w:val="0"/>
          <w:numId w:val="71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Sprawdzenie wiedzy i umiejętności ucznia przeprowadza nauczyciel danych zajęć edukacyjnych w obecności wskazanego przez dyrektora szkoły nauczyciela takich samych lub pokrewnych zajęć edukacyjnych.</w:t>
      </w:r>
    </w:p>
    <w:p w:rsidR="0063515B" w:rsidRPr="00737708" w:rsidRDefault="0063515B" w:rsidP="003C5A2F">
      <w:pPr>
        <w:pStyle w:val="Akapitzlist"/>
        <w:numPr>
          <w:ilvl w:val="0"/>
          <w:numId w:val="71"/>
        </w:numPr>
        <w:spacing w:line="276" w:lineRule="auto"/>
        <w:ind w:left="714" w:hanging="357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Z przeprowadzonych czynności sprawdzających względem ucznia sporządza się protokół (oddzielny dla każdych zajęć edukacyjnych), który zwiera:</w:t>
      </w:r>
    </w:p>
    <w:p w:rsidR="0063515B" w:rsidRPr="00737708" w:rsidRDefault="0063515B" w:rsidP="003C5A2F">
      <w:pPr>
        <w:pStyle w:val="Akapitzlist"/>
        <w:numPr>
          <w:ilvl w:val="0"/>
          <w:numId w:val="72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imiona i nazwiska nauczycieli, którzy przeprowadzili czynności sprawdzające,</w:t>
      </w:r>
    </w:p>
    <w:p w:rsidR="0063515B" w:rsidRPr="00737708" w:rsidRDefault="0063515B" w:rsidP="003C5A2F">
      <w:pPr>
        <w:pStyle w:val="Akapitzlist"/>
        <w:numPr>
          <w:ilvl w:val="0"/>
          <w:numId w:val="72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termin tych czynności, </w:t>
      </w:r>
    </w:p>
    <w:p w:rsidR="0063515B" w:rsidRPr="00737708" w:rsidRDefault="0063515B" w:rsidP="003C5A2F">
      <w:pPr>
        <w:pStyle w:val="Akapitzlist"/>
        <w:numPr>
          <w:ilvl w:val="0"/>
          <w:numId w:val="72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zadania sprawdzające,</w:t>
      </w:r>
    </w:p>
    <w:p w:rsidR="0063515B" w:rsidRPr="00737708" w:rsidRDefault="0063515B" w:rsidP="003C5A2F">
      <w:pPr>
        <w:pStyle w:val="Akapitzlist"/>
        <w:numPr>
          <w:ilvl w:val="0"/>
          <w:numId w:val="72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wynik czynności sprawdzających oraz ustaloną ocenę,</w:t>
      </w:r>
    </w:p>
    <w:p w:rsidR="0063515B" w:rsidRPr="00737708" w:rsidRDefault="0063515B" w:rsidP="003C5A2F">
      <w:pPr>
        <w:pStyle w:val="Akapitzlist"/>
        <w:numPr>
          <w:ilvl w:val="0"/>
          <w:numId w:val="72"/>
        </w:numPr>
        <w:spacing w:line="276" w:lineRule="auto"/>
        <w:ind w:left="1429" w:hanging="357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podpisy nauczycieli, którzy przeprowadzili czynności sprawdzające.</w:t>
      </w:r>
    </w:p>
    <w:p w:rsidR="0063515B" w:rsidRPr="00737708" w:rsidRDefault="0063515B" w:rsidP="003C5A2F">
      <w:pPr>
        <w:pStyle w:val="Akapitzlist"/>
        <w:numPr>
          <w:ilvl w:val="0"/>
          <w:numId w:val="71"/>
        </w:numPr>
        <w:spacing w:after="0" w:line="276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Pisemny wniosek ucznia lub j</w:t>
      </w:r>
      <w:r w:rsidR="004E799F"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ego rodziców w sprawie niezgody z </w:t>
      </w: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przewidywaną roczną oceną klasyfikacyjną z danych zajęć edukacyjnych </w:t>
      </w: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lastRenderedPageBreak/>
        <w:t>oraz protokół z przeprowadzonych czynności sprawdzających stanowi dokumentację</w:t>
      </w:r>
      <w:r w:rsidR="004E799F"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 </w:t>
      </w: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w ww</w:t>
      </w:r>
      <w:r w:rsidR="004153F8"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.</w:t>
      </w: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 sprawie. Do protokołu dołącza się pis</w:t>
      </w:r>
      <w:r w:rsidR="004E799F"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emne prace ucznia i informację </w:t>
      </w:r>
      <w:r w:rsidRPr="00737708">
        <w:rPr>
          <w:rFonts w:ascii="Times New Roman" w:eastAsia="Times New Roman" w:hAnsi="Times New Roman"/>
          <w:sz w:val="28"/>
          <w:szCs w:val="28"/>
          <w:lang w:eastAsia="hi-IN" w:bidi="hi-IN"/>
        </w:rPr>
        <w:t>o jego ustnych odpowiedziach.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35</w:t>
      </w:r>
    </w:p>
    <w:p w:rsidR="0063515B" w:rsidRPr="00BF4055" w:rsidRDefault="0063515B" w:rsidP="004153F8">
      <w:pPr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Tryb otrzymania wyższej niż przewidywana rocznej oceny klasyfikacyjnej zachowania. </w:t>
      </w:r>
    </w:p>
    <w:p w:rsidR="0063515B" w:rsidRPr="000136CE" w:rsidRDefault="0063515B" w:rsidP="003C5A2F">
      <w:pPr>
        <w:pStyle w:val="Akapitzlist"/>
        <w:numPr>
          <w:ilvl w:val="0"/>
          <w:numId w:val="73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Jeżeli uczeń lub jego rodzice nie zgadzają się z przewidywaną roczną oceną klasyfikacyjną zachowania, z którą zosta</w:t>
      </w:r>
      <w:r w:rsidR="004E799F"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li zapoznani (za pomocą modułu</w:t>
      </w: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 w</w:t>
      </w:r>
      <w:r w:rsidR="000136CE">
        <w:rPr>
          <w:rFonts w:ascii="Times New Roman" w:eastAsia="Times New Roman" w:hAnsi="Times New Roman"/>
          <w:sz w:val="28"/>
          <w:szCs w:val="28"/>
          <w:lang w:eastAsia="hi-IN" w:bidi="hi-IN"/>
        </w:rPr>
        <w:t> </w:t>
      </w: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dzienniku elektroniczny) przez wychowawcę klasy, w terminie miesiąca przed rocznym klasyfikacyjnym zebraniem rady pedagogicznej, to zgłaszają swoje zastrzeżenia do dyrek</w:t>
      </w:r>
      <w:r w:rsidR="004E799F"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tora szkoły w formie pisemnej w </w:t>
      </w: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terminie 2 dni roboczych od dnia zapoznania z przewidywaną oceną zachowania.</w:t>
      </w:r>
    </w:p>
    <w:p w:rsidR="0063515B" w:rsidRPr="000136CE" w:rsidRDefault="0063515B" w:rsidP="003C5A2F">
      <w:pPr>
        <w:pStyle w:val="Akapitzlist"/>
        <w:numPr>
          <w:ilvl w:val="0"/>
          <w:numId w:val="73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Dyrektor szkoły wraz z wychowawcą oddziału przeprowadza analizę zasadności przewidywanej przez wychowawcę klasy oceny zachowania dla ucznia w oparciu  o argumentację wychowawcy i obowiązującą dokumentację (opinia zespołu nauczycieli uczących ucznia, opinia zespołu klasowego, opinia ocenianego ucznia) z odwołaniem do kryteriów ocen zachowania zawartych w statucie szkoły, w terminie 3 dni roboczych od dnia wpłynięcia pisemnych zastrzeżeń ucznia lub jego rodziców.</w:t>
      </w:r>
    </w:p>
    <w:p w:rsidR="0063515B" w:rsidRPr="000136CE" w:rsidRDefault="0063515B" w:rsidP="003C5A2F">
      <w:pPr>
        <w:pStyle w:val="Akapitzlist"/>
        <w:numPr>
          <w:ilvl w:val="0"/>
          <w:numId w:val="73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Dyrektor szkoły może powołać zespół nauc</w:t>
      </w:r>
      <w:r w:rsidR="00E453C9"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zycieli uczących dany oddział, </w:t>
      </w: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do którego uczęszcza uczeń, poszerzony o udział w pracach zespołu: pedagoga, psychologa, uczniów sa</w:t>
      </w:r>
      <w:r w:rsidR="004153F8"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morządu klasowego (najmniej trzech</w:t>
      </w: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 przedstawicieli), celem dodatkowej analizy przewidywanej przez wychowawcę oddziału klasy oceny zachowania dla ucznia. Dyrektor szkoły jest przewodniczącym tego zespołu.</w:t>
      </w:r>
    </w:p>
    <w:p w:rsidR="0063515B" w:rsidRPr="000136CE" w:rsidRDefault="0063515B" w:rsidP="003C5A2F">
      <w:pPr>
        <w:pStyle w:val="Akapitzlist"/>
        <w:numPr>
          <w:ilvl w:val="0"/>
          <w:numId w:val="73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Argumenty nauczycieli oraz uczniów mogą przekonać wychowawcę oddziału klasy o zmianie przewidywanej rocznej oceny klasyfikacyjnej zachowania. Wychowawca oddziału może zmienić lub utrzymać przewidywaną ocenę zachowania po analizie przeprowadzonej z dyrektorem szkoły lub po analizie przeprowadzonej w ww</w:t>
      </w:r>
      <w:r w:rsidR="004153F8"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.</w:t>
      </w: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 zespole.</w:t>
      </w:r>
    </w:p>
    <w:p w:rsidR="000136CE" w:rsidRDefault="0063515B" w:rsidP="003C5A2F">
      <w:pPr>
        <w:pStyle w:val="Akapitzlist"/>
        <w:numPr>
          <w:ilvl w:val="0"/>
          <w:numId w:val="73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Dyrektor szkoły powiadamia w formie pis</w:t>
      </w:r>
      <w:r w:rsidR="00E453C9"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emnej ucznia lub jego rodziców </w:t>
      </w: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w</w:t>
      </w:r>
      <w:r w:rsidR="000136CE">
        <w:rPr>
          <w:rFonts w:ascii="Times New Roman" w:eastAsia="Times New Roman" w:hAnsi="Times New Roman"/>
          <w:sz w:val="28"/>
          <w:szCs w:val="28"/>
          <w:lang w:eastAsia="hi-IN" w:bidi="hi-IN"/>
        </w:rPr>
        <w:t> </w:t>
      </w: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terminie 5 dni roboczych od dnia wpłynięcia z</w:t>
      </w:r>
      <w:r w:rsidR="00E453C9"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astrzeżenia o rozstrzygnięciu </w:t>
      </w: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w sprawie. Rozstrzygnięcie to jest ostateczne.</w:t>
      </w:r>
    </w:p>
    <w:p w:rsidR="0063515B" w:rsidRPr="000136CE" w:rsidRDefault="0063515B" w:rsidP="003C5A2F">
      <w:pPr>
        <w:pStyle w:val="Akapitzlist"/>
        <w:numPr>
          <w:ilvl w:val="0"/>
          <w:numId w:val="73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Z przeprowadzonej analizy zasadności przewidywanej oceny sporządza się protokół, który zawiera:</w:t>
      </w:r>
    </w:p>
    <w:p w:rsidR="0063515B" w:rsidRPr="000136CE" w:rsidRDefault="000136CE" w:rsidP="003C5A2F">
      <w:pPr>
        <w:pStyle w:val="Akapitzlist"/>
        <w:numPr>
          <w:ilvl w:val="0"/>
          <w:numId w:val="74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>
        <w:rPr>
          <w:rFonts w:ascii="Times New Roman" w:eastAsia="Times New Roman" w:hAnsi="Times New Roman"/>
          <w:sz w:val="28"/>
          <w:szCs w:val="28"/>
          <w:lang w:eastAsia="hi-IN" w:bidi="hi-IN"/>
        </w:rPr>
        <w:lastRenderedPageBreak/>
        <w:t>i</w:t>
      </w:r>
      <w:r w:rsidR="0063515B"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miona i nazwiska uczestników, którzy brali udział w analizie przewidywanej oceny,</w:t>
      </w:r>
    </w:p>
    <w:p w:rsidR="0063515B" w:rsidRPr="000136CE" w:rsidRDefault="0063515B" w:rsidP="003C5A2F">
      <w:pPr>
        <w:pStyle w:val="Akapitzlist"/>
        <w:numPr>
          <w:ilvl w:val="0"/>
          <w:numId w:val="74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termin spotkania zespołu,</w:t>
      </w:r>
    </w:p>
    <w:p w:rsidR="0063515B" w:rsidRPr="000136CE" w:rsidRDefault="0063515B" w:rsidP="003C5A2F">
      <w:pPr>
        <w:pStyle w:val="Akapitzlist"/>
        <w:numPr>
          <w:ilvl w:val="0"/>
          <w:numId w:val="74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ostateczną ocenę zachowania przewidywaną przez wychowawcę oddziału klasy,</w:t>
      </w:r>
    </w:p>
    <w:p w:rsidR="0063515B" w:rsidRPr="000136CE" w:rsidRDefault="0063515B" w:rsidP="003C5A2F">
      <w:pPr>
        <w:pStyle w:val="Akapitzlist"/>
        <w:numPr>
          <w:ilvl w:val="0"/>
          <w:numId w:val="74"/>
        </w:numPr>
        <w:spacing w:line="276" w:lineRule="auto"/>
        <w:ind w:left="1429" w:hanging="357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podpisy osób uczestniczących w spotkaniu.</w:t>
      </w:r>
    </w:p>
    <w:p w:rsidR="0063515B" w:rsidRPr="000136CE" w:rsidRDefault="0063515B" w:rsidP="003C5A2F">
      <w:pPr>
        <w:pStyle w:val="Akapitzlist"/>
        <w:numPr>
          <w:ilvl w:val="0"/>
          <w:numId w:val="73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Pisemny wniosek ucznia lub</w:t>
      </w:r>
      <w:r w:rsidR="001B675B"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 j</w:t>
      </w: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eg</w:t>
      </w:r>
      <w:r w:rsidR="00E453C9"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o rodziców w sprawie niezgody z </w:t>
      </w: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przewidywaną roczną oceną klasyfikacyjną zachowania oraz proto</w:t>
      </w:r>
      <w:r w:rsidR="00E453C9"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kół z </w:t>
      </w: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przeprowadzonej analizy zasadności przewidywanej oceny stanowią dokumentację w ww</w:t>
      </w:r>
      <w:r w:rsidR="004153F8"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.</w:t>
      </w: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 sprawie.</w:t>
      </w:r>
    </w:p>
    <w:p w:rsidR="00E453C9" w:rsidRDefault="0063515B" w:rsidP="003C5A2F">
      <w:pPr>
        <w:pStyle w:val="Akapitzlist"/>
        <w:numPr>
          <w:ilvl w:val="0"/>
          <w:numId w:val="73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Roczna ocena klasyfikacyjna zachowania </w:t>
      </w:r>
      <w:r w:rsidR="001B675B"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uzyskana w trybie odwoławczym </w:t>
      </w: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nie może być dla ucznia niższa niż ocena przewidywana.</w:t>
      </w:r>
    </w:p>
    <w:p w:rsidR="000136CE" w:rsidRPr="000136CE" w:rsidRDefault="000136CE" w:rsidP="000136CE">
      <w:pPr>
        <w:pStyle w:val="Akapitzlist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36</w:t>
      </w:r>
    </w:p>
    <w:p w:rsidR="0063515B" w:rsidRPr="00BF4055" w:rsidRDefault="0063515B" w:rsidP="004153F8">
      <w:pPr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Tryb składania skarg w przypadku naruszenia praw ucznia.</w:t>
      </w:r>
    </w:p>
    <w:p w:rsidR="0063515B" w:rsidRPr="000136CE" w:rsidRDefault="0063515B" w:rsidP="003C5A2F">
      <w:pPr>
        <w:pStyle w:val="Akapitzlist"/>
        <w:numPr>
          <w:ilvl w:val="0"/>
          <w:numId w:val="75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Uczeń, jego rodzice lub opiekunowie prawni mają prawo do złożenia skargi </w:t>
      </w:r>
      <w:r w:rsidR="00392E9A"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w </w:t>
      </w: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przypadku naruszenia praw ucznia w formie pisemnej do dyrektora szkoły.</w:t>
      </w:r>
    </w:p>
    <w:p w:rsidR="0063515B" w:rsidRPr="000136CE" w:rsidRDefault="0063515B" w:rsidP="003C5A2F">
      <w:pPr>
        <w:pStyle w:val="Akapitzlist"/>
        <w:numPr>
          <w:ilvl w:val="0"/>
          <w:numId w:val="75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Skargę składa się w sekretariacie szkoły, w terminie 5 dni roboczych od powzięcia wiadomości o naruszeniu praw ucznia, jeśli osoby składające skargę uznają, że te prawa zostały naruszone.</w:t>
      </w:r>
    </w:p>
    <w:p w:rsidR="0063515B" w:rsidRPr="000136CE" w:rsidRDefault="0063515B" w:rsidP="003C5A2F">
      <w:pPr>
        <w:pStyle w:val="Akapitzlist"/>
        <w:numPr>
          <w:ilvl w:val="0"/>
          <w:numId w:val="75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Złożona skarga musi zawierać opis sytuacji i konkretne zarzuty dotyczące naruszenia praw ucznia.</w:t>
      </w:r>
    </w:p>
    <w:p w:rsidR="0063515B" w:rsidRPr="000136CE" w:rsidRDefault="0063515B" w:rsidP="003C5A2F">
      <w:pPr>
        <w:pStyle w:val="Akapitzlist"/>
        <w:numPr>
          <w:ilvl w:val="0"/>
          <w:numId w:val="75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Dyrektor szkoły przeprowadza postępowanie wyjaśniające w sprawie złożonej skargi w ciągu 14 dni od dnia wpłynięcia skargi do sekretariatu szkoły.</w:t>
      </w:r>
    </w:p>
    <w:p w:rsidR="0063515B" w:rsidRPr="000136CE" w:rsidRDefault="0063515B" w:rsidP="003C5A2F">
      <w:pPr>
        <w:pStyle w:val="Akapitzlist"/>
        <w:numPr>
          <w:ilvl w:val="0"/>
          <w:numId w:val="75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W trakcie postępowania wyjaśniającego dyrektor szkoły rozpoznaje sprawę wskazaną w skardze z wykorzystaniem opinii pedagoga szkolnego, wychowawcy danej klasy, nauczycieli i pracowników pracujących w szkole, innych uczniów szkoły i ich rodziców oraz innych osób dorosłych.</w:t>
      </w:r>
    </w:p>
    <w:p w:rsidR="0063515B" w:rsidRPr="000136CE" w:rsidRDefault="0063515B" w:rsidP="003C5A2F">
      <w:pPr>
        <w:pStyle w:val="Akapitzlist"/>
        <w:numPr>
          <w:ilvl w:val="0"/>
          <w:numId w:val="75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Dyrektor szkoły przekazuje wnioskodawcy odpowiedź na piśmie w sprawie podjętego rozstrzygnięcia w postępowaniu o naruszenie praw ucznia zawartego w skardze, w terminie wskazanym w </w:t>
      </w:r>
      <w:proofErr w:type="spellStart"/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pkt</w:t>
      </w:r>
      <w:proofErr w:type="spellEnd"/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 4.</w:t>
      </w:r>
    </w:p>
    <w:p w:rsidR="0063515B" w:rsidRPr="000136CE" w:rsidRDefault="0063515B" w:rsidP="003C5A2F">
      <w:pPr>
        <w:pStyle w:val="Akapitzlist"/>
        <w:numPr>
          <w:ilvl w:val="0"/>
          <w:numId w:val="75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Decyzja dyrektora szkoły w sprawie dotyczącej podjętego rozstrzygnięcia w</w:t>
      </w:r>
      <w:r w:rsidR="000A614B">
        <w:rPr>
          <w:rFonts w:ascii="Times New Roman" w:eastAsia="Times New Roman" w:hAnsi="Times New Roman"/>
          <w:sz w:val="28"/>
          <w:szCs w:val="28"/>
          <w:lang w:eastAsia="hi-IN" w:bidi="hi-IN"/>
        </w:rPr>
        <w:t> </w:t>
      </w: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postępowaniu o naruszenie praw ucznia zawartego w skardze jest ostateczna.</w:t>
      </w:r>
    </w:p>
    <w:p w:rsidR="0063515B" w:rsidRPr="000136CE" w:rsidRDefault="0063515B" w:rsidP="003C5A2F">
      <w:pPr>
        <w:pStyle w:val="Akapitzlist"/>
        <w:numPr>
          <w:ilvl w:val="0"/>
          <w:numId w:val="75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lastRenderedPageBreak/>
        <w:t>W przypadku złożenia skargi, która dotyczy naruszenia praw ucznia przez niepełnoletniego ucznia szkoły, obowiązkiem dyrektora szkoły jest powiadomienie rodziców ucznia</w:t>
      </w:r>
      <w:r w:rsidR="00392E9A"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 o tym fakcie, w porozumieniu z </w:t>
      </w: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wychowawcą oddziału, do której uczęszcza uczeń.</w:t>
      </w:r>
    </w:p>
    <w:p w:rsidR="0063515B" w:rsidRPr="000136CE" w:rsidRDefault="0063515B" w:rsidP="003C5A2F">
      <w:pPr>
        <w:pStyle w:val="Akapitzlist"/>
        <w:numPr>
          <w:ilvl w:val="0"/>
          <w:numId w:val="75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0136CE">
        <w:rPr>
          <w:rFonts w:ascii="Times New Roman" w:eastAsia="Times New Roman" w:hAnsi="Times New Roman"/>
          <w:sz w:val="28"/>
          <w:szCs w:val="28"/>
          <w:lang w:eastAsia="hi-IN" w:bidi="hi-IN"/>
        </w:rPr>
        <w:t>Powiadomienia rodziców dokonuje wychowawca oddziału klasy, do której uczęszcza uczeń, telefonicznie lub przez dziennik elektroniczny.</w:t>
      </w:r>
    </w:p>
    <w:p w:rsidR="0063515B" w:rsidRPr="00BF4055" w:rsidRDefault="0063515B" w:rsidP="00392E9A">
      <w:pPr>
        <w:suppressAutoHyphens/>
        <w:spacing w:after="0" w:line="36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37</w:t>
      </w:r>
    </w:p>
    <w:p w:rsidR="002D334D" w:rsidRPr="00BF4055" w:rsidRDefault="002D334D" w:rsidP="003C5A2F">
      <w:pPr>
        <w:numPr>
          <w:ilvl w:val="0"/>
          <w:numId w:val="7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Egzamin poprawkowy ma prawo zdawać uczeń, k</w:t>
      </w:r>
      <w:r w:rsidR="000F7EE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tóry na koniec roku szkolnego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uzyskał jedną lub dwie oceny niedostateczne z obowiązkowych zajęć.</w:t>
      </w:r>
    </w:p>
    <w:p w:rsidR="002D334D" w:rsidRPr="00BF4055" w:rsidRDefault="002D334D" w:rsidP="003C5A2F">
      <w:pPr>
        <w:numPr>
          <w:ilvl w:val="0"/>
          <w:numId w:val="7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Termin egzaminu poprawkowego wyznacza dyrektor do dnia zakończenia rocznych zajęć dydaktyczno-wychowawczych.</w:t>
      </w:r>
    </w:p>
    <w:p w:rsidR="002D334D" w:rsidRPr="00BF4055" w:rsidRDefault="002D334D" w:rsidP="003C5A2F">
      <w:pPr>
        <w:numPr>
          <w:ilvl w:val="0"/>
          <w:numId w:val="7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Egzamin przeprowadzany jest w ostatnim tygodniu ferii letnich, a</w:t>
      </w:r>
      <w:r w:rsidR="003A1030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</w:t>
      </w:r>
      <w:r w:rsidR="003A1030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przypadku ucznia, który z usprawiedliwionych przyczyn nie przystąpił do egzaminu poprawkowego w wyznaczonym termi</w:t>
      </w:r>
      <w:r w:rsidR="000F7EE6">
        <w:rPr>
          <w:rFonts w:ascii="Times New Roman" w:eastAsia="Calibri" w:hAnsi="Times New Roman" w:cs="Times New Roman"/>
          <w:sz w:val="28"/>
          <w:szCs w:val="28"/>
          <w:lang w:eastAsia="zh-CN"/>
        </w:rPr>
        <w:t>nie, może przystąpić do niego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dodatkowym terminie, wyznaczonym przez dyrektora, nie później niż do końca września.</w:t>
      </w:r>
    </w:p>
    <w:p w:rsidR="002D334D" w:rsidRPr="00BF4055" w:rsidRDefault="002D334D" w:rsidP="003C5A2F">
      <w:pPr>
        <w:numPr>
          <w:ilvl w:val="0"/>
          <w:numId w:val="7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Tryb i formę przeprowadzania egzaminu poprawkowego, skład komisji powołanej do przeprowadzenia egzaminu poprawkowego, z uwzględnieniem konieczności zapewnienia prawidłowości przeprowadzenia tego egzaminu oraz odpowiedniego udokumentowania jego przebiegu określają przepisy w</w:t>
      </w:r>
      <w:r w:rsidR="003A1030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sprawie oceniania i klasyfikowania.</w:t>
      </w:r>
    </w:p>
    <w:p w:rsidR="002D334D" w:rsidRPr="00BF4055" w:rsidRDefault="002D334D" w:rsidP="003C5A2F">
      <w:pPr>
        <w:numPr>
          <w:ilvl w:val="0"/>
          <w:numId w:val="7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Uczeń, który nie zdał egzaminu poprawkowego nie otrzymuje promocji i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powtarza klasę. </w:t>
      </w:r>
    </w:p>
    <w:p w:rsidR="002D334D" w:rsidRPr="00BF4055" w:rsidRDefault="002D334D" w:rsidP="003C5A2F">
      <w:pPr>
        <w:numPr>
          <w:ilvl w:val="0"/>
          <w:numId w:val="7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Uwzględniając możliwości edukacyjne ucznia, rada pedagogiczna może jeden raz promować ucznia, który nie zdał egzaminu poprawkowego z</w:t>
      </w:r>
      <w:r w:rsidR="003A1030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jednych zajęć edukacyjnych.</w:t>
      </w:r>
    </w:p>
    <w:p w:rsidR="002D334D" w:rsidRPr="00BF4055" w:rsidRDefault="002D334D" w:rsidP="003C5A2F">
      <w:pPr>
        <w:numPr>
          <w:ilvl w:val="0"/>
          <w:numId w:val="76"/>
        </w:num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 ustny wniosek ucznia lub jego rodziców skierowany do przewodniczącego komisji egzaminacyjnej lub pisemny wniosek skierowany do Dyrektora szkoły po zakończeniu egzaminu sprawdzona i oceniona egzaminacyjna praca ucznia wraz z protokołem (jego kopią) jest udostępniana wyłącznie uczniowi lub jego rodzicom do wglądu na terenie szkoły w miejscu i czasie wskazanym przez adresata wniosku, przy jego stałej obecności, na czas od 15 do 20 minut. Nie przewiduje się przekazywania, kopiowania, fotografowania i</w:t>
      </w:r>
      <w:r w:rsidR="003A1030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wypożyczania do kopiowania ww</w:t>
      </w:r>
      <w:r w:rsidR="00CD3145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dokumentów.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§ 38</w:t>
      </w:r>
    </w:p>
    <w:p w:rsidR="0063515B" w:rsidRPr="00BF4055" w:rsidRDefault="0063515B" w:rsidP="00CD3145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Uczniom uczęszczającym na zajęcia religii lub etyki do średniej ocen wlicza się także oceny uzyskane z tych zajęć.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4E7731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VII</w:t>
      </w:r>
    </w:p>
    <w:p w:rsidR="00CD3145" w:rsidRPr="00BF4055" w:rsidRDefault="002D334D" w:rsidP="004E7731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Organizacja wewnątrzszkolnego systemu doradztwa zawodowego</w:t>
      </w:r>
    </w:p>
    <w:p w:rsidR="002D334D" w:rsidRPr="00BF4055" w:rsidRDefault="002D334D" w:rsidP="004E7731">
      <w:pPr>
        <w:suppressAutoHyphens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39</w:t>
      </w:r>
    </w:p>
    <w:p w:rsidR="002D334D" w:rsidRPr="006D6295" w:rsidRDefault="002D334D" w:rsidP="003C5A2F">
      <w:pPr>
        <w:pStyle w:val="Akapitzlist"/>
        <w:numPr>
          <w:ilvl w:val="0"/>
          <w:numId w:val="77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6D6295">
        <w:rPr>
          <w:rFonts w:ascii="Times New Roman" w:hAnsi="Times New Roman"/>
          <w:sz w:val="28"/>
          <w:szCs w:val="28"/>
        </w:rPr>
        <w:t>Koordynatorem doradztwa zawodowego w szkole jest nauczyciel doradca zawodowy.</w:t>
      </w:r>
    </w:p>
    <w:p w:rsidR="002D334D" w:rsidRPr="006D6295" w:rsidRDefault="002D334D" w:rsidP="003C5A2F">
      <w:pPr>
        <w:pStyle w:val="Akapitzlist"/>
        <w:numPr>
          <w:ilvl w:val="0"/>
          <w:numId w:val="77"/>
        </w:numPr>
        <w:spacing w:line="276" w:lineRule="auto"/>
        <w:ind w:left="714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D6295">
        <w:rPr>
          <w:rFonts w:ascii="Times New Roman" w:hAnsi="Times New Roman"/>
          <w:sz w:val="28"/>
          <w:szCs w:val="28"/>
        </w:rPr>
        <w:t>Zadaniem koordynatora jest w szczególności:</w:t>
      </w:r>
    </w:p>
    <w:p w:rsidR="002D334D" w:rsidRPr="006D6295" w:rsidRDefault="002D334D" w:rsidP="003C5A2F">
      <w:pPr>
        <w:pStyle w:val="Akapitzlist"/>
        <w:numPr>
          <w:ilvl w:val="0"/>
          <w:numId w:val="78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6D6295">
        <w:rPr>
          <w:rFonts w:ascii="Times New Roman" w:eastAsia="Times New Roman" w:hAnsi="Times New Roman"/>
          <w:sz w:val="28"/>
          <w:szCs w:val="28"/>
          <w:lang w:eastAsia="hi-IN" w:bidi="hi-IN"/>
        </w:rPr>
        <w:t>planowanie działalności informacyjno-doradczej prowadzonej przez szkołę we współpracy z innymi nauczycielami prowadzącymi zajęcia z</w:t>
      </w:r>
      <w:r w:rsidR="006D6295">
        <w:rPr>
          <w:rFonts w:ascii="Times New Roman" w:eastAsia="Times New Roman" w:hAnsi="Times New Roman"/>
          <w:sz w:val="28"/>
          <w:szCs w:val="28"/>
          <w:lang w:eastAsia="hi-IN" w:bidi="hi-IN"/>
        </w:rPr>
        <w:t> </w:t>
      </w:r>
      <w:r w:rsidRPr="006D6295">
        <w:rPr>
          <w:rFonts w:ascii="Times New Roman" w:eastAsia="Times New Roman" w:hAnsi="Times New Roman"/>
          <w:sz w:val="28"/>
          <w:szCs w:val="28"/>
          <w:lang w:eastAsia="hi-IN" w:bidi="hi-IN"/>
        </w:rPr>
        <w:t>zakresu doradztwa zawodowego w tym z wychowawcami klas;</w:t>
      </w:r>
    </w:p>
    <w:p w:rsidR="002D334D" w:rsidRPr="006D6295" w:rsidRDefault="002D334D" w:rsidP="003C5A2F">
      <w:pPr>
        <w:pStyle w:val="Akapitzlist"/>
        <w:numPr>
          <w:ilvl w:val="0"/>
          <w:numId w:val="78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6D6295">
        <w:rPr>
          <w:rFonts w:ascii="Times New Roman" w:eastAsia="Times New Roman" w:hAnsi="Times New Roman"/>
          <w:sz w:val="28"/>
          <w:szCs w:val="28"/>
          <w:lang w:eastAsia="hi-IN" w:bidi="hi-IN"/>
        </w:rPr>
        <w:t>dokonywanie systematycznej diagnozy zapotrzebowania uczniów na informacje i pomoc w planowaniu dalszego kształcenia i kariery zawodowej;</w:t>
      </w:r>
    </w:p>
    <w:p w:rsidR="002D334D" w:rsidRPr="006D6295" w:rsidRDefault="002D334D" w:rsidP="003C5A2F">
      <w:pPr>
        <w:pStyle w:val="Akapitzlist"/>
        <w:numPr>
          <w:ilvl w:val="0"/>
          <w:numId w:val="78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6D6295">
        <w:rPr>
          <w:rFonts w:ascii="Times New Roman" w:eastAsia="Times New Roman" w:hAnsi="Times New Roman"/>
          <w:sz w:val="28"/>
          <w:szCs w:val="28"/>
          <w:lang w:eastAsia="hi-IN" w:bidi="hi-IN"/>
        </w:rPr>
        <w:t>gromadzenie, aktualizacja i udostępnianie informacji edukacyjnych i</w:t>
      </w:r>
      <w:r w:rsidR="007C00CD" w:rsidRPr="006D6295">
        <w:rPr>
          <w:rFonts w:ascii="Times New Roman" w:eastAsia="Times New Roman" w:hAnsi="Times New Roman"/>
          <w:sz w:val="28"/>
          <w:szCs w:val="28"/>
          <w:lang w:eastAsia="hi-IN" w:bidi="hi-IN"/>
        </w:rPr>
        <w:t> </w:t>
      </w:r>
      <w:r w:rsidRPr="006D6295">
        <w:rPr>
          <w:rFonts w:ascii="Times New Roman" w:eastAsia="Times New Roman" w:hAnsi="Times New Roman"/>
          <w:sz w:val="28"/>
          <w:szCs w:val="28"/>
          <w:lang w:eastAsia="hi-IN" w:bidi="hi-IN"/>
        </w:rPr>
        <w:t>zawodowych dla uczniów;</w:t>
      </w:r>
    </w:p>
    <w:p w:rsidR="002D334D" w:rsidRPr="006D6295" w:rsidRDefault="002D334D" w:rsidP="003C5A2F">
      <w:pPr>
        <w:pStyle w:val="Akapitzlist"/>
        <w:numPr>
          <w:ilvl w:val="0"/>
          <w:numId w:val="78"/>
        </w:numPr>
        <w:spacing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6D6295">
        <w:rPr>
          <w:rFonts w:ascii="Times New Roman" w:eastAsia="Times New Roman" w:hAnsi="Times New Roman"/>
          <w:sz w:val="28"/>
          <w:szCs w:val="28"/>
          <w:lang w:eastAsia="hi-IN" w:bidi="hi-IN"/>
        </w:rPr>
        <w:t>wskazywanie uczniom, rodzicom i nauczycielom źródeł informacji na temat:</w:t>
      </w:r>
    </w:p>
    <w:p w:rsidR="002D334D" w:rsidRPr="00BF4055" w:rsidRDefault="002D334D" w:rsidP="003C5A2F">
      <w:pPr>
        <w:numPr>
          <w:ilvl w:val="0"/>
          <w:numId w:val="79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rynku pracy oraz trendów rozwojowych zawodów i zatrudnienia,</w:t>
      </w:r>
    </w:p>
    <w:p w:rsidR="002D334D" w:rsidRPr="00BF4055" w:rsidRDefault="002D334D" w:rsidP="003C5A2F">
      <w:pPr>
        <w:numPr>
          <w:ilvl w:val="0"/>
          <w:numId w:val="79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możliwości wykorzystania posiadanych uzdolnień i talentów w</w:t>
      </w:r>
      <w:r w:rsidR="006D6295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pracy,</w:t>
      </w:r>
    </w:p>
    <w:p w:rsidR="002D334D" w:rsidRPr="00BF4055" w:rsidRDefault="002D334D" w:rsidP="003C5A2F">
      <w:pPr>
        <w:numPr>
          <w:ilvl w:val="0"/>
          <w:numId w:val="79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możliwości dalszego kształcenia dla ucz</w:t>
      </w:r>
      <w:r w:rsidR="000F7EE6">
        <w:rPr>
          <w:rFonts w:ascii="Times New Roman" w:eastAsia="Calibri" w:hAnsi="Times New Roman" w:cs="Times New Roman"/>
          <w:sz w:val="28"/>
          <w:szCs w:val="28"/>
          <w:lang w:eastAsia="zh-CN"/>
        </w:rPr>
        <w:t>niów z problemami emocjonalnymi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 niedostosowaniem społecznym,</w:t>
      </w:r>
    </w:p>
    <w:p w:rsidR="002D334D" w:rsidRPr="00BF4055" w:rsidRDefault="002D334D" w:rsidP="003C5A2F">
      <w:pPr>
        <w:numPr>
          <w:ilvl w:val="0"/>
          <w:numId w:val="79"/>
        </w:numPr>
        <w:tabs>
          <w:tab w:val="left" w:pos="567"/>
        </w:tabs>
        <w:suppressAutoHyphens/>
        <w:spacing w:line="276" w:lineRule="auto"/>
        <w:ind w:left="1775" w:hanging="35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programów edukacyjnych Unii Europejskiej oraz porównywalności dyplomów i certyfikatów zawodowych;</w:t>
      </w:r>
    </w:p>
    <w:p w:rsidR="002D334D" w:rsidRPr="006D6295" w:rsidRDefault="002D334D" w:rsidP="003C5A2F">
      <w:pPr>
        <w:pStyle w:val="Akapitzlist"/>
        <w:numPr>
          <w:ilvl w:val="0"/>
          <w:numId w:val="78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6D6295">
        <w:rPr>
          <w:rFonts w:ascii="Times New Roman" w:eastAsia="Times New Roman" w:hAnsi="Times New Roman"/>
          <w:sz w:val="28"/>
          <w:szCs w:val="28"/>
          <w:lang w:eastAsia="hi-IN" w:bidi="hi-IN"/>
        </w:rPr>
        <w:t>prowadzenie indywidualnego doradztwa edukacyjnego i zawodowego dla uczniów i ich rodziców;</w:t>
      </w:r>
    </w:p>
    <w:p w:rsidR="002D334D" w:rsidRPr="006D6295" w:rsidRDefault="002D334D" w:rsidP="003C5A2F">
      <w:pPr>
        <w:pStyle w:val="Akapitzlist"/>
        <w:numPr>
          <w:ilvl w:val="0"/>
          <w:numId w:val="78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6D6295">
        <w:rPr>
          <w:rFonts w:ascii="Times New Roman" w:eastAsia="Times New Roman" w:hAnsi="Times New Roman"/>
          <w:sz w:val="28"/>
          <w:szCs w:val="28"/>
          <w:lang w:eastAsia="hi-IN" w:bidi="hi-IN"/>
        </w:rPr>
        <w:t>prowadzenie grupowych zajęć aktywizujących, przygotowujących uczniów do świadomego planowania kariery i podjęcia roli zawodowej;</w:t>
      </w:r>
    </w:p>
    <w:p w:rsidR="002D334D" w:rsidRPr="006D6295" w:rsidRDefault="002D334D" w:rsidP="003C5A2F">
      <w:pPr>
        <w:pStyle w:val="Akapitzlist"/>
        <w:numPr>
          <w:ilvl w:val="0"/>
          <w:numId w:val="78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6D6295">
        <w:rPr>
          <w:rFonts w:ascii="Times New Roman" w:eastAsia="Times New Roman" w:hAnsi="Times New Roman"/>
          <w:sz w:val="28"/>
          <w:szCs w:val="28"/>
          <w:lang w:eastAsia="hi-IN" w:bidi="hi-IN"/>
        </w:rPr>
        <w:t>wspieranie rodziców i nauczycieli w działaniach doradczych przez organizowanie spotkań szkoleniowo-informacyjnych, gromadzenie, udostępnianie informacji i materiałów do pracy z uczniami;</w:t>
      </w:r>
    </w:p>
    <w:p w:rsidR="002D334D" w:rsidRPr="006D6295" w:rsidRDefault="002D334D" w:rsidP="003C5A2F">
      <w:pPr>
        <w:pStyle w:val="Akapitzlist"/>
        <w:numPr>
          <w:ilvl w:val="0"/>
          <w:numId w:val="78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6D6295">
        <w:rPr>
          <w:rFonts w:ascii="Times New Roman" w:eastAsia="Times New Roman" w:hAnsi="Times New Roman"/>
          <w:sz w:val="28"/>
          <w:szCs w:val="28"/>
          <w:lang w:eastAsia="hi-IN" w:bidi="hi-IN"/>
        </w:rPr>
        <w:lastRenderedPageBreak/>
        <w:t>współpraca z instytucjami wspierającymi wewnątrzszkolne doradztwo zawodowe.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4E7731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VIII</w:t>
      </w:r>
    </w:p>
    <w:p w:rsidR="002D334D" w:rsidRPr="007C00CD" w:rsidRDefault="002D334D" w:rsidP="004E7731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Współdziałanie rodziców i nauczycieli</w:t>
      </w:r>
    </w:p>
    <w:p w:rsidR="002D334D" w:rsidRPr="00BF4055" w:rsidRDefault="002D334D" w:rsidP="004E7731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40</w:t>
      </w:r>
    </w:p>
    <w:p w:rsidR="002D334D" w:rsidRPr="007912C2" w:rsidRDefault="002D334D" w:rsidP="003C5A2F">
      <w:pPr>
        <w:pStyle w:val="Akapitzlist"/>
        <w:numPr>
          <w:ilvl w:val="0"/>
          <w:numId w:val="80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912C2">
        <w:rPr>
          <w:rFonts w:ascii="Times New Roman" w:hAnsi="Times New Roman"/>
          <w:sz w:val="28"/>
          <w:szCs w:val="28"/>
        </w:rPr>
        <w:t>Rodzice i nauczyciele współdziałają ze sobą w procesie wychowania i</w:t>
      </w:r>
      <w:r w:rsidR="007912C2">
        <w:rPr>
          <w:rFonts w:ascii="Times New Roman" w:hAnsi="Times New Roman"/>
          <w:sz w:val="28"/>
          <w:szCs w:val="28"/>
        </w:rPr>
        <w:t> </w:t>
      </w:r>
      <w:r w:rsidRPr="007912C2">
        <w:rPr>
          <w:rFonts w:ascii="Times New Roman" w:hAnsi="Times New Roman"/>
          <w:sz w:val="28"/>
          <w:szCs w:val="28"/>
        </w:rPr>
        <w:t>kształcenia uczniów.</w:t>
      </w:r>
    </w:p>
    <w:p w:rsidR="002D334D" w:rsidRPr="007912C2" w:rsidRDefault="002D334D" w:rsidP="003C5A2F">
      <w:pPr>
        <w:pStyle w:val="Akapitzlist"/>
        <w:numPr>
          <w:ilvl w:val="0"/>
          <w:numId w:val="80"/>
        </w:numPr>
        <w:spacing w:after="0" w:line="276" w:lineRule="auto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7912C2">
        <w:rPr>
          <w:rFonts w:ascii="Times New Roman" w:hAnsi="Times New Roman"/>
          <w:sz w:val="28"/>
          <w:szCs w:val="28"/>
        </w:rPr>
        <w:t xml:space="preserve">Szkoła organizuje stałe spotkania nauczycieli z rodzicami, w celu wymiany informacji oraz dyskusji na tematy wychowawcze. Takie spotkania są organizowane co najmniej pięć razy w ciągu roku. </w:t>
      </w:r>
    </w:p>
    <w:p w:rsidR="002D334D" w:rsidRPr="007912C2" w:rsidRDefault="002D334D" w:rsidP="003C5A2F">
      <w:pPr>
        <w:pStyle w:val="Akapitzlist"/>
        <w:numPr>
          <w:ilvl w:val="0"/>
          <w:numId w:val="80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912C2">
        <w:rPr>
          <w:rFonts w:ascii="Times New Roman" w:hAnsi="Times New Roman"/>
          <w:sz w:val="28"/>
          <w:szCs w:val="28"/>
        </w:rPr>
        <w:t>Rodzice i nauczyciele mają prawo ustalić w danym oddziale dodatkowo inne formy i zasady wzajemnych kontaktów w celu wymiany informacji o uczniu.</w:t>
      </w:r>
    </w:p>
    <w:p w:rsidR="002D334D" w:rsidRPr="007912C2" w:rsidRDefault="002D334D" w:rsidP="003C5A2F">
      <w:pPr>
        <w:pStyle w:val="Akapitzlist"/>
        <w:numPr>
          <w:ilvl w:val="0"/>
          <w:numId w:val="80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912C2">
        <w:rPr>
          <w:rFonts w:ascii="Times New Roman" w:hAnsi="Times New Roman"/>
          <w:sz w:val="28"/>
          <w:szCs w:val="28"/>
        </w:rPr>
        <w:t>Rodzice, współdziałając ze szkołą, mają prawo do:</w:t>
      </w:r>
    </w:p>
    <w:p w:rsidR="002D334D" w:rsidRPr="00BF4055" w:rsidRDefault="002D334D" w:rsidP="003C5A2F">
      <w:pPr>
        <w:numPr>
          <w:ilvl w:val="0"/>
          <w:numId w:val="81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informacji o zadaniach i zamierzeniach dydaktyczno-wychowawczych szkoły;</w:t>
      </w:r>
    </w:p>
    <w:p w:rsidR="002D334D" w:rsidRPr="00BF4055" w:rsidRDefault="002D334D" w:rsidP="003C5A2F">
      <w:pPr>
        <w:numPr>
          <w:ilvl w:val="0"/>
          <w:numId w:val="81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informacji o zasadach oceniania, klasyfikowania i promowania uczniów oraz przeprowadzania egzaminów, a także wglądu do odpowiednich przepisów na terenie szkoły;</w:t>
      </w:r>
    </w:p>
    <w:p w:rsidR="002D334D" w:rsidRPr="00BF4055" w:rsidRDefault="002D334D" w:rsidP="003C5A2F">
      <w:pPr>
        <w:numPr>
          <w:ilvl w:val="0"/>
          <w:numId w:val="81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systematycznego uzyskiwania rzetelnej informacji na temat ucznia w</w:t>
      </w:r>
      <w:r w:rsidR="00043715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zakresie jego zachowania oraz postępów w nauce;</w:t>
      </w:r>
    </w:p>
    <w:p w:rsidR="002D334D" w:rsidRPr="00BF4055" w:rsidRDefault="002D334D" w:rsidP="003C5A2F">
      <w:pPr>
        <w:numPr>
          <w:ilvl w:val="0"/>
          <w:numId w:val="81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korzystania z informacji i porad w sprawach wychowania i możliwości dalszego kształcenia się ucznia;</w:t>
      </w:r>
    </w:p>
    <w:p w:rsidR="002D334D" w:rsidRPr="00BF4055" w:rsidRDefault="002D334D" w:rsidP="003C5A2F">
      <w:pPr>
        <w:numPr>
          <w:ilvl w:val="0"/>
          <w:numId w:val="81"/>
        </w:numPr>
        <w:tabs>
          <w:tab w:val="left" w:pos="567"/>
        </w:tabs>
        <w:suppressAutoHyphens/>
        <w:spacing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wyrażenia i przekazywania nauczycielom, dyrektorowi opinii na temat pracy szkoły.</w:t>
      </w:r>
    </w:p>
    <w:p w:rsidR="002D334D" w:rsidRPr="007912C2" w:rsidRDefault="002D334D" w:rsidP="003C5A2F">
      <w:pPr>
        <w:pStyle w:val="Akapitzlist"/>
        <w:numPr>
          <w:ilvl w:val="0"/>
          <w:numId w:val="80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912C2">
        <w:rPr>
          <w:rFonts w:ascii="Times New Roman" w:hAnsi="Times New Roman"/>
          <w:sz w:val="28"/>
          <w:szCs w:val="28"/>
        </w:rPr>
        <w:t>Szkoła udziela informacji o postępach w nauce i zachowaniu uczniów wyłącznie rodzicom lub osobom przez nich upoważnionym. Pisemne upoważnienie jest przekazywane wychowawcy.</w:t>
      </w:r>
    </w:p>
    <w:p w:rsidR="004E7731" w:rsidRPr="00043715" w:rsidRDefault="004E7731" w:rsidP="00043715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D334D" w:rsidRPr="00BF4055" w:rsidRDefault="002D334D" w:rsidP="00ED4005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IX</w:t>
      </w:r>
    </w:p>
    <w:p w:rsidR="002D334D" w:rsidRPr="00BF4055" w:rsidRDefault="002D334D" w:rsidP="00ED4005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Uczniowie szkoły</w:t>
      </w:r>
    </w:p>
    <w:p w:rsidR="002D334D" w:rsidRPr="00BF4055" w:rsidRDefault="002D334D" w:rsidP="004E7731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41</w:t>
      </w:r>
    </w:p>
    <w:p w:rsidR="002D334D" w:rsidRPr="007912C2" w:rsidRDefault="002D334D" w:rsidP="003C5A2F">
      <w:pPr>
        <w:pStyle w:val="Akapitzlist"/>
        <w:numPr>
          <w:ilvl w:val="0"/>
          <w:numId w:val="82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912C2">
        <w:rPr>
          <w:rFonts w:ascii="Times New Roman" w:hAnsi="Times New Roman"/>
          <w:sz w:val="28"/>
          <w:szCs w:val="28"/>
        </w:rPr>
        <w:t>Prawa i obowiązki ucznia określają obowiązujące przepisy prawa oświatowego oraz statut.</w:t>
      </w:r>
    </w:p>
    <w:p w:rsidR="002D334D" w:rsidRPr="007912C2" w:rsidRDefault="002D334D" w:rsidP="003C5A2F">
      <w:pPr>
        <w:pStyle w:val="Akapitzlist"/>
        <w:numPr>
          <w:ilvl w:val="0"/>
          <w:numId w:val="82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912C2">
        <w:rPr>
          <w:rFonts w:ascii="Times New Roman" w:hAnsi="Times New Roman"/>
          <w:sz w:val="28"/>
          <w:szCs w:val="28"/>
        </w:rPr>
        <w:t>Uczniowie mają prawo do:</w:t>
      </w:r>
    </w:p>
    <w:p w:rsidR="002D334D" w:rsidRPr="00CF7345" w:rsidRDefault="002D334D" w:rsidP="003C5A2F">
      <w:pPr>
        <w:pStyle w:val="Akapitzlist"/>
        <w:numPr>
          <w:ilvl w:val="0"/>
          <w:numId w:val="83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CF7345">
        <w:rPr>
          <w:rFonts w:ascii="Times New Roman" w:eastAsia="Times New Roman" w:hAnsi="Times New Roman"/>
          <w:sz w:val="28"/>
          <w:szCs w:val="28"/>
          <w:lang w:eastAsia="hi-IN" w:bidi="hi-IN"/>
        </w:rPr>
        <w:lastRenderedPageBreak/>
        <w:t>poszanowania godności osobistej;</w:t>
      </w:r>
    </w:p>
    <w:p w:rsidR="002D334D" w:rsidRPr="00CF7345" w:rsidRDefault="002D334D" w:rsidP="003C5A2F">
      <w:pPr>
        <w:pStyle w:val="Akapitzlist"/>
        <w:numPr>
          <w:ilvl w:val="0"/>
          <w:numId w:val="83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CF7345">
        <w:rPr>
          <w:rFonts w:ascii="Times New Roman" w:eastAsia="Times New Roman" w:hAnsi="Times New Roman"/>
          <w:sz w:val="28"/>
          <w:szCs w:val="28"/>
          <w:lang w:eastAsia="hi-IN" w:bidi="hi-IN"/>
        </w:rPr>
        <w:t>zapoznawania się z programem na</w:t>
      </w:r>
      <w:r w:rsidR="00E567D5" w:rsidRPr="00CF7345">
        <w:rPr>
          <w:rFonts w:ascii="Times New Roman" w:eastAsia="Times New Roman" w:hAnsi="Times New Roman"/>
          <w:sz w:val="28"/>
          <w:szCs w:val="28"/>
          <w:lang w:eastAsia="hi-IN" w:bidi="hi-IN"/>
        </w:rPr>
        <w:t>uczania, jego treścią, celami i </w:t>
      </w:r>
      <w:r w:rsidRPr="00CF7345">
        <w:rPr>
          <w:rFonts w:ascii="Times New Roman" w:eastAsia="Times New Roman" w:hAnsi="Times New Roman"/>
          <w:sz w:val="28"/>
          <w:szCs w:val="28"/>
          <w:lang w:eastAsia="hi-IN" w:bidi="hi-IN"/>
        </w:rPr>
        <w:t>stawianymi im wymaganiami;</w:t>
      </w:r>
    </w:p>
    <w:p w:rsidR="002D334D" w:rsidRPr="00CF7345" w:rsidRDefault="002D334D" w:rsidP="003C5A2F">
      <w:pPr>
        <w:pStyle w:val="Akapitzlist"/>
        <w:numPr>
          <w:ilvl w:val="0"/>
          <w:numId w:val="83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CF7345">
        <w:rPr>
          <w:rFonts w:ascii="Times New Roman" w:eastAsia="Times New Roman" w:hAnsi="Times New Roman"/>
          <w:sz w:val="28"/>
          <w:szCs w:val="28"/>
          <w:lang w:eastAsia="hi-IN" w:bidi="hi-IN"/>
        </w:rPr>
        <w:t>jawnej i umotywowanej oceny ich postępów w nauce;</w:t>
      </w:r>
    </w:p>
    <w:p w:rsidR="002D334D" w:rsidRPr="00CF7345" w:rsidRDefault="002D334D" w:rsidP="003C5A2F">
      <w:pPr>
        <w:pStyle w:val="Akapitzlist"/>
        <w:numPr>
          <w:ilvl w:val="0"/>
          <w:numId w:val="83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CF7345">
        <w:rPr>
          <w:rFonts w:ascii="Times New Roman" w:eastAsia="Times New Roman" w:hAnsi="Times New Roman"/>
          <w:sz w:val="28"/>
          <w:szCs w:val="28"/>
          <w:lang w:eastAsia="hi-IN" w:bidi="hi-IN"/>
        </w:rPr>
        <w:t>takiej organizacji życia szkolnego, która umożliwia zachowanie właściwych proporcji między wysiłkiem szkolnym, a możliwością rozwijania</w:t>
      </w:r>
      <w:r w:rsidR="00594023" w:rsidRPr="00CF7345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 </w:t>
      </w:r>
      <w:r w:rsidRPr="00CF7345">
        <w:rPr>
          <w:rFonts w:ascii="Times New Roman" w:eastAsia="Times New Roman" w:hAnsi="Times New Roman"/>
          <w:sz w:val="28"/>
          <w:szCs w:val="28"/>
          <w:lang w:eastAsia="hi-IN" w:bidi="hi-IN"/>
        </w:rPr>
        <w:t>i</w:t>
      </w:r>
      <w:r w:rsidR="000F5C74" w:rsidRPr="00CF7345">
        <w:rPr>
          <w:rFonts w:ascii="Times New Roman" w:eastAsia="Times New Roman" w:hAnsi="Times New Roman"/>
          <w:sz w:val="28"/>
          <w:szCs w:val="28"/>
          <w:lang w:eastAsia="hi-IN" w:bidi="hi-IN"/>
        </w:rPr>
        <w:t> </w:t>
      </w:r>
      <w:r w:rsidRPr="00CF7345">
        <w:rPr>
          <w:rFonts w:ascii="Times New Roman" w:eastAsia="Times New Roman" w:hAnsi="Times New Roman"/>
          <w:sz w:val="28"/>
          <w:szCs w:val="28"/>
          <w:lang w:eastAsia="hi-IN" w:bidi="hi-IN"/>
        </w:rPr>
        <w:t>zaspakajania własnych zainteresowań;</w:t>
      </w:r>
    </w:p>
    <w:p w:rsidR="002D334D" w:rsidRPr="00CF7345" w:rsidRDefault="002D334D" w:rsidP="003C5A2F">
      <w:pPr>
        <w:pStyle w:val="Akapitzlist"/>
        <w:numPr>
          <w:ilvl w:val="0"/>
          <w:numId w:val="83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CF7345">
        <w:rPr>
          <w:rFonts w:ascii="Times New Roman" w:eastAsia="Times New Roman" w:hAnsi="Times New Roman"/>
          <w:sz w:val="28"/>
          <w:szCs w:val="28"/>
          <w:lang w:eastAsia="hi-IN" w:bidi="hi-IN"/>
        </w:rPr>
        <w:t>redagowania i wydawania gazety szkolnej;</w:t>
      </w:r>
    </w:p>
    <w:p w:rsidR="002D334D" w:rsidRPr="00CF7345" w:rsidRDefault="002D334D" w:rsidP="003C5A2F">
      <w:pPr>
        <w:pStyle w:val="Akapitzlist"/>
        <w:numPr>
          <w:ilvl w:val="0"/>
          <w:numId w:val="83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CF7345">
        <w:rPr>
          <w:rFonts w:ascii="Times New Roman" w:eastAsia="Times New Roman" w:hAnsi="Times New Roman"/>
          <w:sz w:val="28"/>
          <w:szCs w:val="28"/>
          <w:lang w:eastAsia="hi-IN" w:bidi="hi-IN"/>
        </w:rPr>
        <w:t>organizowania, w porozumieniu z dyrektorem, działalności kulturalnej, oświatowej, sportowej oraz rozrywkowej z</w:t>
      </w:r>
      <w:r w:rsidR="00E567D5" w:rsidRPr="00CF7345">
        <w:rPr>
          <w:rFonts w:ascii="Times New Roman" w:eastAsia="Times New Roman" w:hAnsi="Times New Roman"/>
          <w:sz w:val="28"/>
          <w:szCs w:val="28"/>
          <w:lang w:eastAsia="hi-IN" w:bidi="hi-IN"/>
        </w:rPr>
        <w:t>godnie z własnymi potrzebami i </w:t>
      </w:r>
      <w:r w:rsidRPr="00CF7345">
        <w:rPr>
          <w:rFonts w:ascii="Times New Roman" w:eastAsia="Times New Roman" w:hAnsi="Times New Roman"/>
          <w:sz w:val="28"/>
          <w:szCs w:val="28"/>
          <w:lang w:eastAsia="hi-IN" w:bidi="hi-IN"/>
        </w:rPr>
        <w:t>możliwościami;</w:t>
      </w:r>
    </w:p>
    <w:p w:rsidR="002D334D" w:rsidRPr="00CF7345" w:rsidRDefault="002D334D" w:rsidP="003C5A2F">
      <w:pPr>
        <w:pStyle w:val="Akapitzlist"/>
        <w:numPr>
          <w:ilvl w:val="0"/>
          <w:numId w:val="83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CF7345">
        <w:rPr>
          <w:rFonts w:ascii="Times New Roman" w:eastAsia="Times New Roman" w:hAnsi="Times New Roman"/>
          <w:sz w:val="28"/>
          <w:szCs w:val="28"/>
          <w:lang w:eastAsia="hi-IN" w:bidi="hi-IN"/>
        </w:rPr>
        <w:t>indywidualnej organizacji kształcenia w uzasadnionych przypadkach;</w:t>
      </w:r>
    </w:p>
    <w:p w:rsidR="002D334D" w:rsidRPr="00CF7345" w:rsidRDefault="002D334D" w:rsidP="003C5A2F">
      <w:pPr>
        <w:pStyle w:val="Akapitzlist"/>
        <w:numPr>
          <w:ilvl w:val="0"/>
          <w:numId w:val="83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CF7345">
        <w:rPr>
          <w:rFonts w:ascii="Times New Roman" w:eastAsia="Times New Roman" w:hAnsi="Times New Roman"/>
          <w:sz w:val="28"/>
          <w:szCs w:val="28"/>
          <w:lang w:eastAsia="hi-IN" w:bidi="hi-IN"/>
        </w:rPr>
        <w:t>swobodnego wyboru zajęć pozalekcyjnych w ramach oferty szkoły oraz wnioskowania o poszerzenie tej oferty;</w:t>
      </w:r>
    </w:p>
    <w:p w:rsidR="00CF7345" w:rsidRDefault="002D334D" w:rsidP="003C5A2F">
      <w:pPr>
        <w:pStyle w:val="Akapitzlist"/>
        <w:numPr>
          <w:ilvl w:val="0"/>
          <w:numId w:val="83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CF7345">
        <w:rPr>
          <w:rFonts w:ascii="Times New Roman" w:eastAsia="Times New Roman" w:hAnsi="Times New Roman"/>
          <w:sz w:val="28"/>
          <w:szCs w:val="28"/>
          <w:lang w:eastAsia="hi-IN" w:bidi="hi-IN"/>
        </w:rPr>
        <w:t>korzystania z księgozbioru i urządzeń s</w:t>
      </w:r>
      <w:r w:rsidR="00043715" w:rsidRPr="00CF7345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zkoły poza planowymi zajęciami </w:t>
      </w:r>
      <w:r w:rsidRPr="00CF7345">
        <w:rPr>
          <w:rFonts w:ascii="Times New Roman" w:eastAsia="Times New Roman" w:hAnsi="Times New Roman"/>
          <w:sz w:val="28"/>
          <w:szCs w:val="28"/>
          <w:lang w:eastAsia="hi-IN" w:bidi="hi-IN"/>
        </w:rPr>
        <w:t>w</w:t>
      </w:r>
      <w:r w:rsidR="00043715" w:rsidRPr="00CF7345">
        <w:rPr>
          <w:rFonts w:ascii="Times New Roman" w:eastAsia="Times New Roman" w:hAnsi="Times New Roman"/>
          <w:sz w:val="28"/>
          <w:szCs w:val="28"/>
          <w:lang w:eastAsia="hi-IN" w:bidi="hi-IN"/>
        </w:rPr>
        <w:t> </w:t>
      </w:r>
      <w:r w:rsidRPr="00CF7345"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porozumieniu z dyrektorem lub nauczycielem; </w:t>
      </w:r>
    </w:p>
    <w:p w:rsidR="002D334D" w:rsidRPr="00CF7345" w:rsidRDefault="002D334D" w:rsidP="003C5A2F">
      <w:pPr>
        <w:pStyle w:val="Akapitzlist"/>
        <w:numPr>
          <w:ilvl w:val="0"/>
          <w:numId w:val="83"/>
        </w:numPr>
        <w:tabs>
          <w:tab w:val="left" w:pos="156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CF7345">
        <w:rPr>
          <w:rFonts w:ascii="Times New Roman" w:eastAsia="Times New Roman" w:hAnsi="Times New Roman"/>
          <w:sz w:val="28"/>
          <w:szCs w:val="28"/>
          <w:lang w:eastAsia="hi-IN" w:bidi="hi-IN"/>
        </w:rPr>
        <w:t>indywidualnej, doraźnej pomocy ze strony nauczycieli w przypadku trudności z opanowaniem materiału oraz indywidualnej opieki, jeśli wymaga tego sytuacja rodzinna, materialna lub losowa ucznia;</w:t>
      </w:r>
    </w:p>
    <w:p w:rsidR="00CF7345" w:rsidRDefault="002D334D" w:rsidP="003C5A2F">
      <w:pPr>
        <w:pStyle w:val="Akapitzlist"/>
        <w:numPr>
          <w:ilvl w:val="0"/>
          <w:numId w:val="83"/>
        </w:numPr>
        <w:tabs>
          <w:tab w:val="left" w:pos="1560"/>
        </w:tabs>
        <w:spacing w:line="276" w:lineRule="auto"/>
        <w:ind w:left="1429" w:hanging="357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CF7345">
        <w:rPr>
          <w:rFonts w:ascii="Times New Roman" w:eastAsia="Times New Roman" w:hAnsi="Times New Roman"/>
          <w:sz w:val="28"/>
          <w:szCs w:val="28"/>
          <w:lang w:eastAsia="hi-IN" w:bidi="hi-IN"/>
        </w:rPr>
        <w:t>uzyskiwania nagród (wyróżnień) za swoje osiągnięcia.</w:t>
      </w:r>
    </w:p>
    <w:p w:rsidR="002D334D" w:rsidRPr="00CF7345" w:rsidRDefault="002D334D" w:rsidP="003C5A2F">
      <w:pPr>
        <w:pStyle w:val="Akapitzlist"/>
        <w:numPr>
          <w:ilvl w:val="0"/>
          <w:numId w:val="82"/>
        </w:numPr>
        <w:tabs>
          <w:tab w:val="left" w:pos="1560"/>
        </w:tabs>
        <w:spacing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CF7345">
        <w:rPr>
          <w:rFonts w:ascii="Times New Roman" w:hAnsi="Times New Roman"/>
          <w:sz w:val="28"/>
          <w:szCs w:val="28"/>
        </w:rPr>
        <w:t>Uczniowie mają obowiązek:</w:t>
      </w:r>
    </w:p>
    <w:p w:rsidR="002D334D" w:rsidRPr="00BF4055" w:rsidRDefault="002D334D" w:rsidP="003C5A2F">
      <w:pPr>
        <w:numPr>
          <w:ilvl w:val="0"/>
          <w:numId w:val="84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systematycznego uczestniczenia w zajęciach obowiązkowych oraz pełnego wykorzystywania możliwości pozyskania umiejętności i</w:t>
      </w:r>
      <w:r w:rsidR="00117C30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wiedzy;</w:t>
      </w:r>
    </w:p>
    <w:p w:rsidR="002D334D" w:rsidRPr="00BF4055" w:rsidRDefault="002D334D" w:rsidP="003C5A2F">
      <w:pPr>
        <w:numPr>
          <w:ilvl w:val="0"/>
          <w:numId w:val="84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takiego zachowania, które:</w:t>
      </w:r>
    </w:p>
    <w:p w:rsidR="002D334D" w:rsidRPr="00BF4055" w:rsidRDefault="002D334D" w:rsidP="003C5A2F">
      <w:pPr>
        <w:numPr>
          <w:ilvl w:val="0"/>
          <w:numId w:val="85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nie narusza godności osobistej innych członków społeczności szkolnej,</w:t>
      </w:r>
    </w:p>
    <w:p w:rsidR="002D334D" w:rsidRPr="00BF4055" w:rsidRDefault="002D334D" w:rsidP="003C5A2F">
      <w:pPr>
        <w:numPr>
          <w:ilvl w:val="0"/>
          <w:numId w:val="85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nie utrudnia innym uczestnikom korzystania z zajęć, a nauczycielom pracy,</w:t>
      </w:r>
    </w:p>
    <w:p w:rsidR="002D334D" w:rsidRPr="00BF4055" w:rsidRDefault="002D334D" w:rsidP="003C5A2F">
      <w:pPr>
        <w:numPr>
          <w:ilvl w:val="0"/>
          <w:numId w:val="85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nie powoduje zagrożenia bezpieczeństwa;</w:t>
      </w:r>
    </w:p>
    <w:p w:rsidR="002D334D" w:rsidRPr="00BF4055" w:rsidRDefault="002D334D" w:rsidP="003C5A2F">
      <w:pPr>
        <w:numPr>
          <w:ilvl w:val="0"/>
          <w:numId w:val="85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usprawiedliwienia swojej nieobecność na zajęciach ciągu 7 dni za pośrednictwem rodziców w formie pisemnej i/lub elektronicznej;</w:t>
      </w:r>
    </w:p>
    <w:p w:rsidR="00117C30" w:rsidRDefault="002D334D" w:rsidP="003C5A2F">
      <w:pPr>
        <w:pStyle w:val="Akapitzlist"/>
        <w:numPr>
          <w:ilvl w:val="0"/>
          <w:numId w:val="84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17C30">
        <w:rPr>
          <w:rFonts w:ascii="Times New Roman" w:hAnsi="Times New Roman"/>
          <w:sz w:val="28"/>
          <w:szCs w:val="28"/>
        </w:rPr>
        <w:t>przestrzegania postanowień statutu oraz poleceń pracowników szkoły;</w:t>
      </w:r>
    </w:p>
    <w:p w:rsidR="003834E3" w:rsidRPr="00117C30" w:rsidRDefault="002D334D" w:rsidP="003C5A2F">
      <w:pPr>
        <w:pStyle w:val="Akapitzlist"/>
        <w:numPr>
          <w:ilvl w:val="0"/>
          <w:numId w:val="84"/>
        </w:numPr>
        <w:spacing w:line="276" w:lineRule="auto"/>
        <w:ind w:left="1434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17C30">
        <w:rPr>
          <w:rFonts w:ascii="Times New Roman" w:hAnsi="Times New Roman"/>
          <w:sz w:val="28"/>
          <w:szCs w:val="28"/>
        </w:rPr>
        <w:t>szczególnej dbałości o dobre imię i honor szkoły.</w:t>
      </w:r>
    </w:p>
    <w:p w:rsidR="003834E3" w:rsidRPr="00E00736" w:rsidRDefault="003834E3" w:rsidP="003C5A2F">
      <w:pPr>
        <w:pStyle w:val="Akapitzlist"/>
        <w:numPr>
          <w:ilvl w:val="0"/>
          <w:numId w:val="82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00736">
        <w:rPr>
          <w:rFonts w:ascii="Times New Roman" w:hAnsi="Times New Roman"/>
          <w:sz w:val="28"/>
          <w:szCs w:val="28"/>
        </w:rPr>
        <w:lastRenderedPageBreak/>
        <w:t>Wszystkich uczniów Szkoły Podstawowej im. J. Tuwima w Lisowie obowiązuje bezwzględny zakaz korzystania z telefonów komórkowych i</w:t>
      </w:r>
      <w:r w:rsidR="00E00736">
        <w:rPr>
          <w:rFonts w:ascii="Times New Roman" w:hAnsi="Times New Roman"/>
          <w:sz w:val="28"/>
          <w:szCs w:val="28"/>
        </w:rPr>
        <w:t> </w:t>
      </w:r>
      <w:r w:rsidRPr="00E00736">
        <w:rPr>
          <w:rFonts w:ascii="Times New Roman" w:hAnsi="Times New Roman"/>
          <w:sz w:val="28"/>
          <w:szCs w:val="28"/>
        </w:rPr>
        <w:t>innych urządzeń elektronicznych w czasie pobytu na terenie szkolnym.</w:t>
      </w:r>
    </w:p>
    <w:p w:rsidR="003834E3" w:rsidRPr="00E00736" w:rsidRDefault="003834E3" w:rsidP="003C5A2F">
      <w:pPr>
        <w:pStyle w:val="Akapitzlist"/>
        <w:numPr>
          <w:ilvl w:val="0"/>
          <w:numId w:val="82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00736">
        <w:rPr>
          <w:rFonts w:ascii="Times New Roman" w:hAnsi="Times New Roman"/>
          <w:sz w:val="28"/>
          <w:szCs w:val="28"/>
        </w:rPr>
        <w:t>W sytuacjach wyjątkowych i uzasadnionych uczeń może skorzystać z</w:t>
      </w:r>
      <w:r w:rsidR="00E00736">
        <w:rPr>
          <w:rFonts w:ascii="Times New Roman" w:hAnsi="Times New Roman"/>
          <w:sz w:val="28"/>
          <w:szCs w:val="28"/>
        </w:rPr>
        <w:t> </w:t>
      </w:r>
      <w:r w:rsidRPr="00E00736">
        <w:rPr>
          <w:rFonts w:ascii="Times New Roman" w:hAnsi="Times New Roman"/>
          <w:sz w:val="28"/>
          <w:szCs w:val="28"/>
        </w:rPr>
        <w:t>telefonu komórkowego za zgodą nauczyciela i w jego obecności.</w:t>
      </w:r>
    </w:p>
    <w:p w:rsidR="003834E3" w:rsidRPr="00E00736" w:rsidRDefault="003834E3" w:rsidP="003C5A2F">
      <w:pPr>
        <w:pStyle w:val="Akapitzlist"/>
        <w:numPr>
          <w:ilvl w:val="0"/>
          <w:numId w:val="82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00736">
        <w:rPr>
          <w:rFonts w:ascii="Times New Roman" w:hAnsi="Times New Roman"/>
          <w:sz w:val="28"/>
          <w:szCs w:val="28"/>
        </w:rPr>
        <w:t>Uczeń jest zobowiązany do wyłączenia telefonu i schowania go w torbie/ plecaku przed wejściem na teren szkolny.</w:t>
      </w:r>
    </w:p>
    <w:p w:rsidR="003834E3" w:rsidRPr="00E00736" w:rsidRDefault="003834E3" w:rsidP="003C5A2F">
      <w:pPr>
        <w:pStyle w:val="Akapitzlist"/>
        <w:numPr>
          <w:ilvl w:val="0"/>
          <w:numId w:val="82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E00736">
        <w:rPr>
          <w:rFonts w:ascii="Times New Roman" w:eastAsia="Times New Roman" w:hAnsi="Times New Roman"/>
          <w:sz w:val="28"/>
          <w:szCs w:val="28"/>
          <w:lang w:eastAsia="pl-PL"/>
        </w:rPr>
        <w:t>Podczas wyjść zorganizowanych przez szkołę (teatr, kino, muzeum, lekcja zewnętrzna, konkursy, zawody sportowe itp.) uczeń jest zobowiązany do wyłączenia telefonu i schowania go w torbie/plecaku.</w:t>
      </w:r>
    </w:p>
    <w:p w:rsidR="003834E3" w:rsidRPr="00E00736" w:rsidRDefault="003834E3" w:rsidP="003C5A2F">
      <w:pPr>
        <w:pStyle w:val="Akapitzlist"/>
        <w:numPr>
          <w:ilvl w:val="0"/>
          <w:numId w:val="82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00736">
        <w:rPr>
          <w:rFonts w:ascii="Times New Roman" w:hAnsi="Times New Roman"/>
          <w:sz w:val="28"/>
          <w:szCs w:val="28"/>
        </w:rPr>
        <w:t>Każdorazowo decyzję o zabraniu bądź nie telefonów komórkowych i/lub innych urządzeń elektronicznych na wycieczkę szkolną podejmuje kierownik wycieczki w</w:t>
      </w:r>
      <w:r w:rsidR="007C00CD" w:rsidRPr="00E00736">
        <w:rPr>
          <w:rFonts w:ascii="Times New Roman" w:hAnsi="Times New Roman"/>
          <w:sz w:val="28"/>
          <w:szCs w:val="28"/>
        </w:rPr>
        <w:t> </w:t>
      </w:r>
      <w:r w:rsidRPr="00E00736">
        <w:rPr>
          <w:rFonts w:ascii="Times New Roman" w:hAnsi="Times New Roman"/>
          <w:sz w:val="28"/>
          <w:szCs w:val="28"/>
        </w:rPr>
        <w:t>porozumieniu z wychowawcami klas.</w:t>
      </w:r>
    </w:p>
    <w:p w:rsidR="003834E3" w:rsidRPr="00E00736" w:rsidRDefault="003834E3" w:rsidP="003C5A2F">
      <w:pPr>
        <w:pStyle w:val="Akapitzlist"/>
        <w:numPr>
          <w:ilvl w:val="0"/>
          <w:numId w:val="82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00736">
        <w:rPr>
          <w:rFonts w:ascii="Times New Roman" w:hAnsi="Times New Roman"/>
          <w:sz w:val="28"/>
          <w:szCs w:val="28"/>
        </w:rPr>
        <w:t>Jeśli istnieje możliwość zabrania telefonu komórkowego (i/lub innych urządzeń elektronicznych) na wycieczkę uczeń ma prawo korzystania z tych urządzeń wyłącznie w zakresie określonym przez kierownika wycieczki.</w:t>
      </w:r>
    </w:p>
    <w:p w:rsidR="003834E3" w:rsidRPr="00E00736" w:rsidRDefault="003834E3" w:rsidP="003C5A2F">
      <w:pPr>
        <w:pStyle w:val="Akapitzlist"/>
        <w:numPr>
          <w:ilvl w:val="0"/>
          <w:numId w:val="82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00736">
        <w:rPr>
          <w:rFonts w:ascii="Times New Roman" w:hAnsi="Times New Roman"/>
          <w:sz w:val="28"/>
          <w:szCs w:val="28"/>
        </w:rPr>
        <w:t>Nagrywanie dźwięku i obrazu za pomocą telefonu lub innego urządzenia elektronicznego jest możliwe jedynie za zgodą nauczyciela i osoby nagrywanej lub fotografowanej. Niedopuszczalne jest nagrywanie lub fotografowanie sytuacji niezgodnych z powszechnie przyjętymi normami etycznymi i społecznymi oraz przesyłanie treści obrażających inne osoby.</w:t>
      </w:r>
    </w:p>
    <w:p w:rsidR="003834E3" w:rsidRPr="00E00736" w:rsidRDefault="003834E3" w:rsidP="003C5A2F">
      <w:pPr>
        <w:pStyle w:val="Akapitzlist"/>
        <w:numPr>
          <w:ilvl w:val="0"/>
          <w:numId w:val="82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00736">
        <w:rPr>
          <w:rFonts w:ascii="Times New Roman" w:hAnsi="Times New Roman"/>
          <w:sz w:val="28"/>
          <w:szCs w:val="28"/>
        </w:rPr>
        <w:t>Dwukrotne naruszenie zakazu korzystania z telefonu lub innego urządzenia elektronicznego skutkuje obniżeniem oceny zachowania o jeden stopień bez względu na ilość punktów uzyskanych według szczegółowych kryteriów.</w:t>
      </w:r>
    </w:p>
    <w:p w:rsidR="003834E3" w:rsidRPr="00E00736" w:rsidRDefault="003834E3" w:rsidP="003C5A2F">
      <w:pPr>
        <w:pStyle w:val="Akapitzlist"/>
        <w:numPr>
          <w:ilvl w:val="0"/>
          <w:numId w:val="82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00736">
        <w:rPr>
          <w:rFonts w:ascii="Times New Roman" w:hAnsi="Times New Roman"/>
          <w:sz w:val="28"/>
          <w:szCs w:val="28"/>
        </w:rPr>
        <w:t>W przypadku ponownego złamania przez ucznia zakazu używania telefonu lub innego urządzenia elektronicznego wzywany zostaje do szkoły rodzic/opiekun dziecka i ustala się z nim zasady dalszego postępowania.</w:t>
      </w:r>
    </w:p>
    <w:p w:rsidR="003834E3" w:rsidRPr="00E00736" w:rsidRDefault="003834E3" w:rsidP="003C5A2F">
      <w:pPr>
        <w:pStyle w:val="Akapitzlist"/>
        <w:numPr>
          <w:ilvl w:val="0"/>
          <w:numId w:val="82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00736">
        <w:rPr>
          <w:rFonts w:ascii="Times New Roman" w:hAnsi="Times New Roman"/>
          <w:sz w:val="28"/>
          <w:szCs w:val="28"/>
        </w:rPr>
        <w:t>Szkoła nie ponosi odpowiedzialności za zniszczenie, zagubienie czy kradzież telefonów komórkowych i innych urządzeń elektronicznych przynoszonych przez uczniów na teren szkoły</w:t>
      </w:r>
      <w:r w:rsidR="00554066" w:rsidRPr="00E00736">
        <w:rPr>
          <w:rFonts w:ascii="Times New Roman" w:hAnsi="Times New Roman"/>
          <w:sz w:val="28"/>
          <w:szCs w:val="28"/>
        </w:rPr>
        <w:t>.</w:t>
      </w:r>
    </w:p>
    <w:p w:rsidR="002D334D" w:rsidRPr="00BF4055" w:rsidRDefault="002D334D" w:rsidP="007C00C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42</w:t>
      </w:r>
    </w:p>
    <w:p w:rsidR="002D334D" w:rsidRPr="00643230" w:rsidRDefault="002D334D" w:rsidP="003C5A2F">
      <w:pPr>
        <w:pStyle w:val="Akapitzlist"/>
        <w:numPr>
          <w:ilvl w:val="0"/>
          <w:numId w:val="86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643230">
        <w:rPr>
          <w:rFonts w:ascii="Times New Roman" w:hAnsi="Times New Roman"/>
          <w:sz w:val="28"/>
          <w:szCs w:val="28"/>
        </w:rPr>
        <w:t>Strój ucznia powinien być czysty, schludny oraz adekwatny do zajęć w jakich uczeń uczestniczy tak, by nie zagrażało to bezpieczeństwu jego i innych uczniów.</w:t>
      </w:r>
    </w:p>
    <w:p w:rsidR="002D334D" w:rsidRPr="00643230" w:rsidRDefault="002D334D" w:rsidP="003C5A2F">
      <w:pPr>
        <w:pStyle w:val="Akapitzlist"/>
        <w:numPr>
          <w:ilvl w:val="0"/>
          <w:numId w:val="86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643230">
        <w:rPr>
          <w:rFonts w:ascii="Times New Roman" w:hAnsi="Times New Roman"/>
          <w:sz w:val="28"/>
          <w:szCs w:val="28"/>
        </w:rPr>
        <w:t>W szkole obowiązuje zmienne obuwie.</w:t>
      </w:r>
    </w:p>
    <w:p w:rsidR="002D334D" w:rsidRPr="00643230" w:rsidRDefault="002D334D" w:rsidP="003C5A2F">
      <w:pPr>
        <w:pStyle w:val="Akapitzlist"/>
        <w:numPr>
          <w:ilvl w:val="0"/>
          <w:numId w:val="86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643230">
        <w:rPr>
          <w:rFonts w:ascii="Times New Roman" w:hAnsi="Times New Roman"/>
          <w:sz w:val="28"/>
          <w:szCs w:val="28"/>
        </w:rPr>
        <w:lastRenderedPageBreak/>
        <w:t>Zajęciami wymagającymi określonego stroju są w szczególności zajęcia wychowania fizycznego, na których obowiązuje bawełniana koszulka i</w:t>
      </w:r>
      <w:r w:rsidR="00643230">
        <w:rPr>
          <w:rFonts w:ascii="Times New Roman" w:hAnsi="Times New Roman"/>
          <w:sz w:val="28"/>
          <w:szCs w:val="28"/>
        </w:rPr>
        <w:t> </w:t>
      </w:r>
      <w:r w:rsidRPr="00643230">
        <w:rPr>
          <w:rFonts w:ascii="Times New Roman" w:hAnsi="Times New Roman"/>
          <w:sz w:val="28"/>
          <w:szCs w:val="28"/>
        </w:rPr>
        <w:t>krótkie spodenki lub dres oraz sportowe obuwie.</w:t>
      </w:r>
    </w:p>
    <w:p w:rsidR="002D334D" w:rsidRPr="00643230" w:rsidRDefault="002D334D" w:rsidP="003C5A2F">
      <w:pPr>
        <w:pStyle w:val="Akapitzlist"/>
        <w:numPr>
          <w:ilvl w:val="0"/>
          <w:numId w:val="86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643230">
        <w:rPr>
          <w:rFonts w:ascii="Times New Roman" w:hAnsi="Times New Roman"/>
          <w:sz w:val="28"/>
          <w:szCs w:val="28"/>
        </w:rPr>
        <w:t>W czasie zajęć wychowania fizycznego</w:t>
      </w:r>
      <w:r w:rsidRPr="00643230">
        <w:rPr>
          <w:rFonts w:ascii="Times New Roman" w:hAnsi="Times New Roman"/>
          <w:bCs/>
          <w:sz w:val="28"/>
          <w:szCs w:val="28"/>
        </w:rPr>
        <w:t>:</w:t>
      </w:r>
    </w:p>
    <w:p w:rsidR="002D334D" w:rsidRPr="00BF4055" w:rsidRDefault="002D334D" w:rsidP="003C5A2F">
      <w:pPr>
        <w:numPr>
          <w:ilvl w:val="0"/>
          <w:numId w:val="8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uczniowie mający długie włosy muszą mieć je związane;</w:t>
      </w:r>
    </w:p>
    <w:p w:rsidR="002D334D" w:rsidRPr="00BF4055" w:rsidRDefault="002D334D" w:rsidP="003C5A2F">
      <w:pPr>
        <w:numPr>
          <w:ilvl w:val="0"/>
          <w:numId w:val="87"/>
        </w:numPr>
        <w:suppressAutoHyphens/>
        <w:spacing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należy zdjąć ozdoby takie jak biżuteria, itp.</w:t>
      </w:r>
    </w:p>
    <w:p w:rsidR="002D334D" w:rsidRPr="00643230" w:rsidRDefault="002D334D" w:rsidP="003C5A2F">
      <w:pPr>
        <w:pStyle w:val="Akapitzlist"/>
        <w:numPr>
          <w:ilvl w:val="0"/>
          <w:numId w:val="86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643230">
        <w:rPr>
          <w:rFonts w:ascii="Times New Roman" w:hAnsi="Times New Roman"/>
          <w:sz w:val="28"/>
          <w:szCs w:val="28"/>
        </w:rPr>
        <w:t>W czasie uroczystości szkolnych obowiązuje strój galowy, na który składa się biała bluzka lub koszula i ciemne – czarne lub granatowe – długie spodnie lub spódnica, sukienka oraz ciemne półbuty.</w:t>
      </w:r>
    </w:p>
    <w:p w:rsidR="002D334D" w:rsidRPr="00BF4055" w:rsidRDefault="002D334D" w:rsidP="007C00CD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43</w:t>
      </w:r>
    </w:p>
    <w:p w:rsidR="002D334D" w:rsidRPr="00643230" w:rsidRDefault="002D334D" w:rsidP="003C5A2F">
      <w:pPr>
        <w:pStyle w:val="Akapitzlist"/>
        <w:numPr>
          <w:ilvl w:val="0"/>
          <w:numId w:val="8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643230">
        <w:rPr>
          <w:rFonts w:ascii="Times New Roman" w:hAnsi="Times New Roman"/>
          <w:sz w:val="28"/>
          <w:szCs w:val="28"/>
        </w:rPr>
        <w:t>Za szczególne osiągnięcia, dokonania i wzorową postawę uczniowie mogą otrzymać, oprócz określonych odrębnymi przepisami prawa, następujące nagrody:</w:t>
      </w:r>
    </w:p>
    <w:p w:rsidR="002D334D" w:rsidRPr="00BF4055" w:rsidRDefault="002D334D" w:rsidP="003C5A2F">
      <w:pPr>
        <w:numPr>
          <w:ilvl w:val="0"/>
          <w:numId w:val="89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pochwałę wychowawcy lub nauczyciela wpisaną do dziennika;</w:t>
      </w:r>
    </w:p>
    <w:p w:rsidR="002D334D" w:rsidRPr="00BF4055" w:rsidRDefault="002D334D" w:rsidP="003C5A2F">
      <w:pPr>
        <w:numPr>
          <w:ilvl w:val="0"/>
          <w:numId w:val="89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pochwałę dyrektora na forum danego oddziału lub całej społeczności uczniowskiej;</w:t>
      </w:r>
    </w:p>
    <w:p w:rsidR="002D334D" w:rsidRPr="00BF4055" w:rsidRDefault="002D334D" w:rsidP="003C5A2F">
      <w:pPr>
        <w:numPr>
          <w:ilvl w:val="0"/>
          <w:numId w:val="89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dyplom lub nagrodę książkową;</w:t>
      </w:r>
    </w:p>
    <w:p w:rsidR="002D334D" w:rsidRPr="00BF4055" w:rsidRDefault="002D334D" w:rsidP="003C5A2F">
      <w:pPr>
        <w:numPr>
          <w:ilvl w:val="0"/>
          <w:numId w:val="89"/>
        </w:numPr>
        <w:suppressAutoHyphens/>
        <w:spacing w:line="276" w:lineRule="auto"/>
        <w:ind w:left="1434" w:hanging="35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list gratulacyjny do rodziców.</w:t>
      </w:r>
    </w:p>
    <w:p w:rsidR="002D334D" w:rsidRPr="00643230" w:rsidRDefault="002D334D" w:rsidP="003C5A2F">
      <w:pPr>
        <w:pStyle w:val="Akapitzlist"/>
        <w:numPr>
          <w:ilvl w:val="0"/>
          <w:numId w:val="88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643230">
        <w:rPr>
          <w:rFonts w:ascii="Times New Roman" w:hAnsi="Times New Roman"/>
          <w:sz w:val="28"/>
          <w:szCs w:val="28"/>
        </w:rPr>
        <w:t>Uczeń, na wniosek organów szkoły, może również otrzymywać inne nagrody niż wymienione w statucie. Organ wnioskujący</w:t>
      </w:r>
      <w:r w:rsidR="00E567D5" w:rsidRPr="00643230">
        <w:rPr>
          <w:rFonts w:ascii="Times New Roman" w:hAnsi="Times New Roman"/>
          <w:sz w:val="28"/>
          <w:szCs w:val="28"/>
        </w:rPr>
        <w:t xml:space="preserve"> o nagrodę ustanawia tę nagrodę i </w:t>
      </w:r>
      <w:r w:rsidRPr="00643230">
        <w:rPr>
          <w:rFonts w:ascii="Times New Roman" w:hAnsi="Times New Roman"/>
          <w:sz w:val="28"/>
          <w:szCs w:val="28"/>
        </w:rPr>
        <w:t>określa regulamin jej przyznawania.</w:t>
      </w:r>
    </w:p>
    <w:p w:rsidR="002D334D" w:rsidRPr="00643230" w:rsidRDefault="002D334D" w:rsidP="003C5A2F">
      <w:pPr>
        <w:pStyle w:val="Akapitzlist"/>
        <w:numPr>
          <w:ilvl w:val="0"/>
          <w:numId w:val="88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643230">
        <w:rPr>
          <w:rFonts w:ascii="Times New Roman" w:hAnsi="Times New Roman"/>
          <w:sz w:val="28"/>
          <w:szCs w:val="28"/>
        </w:rPr>
        <w:t>Nagrody i wyróżnienia przyznaje dyrektor na umotywowany wniosek poszczególnych wychowawców i nauczycieli, przewodniczącego samorządu uczniowskiego, przewodniczącego rady rodziców lub z własnej inicjatywy.</w:t>
      </w:r>
    </w:p>
    <w:p w:rsidR="002D334D" w:rsidRPr="00643230" w:rsidRDefault="0063515B" w:rsidP="003C5A2F">
      <w:pPr>
        <w:pStyle w:val="Akapitzlist"/>
        <w:numPr>
          <w:ilvl w:val="0"/>
          <w:numId w:val="88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643230">
        <w:rPr>
          <w:rFonts w:ascii="Times New Roman" w:eastAsia="Times New Roman" w:hAnsi="Times New Roman"/>
          <w:sz w:val="28"/>
          <w:szCs w:val="28"/>
          <w:lang w:eastAsia="hi-IN" w:bidi="hi-IN"/>
        </w:rPr>
        <w:t>Zastrzeżenia do przyznanej nagrody ma formę wniosku złożonego na piśmie do dyrektora szkoły</w:t>
      </w:r>
      <w:r w:rsidR="00554066" w:rsidRPr="00643230">
        <w:rPr>
          <w:rFonts w:ascii="Times New Roman" w:hAnsi="Times New Roman"/>
          <w:sz w:val="28"/>
          <w:szCs w:val="28"/>
        </w:rPr>
        <w:t>.</w:t>
      </w:r>
    </w:p>
    <w:p w:rsidR="00554066" w:rsidRPr="00643230" w:rsidRDefault="00554066" w:rsidP="003C5A2F">
      <w:pPr>
        <w:pStyle w:val="Akapitzlist"/>
        <w:numPr>
          <w:ilvl w:val="0"/>
          <w:numId w:val="88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643230">
        <w:rPr>
          <w:rFonts w:ascii="Times New Roman" w:eastAsia="Times New Roman" w:hAnsi="Times New Roman"/>
          <w:sz w:val="28"/>
          <w:szCs w:val="28"/>
          <w:lang w:eastAsia="hi-IN" w:bidi="hi-IN"/>
        </w:rPr>
        <w:t>Wniosek może być złożony przez ucznia szkoły, jego rodziców lub opiekunów prawnych w sekretariacie szkoły, w terminie 3 dni roboczych od powzięcia informacji o przyznanej nagrodzie.</w:t>
      </w:r>
    </w:p>
    <w:p w:rsidR="00554066" w:rsidRPr="00643230" w:rsidRDefault="00554066" w:rsidP="003C5A2F">
      <w:pPr>
        <w:pStyle w:val="Akapitzlist"/>
        <w:numPr>
          <w:ilvl w:val="0"/>
          <w:numId w:val="88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643230">
        <w:rPr>
          <w:rFonts w:ascii="Times New Roman" w:eastAsia="Times New Roman" w:hAnsi="Times New Roman"/>
          <w:sz w:val="28"/>
          <w:szCs w:val="28"/>
          <w:lang w:eastAsia="hi-IN" w:bidi="hi-IN"/>
        </w:rPr>
        <w:t>Składany do dyrektora szkoły wniosek w sprawie zastrzeżeń do przyznanej nagrody ma zawierać uzasadnienie.</w:t>
      </w:r>
    </w:p>
    <w:p w:rsidR="00554066" w:rsidRPr="00643230" w:rsidRDefault="00554066" w:rsidP="003C5A2F">
      <w:pPr>
        <w:pStyle w:val="Akapitzlist"/>
        <w:numPr>
          <w:ilvl w:val="0"/>
          <w:numId w:val="88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643230">
        <w:rPr>
          <w:rFonts w:ascii="Times New Roman" w:eastAsia="Times New Roman" w:hAnsi="Times New Roman"/>
          <w:sz w:val="28"/>
          <w:szCs w:val="28"/>
          <w:lang w:eastAsia="hi-IN" w:bidi="hi-IN"/>
        </w:rPr>
        <w:t>Dyrektor szkoły w terminie 5 dni roboczych od dnia złożenia wniosku jest zobowiązany odpowiedzieć wnioskodawcy pisemnie na złożony wniosek.</w:t>
      </w:r>
    </w:p>
    <w:p w:rsidR="00554066" w:rsidRPr="00643230" w:rsidRDefault="00554066" w:rsidP="003C5A2F">
      <w:pPr>
        <w:pStyle w:val="Akapitzlist"/>
        <w:numPr>
          <w:ilvl w:val="0"/>
          <w:numId w:val="88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643230">
        <w:rPr>
          <w:rFonts w:ascii="Times New Roman" w:eastAsia="Times New Roman" w:hAnsi="Times New Roman"/>
          <w:sz w:val="28"/>
          <w:szCs w:val="28"/>
          <w:lang w:eastAsia="hi-IN" w:bidi="hi-IN"/>
        </w:rPr>
        <w:lastRenderedPageBreak/>
        <w:t>W czasie rozpoznawania zastrzeżeń zawartych we wniosku, dyrektor szkoły może zasięgać opinii wychowawcy danej klasy, pedagoga szkolnego, nauczycieli i</w:t>
      </w:r>
      <w:r w:rsidR="007C00CD" w:rsidRPr="00643230">
        <w:rPr>
          <w:rFonts w:ascii="Times New Roman" w:eastAsia="Times New Roman" w:hAnsi="Times New Roman"/>
          <w:sz w:val="28"/>
          <w:szCs w:val="28"/>
          <w:lang w:eastAsia="hi-IN" w:bidi="hi-IN"/>
        </w:rPr>
        <w:t> </w:t>
      </w:r>
      <w:r w:rsidRPr="00643230">
        <w:rPr>
          <w:rFonts w:ascii="Times New Roman" w:eastAsia="Times New Roman" w:hAnsi="Times New Roman"/>
          <w:sz w:val="28"/>
          <w:szCs w:val="28"/>
          <w:lang w:eastAsia="hi-IN" w:bidi="hi-IN"/>
        </w:rPr>
        <w:t>pracowników pracujących w szkole, uczniów szkoły i ich rodziców oraz innych osób dorosłych.</w:t>
      </w:r>
    </w:p>
    <w:p w:rsidR="00554066" w:rsidRPr="00643230" w:rsidRDefault="00554066" w:rsidP="003C5A2F">
      <w:pPr>
        <w:pStyle w:val="Akapitzlist"/>
        <w:numPr>
          <w:ilvl w:val="0"/>
          <w:numId w:val="88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643230">
        <w:rPr>
          <w:rFonts w:ascii="Times New Roman" w:eastAsia="Times New Roman" w:hAnsi="Times New Roman"/>
          <w:sz w:val="28"/>
          <w:szCs w:val="28"/>
          <w:lang w:eastAsia="hi-IN" w:bidi="hi-IN"/>
        </w:rPr>
        <w:t>Wyjaśnienie dyrektora szkoły dotyczące zgłoszonych we wniosku zastrzeżeń do przyznanej nagrody jest ostateczne.</w:t>
      </w:r>
    </w:p>
    <w:p w:rsidR="00554066" w:rsidRPr="00643230" w:rsidRDefault="00643230" w:rsidP="003C5A2F">
      <w:pPr>
        <w:pStyle w:val="Akapitzlist"/>
        <w:numPr>
          <w:ilvl w:val="0"/>
          <w:numId w:val="88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>
        <w:rPr>
          <w:rFonts w:ascii="Times New Roman" w:eastAsia="Times New Roman" w:hAnsi="Times New Roman"/>
          <w:sz w:val="28"/>
          <w:szCs w:val="28"/>
          <w:lang w:eastAsia="hi-IN" w:bidi="hi-IN"/>
        </w:rPr>
        <w:t xml:space="preserve"> </w:t>
      </w:r>
      <w:r w:rsidR="00554066" w:rsidRPr="00643230">
        <w:rPr>
          <w:rFonts w:ascii="Times New Roman" w:eastAsia="Times New Roman" w:hAnsi="Times New Roman"/>
          <w:sz w:val="28"/>
          <w:szCs w:val="28"/>
          <w:lang w:eastAsia="hi-IN" w:bidi="hi-IN"/>
        </w:rPr>
        <w:t>W przypadku złożenia wniosku przez niepełnoletniego ucznia szkoły obowiązkiem dyrektora szkoły jest powiadomienie rodziców ucznia o tym fakcie, za pośrednictwem wychowawcy oddziału, do której uczęszcza uczeń, telefonicznie lub poprzez dziennik elektroniczny.</w:t>
      </w:r>
    </w:p>
    <w:p w:rsidR="00554066" w:rsidRPr="00BF4055" w:rsidRDefault="00554066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44</w:t>
      </w:r>
    </w:p>
    <w:p w:rsidR="002D334D" w:rsidRPr="00643230" w:rsidRDefault="002D334D" w:rsidP="003C5A2F">
      <w:pPr>
        <w:pStyle w:val="Akapitzlist"/>
        <w:numPr>
          <w:ilvl w:val="0"/>
          <w:numId w:val="90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643230">
        <w:rPr>
          <w:rFonts w:ascii="Times New Roman" w:hAnsi="Times New Roman"/>
          <w:sz w:val="28"/>
          <w:szCs w:val="28"/>
        </w:rPr>
        <w:t>Za czyn niezgodny z obowiązującymi przepisami lub inne naruszenie zasad współżycia społecznego uczeń może być ukarany.</w:t>
      </w:r>
    </w:p>
    <w:p w:rsidR="002D334D" w:rsidRPr="00643230" w:rsidRDefault="002D334D" w:rsidP="003C5A2F">
      <w:pPr>
        <w:pStyle w:val="Akapitzlist"/>
        <w:numPr>
          <w:ilvl w:val="0"/>
          <w:numId w:val="90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643230">
        <w:rPr>
          <w:rFonts w:ascii="Times New Roman" w:hAnsi="Times New Roman"/>
          <w:sz w:val="28"/>
          <w:szCs w:val="28"/>
        </w:rPr>
        <w:t>Ustala się następujące rodzaje kar wymierzanych uczniom:</w:t>
      </w:r>
    </w:p>
    <w:p w:rsidR="002D334D" w:rsidRPr="00BF4055" w:rsidRDefault="002D334D" w:rsidP="003C5A2F">
      <w:pPr>
        <w:numPr>
          <w:ilvl w:val="0"/>
          <w:numId w:val="91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upomnienie udzielane uczniowi ustnie albo pisemnie przez wychowawcę;</w:t>
      </w:r>
    </w:p>
    <w:p w:rsidR="002D334D" w:rsidRPr="00BF4055" w:rsidRDefault="002D334D" w:rsidP="003C5A2F">
      <w:pPr>
        <w:numPr>
          <w:ilvl w:val="0"/>
          <w:numId w:val="91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upomnienie lub nagana dyrektora szkoły;</w:t>
      </w:r>
    </w:p>
    <w:p w:rsidR="002D334D" w:rsidRPr="00BF4055" w:rsidRDefault="002D334D" w:rsidP="003C5A2F">
      <w:pPr>
        <w:numPr>
          <w:ilvl w:val="0"/>
          <w:numId w:val="91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obniżenie oceny zachowania;</w:t>
      </w:r>
    </w:p>
    <w:p w:rsidR="002D334D" w:rsidRPr="00BF4055" w:rsidRDefault="002D334D" w:rsidP="003C5A2F">
      <w:pPr>
        <w:numPr>
          <w:ilvl w:val="0"/>
          <w:numId w:val="91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zawieszenie prawa do reprezentowania szkoły na zewnątrz;</w:t>
      </w:r>
    </w:p>
    <w:p w:rsidR="00AD4DF6" w:rsidRDefault="002D334D" w:rsidP="003C5A2F">
      <w:pPr>
        <w:numPr>
          <w:ilvl w:val="0"/>
          <w:numId w:val="91"/>
        </w:numPr>
        <w:suppressAutoHyphens/>
        <w:spacing w:line="276" w:lineRule="auto"/>
        <w:ind w:left="1434" w:hanging="35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przeniesienie przez dyrektora do równoległego oddziału (o ile jest to możliwe w danym roku szkolnym).</w:t>
      </w:r>
    </w:p>
    <w:p w:rsidR="00AD4DF6" w:rsidRDefault="002D334D" w:rsidP="003C5A2F">
      <w:pPr>
        <w:pStyle w:val="Akapitzlist"/>
        <w:numPr>
          <w:ilvl w:val="0"/>
          <w:numId w:val="90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D4DF6">
        <w:rPr>
          <w:rFonts w:ascii="Times New Roman" w:hAnsi="Times New Roman"/>
          <w:sz w:val="28"/>
          <w:szCs w:val="28"/>
        </w:rPr>
        <w:t>Kary są wymierzane przez osoby wskazane w ust. 2 z własnej inicjatywy lub na umotywowany wniosek poszczególnych nauczycieli lub rady pedagogicznej</w:t>
      </w:r>
      <w:r w:rsidR="00AD4DF6">
        <w:rPr>
          <w:rFonts w:ascii="Times New Roman" w:hAnsi="Times New Roman"/>
          <w:sz w:val="28"/>
          <w:szCs w:val="28"/>
        </w:rPr>
        <w:t>.</w:t>
      </w:r>
    </w:p>
    <w:p w:rsidR="002D334D" w:rsidRPr="00AD4DF6" w:rsidRDefault="002D334D" w:rsidP="003C5A2F">
      <w:pPr>
        <w:pStyle w:val="Akapitzlist"/>
        <w:numPr>
          <w:ilvl w:val="0"/>
          <w:numId w:val="90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D4DF6">
        <w:rPr>
          <w:rFonts w:ascii="Times New Roman" w:hAnsi="Times New Roman"/>
          <w:sz w:val="28"/>
          <w:szCs w:val="28"/>
        </w:rPr>
        <w:t>Dyrektor może wystąpić z wnioskiem do kuratora oświaty o przeniesienie ucznia do innej szkoły w przypadkach:</w:t>
      </w:r>
    </w:p>
    <w:p w:rsidR="002D334D" w:rsidRPr="00BF4055" w:rsidRDefault="002D334D" w:rsidP="003C5A2F">
      <w:pPr>
        <w:numPr>
          <w:ilvl w:val="0"/>
          <w:numId w:val="9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rażącego naruszenia przez ucznia zasad ws</w:t>
      </w:r>
      <w:r w:rsidR="00E567D5">
        <w:rPr>
          <w:rFonts w:ascii="Times New Roman" w:eastAsia="Calibri" w:hAnsi="Times New Roman" w:cs="Times New Roman"/>
          <w:sz w:val="28"/>
          <w:szCs w:val="28"/>
          <w:lang w:eastAsia="zh-CN"/>
        </w:rPr>
        <w:t>półżycia społecznego, a 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szczególności:</w:t>
      </w:r>
    </w:p>
    <w:p w:rsidR="002D334D" w:rsidRPr="00BF4055" w:rsidRDefault="002D334D" w:rsidP="003C5A2F">
      <w:pPr>
        <w:numPr>
          <w:ilvl w:val="0"/>
          <w:numId w:val="10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dokonania kradzieży, rozboju, pobicia lub zranienia człowieka,</w:t>
      </w:r>
    </w:p>
    <w:p w:rsidR="002D334D" w:rsidRPr="00BF4055" w:rsidRDefault="002D334D" w:rsidP="003C5A2F">
      <w:pPr>
        <w:numPr>
          <w:ilvl w:val="0"/>
          <w:numId w:val="10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podejmowania działań i prezentowania zachowań mogących mieć demoralizujący wpływ na innych uczniów jak posiadanie, sprzedaż, rozprowadzanie lub zażywanie narkotyków, posiadanie lub spożycie alkoholu na terenie szkoły lub </w:t>
      </w:r>
      <w:r w:rsidR="00E567D5">
        <w:rPr>
          <w:rFonts w:ascii="Times New Roman" w:eastAsia="Calibri" w:hAnsi="Times New Roman" w:cs="Times New Roman"/>
          <w:sz w:val="28"/>
          <w:szCs w:val="28"/>
          <w:lang w:eastAsia="zh-CN"/>
        </w:rPr>
        <w:t>w czasie zajęć pozalekcyjnych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pozaszkolnych,</w:t>
      </w:r>
    </w:p>
    <w:p w:rsidR="002D334D" w:rsidRPr="00BF4055" w:rsidRDefault="002D334D" w:rsidP="003C5A2F">
      <w:pPr>
        <w:numPr>
          <w:ilvl w:val="0"/>
          <w:numId w:val="10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przebywanie na zajęciach szkolnych w stanie nietrzeźwym lub pod wpływem środków odurzających,</w:t>
      </w:r>
    </w:p>
    <w:p w:rsidR="002D334D" w:rsidRPr="00BF4055" w:rsidRDefault="002D334D" w:rsidP="003C5A2F">
      <w:pPr>
        <w:numPr>
          <w:ilvl w:val="0"/>
          <w:numId w:val="10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dopuszczania się przez ucznia aktów wandalizmu,</w:t>
      </w:r>
    </w:p>
    <w:p w:rsidR="002D334D" w:rsidRPr="00BF4055" w:rsidRDefault="002D334D" w:rsidP="003C5A2F">
      <w:pPr>
        <w:numPr>
          <w:ilvl w:val="0"/>
          <w:numId w:val="10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postępowania uwłaczającego godności własnej ucznia lub innych członków społeczności szkolnej lub też godzącego w dobre imię szkoły,</w:t>
      </w:r>
    </w:p>
    <w:p w:rsidR="002D334D" w:rsidRPr="00BF4055" w:rsidRDefault="002D334D" w:rsidP="003C5A2F">
      <w:pPr>
        <w:numPr>
          <w:ilvl w:val="0"/>
          <w:numId w:val="10"/>
        </w:numPr>
        <w:tabs>
          <w:tab w:val="left" w:pos="567"/>
        </w:tabs>
        <w:suppressAutoHyphens/>
        <w:spacing w:line="276" w:lineRule="auto"/>
        <w:ind w:left="1775" w:hanging="35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 nielegalne wykorzystanie nagrania fragmentu lub całości przebiegu lekcji lub innych zajęć szkolnych w Internecie i innych środkach masowego przekazu;</w:t>
      </w:r>
    </w:p>
    <w:p w:rsidR="002D334D" w:rsidRPr="00B83492" w:rsidRDefault="002D334D" w:rsidP="003C5A2F">
      <w:pPr>
        <w:pStyle w:val="Akapitzlist"/>
        <w:numPr>
          <w:ilvl w:val="0"/>
          <w:numId w:val="92"/>
        </w:numPr>
        <w:ind w:left="1434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83492">
        <w:rPr>
          <w:rFonts w:ascii="Times New Roman" w:hAnsi="Times New Roman"/>
          <w:sz w:val="28"/>
          <w:szCs w:val="28"/>
        </w:rPr>
        <w:t>systematycznego opuszczania przez ucznia obowiązkowych zajęć bez usprawiedliwienia, mimo podjętych przez szkołę działań wychowawczych.</w:t>
      </w:r>
    </w:p>
    <w:p w:rsidR="002D334D" w:rsidRPr="00C461DC" w:rsidRDefault="002D334D" w:rsidP="003C5A2F">
      <w:pPr>
        <w:pStyle w:val="Akapitzlist"/>
        <w:numPr>
          <w:ilvl w:val="0"/>
          <w:numId w:val="90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C461DC">
        <w:rPr>
          <w:rFonts w:ascii="Times New Roman" w:hAnsi="Times New Roman"/>
          <w:sz w:val="28"/>
          <w:szCs w:val="28"/>
        </w:rPr>
        <w:t>Szkoła ma obowiązek powiadomienia rodziców ucznia o zastosowanej wobec niego karze z podaniem przyczyn zastosowania takiego środka wychowawczego.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45</w:t>
      </w:r>
    </w:p>
    <w:p w:rsidR="00554066" w:rsidRPr="004C5C86" w:rsidRDefault="00554066" w:rsidP="003C5A2F">
      <w:pPr>
        <w:pStyle w:val="Akapitzlist"/>
        <w:numPr>
          <w:ilvl w:val="0"/>
          <w:numId w:val="9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4C5C86">
        <w:rPr>
          <w:rFonts w:ascii="Times New Roman" w:hAnsi="Times New Roman"/>
          <w:sz w:val="28"/>
          <w:szCs w:val="28"/>
        </w:rPr>
        <w:t>Od upomnienia wychowawcy klasy wręczonej uczniowi na piśmie, upomniany uczeń lub jego rodzice mogą odwołać się do dyrektora szkoły w</w:t>
      </w:r>
      <w:r w:rsidR="004C5C86">
        <w:rPr>
          <w:rFonts w:ascii="Times New Roman" w:hAnsi="Times New Roman"/>
          <w:sz w:val="28"/>
          <w:szCs w:val="28"/>
        </w:rPr>
        <w:t> </w:t>
      </w:r>
      <w:r w:rsidRPr="004C5C86">
        <w:rPr>
          <w:rFonts w:ascii="Times New Roman" w:hAnsi="Times New Roman"/>
          <w:sz w:val="28"/>
          <w:szCs w:val="28"/>
        </w:rPr>
        <w:t>terminie 3 dni roboczych od wręczenia uczniowi odpowiednio tego upomnienia.</w:t>
      </w:r>
    </w:p>
    <w:p w:rsidR="00554066" w:rsidRPr="004C5C86" w:rsidRDefault="00554066" w:rsidP="003C5A2F">
      <w:pPr>
        <w:pStyle w:val="Akapitzlist"/>
        <w:numPr>
          <w:ilvl w:val="0"/>
          <w:numId w:val="9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4C5C86">
        <w:rPr>
          <w:rFonts w:ascii="Times New Roman" w:hAnsi="Times New Roman"/>
          <w:sz w:val="28"/>
          <w:szCs w:val="28"/>
        </w:rPr>
        <w:t>Odwołanie od upomnienia wychowawcy klasy do dyrektora szkoły składa się na piśmie w sekretariacie szkoły.</w:t>
      </w:r>
    </w:p>
    <w:p w:rsidR="00554066" w:rsidRPr="004C5C86" w:rsidRDefault="00554066" w:rsidP="003C5A2F">
      <w:pPr>
        <w:pStyle w:val="Akapitzlist"/>
        <w:numPr>
          <w:ilvl w:val="0"/>
          <w:numId w:val="9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4C5C86">
        <w:rPr>
          <w:rFonts w:ascii="Times New Roman" w:hAnsi="Times New Roman"/>
          <w:sz w:val="28"/>
          <w:szCs w:val="28"/>
        </w:rPr>
        <w:t>W trakcie postępowania odwoławczego dyrektor szkoły rozpoznaje sprawę wskazaną w odwołaniu z wykorzystaniem opinii w</w:t>
      </w:r>
      <w:r w:rsidR="00E567D5" w:rsidRPr="004C5C86">
        <w:rPr>
          <w:rFonts w:ascii="Times New Roman" w:hAnsi="Times New Roman"/>
          <w:sz w:val="28"/>
          <w:szCs w:val="28"/>
        </w:rPr>
        <w:t>ychowawcy klasy, nauczycieli i </w:t>
      </w:r>
      <w:r w:rsidRPr="004C5C86">
        <w:rPr>
          <w:rFonts w:ascii="Times New Roman" w:hAnsi="Times New Roman"/>
          <w:sz w:val="28"/>
          <w:szCs w:val="28"/>
        </w:rPr>
        <w:t>pedagoga szkolnego; dyrektor szkoły udziela wnioskodawcy odpowiedzi na piśmie w ciągu 3 dni roboczych od wpłynięcia odwołania.</w:t>
      </w:r>
    </w:p>
    <w:p w:rsidR="00554066" w:rsidRPr="004C5C86" w:rsidRDefault="00554066" w:rsidP="003C5A2F">
      <w:pPr>
        <w:pStyle w:val="Akapitzlist"/>
        <w:numPr>
          <w:ilvl w:val="0"/>
          <w:numId w:val="9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4C5C86">
        <w:rPr>
          <w:rFonts w:ascii="Times New Roman" w:hAnsi="Times New Roman"/>
          <w:sz w:val="28"/>
          <w:szCs w:val="28"/>
        </w:rPr>
        <w:t>Decyzja dyrektora szkoły w kwestii odwołania od upomnienia wychowawcy klasy dla ucznia jest ostateczna.</w:t>
      </w:r>
    </w:p>
    <w:p w:rsidR="00554066" w:rsidRPr="004C5C86" w:rsidRDefault="00554066" w:rsidP="003C5A2F">
      <w:pPr>
        <w:pStyle w:val="Akapitzlist"/>
        <w:numPr>
          <w:ilvl w:val="0"/>
          <w:numId w:val="9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4C5C86">
        <w:rPr>
          <w:rFonts w:ascii="Times New Roman" w:hAnsi="Times New Roman"/>
          <w:sz w:val="28"/>
          <w:szCs w:val="28"/>
        </w:rPr>
        <w:t>Od upomnienia lub nagany dyrektora szkoły udzielonej uczniowi na piśmie upomniany uczeń lub jego rodzice mogą odwołać się do rady pedagogicznej szkoły w terminie 3 dni roboczych od udzielenia uczniowi upomnienia lub nagany dyrektora szkoły.</w:t>
      </w:r>
    </w:p>
    <w:p w:rsidR="00554066" w:rsidRPr="004C5C86" w:rsidRDefault="00554066" w:rsidP="003C5A2F">
      <w:pPr>
        <w:pStyle w:val="Akapitzlist"/>
        <w:numPr>
          <w:ilvl w:val="0"/>
          <w:numId w:val="9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4C5C86">
        <w:rPr>
          <w:rFonts w:ascii="Times New Roman" w:hAnsi="Times New Roman"/>
          <w:sz w:val="28"/>
          <w:szCs w:val="28"/>
        </w:rPr>
        <w:t>Odwołanie od upomnienia lub nagany dyrektora szkoły do rady pedagogicznej szkoły składa się na piśmie w sekretariacie szkoły.</w:t>
      </w:r>
    </w:p>
    <w:p w:rsidR="00554066" w:rsidRPr="004C5C86" w:rsidRDefault="00554066" w:rsidP="003C5A2F">
      <w:pPr>
        <w:pStyle w:val="Akapitzlist"/>
        <w:numPr>
          <w:ilvl w:val="0"/>
          <w:numId w:val="9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4C5C86">
        <w:rPr>
          <w:rFonts w:ascii="Times New Roman" w:hAnsi="Times New Roman"/>
          <w:sz w:val="28"/>
          <w:szCs w:val="28"/>
        </w:rPr>
        <w:lastRenderedPageBreak/>
        <w:t>Rada pedagogiczna podejmuje uchwałę w ww</w:t>
      </w:r>
      <w:r w:rsidR="004E7731" w:rsidRPr="004C5C86">
        <w:rPr>
          <w:rFonts w:ascii="Times New Roman" w:hAnsi="Times New Roman"/>
          <w:sz w:val="28"/>
          <w:szCs w:val="28"/>
        </w:rPr>
        <w:t>.</w:t>
      </w:r>
      <w:r w:rsidRPr="004C5C86">
        <w:rPr>
          <w:rFonts w:ascii="Times New Roman" w:hAnsi="Times New Roman"/>
          <w:sz w:val="28"/>
          <w:szCs w:val="28"/>
        </w:rPr>
        <w:t xml:space="preserve"> sprawie w ciągu 7 dni roboczych od dnia wpłynięcia odwołania.</w:t>
      </w:r>
    </w:p>
    <w:p w:rsidR="00554066" w:rsidRPr="004C5C86" w:rsidRDefault="00554066" w:rsidP="003C5A2F">
      <w:pPr>
        <w:pStyle w:val="Akapitzlist"/>
        <w:numPr>
          <w:ilvl w:val="0"/>
          <w:numId w:val="9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4C5C86">
        <w:rPr>
          <w:rFonts w:ascii="Times New Roman" w:hAnsi="Times New Roman"/>
          <w:sz w:val="28"/>
          <w:szCs w:val="28"/>
        </w:rPr>
        <w:t>Uchwała rady pedagogicznej szkoły w kwestii odwołania od upomnienia lub nagany dyrektora szkoły dla ucznia jest ostateczna.</w:t>
      </w:r>
    </w:p>
    <w:p w:rsidR="00554066" w:rsidRPr="004C5C86" w:rsidRDefault="00554066" w:rsidP="003C5A2F">
      <w:pPr>
        <w:pStyle w:val="Akapitzlist"/>
        <w:numPr>
          <w:ilvl w:val="0"/>
          <w:numId w:val="9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4C5C86">
        <w:rPr>
          <w:rFonts w:ascii="Times New Roman" w:hAnsi="Times New Roman"/>
          <w:sz w:val="28"/>
          <w:szCs w:val="28"/>
        </w:rPr>
        <w:t>W trakcie postępowania odwoławczego rada pedagogiczna rozpoznaje sprawę wskazaną w odwołaniu z wykorzystaniem opinii wy</w:t>
      </w:r>
      <w:r w:rsidR="001F0A90" w:rsidRPr="004C5C86">
        <w:rPr>
          <w:rFonts w:ascii="Times New Roman" w:hAnsi="Times New Roman"/>
          <w:sz w:val="28"/>
          <w:szCs w:val="28"/>
        </w:rPr>
        <w:t>chowawcy klasy, nauczycieli</w:t>
      </w:r>
      <w:r w:rsidRPr="004C5C86">
        <w:rPr>
          <w:rFonts w:ascii="Times New Roman" w:hAnsi="Times New Roman"/>
          <w:sz w:val="28"/>
          <w:szCs w:val="28"/>
        </w:rPr>
        <w:t xml:space="preserve"> </w:t>
      </w:r>
      <w:r w:rsidR="001F0A90" w:rsidRPr="004C5C86">
        <w:rPr>
          <w:rFonts w:ascii="Times New Roman" w:hAnsi="Times New Roman"/>
          <w:sz w:val="28"/>
          <w:szCs w:val="28"/>
        </w:rPr>
        <w:t>i </w:t>
      </w:r>
      <w:r w:rsidRPr="004C5C86">
        <w:rPr>
          <w:rFonts w:ascii="Times New Roman" w:hAnsi="Times New Roman"/>
          <w:sz w:val="28"/>
          <w:szCs w:val="28"/>
        </w:rPr>
        <w:t>pedagoga szkolnego; dyrektor szkoły udziela wnioskodawcy odpowiedzi na piśmie w ciągu 2 dni roboczych od dnia podjęcia uchwały przez radę pedagogiczną w</w:t>
      </w:r>
      <w:r w:rsidR="001F0A90" w:rsidRPr="004C5C86">
        <w:rPr>
          <w:rFonts w:ascii="Times New Roman" w:hAnsi="Times New Roman"/>
          <w:sz w:val="28"/>
          <w:szCs w:val="28"/>
        </w:rPr>
        <w:t> </w:t>
      </w:r>
      <w:r w:rsidRPr="004C5C86">
        <w:rPr>
          <w:rFonts w:ascii="Times New Roman" w:hAnsi="Times New Roman"/>
          <w:sz w:val="28"/>
          <w:szCs w:val="28"/>
        </w:rPr>
        <w:t>sprawie odwołania od kary statutowej dla ucznia, jaką jest nagana lub upomnienie dyrektora szkoły.</w:t>
      </w:r>
    </w:p>
    <w:p w:rsidR="00554066" w:rsidRPr="004C5C86" w:rsidRDefault="00554066" w:rsidP="003C5A2F">
      <w:pPr>
        <w:pStyle w:val="Akapitzlist"/>
        <w:numPr>
          <w:ilvl w:val="0"/>
          <w:numId w:val="9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4C5C86">
        <w:rPr>
          <w:rFonts w:ascii="Times New Roman" w:hAnsi="Times New Roman"/>
          <w:sz w:val="28"/>
          <w:szCs w:val="28"/>
        </w:rPr>
        <w:t>W przypadku złożenia odwołania od kary statutowej udzielonej uczniowi szkoły przez niepełnoletniego ucznia szkoły obowiązkiem dyrektora szkoły jest powiadomienie rodziców ucznia o tym fakcie, w porozumieniu z</w:t>
      </w:r>
      <w:r w:rsidR="004C5C86">
        <w:rPr>
          <w:rFonts w:ascii="Times New Roman" w:hAnsi="Times New Roman"/>
          <w:sz w:val="28"/>
          <w:szCs w:val="28"/>
        </w:rPr>
        <w:t> </w:t>
      </w:r>
      <w:r w:rsidRPr="004C5C86">
        <w:rPr>
          <w:rFonts w:ascii="Times New Roman" w:hAnsi="Times New Roman"/>
          <w:sz w:val="28"/>
          <w:szCs w:val="28"/>
        </w:rPr>
        <w:t>wychowawcą oddziału klasy, do której uczęszcza uczeń.</w:t>
      </w:r>
    </w:p>
    <w:p w:rsidR="00554066" w:rsidRPr="004C5C86" w:rsidRDefault="00554066" w:rsidP="003C5A2F">
      <w:pPr>
        <w:pStyle w:val="Akapitzlist"/>
        <w:numPr>
          <w:ilvl w:val="0"/>
          <w:numId w:val="9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4C5C86">
        <w:rPr>
          <w:rFonts w:ascii="Times New Roman" w:hAnsi="Times New Roman"/>
          <w:sz w:val="28"/>
          <w:szCs w:val="28"/>
        </w:rPr>
        <w:t>Powiadomienia rodziców ucznia dokon</w:t>
      </w:r>
      <w:r w:rsidR="001F0A90" w:rsidRPr="004C5C86">
        <w:rPr>
          <w:rFonts w:ascii="Times New Roman" w:hAnsi="Times New Roman"/>
          <w:sz w:val="28"/>
          <w:szCs w:val="28"/>
        </w:rPr>
        <w:t xml:space="preserve">uje wychowawca oddziału klasy, </w:t>
      </w:r>
      <w:r w:rsidRPr="004C5C86">
        <w:rPr>
          <w:rFonts w:ascii="Times New Roman" w:hAnsi="Times New Roman"/>
          <w:sz w:val="28"/>
          <w:szCs w:val="28"/>
        </w:rPr>
        <w:t xml:space="preserve">do której uczęszcza uczeń, telefonicznie lub poprzez dziennik elektroniczny. </w:t>
      </w:r>
    </w:p>
    <w:p w:rsidR="00554066" w:rsidRPr="004C5C86" w:rsidRDefault="00554066" w:rsidP="003C5A2F">
      <w:pPr>
        <w:pStyle w:val="Akapitzlist"/>
        <w:numPr>
          <w:ilvl w:val="0"/>
          <w:numId w:val="9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4C5C86">
        <w:rPr>
          <w:rFonts w:ascii="Times New Roman" w:hAnsi="Times New Roman"/>
          <w:sz w:val="28"/>
          <w:szCs w:val="28"/>
        </w:rPr>
        <w:t xml:space="preserve">Od obniżenia oceny zachowania i zawieszenia prawa do reprezentowania szkoły na zewnątrz uczeń lub jego rodzice mogą odwołać się do rady pedagogicznej szkoły w terminie 3 dni roboczych od udzielenia tej kary. </w:t>
      </w:r>
    </w:p>
    <w:p w:rsidR="00554066" w:rsidRPr="004C5C86" w:rsidRDefault="00554066" w:rsidP="003C5A2F">
      <w:pPr>
        <w:pStyle w:val="Akapitzlist"/>
        <w:numPr>
          <w:ilvl w:val="0"/>
          <w:numId w:val="9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4C5C86">
        <w:rPr>
          <w:rFonts w:ascii="Times New Roman" w:hAnsi="Times New Roman"/>
          <w:sz w:val="28"/>
          <w:szCs w:val="28"/>
        </w:rPr>
        <w:t xml:space="preserve">Odwołanie od kar wymienionych w </w:t>
      </w:r>
      <w:proofErr w:type="spellStart"/>
      <w:r w:rsidRPr="004C5C86">
        <w:rPr>
          <w:rFonts w:ascii="Times New Roman" w:hAnsi="Times New Roman"/>
          <w:sz w:val="28"/>
          <w:szCs w:val="28"/>
        </w:rPr>
        <w:t>pkt</w:t>
      </w:r>
      <w:proofErr w:type="spellEnd"/>
      <w:r w:rsidRPr="004C5C86">
        <w:rPr>
          <w:rFonts w:ascii="Times New Roman" w:hAnsi="Times New Roman"/>
          <w:sz w:val="28"/>
          <w:szCs w:val="28"/>
        </w:rPr>
        <w:t xml:space="preserve"> 12 do rady pedagogicznej szkoły składa się na piśmie w sekretariacie szkoły.</w:t>
      </w:r>
    </w:p>
    <w:p w:rsidR="00554066" w:rsidRPr="004C5C86" w:rsidRDefault="00554066" w:rsidP="003C5A2F">
      <w:pPr>
        <w:pStyle w:val="Akapitzlist"/>
        <w:numPr>
          <w:ilvl w:val="0"/>
          <w:numId w:val="9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4C5C86">
        <w:rPr>
          <w:rFonts w:ascii="Times New Roman" w:hAnsi="Times New Roman"/>
          <w:sz w:val="28"/>
          <w:szCs w:val="28"/>
        </w:rPr>
        <w:t>Rada pedagogiczna podejmuje uchwałę w ww</w:t>
      </w:r>
      <w:r w:rsidR="00594023" w:rsidRPr="004C5C86">
        <w:rPr>
          <w:rFonts w:ascii="Times New Roman" w:hAnsi="Times New Roman"/>
          <w:sz w:val="28"/>
          <w:szCs w:val="28"/>
        </w:rPr>
        <w:t>.</w:t>
      </w:r>
      <w:r w:rsidRPr="004C5C86">
        <w:rPr>
          <w:rFonts w:ascii="Times New Roman" w:hAnsi="Times New Roman"/>
          <w:sz w:val="28"/>
          <w:szCs w:val="28"/>
        </w:rPr>
        <w:t xml:space="preserve"> sprawie w ciągu 7 dni roboczych od dnia wpłynięcia odwołania.</w:t>
      </w:r>
    </w:p>
    <w:p w:rsidR="00554066" w:rsidRPr="004C5C86" w:rsidRDefault="00554066" w:rsidP="003C5A2F">
      <w:pPr>
        <w:pStyle w:val="Akapitzlist"/>
        <w:numPr>
          <w:ilvl w:val="0"/>
          <w:numId w:val="9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4C5C86">
        <w:rPr>
          <w:rFonts w:ascii="Times New Roman" w:hAnsi="Times New Roman"/>
          <w:sz w:val="28"/>
          <w:szCs w:val="28"/>
        </w:rPr>
        <w:t>Uchwała rady pedagogicznej szkoły w kwestii odwołania od</w:t>
      </w:r>
      <w:r w:rsidR="006C156E" w:rsidRPr="004C5C86">
        <w:rPr>
          <w:rFonts w:ascii="Times New Roman" w:hAnsi="Times New Roman"/>
          <w:sz w:val="28"/>
          <w:szCs w:val="28"/>
        </w:rPr>
        <w:t xml:space="preserve"> </w:t>
      </w:r>
      <w:r w:rsidRPr="004C5C86">
        <w:rPr>
          <w:rFonts w:ascii="Times New Roman" w:hAnsi="Times New Roman"/>
          <w:sz w:val="28"/>
          <w:szCs w:val="28"/>
        </w:rPr>
        <w:t xml:space="preserve"> kar wymienionych w </w:t>
      </w:r>
      <w:proofErr w:type="spellStart"/>
      <w:r w:rsidRPr="004C5C86">
        <w:rPr>
          <w:rFonts w:ascii="Times New Roman" w:hAnsi="Times New Roman"/>
          <w:sz w:val="28"/>
          <w:szCs w:val="28"/>
        </w:rPr>
        <w:t>pkt</w:t>
      </w:r>
      <w:proofErr w:type="spellEnd"/>
      <w:r w:rsidRPr="004C5C86">
        <w:rPr>
          <w:rFonts w:ascii="Times New Roman" w:hAnsi="Times New Roman"/>
          <w:sz w:val="28"/>
          <w:szCs w:val="28"/>
        </w:rPr>
        <w:t xml:space="preserve"> 12 dla ucznia jest ostateczna.</w:t>
      </w:r>
    </w:p>
    <w:p w:rsidR="00554066" w:rsidRPr="004C5C86" w:rsidRDefault="00554066" w:rsidP="003C5A2F">
      <w:pPr>
        <w:pStyle w:val="Akapitzlist"/>
        <w:numPr>
          <w:ilvl w:val="0"/>
          <w:numId w:val="9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4C5C86">
        <w:rPr>
          <w:rFonts w:ascii="Times New Roman" w:hAnsi="Times New Roman"/>
          <w:sz w:val="28"/>
          <w:szCs w:val="28"/>
        </w:rPr>
        <w:t>W trakcie postępowania odwoławczego rada pedagogiczna rozpoznaje sprawę wskazaną w odwołaniu z wykorzystaniem opinii wychowawcy klasy, nauczycieli i</w:t>
      </w:r>
      <w:r w:rsidR="00EE7AF2" w:rsidRPr="004C5C86">
        <w:rPr>
          <w:rFonts w:ascii="Times New Roman" w:hAnsi="Times New Roman"/>
          <w:sz w:val="28"/>
          <w:szCs w:val="28"/>
        </w:rPr>
        <w:t> </w:t>
      </w:r>
      <w:r w:rsidRPr="004C5C86">
        <w:rPr>
          <w:rFonts w:ascii="Times New Roman" w:hAnsi="Times New Roman"/>
          <w:sz w:val="28"/>
          <w:szCs w:val="28"/>
        </w:rPr>
        <w:t>pedagoga szkolnego; dyrektor szkoły udziela wnioskodawcy odpowiedzi na piśmie w ciągu 2 dni roboczych od dnia podjęcia uchwały przez radę pedagogiczną w</w:t>
      </w:r>
      <w:r w:rsidR="007C00CD" w:rsidRPr="004C5C86">
        <w:rPr>
          <w:rFonts w:ascii="Times New Roman" w:hAnsi="Times New Roman"/>
          <w:sz w:val="28"/>
          <w:szCs w:val="28"/>
        </w:rPr>
        <w:t> </w:t>
      </w:r>
      <w:r w:rsidRPr="004C5C86">
        <w:rPr>
          <w:rFonts w:ascii="Times New Roman" w:hAnsi="Times New Roman"/>
          <w:sz w:val="28"/>
          <w:szCs w:val="28"/>
        </w:rPr>
        <w:t>sprawie odwołania od kary statutowej dla ucznia.</w:t>
      </w:r>
    </w:p>
    <w:p w:rsidR="00554066" w:rsidRPr="004C5C86" w:rsidRDefault="00554066" w:rsidP="003C5A2F">
      <w:pPr>
        <w:pStyle w:val="Akapitzlist"/>
        <w:numPr>
          <w:ilvl w:val="0"/>
          <w:numId w:val="9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4C5C86">
        <w:rPr>
          <w:rFonts w:ascii="Times New Roman" w:hAnsi="Times New Roman"/>
          <w:sz w:val="28"/>
          <w:szCs w:val="28"/>
        </w:rPr>
        <w:t>W przypadku złożenia odwołania od kary statutowej udzielonej uczniowi szkoły przez niepełnoletniego ucznia szkoły obowiązkiem dyrektora szkoły jest powiadomienie rodziców ucznia o tym fakcie, w porozumieniu z</w:t>
      </w:r>
      <w:r w:rsidR="004C5C86">
        <w:rPr>
          <w:rFonts w:ascii="Times New Roman" w:hAnsi="Times New Roman"/>
          <w:sz w:val="28"/>
          <w:szCs w:val="28"/>
        </w:rPr>
        <w:t> </w:t>
      </w:r>
      <w:r w:rsidRPr="004C5C86">
        <w:rPr>
          <w:rFonts w:ascii="Times New Roman" w:hAnsi="Times New Roman"/>
          <w:sz w:val="28"/>
          <w:szCs w:val="28"/>
        </w:rPr>
        <w:t>wychowawcą oddziału klasy, do której uczęszcza uczeń.</w:t>
      </w:r>
    </w:p>
    <w:p w:rsidR="00554066" w:rsidRPr="004C5C86" w:rsidRDefault="00554066" w:rsidP="003C5A2F">
      <w:pPr>
        <w:pStyle w:val="Akapitzlist"/>
        <w:numPr>
          <w:ilvl w:val="0"/>
          <w:numId w:val="9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4C5C86">
        <w:rPr>
          <w:rFonts w:ascii="Times New Roman" w:hAnsi="Times New Roman"/>
          <w:sz w:val="28"/>
          <w:szCs w:val="28"/>
        </w:rPr>
        <w:t>Powiadomienia rodziców ucznia dokonuje wychowawca oddziału klasy,</w:t>
      </w:r>
      <w:r w:rsidR="00EE7AF2" w:rsidRPr="004C5C86">
        <w:rPr>
          <w:rFonts w:ascii="Times New Roman" w:hAnsi="Times New Roman"/>
          <w:sz w:val="28"/>
          <w:szCs w:val="28"/>
        </w:rPr>
        <w:t xml:space="preserve"> </w:t>
      </w:r>
      <w:r w:rsidRPr="004C5C86">
        <w:rPr>
          <w:rFonts w:ascii="Times New Roman" w:hAnsi="Times New Roman"/>
          <w:sz w:val="28"/>
          <w:szCs w:val="28"/>
        </w:rPr>
        <w:t>do której uczęszcza uczeń, telefonicznie lub poprzez dziennik elektroniczny.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Rozdział X</w:t>
      </w:r>
    </w:p>
    <w:p w:rsidR="002D334D" w:rsidRPr="00BF4055" w:rsidRDefault="002D334D" w:rsidP="007C00C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Wolontariat</w:t>
      </w:r>
    </w:p>
    <w:p w:rsidR="007C00CD" w:rsidRPr="00BF4055" w:rsidRDefault="002D334D" w:rsidP="007C00C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46</w:t>
      </w:r>
    </w:p>
    <w:p w:rsidR="002D334D" w:rsidRPr="004C5C86" w:rsidRDefault="002D334D" w:rsidP="003C5A2F">
      <w:pPr>
        <w:pStyle w:val="Akapitzlist"/>
        <w:numPr>
          <w:ilvl w:val="0"/>
          <w:numId w:val="94"/>
        </w:numPr>
        <w:spacing w:line="276" w:lineRule="auto"/>
        <w:ind w:left="714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C5C86">
        <w:rPr>
          <w:rFonts w:ascii="Times New Roman" w:hAnsi="Times New Roman"/>
          <w:sz w:val="28"/>
          <w:szCs w:val="28"/>
        </w:rPr>
        <w:t xml:space="preserve">W zakresie wolontariatu szkoła: </w:t>
      </w:r>
    </w:p>
    <w:p w:rsidR="002D334D" w:rsidRPr="00BF4055" w:rsidRDefault="002D334D" w:rsidP="003C5A2F">
      <w:pPr>
        <w:pStyle w:val="Akapitzlist"/>
        <w:numPr>
          <w:ilvl w:val="0"/>
          <w:numId w:val="95"/>
        </w:numPr>
        <w:spacing w:after="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prowadzi działania promujące ideę wolontariatu wśród uczniów;</w:t>
      </w:r>
    </w:p>
    <w:p w:rsidR="002D334D" w:rsidRPr="00BF4055" w:rsidRDefault="002D334D" w:rsidP="003C5A2F">
      <w:pPr>
        <w:pStyle w:val="Akapitzlist"/>
        <w:numPr>
          <w:ilvl w:val="0"/>
          <w:numId w:val="95"/>
        </w:numPr>
        <w:spacing w:after="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stwarza uczniom możliwości podejmowania działań wolontariatu organizowanych przez organizacje, stowarzyszenia, itp. działające poza szkołą lub na jej terenie na podstawie zawartych porozumień lub umów;</w:t>
      </w:r>
    </w:p>
    <w:p w:rsidR="002D334D" w:rsidRPr="00BF4055" w:rsidRDefault="002D334D" w:rsidP="003C5A2F">
      <w:pPr>
        <w:pStyle w:val="Akapitzlist"/>
        <w:numPr>
          <w:ilvl w:val="0"/>
          <w:numId w:val="95"/>
        </w:numPr>
        <w:spacing w:after="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może organizować własne działania w zakresie wolontariatu i włączać w nie uczniów.</w:t>
      </w:r>
    </w:p>
    <w:p w:rsidR="002D334D" w:rsidRPr="00BF4055" w:rsidRDefault="002D334D" w:rsidP="003C5A2F">
      <w:pPr>
        <w:pStyle w:val="Akapitzlist"/>
        <w:numPr>
          <w:ilvl w:val="0"/>
          <w:numId w:val="95"/>
        </w:numPr>
        <w:spacing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uczniowie działający na rzecz wolontariatu realizują te zadania w</w:t>
      </w:r>
      <w:r w:rsidR="004C5C86">
        <w:rPr>
          <w:rFonts w:ascii="Times New Roman" w:hAnsi="Times New Roman"/>
          <w:sz w:val="28"/>
          <w:szCs w:val="28"/>
        </w:rPr>
        <w:t> </w:t>
      </w:r>
      <w:r w:rsidRPr="00BF4055">
        <w:rPr>
          <w:rFonts w:ascii="Times New Roman" w:hAnsi="Times New Roman"/>
          <w:sz w:val="28"/>
          <w:szCs w:val="28"/>
        </w:rPr>
        <w:t>czasie wolnym od zajęć edukacyjnych.</w:t>
      </w:r>
    </w:p>
    <w:p w:rsidR="002D334D" w:rsidRPr="004C5C86" w:rsidRDefault="002D334D" w:rsidP="003C5A2F">
      <w:pPr>
        <w:pStyle w:val="Akapitzlist"/>
        <w:numPr>
          <w:ilvl w:val="0"/>
          <w:numId w:val="94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4C5C86">
        <w:rPr>
          <w:rFonts w:ascii="Times New Roman" w:hAnsi="Times New Roman"/>
          <w:sz w:val="28"/>
          <w:szCs w:val="28"/>
        </w:rPr>
        <w:t>Działania, o których mowa w ust.</w:t>
      </w:r>
      <w:r w:rsidR="001B675B" w:rsidRPr="004C5C86">
        <w:rPr>
          <w:rFonts w:ascii="Times New Roman" w:hAnsi="Times New Roman"/>
          <w:sz w:val="28"/>
          <w:szCs w:val="28"/>
        </w:rPr>
        <w:t>1</w:t>
      </w:r>
      <w:r w:rsidRPr="004C5C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5C86">
        <w:rPr>
          <w:rFonts w:ascii="Times New Roman" w:hAnsi="Times New Roman"/>
          <w:sz w:val="28"/>
          <w:szCs w:val="28"/>
        </w:rPr>
        <w:t>pkt</w:t>
      </w:r>
      <w:proofErr w:type="spellEnd"/>
      <w:r w:rsidRPr="004C5C86">
        <w:rPr>
          <w:rFonts w:ascii="Times New Roman" w:hAnsi="Times New Roman"/>
          <w:sz w:val="28"/>
          <w:szCs w:val="28"/>
        </w:rPr>
        <w:t xml:space="preserve"> 2 i 3 wymagają pisemnej zgody rodziców ucznia.</w:t>
      </w:r>
    </w:p>
    <w:p w:rsidR="00ED4005" w:rsidRDefault="00ED4005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XI</w:t>
      </w:r>
    </w:p>
    <w:p w:rsidR="002D334D" w:rsidRPr="00BF4055" w:rsidRDefault="002D334D" w:rsidP="007C00C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Formy opieki i pomocy uczniom</w:t>
      </w:r>
    </w:p>
    <w:p w:rsidR="002D334D" w:rsidRPr="00BF4055" w:rsidRDefault="002D334D" w:rsidP="002D334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47</w:t>
      </w:r>
    </w:p>
    <w:p w:rsidR="002D334D" w:rsidRPr="00040C51" w:rsidRDefault="002D334D" w:rsidP="003C5A2F">
      <w:pPr>
        <w:pStyle w:val="Akapitzlist"/>
        <w:numPr>
          <w:ilvl w:val="0"/>
          <w:numId w:val="96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040C51">
        <w:rPr>
          <w:rFonts w:ascii="Times New Roman" w:hAnsi="Times New Roman"/>
          <w:sz w:val="28"/>
          <w:szCs w:val="28"/>
        </w:rPr>
        <w:t xml:space="preserve">Szkoła udziela pomocy uczniom, którym z przyczyn rozwojowych, rodzinnych                   lub losowych potrzebna jest pomoc i wsparcie. Zadania te wypełniają wszyscy nauczyciele, a szczególnie wychowawcy. </w:t>
      </w:r>
    </w:p>
    <w:p w:rsidR="002D334D" w:rsidRPr="00040C51" w:rsidRDefault="002D334D" w:rsidP="003C5A2F">
      <w:pPr>
        <w:pStyle w:val="Akapitzlist"/>
        <w:numPr>
          <w:ilvl w:val="0"/>
          <w:numId w:val="96"/>
        </w:numPr>
        <w:spacing w:line="276" w:lineRule="auto"/>
        <w:ind w:left="714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40C51">
        <w:rPr>
          <w:rFonts w:ascii="Times New Roman" w:hAnsi="Times New Roman"/>
          <w:sz w:val="28"/>
          <w:szCs w:val="28"/>
        </w:rPr>
        <w:t>Opieka ta sprawowana jest poprzez:</w:t>
      </w:r>
    </w:p>
    <w:p w:rsidR="002D334D" w:rsidRPr="00BF4055" w:rsidRDefault="002D334D" w:rsidP="003C5A2F">
      <w:pPr>
        <w:pStyle w:val="Akapitzlist"/>
        <w:numPr>
          <w:ilvl w:val="0"/>
          <w:numId w:val="97"/>
        </w:numPr>
        <w:spacing w:after="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dokonywanie okresowej oceny sytuacji rodzinnej uczniów;</w:t>
      </w:r>
    </w:p>
    <w:p w:rsidR="002D334D" w:rsidRPr="00BF4055" w:rsidRDefault="002D334D" w:rsidP="003C5A2F">
      <w:pPr>
        <w:pStyle w:val="Akapitzlist"/>
        <w:numPr>
          <w:ilvl w:val="0"/>
          <w:numId w:val="97"/>
        </w:numPr>
        <w:spacing w:after="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udzielanie rodzicom porad ułatwiających rozwiązywanie problemów;</w:t>
      </w:r>
    </w:p>
    <w:p w:rsidR="002D334D" w:rsidRPr="00BF4055" w:rsidRDefault="002D334D" w:rsidP="003C5A2F">
      <w:pPr>
        <w:pStyle w:val="Akapitzlist"/>
        <w:numPr>
          <w:ilvl w:val="0"/>
          <w:numId w:val="97"/>
        </w:numPr>
        <w:spacing w:after="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organizowanie pomocy wyrównującej braki w wiadomościach szkolnych uczniom napotykającym na szczególne trudności w nauce;</w:t>
      </w:r>
    </w:p>
    <w:p w:rsidR="002D334D" w:rsidRPr="00BF4055" w:rsidRDefault="002D334D" w:rsidP="003C5A2F">
      <w:pPr>
        <w:pStyle w:val="Akapitzlist"/>
        <w:numPr>
          <w:ilvl w:val="0"/>
          <w:numId w:val="97"/>
        </w:numPr>
        <w:spacing w:after="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przygotowywanie wniosków do poradn</w:t>
      </w:r>
      <w:r w:rsidR="00CB40B7">
        <w:rPr>
          <w:rFonts w:ascii="Times New Roman" w:hAnsi="Times New Roman"/>
          <w:sz w:val="28"/>
          <w:szCs w:val="28"/>
        </w:rPr>
        <w:t>i psychologiczno-pedagogicznej w </w:t>
      </w:r>
      <w:r w:rsidRPr="00BF4055">
        <w:rPr>
          <w:rFonts w:ascii="Times New Roman" w:hAnsi="Times New Roman"/>
          <w:sz w:val="28"/>
          <w:szCs w:val="28"/>
        </w:rPr>
        <w:t>celu stwierdzenia podłoża braków i sposobów ich usunięcia;</w:t>
      </w:r>
    </w:p>
    <w:p w:rsidR="002D334D" w:rsidRPr="00BF4055" w:rsidRDefault="002D334D" w:rsidP="003C5A2F">
      <w:pPr>
        <w:pStyle w:val="Akapitzlist"/>
        <w:numPr>
          <w:ilvl w:val="0"/>
          <w:numId w:val="97"/>
        </w:numPr>
        <w:spacing w:after="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współpracę z pielęgniarką szkolną;</w:t>
      </w:r>
    </w:p>
    <w:p w:rsidR="002D334D" w:rsidRDefault="002D334D" w:rsidP="003C5A2F">
      <w:pPr>
        <w:pStyle w:val="Akapitzlist"/>
        <w:numPr>
          <w:ilvl w:val="0"/>
          <w:numId w:val="97"/>
        </w:numPr>
        <w:spacing w:after="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współpracę z poradnią psychologiczno-pedagogiczną.</w:t>
      </w:r>
    </w:p>
    <w:p w:rsidR="00ED4005" w:rsidRDefault="00ED4005" w:rsidP="00ED4005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040C51" w:rsidRDefault="00040C51" w:rsidP="00ED4005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040C51" w:rsidRDefault="00040C51" w:rsidP="00ED4005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ED4005" w:rsidRPr="00ED4005" w:rsidRDefault="00ED4005" w:rsidP="00ED4005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§ 47</w:t>
      </w: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a </w:t>
      </w:r>
    </w:p>
    <w:p w:rsidR="00ED4005" w:rsidRPr="00ED4005" w:rsidRDefault="00ED4005" w:rsidP="003C5A2F">
      <w:pPr>
        <w:pStyle w:val="Akapitzlist"/>
        <w:numPr>
          <w:ilvl w:val="0"/>
          <w:numId w:val="98"/>
        </w:numPr>
        <w:tabs>
          <w:tab w:val="left" w:pos="284"/>
        </w:tabs>
        <w:suppressAutoHyphens w:val="0"/>
        <w:spacing w:after="0" w:line="276" w:lineRule="auto"/>
        <w:jc w:val="both"/>
        <w:rPr>
          <w:rStyle w:val="markedcontent"/>
          <w:rFonts w:ascii="Times New Roman" w:hAnsi="Times New Roman"/>
          <w:sz w:val="28"/>
          <w:szCs w:val="28"/>
        </w:rPr>
      </w:pPr>
      <w:r w:rsidRPr="00ED4005">
        <w:rPr>
          <w:rStyle w:val="markedcontent"/>
          <w:rFonts w:ascii="Times New Roman" w:hAnsi="Times New Roman"/>
          <w:sz w:val="28"/>
          <w:szCs w:val="28"/>
        </w:rPr>
        <w:t>Szkoła zapewnia integrację uczniów niebędących obywatelami polskimi ze środowiskiem szkolnym i wspomaga ich w pokonaniu trudności adaptacyjnych związanych z różnicami kulturowymi lub ze zmianą środowiska edukacyjnego, w</w:t>
      </w:r>
      <w:r>
        <w:rPr>
          <w:rStyle w:val="markedcontent"/>
          <w:rFonts w:ascii="Times New Roman" w:hAnsi="Times New Roman"/>
          <w:sz w:val="28"/>
          <w:szCs w:val="28"/>
        </w:rPr>
        <w:t> </w:t>
      </w:r>
      <w:r w:rsidRPr="00ED4005">
        <w:rPr>
          <w:rStyle w:val="markedcontent"/>
          <w:rFonts w:ascii="Times New Roman" w:hAnsi="Times New Roman"/>
          <w:sz w:val="28"/>
          <w:szCs w:val="28"/>
        </w:rPr>
        <w:t>tym związanych z kształceniem zagranicą.</w:t>
      </w:r>
    </w:p>
    <w:p w:rsidR="00ED4005" w:rsidRPr="00ED4005" w:rsidRDefault="00ED4005" w:rsidP="003C5A2F">
      <w:pPr>
        <w:pStyle w:val="Akapitzlist"/>
        <w:numPr>
          <w:ilvl w:val="0"/>
          <w:numId w:val="98"/>
        </w:numPr>
        <w:tabs>
          <w:tab w:val="left" w:pos="284"/>
        </w:tabs>
        <w:suppressAutoHyphens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D4005">
        <w:rPr>
          <w:rStyle w:val="markedcontent"/>
          <w:rFonts w:ascii="Times New Roman" w:hAnsi="Times New Roman"/>
          <w:sz w:val="28"/>
          <w:szCs w:val="28"/>
        </w:rPr>
        <w:t>Uczniowie należący do mniejszości narodowych i etnicznych oraz społeczności posługującej się językiem regionalnym, korzystają z zajęć umożliwiających podtrzymywanie i rozwijanie poczucia tożsamości narodowej, etnicznej i</w:t>
      </w:r>
      <w:r>
        <w:rPr>
          <w:rStyle w:val="markedcontent"/>
          <w:rFonts w:ascii="Times New Roman" w:hAnsi="Times New Roman"/>
          <w:sz w:val="28"/>
          <w:szCs w:val="28"/>
        </w:rPr>
        <w:t> </w:t>
      </w:r>
      <w:r w:rsidRPr="00ED4005">
        <w:rPr>
          <w:rStyle w:val="markedcontent"/>
          <w:rFonts w:ascii="Times New Roman" w:hAnsi="Times New Roman"/>
          <w:sz w:val="28"/>
          <w:szCs w:val="28"/>
        </w:rPr>
        <w:t>językowej, na warunkach określonych w odrębnych przepisach.</w:t>
      </w:r>
    </w:p>
    <w:p w:rsidR="00ED4005" w:rsidRPr="00ED4005" w:rsidRDefault="00ED4005" w:rsidP="003C5A2F">
      <w:pPr>
        <w:pStyle w:val="Akapitzlist"/>
        <w:numPr>
          <w:ilvl w:val="0"/>
          <w:numId w:val="98"/>
        </w:numPr>
        <w:tabs>
          <w:tab w:val="left" w:pos="284"/>
        </w:tabs>
        <w:suppressAutoHyphens w:val="0"/>
        <w:spacing w:after="0" w:line="276" w:lineRule="auto"/>
        <w:jc w:val="both"/>
        <w:rPr>
          <w:rStyle w:val="markedcontent"/>
          <w:rFonts w:ascii="Times New Roman" w:hAnsi="Times New Roman"/>
          <w:sz w:val="28"/>
          <w:szCs w:val="28"/>
        </w:rPr>
      </w:pPr>
      <w:r w:rsidRPr="00ED4005">
        <w:rPr>
          <w:rStyle w:val="markedcontent"/>
          <w:rFonts w:ascii="Times New Roman" w:hAnsi="Times New Roman"/>
          <w:sz w:val="28"/>
          <w:szCs w:val="28"/>
        </w:rPr>
        <w:t xml:space="preserve"> Dla cudzoziemców podlegających obowiązkowi szkolnemu, którzy nie znają języka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4005">
        <w:rPr>
          <w:rStyle w:val="markedcontent"/>
          <w:rFonts w:ascii="Times New Roman" w:hAnsi="Times New Roman"/>
          <w:sz w:val="28"/>
          <w:szCs w:val="28"/>
        </w:rPr>
        <w:t>polskiego albo znają go na poziomie niewystarczającym do korzystania z</w:t>
      </w:r>
      <w:r>
        <w:rPr>
          <w:rStyle w:val="markedcontent"/>
          <w:rFonts w:ascii="Times New Roman" w:hAnsi="Times New Roman"/>
          <w:sz w:val="28"/>
          <w:szCs w:val="28"/>
        </w:rPr>
        <w:t> </w:t>
      </w:r>
      <w:r w:rsidRPr="00ED4005">
        <w:rPr>
          <w:rStyle w:val="markedcontent"/>
          <w:rFonts w:ascii="Times New Roman" w:hAnsi="Times New Roman"/>
          <w:sz w:val="28"/>
          <w:szCs w:val="28"/>
        </w:rPr>
        <w:t>nauki, organ prowadzący szkołę organizuje w szkole dodatkową, bezpłatną naukę języka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4005">
        <w:rPr>
          <w:rStyle w:val="markedcontent"/>
          <w:rFonts w:ascii="Times New Roman" w:hAnsi="Times New Roman"/>
          <w:sz w:val="28"/>
          <w:szCs w:val="28"/>
        </w:rPr>
        <w:t>polskiego w formie dodatkowych zajęć z</w:t>
      </w:r>
      <w:r w:rsidR="00040C51">
        <w:rPr>
          <w:rStyle w:val="markedcontent"/>
          <w:rFonts w:ascii="Times New Roman" w:hAnsi="Times New Roman"/>
          <w:sz w:val="28"/>
          <w:szCs w:val="28"/>
        </w:rPr>
        <w:t> </w:t>
      </w:r>
      <w:r w:rsidRPr="00ED4005">
        <w:rPr>
          <w:rStyle w:val="markedcontent"/>
          <w:rFonts w:ascii="Times New Roman" w:hAnsi="Times New Roman"/>
          <w:sz w:val="28"/>
          <w:szCs w:val="28"/>
        </w:rPr>
        <w:t>języka polskiego zgodnie z</w:t>
      </w:r>
      <w:r>
        <w:rPr>
          <w:rStyle w:val="markedcontent"/>
          <w:rFonts w:ascii="Times New Roman" w:hAnsi="Times New Roman"/>
          <w:sz w:val="28"/>
          <w:szCs w:val="28"/>
        </w:rPr>
        <w:t> </w:t>
      </w:r>
      <w:r w:rsidRPr="00ED4005">
        <w:rPr>
          <w:rStyle w:val="markedcontent"/>
          <w:rFonts w:ascii="Times New Roman" w:hAnsi="Times New Roman"/>
          <w:sz w:val="28"/>
          <w:szCs w:val="28"/>
        </w:rPr>
        <w:t xml:space="preserve">odrębnymi przepisami. </w:t>
      </w:r>
    </w:p>
    <w:p w:rsidR="004E7731" w:rsidRDefault="004E7731" w:rsidP="00ED4005">
      <w:pPr>
        <w:suppressAutoHyphens/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4E7731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XII</w:t>
      </w:r>
    </w:p>
    <w:p w:rsidR="002D334D" w:rsidRPr="00BF4055" w:rsidRDefault="002D334D" w:rsidP="004E7731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Pomieszczenia szkolne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48</w:t>
      </w:r>
    </w:p>
    <w:p w:rsidR="002D334D" w:rsidRPr="00D35C75" w:rsidRDefault="002D334D" w:rsidP="003C5A2F">
      <w:pPr>
        <w:pStyle w:val="Akapitzlist"/>
        <w:numPr>
          <w:ilvl w:val="0"/>
          <w:numId w:val="99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D35C75">
        <w:rPr>
          <w:rFonts w:ascii="Times New Roman" w:hAnsi="Times New Roman"/>
          <w:sz w:val="28"/>
          <w:szCs w:val="28"/>
        </w:rPr>
        <w:t>Do realizacji celów statutowych szkoła posiada odpowiednie pomieszczenia do nauki z niezbędnym wyposażeniem takie jak:</w:t>
      </w:r>
    </w:p>
    <w:p w:rsidR="002D334D" w:rsidRPr="00BF4055" w:rsidRDefault="002D334D" w:rsidP="003C5A2F">
      <w:pPr>
        <w:numPr>
          <w:ilvl w:val="0"/>
          <w:numId w:val="100"/>
        </w:numPr>
        <w:suppressAutoHyphens/>
        <w:spacing w:before="24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sale lekcyjne;</w:t>
      </w:r>
    </w:p>
    <w:p w:rsidR="002D334D" w:rsidRPr="00BF4055" w:rsidRDefault="002D334D" w:rsidP="003C5A2F">
      <w:pPr>
        <w:numPr>
          <w:ilvl w:val="0"/>
          <w:numId w:val="100"/>
        </w:numPr>
        <w:suppressAutoHyphens/>
        <w:spacing w:before="24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pracownie: fizyko-chemiczną, przyrodniczo-biologiczno-geograficzną, informatyczną, plastyczną, muzyczną, językową.</w:t>
      </w:r>
    </w:p>
    <w:p w:rsidR="002D334D" w:rsidRPr="00D35C75" w:rsidRDefault="002D334D" w:rsidP="003C5A2F">
      <w:pPr>
        <w:pStyle w:val="Akapitzlist"/>
        <w:numPr>
          <w:ilvl w:val="0"/>
          <w:numId w:val="99"/>
        </w:numPr>
        <w:spacing w:before="240" w:line="276" w:lineRule="auto"/>
        <w:jc w:val="both"/>
        <w:rPr>
          <w:rFonts w:ascii="Times New Roman" w:hAnsi="Times New Roman"/>
          <w:sz w:val="28"/>
          <w:szCs w:val="28"/>
        </w:rPr>
      </w:pPr>
      <w:r w:rsidRPr="00D35C75">
        <w:rPr>
          <w:rFonts w:ascii="Times New Roman" w:hAnsi="Times New Roman"/>
          <w:sz w:val="28"/>
          <w:szCs w:val="28"/>
        </w:rPr>
        <w:t>Szkoła zapewnia uczniom możliwość korzystania z:</w:t>
      </w:r>
    </w:p>
    <w:p w:rsidR="002D334D" w:rsidRPr="00BF4055" w:rsidRDefault="002D334D" w:rsidP="003C5A2F">
      <w:pPr>
        <w:numPr>
          <w:ilvl w:val="0"/>
          <w:numId w:val="101"/>
        </w:numPr>
        <w:suppressAutoHyphens/>
        <w:spacing w:before="24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biblioteki;</w:t>
      </w:r>
    </w:p>
    <w:p w:rsidR="002D334D" w:rsidRPr="00BF4055" w:rsidRDefault="002D334D" w:rsidP="003C5A2F">
      <w:pPr>
        <w:numPr>
          <w:ilvl w:val="0"/>
          <w:numId w:val="101"/>
        </w:numPr>
        <w:suppressAutoHyphens/>
        <w:spacing w:before="24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świetlicy;</w:t>
      </w:r>
    </w:p>
    <w:p w:rsidR="002D334D" w:rsidRPr="00BF4055" w:rsidRDefault="002D334D" w:rsidP="003C5A2F">
      <w:pPr>
        <w:numPr>
          <w:ilvl w:val="0"/>
          <w:numId w:val="101"/>
        </w:numPr>
        <w:suppressAutoHyphens/>
        <w:spacing w:before="24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gabinetu profilaktyki zdrowotnej;</w:t>
      </w:r>
    </w:p>
    <w:p w:rsidR="002D334D" w:rsidRPr="00BF4055" w:rsidRDefault="002D334D" w:rsidP="003C5A2F">
      <w:pPr>
        <w:numPr>
          <w:ilvl w:val="0"/>
          <w:numId w:val="101"/>
        </w:numPr>
        <w:suppressAutoHyphens/>
        <w:spacing w:before="24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zespołu urządzeń sportowych i rekreacyjnych;</w:t>
      </w:r>
    </w:p>
    <w:p w:rsidR="002D334D" w:rsidRPr="00BF4055" w:rsidRDefault="002D334D" w:rsidP="003C5A2F">
      <w:pPr>
        <w:numPr>
          <w:ilvl w:val="0"/>
          <w:numId w:val="101"/>
        </w:numPr>
        <w:suppressAutoHyphens/>
        <w:spacing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pomieszczeń sanitarno-higienicznych i szatni;</w:t>
      </w:r>
    </w:p>
    <w:p w:rsidR="002D334D" w:rsidRPr="00BF4055" w:rsidRDefault="002D334D" w:rsidP="003C5A2F">
      <w:pPr>
        <w:numPr>
          <w:ilvl w:val="0"/>
          <w:numId w:val="101"/>
        </w:numPr>
        <w:suppressAutoHyphens/>
        <w:spacing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stołówki;</w:t>
      </w:r>
    </w:p>
    <w:p w:rsidR="00D35C75" w:rsidRDefault="002D334D" w:rsidP="003C5A2F">
      <w:pPr>
        <w:numPr>
          <w:ilvl w:val="0"/>
          <w:numId w:val="101"/>
        </w:numPr>
        <w:suppressAutoHyphens/>
        <w:spacing w:line="276" w:lineRule="auto"/>
        <w:ind w:left="1429" w:hanging="35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placu zabaw.</w:t>
      </w:r>
    </w:p>
    <w:p w:rsidR="00D35C75" w:rsidRPr="00D35C75" w:rsidRDefault="002D334D" w:rsidP="003C5A2F">
      <w:pPr>
        <w:pStyle w:val="Akapitzlist"/>
        <w:numPr>
          <w:ilvl w:val="0"/>
          <w:numId w:val="99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D35C75">
        <w:rPr>
          <w:rFonts w:ascii="Times New Roman" w:hAnsi="Times New Roman"/>
          <w:sz w:val="28"/>
          <w:szCs w:val="28"/>
        </w:rPr>
        <w:t>Regulamin pracowni opracowuje opiekun pracowni, a zatwierdza dyrektor.</w:t>
      </w:r>
    </w:p>
    <w:p w:rsidR="002D334D" w:rsidRPr="00D35C75" w:rsidRDefault="002D334D" w:rsidP="003C5A2F">
      <w:pPr>
        <w:pStyle w:val="Akapitzlist"/>
        <w:numPr>
          <w:ilvl w:val="0"/>
          <w:numId w:val="99"/>
        </w:numPr>
        <w:spacing w:before="240" w:line="276" w:lineRule="auto"/>
        <w:jc w:val="both"/>
        <w:rPr>
          <w:rFonts w:ascii="Times New Roman" w:hAnsi="Times New Roman"/>
          <w:sz w:val="28"/>
          <w:szCs w:val="28"/>
        </w:rPr>
      </w:pPr>
      <w:r w:rsidRPr="00D35C75">
        <w:rPr>
          <w:rFonts w:ascii="Times New Roman" w:hAnsi="Times New Roman"/>
          <w:sz w:val="28"/>
          <w:szCs w:val="28"/>
        </w:rPr>
        <w:lastRenderedPageBreak/>
        <w:t>Regulamin placu zabaw i korzystania z zespołu urządzeń sportowych i</w:t>
      </w:r>
      <w:r w:rsidR="003D69C7" w:rsidRPr="00D35C75">
        <w:rPr>
          <w:rFonts w:ascii="Times New Roman" w:hAnsi="Times New Roman"/>
          <w:sz w:val="28"/>
          <w:szCs w:val="28"/>
        </w:rPr>
        <w:t> </w:t>
      </w:r>
      <w:r w:rsidRPr="00D35C75">
        <w:rPr>
          <w:rFonts w:ascii="Times New Roman" w:hAnsi="Times New Roman"/>
          <w:sz w:val="28"/>
          <w:szCs w:val="28"/>
        </w:rPr>
        <w:t>rekreacyjnych ustala dyrektor.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49</w:t>
      </w:r>
    </w:p>
    <w:p w:rsidR="002D334D" w:rsidRPr="00D35C75" w:rsidRDefault="002D334D" w:rsidP="003C5A2F">
      <w:pPr>
        <w:pStyle w:val="Akapitzlist"/>
        <w:numPr>
          <w:ilvl w:val="0"/>
          <w:numId w:val="102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D35C75">
        <w:rPr>
          <w:rFonts w:ascii="Times New Roman" w:hAnsi="Times New Roman"/>
          <w:sz w:val="28"/>
          <w:szCs w:val="28"/>
        </w:rPr>
        <w:t>Zadania biblioteki określone są w prawie oświatowym.</w:t>
      </w:r>
    </w:p>
    <w:p w:rsidR="002D334D" w:rsidRPr="00D35C75" w:rsidRDefault="002D334D" w:rsidP="003C5A2F">
      <w:pPr>
        <w:pStyle w:val="Akapitzlist"/>
        <w:numPr>
          <w:ilvl w:val="0"/>
          <w:numId w:val="102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D35C75">
        <w:rPr>
          <w:rFonts w:ascii="Times New Roman" w:hAnsi="Times New Roman"/>
          <w:sz w:val="28"/>
          <w:szCs w:val="28"/>
        </w:rPr>
        <w:t>Biblioteka wraz z czytelnią służy realizacji potrzeb i zainteresowań uczniów, zadań dydaktyczno-wychowawczych szkoły, doskonaleniu warsztatu pracy nauczyciela, popularyzowaniu wiedzy pedagogicznej wśród rodziców oraz w miarę możliwości wiedzy o regionie.</w:t>
      </w:r>
    </w:p>
    <w:p w:rsidR="002D334D" w:rsidRPr="00D35C75" w:rsidRDefault="002D334D" w:rsidP="003C5A2F">
      <w:pPr>
        <w:pStyle w:val="Akapitzlist"/>
        <w:numPr>
          <w:ilvl w:val="0"/>
          <w:numId w:val="102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D35C75">
        <w:rPr>
          <w:rFonts w:ascii="Times New Roman" w:hAnsi="Times New Roman"/>
          <w:sz w:val="28"/>
          <w:szCs w:val="28"/>
        </w:rPr>
        <w:t>Z biblioteki i czytelni mogą korzystać uczniowie, rodzice, nauczyciele oraz pracownicy niepedagogiczni szkoły, a także inne osoby za zgodą dyrektora.</w:t>
      </w:r>
    </w:p>
    <w:p w:rsidR="002D334D" w:rsidRPr="00D35C75" w:rsidRDefault="002D334D" w:rsidP="003C5A2F">
      <w:pPr>
        <w:pStyle w:val="Akapitzlist"/>
        <w:numPr>
          <w:ilvl w:val="0"/>
          <w:numId w:val="102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D35C75">
        <w:rPr>
          <w:rFonts w:ascii="Times New Roman" w:hAnsi="Times New Roman"/>
          <w:sz w:val="28"/>
          <w:szCs w:val="28"/>
        </w:rPr>
        <w:t>Pomieszczenia biblioteki szkolnej umożliwiają:</w:t>
      </w:r>
    </w:p>
    <w:p w:rsidR="002D334D" w:rsidRPr="00BF4055" w:rsidRDefault="002D334D" w:rsidP="003C5A2F">
      <w:pPr>
        <w:numPr>
          <w:ilvl w:val="0"/>
          <w:numId w:val="103"/>
        </w:numPr>
        <w:suppressAutoHyphens/>
        <w:spacing w:before="24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gromadzenie i opracowywanie zbiorów: książek, czasopism i zbiorów specjalnych;</w:t>
      </w:r>
    </w:p>
    <w:p w:rsidR="002D334D" w:rsidRPr="00BF4055" w:rsidRDefault="002D334D" w:rsidP="003C5A2F">
      <w:pPr>
        <w:numPr>
          <w:ilvl w:val="0"/>
          <w:numId w:val="103"/>
        </w:numPr>
        <w:suppressAutoHyphens/>
        <w:spacing w:before="24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udostępnianie zbiorów do domu oraz korzystanie z księgozbioru podręcznego w czytelni;</w:t>
      </w:r>
    </w:p>
    <w:p w:rsidR="00D35C75" w:rsidRDefault="002D334D" w:rsidP="003C5A2F">
      <w:pPr>
        <w:numPr>
          <w:ilvl w:val="0"/>
          <w:numId w:val="103"/>
        </w:numPr>
        <w:suppressAutoHyphens/>
        <w:spacing w:before="240" w:line="276" w:lineRule="auto"/>
        <w:ind w:left="1429" w:hanging="35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edukacji czytelniczej i medialnej.</w:t>
      </w:r>
    </w:p>
    <w:p w:rsidR="00D35C75" w:rsidRDefault="002D334D" w:rsidP="003C5A2F">
      <w:pPr>
        <w:pStyle w:val="Akapitzlist"/>
        <w:numPr>
          <w:ilvl w:val="0"/>
          <w:numId w:val="102"/>
        </w:numPr>
        <w:spacing w:before="240" w:line="276" w:lineRule="auto"/>
        <w:jc w:val="both"/>
        <w:rPr>
          <w:rFonts w:ascii="Times New Roman" w:hAnsi="Times New Roman"/>
          <w:sz w:val="28"/>
          <w:szCs w:val="28"/>
        </w:rPr>
      </w:pPr>
      <w:r w:rsidRPr="00D35C75">
        <w:rPr>
          <w:rFonts w:ascii="Times New Roman" w:hAnsi="Times New Roman"/>
          <w:sz w:val="28"/>
          <w:szCs w:val="28"/>
        </w:rPr>
        <w:t>Godziny pracy biblioteki ustala dyrektor szkoły w sposób umożliwiają dostęp do jej zbiorów podczas zajęć lekcyjnych i po ich zakończeniu.</w:t>
      </w:r>
    </w:p>
    <w:p w:rsidR="002D334D" w:rsidRPr="00D35C75" w:rsidRDefault="002D334D" w:rsidP="003C5A2F">
      <w:pPr>
        <w:pStyle w:val="Akapitzlist"/>
        <w:numPr>
          <w:ilvl w:val="0"/>
          <w:numId w:val="102"/>
        </w:numPr>
        <w:spacing w:before="240" w:line="276" w:lineRule="auto"/>
        <w:jc w:val="both"/>
        <w:rPr>
          <w:rFonts w:ascii="Times New Roman" w:hAnsi="Times New Roman"/>
          <w:sz w:val="28"/>
          <w:szCs w:val="28"/>
        </w:rPr>
      </w:pPr>
      <w:r w:rsidRPr="00D35C75">
        <w:rPr>
          <w:rFonts w:ascii="Times New Roman" w:hAnsi="Times New Roman"/>
          <w:sz w:val="28"/>
          <w:szCs w:val="28"/>
        </w:rPr>
        <w:t>Organizacja biblioteki zapewnia w szczególności warunki do:</w:t>
      </w:r>
    </w:p>
    <w:p w:rsidR="002D334D" w:rsidRPr="00BF4055" w:rsidRDefault="002D334D" w:rsidP="003C5A2F">
      <w:pPr>
        <w:numPr>
          <w:ilvl w:val="0"/>
          <w:numId w:val="104"/>
        </w:numPr>
        <w:suppressAutoHyphens/>
        <w:spacing w:before="24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rozbudzania i rozwijania indywidualnych zainteresowań uczniów oraz wyrabiania i pogłębiania u uczniów nawyku czytania i uczenia się poprzez:</w:t>
      </w:r>
    </w:p>
    <w:p w:rsidR="002D334D" w:rsidRPr="00BF4055" w:rsidRDefault="002D334D" w:rsidP="003C5A2F">
      <w:pPr>
        <w:numPr>
          <w:ilvl w:val="0"/>
          <w:numId w:val="10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gromadzenie różnorodnej literatury w postaci książkowej i na nowoczesnych nośnikach informacji oraz gromadzenie i</w:t>
      </w:r>
      <w:r w:rsidR="00D35C75">
        <w:rPr>
          <w:rFonts w:ascii="Times New Roman" w:eastAsia="Calibri" w:hAnsi="Times New Roman" w:cs="Times New Roman"/>
          <w:sz w:val="28"/>
          <w:szCs w:val="28"/>
          <w:lang w:eastAsia="zh-CN"/>
        </w:rPr>
        <w:t>  u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dostępnianie podręczników, materiałów edukacyjnych</w:t>
      </w:r>
      <w:r w:rsidR="00D35C75">
        <w:rPr>
          <w:rFonts w:ascii="Times New Roman" w:eastAsia="Calibri" w:hAnsi="Times New Roman" w:cs="Times New Roman"/>
          <w:sz w:val="28"/>
          <w:szCs w:val="28"/>
          <w:lang w:eastAsia="zh-CN"/>
        </w:rPr>
        <w:t>,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</w:t>
      </w:r>
      <w:r w:rsidR="00D35C75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materiałów ćwiczeniowych oraz innych materiałów bibliotecznych,</w:t>
      </w:r>
    </w:p>
    <w:p w:rsidR="002D334D" w:rsidRPr="00BF4055" w:rsidRDefault="002D334D" w:rsidP="003C5A2F">
      <w:pPr>
        <w:numPr>
          <w:ilvl w:val="0"/>
          <w:numId w:val="10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organizowanie spotkań z ciekawymi ludźmi: pisarzami, historykami, itp.,</w:t>
      </w:r>
    </w:p>
    <w:p w:rsidR="002D334D" w:rsidRPr="00BF4055" w:rsidRDefault="002D334D" w:rsidP="003C5A2F">
      <w:pPr>
        <w:numPr>
          <w:ilvl w:val="0"/>
          <w:numId w:val="10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organizowanie konkursów czytelniczych, literackich, plastycznych, itp.,</w:t>
      </w:r>
    </w:p>
    <w:p w:rsidR="002D334D" w:rsidRPr="00BF4055" w:rsidRDefault="002D334D" w:rsidP="003C5A2F">
      <w:pPr>
        <w:numPr>
          <w:ilvl w:val="0"/>
          <w:numId w:val="10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wykonywanie gazetek tematycznych,</w:t>
      </w:r>
    </w:p>
    <w:p w:rsidR="002D334D" w:rsidRPr="00BF4055" w:rsidRDefault="002D334D" w:rsidP="003C5A2F">
      <w:pPr>
        <w:numPr>
          <w:ilvl w:val="0"/>
          <w:numId w:val="10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indywidualne rozmowy z czytelnikami i doradztwo czytelnicze.</w:t>
      </w:r>
    </w:p>
    <w:p w:rsidR="002D334D" w:rsidRPr="00BF738B" w:rsidRDefault="002D334D" w:rsidP="003C5A2F">
      <w:pPr>
        <w:pStyle w:val="Akapitzlist"/>
        <w:numPr>
          <w:ilvl w:val="0"/>
          <w:numId w:val="104"/>
        </w:numPr>
        <w:spacing w:line="276" w:lineRule="auto"/>
        <w:ind w:left="1429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F738B">
        <w:rPr>
          <w:rFonts w:ascii="Times New Roman" w:hAnsi="Times New Roman"/>
          <w:sz w:val="28"/>
          <w:szCs w:val="28"/>
        </w:rPr>
        <w:lastRenderedPageBreak/>
        <w:t>organizowania różnorodnych działań rozw</w:t>
      </w:r>
      <w:r w:rsidR="00CB40B7" w:rsidRPr="00BF738B">
        <w:rPr>
          <w:rFonts w:ascii="Times New Roman" w:hAnsi="Times New Roman"/>
          <w:sz w:val="28"/>
          <w:szCs w:val="28"/>
        </w:rPr>
        <w:t>ijających wrażliwość kulturową i </w:t>
      </w:r>
      <w:r w:rsidRPr="00BF738B">
        <w:rPr>
          <w:rFonts w:ascii="Times New Roman" w:hAnsi="Times New Roman"/>
          <w:sz w:val="28"/>
          <w:szCs w:val="28"/>
        </w:rPr>
        <w:t xml:space="preserve">społeczną poprzez gromadzenie literatury dotyczącej regionu, w którym żyjemy, obrzędów i tradycji polskich i obcych, symboli narodowych, Unii Europejskiej, </w:t>
      </w:r>
      <w:proofErr w:type="spellStart"/>
      <w:r w:rsidRPr="00BF738B">
        <w:rPr>
          <w:rFonts w:ascii="Times New Roman" w:hAnsi="Times New Roman"/>
          <w:sz w:val="28"/>
          <w:szCs w:val="28"/>
        </w:rPr>
        <w:t>savoir-vivre</w:t>
      </w:r>
      <w:proofErr w:type="spellEnd"/>
      <w:r w:rsidRPr="00BF738B">
        <w:rPr>
          <w:rFonts w:ascii="Times New Roman" w:hAnsi="Times New Roman"/>
          <w:sz w:val="28"/>
          <w:szCs w:val="28"/>
        </w:rPr>
        <w:t xml:space="preserve"> i</w:t>
      </w:r>
      <w:r w:rsidR="00BF738B">
        <w:rPr>
          <w:rFonts w:ascii="Times New Roman" w:hAnsi="Times New Roman"/>
          <w:sz w:val="28"/>
          <w:szCs w:val="28"/>
        </w:rPr>
        <w:t> </w:t>
      </w:r>
      <w:r w:rsidRPr="00BF738B">
        <w:rPr>
          <w:rFonts w:ascii="Times New Roman" w:hAnsi="Times New Roman"/>
          <w:sz w:val="28"/>
          <w:szCs w:val="28"/>
        </w:rPr>
        <w:t>popularyzowanie tej wiedzy.</w:t>
      </w:r>
    </w:p>
    <w:p w:rsidR="002D334D" w:rsidRPr="009F20D4" w:rsidRDefault="002D334D" w:rsidP="003C5A2F">
      <w:pPr>
        <w:pStyle w:val="Akapitzlist"/>
        <w:numPr>
          <w:ilvl w:val="0"/>
          <w:numId w:val="102"/>
        </w:numPr>
        <w:spacing w:line="276" w:lineRule="auto"/>
        <w:ind w:left="714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F20D4">
        <w:rPr>
          <w:rFonts w:ascii="Times New Roman" w:hAnsi="Times New Roman"/>
          <w:sz w:val="28"/>
          <w:szCs w:val="28"/>
        </w:rPr>
        <w:t>Zakres współpracy biblioteki obejmuje w szczególności:</w:t>
      </w:r>
    </w:p>
    <w:p w:rsidR="002D334D" w:rsidRPr="00BF4055" w:rsidRDefault="002D334D" w:rsidP="003C5A2F">
      <w:pPr>
        <w:pStyle w:val="Akapitzlist"/>
        <w:numPr>
          <w:ilvl w:val="0"/>
          <w:numId w:val="107"/>
        </w:numPr>
        <w:spacing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z uczniami:</w:t>
      </w:r>
    </w:p>
    <w:p w:rsidR="002D334D" w:rsidRPr="00BF4055" w:rsidRDefault="002D334D" w:rsidP="003C5A2F">
      <w:pPr>
        <w:numPr>
          <w:ilvl w:val="0"/>
          <w:numId w:val="106"/>
        </w:numPr>
        <w:tabs>
          <w:tab w:val="left" w:pos="1134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informowanie uczniów o</w:t>
      </w:r>
      <w:r w:rsidR="00CB40B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zasadach udostępniania zbiorów</w:t>
      </w:r>
      <w:r w:rsidR="00C142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 w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yszukiwania informacji na określony temat,</w:t>
      </w:r>
    </w:p>
    <w:p w:rsidR="00CB40B7" w:rsidRDefault="002D334D" w:rsidP="003C5A2F">
      <w:pPr>
        <w:numPr>
          <w:ilvl w:val="0"/>
          <w:numId w:val="106"/>
        </w:numPr>
        <w:tabs>
          <w:tab w:val="left" w:pos="1134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indywidualne podejście do uczniów z u</w:t>
      </w:r>
      <w:r w:rsidR="00CB40B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względnieniem uczniów zdolnych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 mających trudności w nauce,</w:t>
      </w:r>
    </w:p>
    <w:p w:rsidR="002D334D" w:rsidRPr="00CB40B7" w:rsidRDefault="002D334D" w:rsidP="003C5A2F">
      <w:pPr>
        <w:numPr>
          <w:ilvl w:val="0"/>
          <w:numId w:val="106"/>
        </w:numPr>
        <w:tabs>
          <w:tab w:val="left" w:pos="1134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B40B7">
        <w:rPr>
          <w:rFonts w:ascii="Times New Roman" w:eastAsia="Calibri" w:hAnsi="Times New Roman" w:cs="Times New Roman"/>
          <w:sz w:val="28"/>
          <w:szCs w:val="28"/>
          <w:lang w:eastAsia="zh-CN"/>
        </w:rPr>
        <w:t>informowanie uczniów o stanie czytelnictwa,</w:t>
      </w:r>
    </w:p>
    <w:p w:rsidR="002D334D" w:rsidRPr="00BF4055" w:rsidRDefault="002D334D" w:rsidP="003C5A2F">
      <w:pPr>
        <w:numPr>
          <w:ilvl w:val="0"/>
          <w:numId w:val="106"/>
        </w:numPr>
        <w:tabs>
          <w:tab w:val="left" w:pos="1134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kształcenie efektywnego posługiwania s</w:t>
      </w:r>
      <w:r w:rsidR="00CB40B7">
        <w:rPr>
          <w:rFonts w:ascii="Times New Roman" w:eastAsia="Calibri" w:hAnsi="Times New Roman" w:cs="Times New Roman"/>
          <w:sz w:val="28"/>
          <w:szCs w:val="28"/>
          <w:lang w:eastAsia="zh-CN"/>
        </w:rPr>
        <w:t>ię technologiami informacyjno- k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omunikacyjnymi,</w:t>
      </w:r>
    </w:p>
    <w:p w:rsidR="002D334D" w:rsidRPr="00BF4055" w:rsidRDefault="002D334D" w:rsidP="003C5A2F">
      <w:pPr>
        <w:numPr>
          <w:ilvl w:val="0"/>
          <w:numId w:val="106"/>
        </w:numPr>
        <w:tabs>
          <w:tab w:val="left" w:pos="1134"/>
          <w:tab w:val="left" w:pos="1560"/>
        </w:tabs>
        <w:suppressAutoHyphens/>
        <w:spacing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informowanie uczniów o zaległościach w oddawaniu wypożyczonych książek;</w:t>
      </w:r>
    </w:p>
    <w:p w:rsidR="002D334D" w:rsidRPr="009F20D4" w:rsidRDefault="002D334D" w:rsidP="003C5A2F">
      <w:pPr>
        <w:pStyle w:val="Akapitzlist"/>
        <w:numPr>
          <w:ilvl w:val="0"/>
          <w:numId w:val="107"/>
        </w:numPr>
        <w:spacing w:line="276" w:lineRule="auto"/>
        <w:ind w:left="1429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F20D4">
        <w:rPr>
          <w:rFonts w:ascii="Times New Roman" w:hAnsi="Times New Roman"/>
          <w:sz w:val="28"/>
          <w:szCs w:val="28"/>
        </w:rPr>
        <w:t>z nauczycielami i rodzicami:</w:t>
      </w:r>
    </w:p>
    <w:p w:rsidR="002D334D" w:rsidRPr="009F20D4" w:rsidRDefault="002D334D" w:rsidP="003C5A2F">
      <w:pPr>
        <w:numPr>
          <w:ilvl w:val="0"/>
          <w:numId w:val="108"/>
        </w:numPr>
        <w:tabs>
          <w:tab w:val="left" w:pos="1134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F20D4">
        <w:rPr>
          <w:rFonts w:ascii="Times New Roman" w:eastAsia="Calibri" w:hAnsi="Times New Roman" w:cs="Times New Roman"/>
          <w:sz w:val="28"/>
          <w:szCs w:val="28"/>
          <w:lang w:eastAsia="zh-CN"/>
        </w:rPr>
        <w:t>informowanie o nowościach książkowych i innych,</w:t>
      </w:r>
    </w:p>
    <w:p w:rsidR="000A377E" w:rsidRPr="009F20D4" w:rsidRDefault="002D334D" w:rsidP="003C5A2F">
      <w:pPr>
        <w:numPr>
          <w:ilvl w:val="0"/>
          <w:numId w:val="108"/>
        </w:numPr>
        <w:tabs>
          <w:tab w:val="left" w:pos="1134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F20D4">
        <w:rPr>
          <w:rFonts w:ascii="Times New Roman" w:eastAsia="Calibri" w:hAnsi="Times New Roman" w:cs="Times New Roman"/>
          <w:sz w:val="28"/>
          <w:szCs w:val="28"/>
          <w:lang w:eastAsia="zh-CN"/>
        </w:rPr>
        <w:t>współpraca w zakresie uzupełniania zbiorów,</w:t>
      </w:r>
    </w:p>
    <w:p w:rsidR="002D334D" w:rsidRPr="009F20D4" w:rsidRDefault="002D334D" w:rsidP="003C5A2F">
      <w:pPr>
        <w:numPr>
          <w:ilvl w:val="0"/>
          <w:numId w:val="108"/>
        </w:numPr>
        <w:tabs>
          <w:tab w:val="left" w:pos="1134"/>
          <w:tab w:val="left" w:pos="1560"/>
        </w:tabs>
        <w:suppressAutoHyphens/>
        <w:spacing w:line="276" w:lineRule="auto"/>
        <w:ind w:left="1712" w:hanging="35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F20D4">
        <w:rPr>
          <w:rFonts w:ascii="Times New Roman" w:eastAsia="Calibri" w:hAnsi="Times New Roman" w:cs="Times New Roman"/>
          <w:sz w:val="28"/>
          <w:szCs w:val="28"/>
          <w:lang w:eastAsia="zh-CN"/>
        </w:rPr>
        <w:t>wspólne przygotowywanie imprez szkolnych;</w:t>
      </w:r>
    </w:p>
    <w:p w:rsidR="002D334D" w:rsidRDefault="002D334D" w:rsidP="003C5A2F">
      <w:pPr>
        <w:pStyle w:val="Akapitzlist"/>
        <w:numPr>
          <w:ilvl w:val="0"/>
          <w:numId w:val="107"/>
        </w:numPr>
        <w:spacing w:line="276" w:lineRule="auto"/>
        <w:ind w:left="1429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z innymi bibliotekami:</w:t>
      </w:r>
    </w:p>
    <w:p w:rsidR="000A377E" w:rsidRPr="009F20D4" w:rsidRDefault="002D334D" w:rsidP="003C5A2F">
      <w:pPr>
        <w:numPr>
          <w:ilvl w:val="0"/>
          <w:numId w:val="109"/>
        </w:numPr>
        <w:tabs>
          <w:tab w:val="left" w:pos="1134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F20D4">
        <w:rPr>
          <w:rFonts w:ascii="Times New Roman" w:eastAsia="Calibri" w:hAnsi="Times New Roman" w:cs="Times New Roman"/>
          <w:sz w:val="28"/>
          <w:szCs w:val="28"/>
          <w:lang w:eastAsia="zh-CN"/>
        </w:rPr>
        <w:t>wspólne organizowanie zajęć edukacyjnych,</w:t>
      </w:r>
    </w:p>
    <w:p w:rsidR="000A377E" w:rsidRPr="009F20D4" w:rsidRDefault="002D334D" w:rsidP="003C5A2F">
      <w:pPr>
        <w:numPr>
          <w:ilvl w:val="0"/>
          <w:numId w:val="109"/>
        </w:numPr>
        <w:tabs>
          <w:tab w:val="left" w:pos="1134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F20D4">
        <w:rPr>
          <w:rFonts w:ascii="Times New Roman" w:eastAsia="Calibri" w:hAnsi="Times New Roman" w:cs="Times New Roman"/>
          <w:sz w:val="28"/>
          <w:szCs w:val="28"/>
          <w:lang w:eastAsia="zh-CN"/>
        </w:rPr>
        <w:t>organizowanie wycieczek edukacyjnych,</w:t>
      </w:r>
    </w:p>
    <w:p w:rsidR="00FA2C6E" w:rsidRDefault="002D334D" w:rsidP="003C5A2F">
      <w:pPr>
        <w:numPr>
          <w:ilvl w:val="0"/>
          <w:numId w:val="109"/>
        </w:numPr>
        <w:tabs>
          <w:tab w:val="left" w:pos="1134"/>
          <w:tab w:val="left" w:pos="1560"/>
        </w:tabs>
        <w:suppressAutoHyphens/>
        <w:spacing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F20D4">
        <w:rPr>
          <w:rFonts w:ascii="Times New Roman" w:eastAsia="Calibri" w:hAnsi="Times New Roman" w:cs="Times New Roman"/>
          <w:sz w:val="28"/>
          <w:szCs w:val="28"/>
          <w:lang w:eastAsia="zh-CN"/>
        </w:rPr>
        <w:t>wspólne organizowanie konkursów.</w:t>
      </w:r>
    </w:p>
    <w:p w:rsidR="00FA2C6E" w:rsidRDefault="002D334D" w:rsidP="003C5A2F">
      <w:pPr>
        <w:pStyle w:val="Akapitzlist"/>
        <w:numPr>
          <w:ilvl w:val="0"/>
          <w:numId w:val="102"/>
        </w:numPr>
        <w:tabs>
          <w:tab w:val="left" w:pos="1134"/>
          <w:tab w:val="left" w:pos="156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A2C6E">
        <w:rPr>
          <w:rFonts w:ascii="Times New Roman" w:hAnsi="Times New Roman"/>
          <w:sz w:val="28"/>
          <w:szCs w:val="28"/>
        </w:rPr>
        <w:t>Przeprowadzanie inwentaryzacji księgozbioru biblioteki szkolnej regulują odrębne przepisy.</w:t>
      </w:r>
    </w:p>
    <w:p w:rsidR="002D334D" w:rsidRPr="00FA2C6E" w:rsidRDefault="002D334D" w:rsidP="003C5A2F">
      <w:pPr>
        <w:pStyle w:val="Akapitzlist"/>
        <w:numPr>
          <w:ilvl w:val="0"/>
          <w:numId w:val="102"/>
        </w:numPr>
        <w:tabs>
          <w:tab w:val="left" w:pos="1134"/>
          <w:tab w:val="left" w:pos="1560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A2C6E">
        <w:rPr>
          <w:rFonts w:ascii="Times New Roman" w:hAnsi="Times New Roman"/>
          <w:sz w:val="28"/>
          <w:szCs w:val="28"/>
        </w:rPr>
        <w:t>Szczegółowe zasady obowiązujące w bibliotece i czytelni określa regulamin opracowany przez nauczyciela bibliotekarza i zatwierdzony przez dyrektora.</w:t>
      </w: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50</w:t>
      </w:r>
    </w:p>
    <w:p w:rsidR="002D334D" w:rsidRPr="00FA2C6E" w:rsidRDefault="002D334D" w:rsidP="003C5A2F">
      <w:pPr>
        <w:pStyle w:val="Akapitzlist"/>
        <w:numPr>
          <w:ilvl w:val="0"/>
          <w:numId w:val="110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A2C6E">
        <w:rPr>
          <w:rFonts w:ascii="Times New Roman" w:hAnsi="Times New Roman"/>
          <w:sz w:val="28"/>
          <w:szCs w:val="28"/>
        </w:rPr>
        <w:t xml:space="preserve">Dla uczniów, którzy muszą dłużej przebywać w szkole ze względu na czas pracy ich rodziców – na wniosek rodziców lub inne okoliczności wymagające zapewnienia opieki szkoła zapewnia zajęcia świetlicowe.  </w:t>
      </w:r>
    </w:p>
    <w:p w:rsidR="002D334D" w:rsidRPr="00FA2C6E" w:rsidRDefault="002D334D" w:rsidP="003C5A2F">
      <w:pPr>
        <w:pStyle w:val="Akapitzlist"/>
        <w:numPr>
          <w:ilvl w:val="0"/>
          <w:numId w:val="110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A2C6E">
        <w:rPr>
          <w:rFonts w:ascii="Times New Roman" w:hAnsi="Times New Roman"/>
          <w:sz w:val="28"/>
          <w:szCs w:val="28"/>
        </w:rPr>
        <w:lastRenderedPageBreak/>
        <w:t>Świetlica jest pozalekcyjną formą wychowawczo-opiekuńczej działalności szkoły. Czas pracy świetlicy jest corocznie określany, w zależności od potrzeb, przez dyrektora.</w:t>
      </w:r>
    </w:p>
    <w:p w:rsidR="002D334D" w:rsidRPr="00FA2C6E" w:rsidRDefault="002D334D" w:rsidP="003C5A2F">
      <w:pPr>
        <w:pStyle w:val="Akapitzlist"/>
        <w:numPr>
          <w:ilvl w:val="0"/>
          <w:numId w:val="110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A2C6E">
        <w:rPr>
          <w:rFonts w:ascii="Times New Roman" w:hAnsi="Times New Roman"/>
          <w:sz w:val="28"/>
          <w:szCs w:val="28"/>
        </w:rPr>
        <w:t>Zajęcia prowadzone są w oparciu o plan pracy świetlicy. Plan pracy świetlicy uwzględnia wiek uczniów i ich zainteresowania.</w:t>
      </w:r>
    </w:p>
    <w:p w:rsidR="002D334D" w:rsidRPr="00FA2C6E" w:rsidRDefault="002D334D" w:rsidP="003C5A2F">
      <w:pPr>
        <w:pStyle w:val="Akapitzlist"/>
        <w:numPr>
          <w:ilvl w:val="0"/>
          <w:numId w:val="110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A2C6E">
        <w:rPr>
          <w:rFonts w:ascii="Times New Roman" w:hAnsi="Times New Roman"/>
          <w:sz w:val="28"/>
          <w:szCs w:val="28"/>
        </w:rPr>
        <w:t xml:space="preserve">Szczegółowe cele i zadania wychowawcze, które uwzględniają potrzeby edukacyjne oraz rozwojowe uczniów, a także </w:t>
      </w:r>
      <w:r w:rsidR="00205697" w:rsidRPr="00FA2C6E">
        <w:rPr>
          <w:rFonts w:ascii="Times New Roman" w:hAnsi="Times New Roman"/>
          <w:sz w:val="28"/>
          <w:szCs w:val="28"/>
        </w:rPr>
        <w:t>ich możliwości psychofizyczne, w </w:t>
      </w:r>
      <w:r w:rsidRPr="00FA2C6E">
        <w:rPr>
          <w:rFonts w:ascii="Times New Roman" w:hAnsi="Times New Roman"/>
          <w:sz w:val="28"/>
          <w:szCs w:val="28"/>
        </w:rPr>
        <w:t>tym zajęcia rozwijające zainteresowania uczniów, zajęcia zapewniające prawidłowy rozwój fizyczny oraz odrabianie lekcji ujmowane są w dzienniku zajęć świetlicy.</w:t>
      </w:r>
    </w:p>
    <w:p w:rsidR="002D334D" w:rsidRPr="00FA2C6E" w:rsidRDefault="002D334D" w:rsidP="003C5A2F">
      <w:pPr>
        <w:pStyle w:val="Akapitzlist"/>
        <w:numPr>
          <w:ilvl w:val="0"/>
          <w:numId w:val="110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A2C6E">
        <w:rPr>
          <w:rFonts w:ascii="Times New Roman" w:hAnsi="Times New Roman"/>
          <w:sz w:val="28"/>
          <w:szCs w:val="28"/>
        </w:rPr>
        <w:t>Uczniowie uczęszczający na zajęcia zobowiązani są do przestrzegania regulaminu świetlicy opracowanego prze</w:t>
      </w:r>
      <w:r w:rsidR="00205697" w:rsidRPr="00FA2C6E">
        <w:rPr>
          <w:rFonts w:ascii="Times New Roman" w:hAnsi="Times New Roman"/>
          <w:sz w:val="28"/>
          <w:szCs w:val="28"/>
        </w:rPr>
        <w:t xml:space="preserve">z wychowawców i zatwierdzonego </w:t>
      </w:r>
      <w:r w:rsidRPr="00FA2C6E">
        <w:rPr>
          <w:rFonts w:ascii="Times New Roman" w:hAnsi="Times New Roman"/>
          <w:sz w:val="28"/>
          <w:szCs w:val="28"/>
        </w:rPr>
        <w:t>przez dyrektora.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51</w:t>
      </w:r>
    </w:p>
    <w:p w:rsidR="002D334D" w:rsidRPr="00FA2C6E" w:rsidRDefault="002D334D" w:rsidP="003C5A2F">
      <w:pPr>
        <w:pStyle w:val="Akapitzlist"/>
        <w:numPr>
          <w:ilvl w:val="0"/>
          <w:numId w:val="111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A2C6E">
        <w:rPr>
          <w:rFonts w:ascii="Times New Roman" w:hAnsi="Times New Roman"/>
          <w:sz w:val="28"/>
          <w:szCs w:val="28"/>
        </w:rPr>
        <w:t>Szkoła zapewnia uczniom możliwość spożycia co najmniej jednego ciepłego posiłku w stołówce szkolnej i korzystanie z niej jest odpłatne.</w:t>
      </w:r>
    </w:p>
    <w:p w:rsidR="002D334D" w:rsidRPr="00FA2C6E" w:rsidRDefault="002D334D" w:rsidP="003C5A2F">
      <w:pPr>
        <w:pStyle w:val="Akapitzlist"/>
        <w:numPr>
          <w:ilvl w:val="0"/>
          <w:numId w:val="111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A2C6E">
        <w:rPr>
          <w:rFonts w:ascii="Times New Roman" w:hAnsi="Times New Roman"/>
          <w:sz w:val="28"/>
          <w:szCs w:val="28"/>
        </w:rPr>
        <w:t>Do korzystania z posiłków uprawnieni są:</w:t>
      </w:r>
    </w:p>
    <w:p w:rsidR="002D334D" w:rsidRPr="00BF4055" w:rsidRDefault="002D334D" w:rsidP="003C5A2F">
      <w:pPr>
        <w:numPr>
          <w:ilvl w:val="0"/>
          <w:numId w:val="112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uczniowie wnoszący opłaty indywidualne;</w:t>
      </w:r>
    </w:p>
    <w:p w:rsidR="002D334D" w:rsidRPr="00BF4055" w:rsidRDefault="002D334D" w:rsidP="003C5A2F">
      <w:pPr>
        <w:numPr>
          <w:ilvl w:val="0"/>
          <w:numId w:val="112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uczniowie, których wyżywienie finansuje pomoc społeczna lub sponsorzy;</w:t>
      </w:r>
    </w:p>
    <w:p w:rsidR="00FA2C6E" w:rsidRDefault="002D334D" w:rsidP="003C5A2F">
      <w:pPr>
        <w:numPr>
          <w:ilvl w:val="0"/>
          <w:numId w:val="112"/>
        </w:numPr>
        <w:tabs>
          <w:tab w:val="left" w:pos="567"/>
        </w:tabs>
        <w:suppressAutoHyphens/>
        <w:spacing w:line="276" w:lineRule="auto"/>
        <w:ind w:left="1434" w:hanging="35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pracownicy zatrudnieni w szkole.</w:t>
      </w:r>
    </w:p>
    <w:p w:rsidR="00FA2C6E" w:rsidRDefault="002D334D" w:rsidP="003C5A2F">
      <w:pPr>
        <w:pStyle w:val="Akapitzlist"/>
        <w:numPr>
          <w:ilvl w:val="0"/>
          <w:numId w:val="111"/>
        </w:numPr>
        <w:tabs>
          <w:tab w:val="left" w:pos="567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A2C6E">
        <w:rPr>
          <w:rFonts w:ascii="Times New Roman" w:hAnsi="Times New Roman"/>
          <w:sz w:val="28"/>
          <w:szCs w:val="28"/>
        </w:rPr>
        <w:t>Wysokość opłat za posiłki, ustala dyrektor szkoły w porozumieniu z organem prowadzącym szkołę.</w:t>
      </w:r>
    </w:p>
    <w:p w:rsidR="004E7731" w:rsidRPr="00FA2C6E" w:rsidRDefault="002D334D" w:rsidP="003C5A2F">
      <w:pPr>
        <w:pStyle w:val="Akapitzlist"/>
        <w:numPr>
          <w:ilvl w:val="0"/>
          <w:numId w:val="111"/>
        </w:numPr>
        <w:tabs>
          <w:tab w:val="left" w:pos="567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A2C6E">
        <w:rPr>
          <w:rFonts w:ascii="Times New Roman" w:hAnsi="Times New Roman"/>
          <w:sz w:val="28"/>
          <w:szCs w:val="28"/>
        </w:rPr>
        <w:t xml:space="preserve"> Zasady zachowania w stołówce i korzystania z niej określa regulamin określony przez dyrektora.</w:t>
      </w:r>
    </w:p>
    <w:p w:rsidR="002D334D" w:rsidRPr="00BF4055" w:rsidRDefault="002D334D" w:rsidP="00554066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52</w:t>
      </w:r>
    </w:p>
    <w:p w:rsidR="002D334D" w:rsidRPr="00FA2C6E" w:rsidRDefault="002D334D" w:rsidP="003C5A2F">
      <w:pPr>
        <w:pStyle w:val="Akapitzlist"/>
        <w:numPr>
          <w:ilvl w:val="0"/>
          <w:numId w:val="11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A2C6E">
        <w:rPr>
          <w:rFonts w:ascii="Times New Roman" w:hAnsi="Times New Roman"/>
          <w:sz w:val="28"/>
          <w:szCs w:val="28"/>
        </w:rPr>
        <w:t>W szkole dostępny jest dla uczniów gabinet profilaktyki zdrowotnej.</w:t>
      </w:r>
    </w:p>
    <w:p w:rsidR="002D334D" w:rsidRPr="00FA2C6E" w:rsidRDefault="002D334D" w:rsidP="003C5A2F">
      <w:pPr>
        <w:pStyle w:val="Akapitzlist"/>
        <w:numPr>
          <w:ilvl w:val="0"/>
          <w:numId w:val="11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A2C6E">
        <w:rPr>
          <w:rFonts w:ascii="Times New Roman" w:hAnsi="Times New Roman"/>
          <w:sz w:val="28"/>
          <w:szCs w:val="28"/>
        </w:rPr>
        <w:t>Wymagania wobec tych gabinetów oraz zakres ich działalności określają odrębne przepisy.</w:t>
      </w:r>
    </w:p>
    <w:p w:rsidR="002D334D" w:rsidRPr="00BF4055" w:rsidRDefault="002D334D" w:rsidP="00554066">
      <w:pPr>
        <w:suppressAutoHyphens/>
        <w:spacing w:after="0" w:line="276" w:lineRule="auto"/>
        <w:rPr>
          <w:rFonts w:ascii="Arial" w:eastAsia="Calibri" w:hAnsi="Arial" w:cs="Arial"/>
          <w:sz w:val="20"/>
          <w:szCs w:val="20"/>
          <w:lang w:eastAsia="zh-CN"/>
        </w:rPr>
      </w:pPr>
    </w:p>
    <w:p w:rsidR="00FA2C6E" w:rsidRDefault="00FA2C6E" w:rsidP="00554066">
      <w:pPr>
        <w:suppressAutoHyphens/>
        <w:spacing w:after="0" w:line="276" w:lineRule="auto"/>
        <w:jc w:val="center"/>
        <w:rPr>
          <w:rFonts w:ascii="Times New Roman" w:eastAsia="Calibri" w:hAnsi="Times New Roman" w:cs="Arial"/>
          <w:b/>
          <w:sz w:val="28"/>
          <w:szCs w:val="28"/>
          <w:lang w:eastAsia="zh-CN"/>
        </w:rPr>
      </w:pPr>
    </w:p>
    <w:p w:rsidR="00FA2C6E" w:rsidRDefault="00FA2C6E" w:rsidP="00554066">
      <w:pPr>
        <w:suppressAutoHyphens/>
        <w:spacing w:after="0" w:line="276" w:lineRule="auto"/>
        <w:jc w:val="center"/>
        <w:rPr>
          <w:rFonts w:ascii="Times New Roman" w:eastAsia="Calibri" w:hAnsi="Times New Roman" w:cs="Arial"/>
          <w:b/>
          <w:sz w:val="28"/>
          <w:szCs w:val="28"/>
          <w:lang w:eastAsia="zh-CN"/>
        </w:rPr>
      </w:pPr>
    </w:p>
    <w:p w:rsidR="00FA2C6E" w:rsidRDefault="00FA2C6E" w:rsidP="00554066">
      <w:pPr>
        <w:suppressAutoHyphens/>
        <w:spacing w:after="0" w:line="276" w:lineRule="auto"/>
        <w:jc w:val="center"/>
        <w:rPr>
          <w:rFonts w:ascii="Times New Roman" w:eastAsia="Calibri" w:hAnsi="Times New Roman" w:cs="Arial"/>
          <w:b/>
          <w:sz w:val="28"/>
          <w:szCs w:val="28"/>
          <w:lang w:eastAsia="zh-CN"/>
        </w:rPr>
      </w:pPr>
    </w:p>
    <w:p w:rsidR="00FA2C6E" w:rsidRDefault="00FA2C6E" w:rsidP="00554066">
      <w:pPr>
        <w:suppressAutoHyphens/>
        <w:spacing w:after="0" w:line="276" w:lineRule="auto"/>
        <w:jc w:val="center"/>
        <w:rPr>
          <w:rFonts w:ascii="Times New Roman" w:eastAsia="Calibri" w:hAnsi="Times New Roman" w:cs="Arial"/>
          <w:b/>
          <w:sz w:val="28"/>
          <w:szCs w:val="28"/>
          <w:lang w:eastAsia="zh-CN"/>
        </w:rPr>
      </w:pPr>
    </w:p>
    <w:p w:rsidR="002D334D" w:rsidRPr="00BF4055" w:rsidRDefault="002D334D" w:rsidP="00554066">
      <w:pPr>
        <w:suppressAutoHyphens/>
        <w:spacing w:after="0" w:line="276" w:lineRule="auto"/>
        <w:jc w:val="center"/>
        <w:rPr>
          <w:rFonts w:ascii="Times New Roman" w:eastAsia="Calibri" w:hAnsi="Times New Roman" w:cs="Arial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Arial"/>
          <w:b/>
          <w:sz w:val="28"/>
          <w:szCs w:val="28"/>
          <w:lang w:eastAsia="zh-CN"/>
        </w:rPr>
        <w:lastRenderedPageBreak/>
        <w:t>Rozdział XI</w:t>
      </w:r>
      <w:r w:rsidR="0044304E" w:rsidRPr="00BF4055">
        <w:rPr>
          <w:rFonts w:ascii="Times New Roman" w:eastAsia="Calibri" w:hAnsi="Times New Roman" w:cs="Arial"/>
          <w:b/>
          <w:sz w:val="28"/>
          <w:szCs w:val="28"/>
          <w:lang w:eastAsia="zh-CN"/>
        </w:rPr>
        <w:t>II</w:t>
      </w:r>
    </w:p>
    <w:p w:rsidR="00554066" w:rsidRPr="00BF4055" w:rsidRDefault="002D334D" w:rsidP="00CB13AC">
      <w:pPr>
        <w:suppressAutoHyphens/>
        <w:spacing w:line="276" w:lineRule="auto"/>
        <w:jc w:val="center"/>
        <w:rPr>
          <w:rFonts w:ascii="Times New Roman" w:eastAsia="Calibri" w:hAnsi="Times New Roman" w:cs="Arial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Arial"/>
          <w:b/>
          <w:sz w:val="28"/>
          <w:szCs w:val="28"/>
          <w:lang w:eastAsia="zh-CN"/>
        </w:rPr>
        <w:t>Postanowienia końcowe</w:t>
      </w:r>
    </w:p>
    <w:p w:rsidR="002D334D" w:rsidRPr="00BF4055" w:rsidRDefault="007615FA" w:rsidP="00554066">
      <w:pPr>
        <w:suppressAutoHyphens/>
        <w:spacing w:line="276" w:lineRule="auto"/>
        <w:jc w:val="center"/>
        <w:rPr>
          <w:rFonts w:ascii="Times New Roman" w:eastAsia="Calibri" w:hAnsi="Times New Roman" w:cs="Arial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Arial"/>
          <w:b/>
          <w:sz w:val="28"/>
          <w:szCs w:val="28"/>
          <w:lang w:eastAsia="zh-CN"/>
        </w:rPr>
        <w:t>§ 53</w:t>
      </w:r>
    </w:p>
    <w:p w:rsidR="002D334D" w:rsidRPr="00FA2C6E" w:rsidRDefault="002D334D" w:rsidP="003C5A2F">
      <w:pPr>
        <w:pStyle w:val="Akapitzlist"/>
        <w:numPr>
          <w:ilvl w:val="0"/>
          <w:numId w:val="114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A2C6E">
        <w:rPr>
          <w:rFonts w:ascii="Times New Roman" w:hAnsi="Times New Roman"/>
          <w:sz w:val="28"/>
          <w:szCs w:val="28"/>
        </w:rPr>
        <w:t>W celu zwiększenia bezpieczeństwa społeczności szkolnej oraz osób przebywających na terenie przedszkola i w jej o</w:t>
      </w:r>
      <w:r w:rsidR="00205697" w:rsidRPr="00FA2C6E">
        <w:rPr>
          <w:rFonts w:ascii="Times New Roman" w:hAnsi="Times New Roman"/>
          <w:sz w:val="28"/>
          <w:szCs w:val="28"/>
        </w:rPr>
        <w:t xml:space="preserve">toczeniu budynek wewnątrz oraz </w:t>
      </w:r>
      <w:r w:rsidRPr="00FA2C6E">
        <w:rPr>
          <w:rFonts w:ascii="Times New Roman" w:hAnsi="Times New Roman"/>
          <w:sz w:val="28"/>
          <w:szCs w:val="28"/>
        </w:rPr>
        <w:t xml:space="preserve">na zewnątrz jest objęty monitoringiem wizyjnym.  </w:t>
      </w:r>
    </w:p>
    <w:p w:rsidR="00594023" w:rsidRPr="00FA2C6E" w:rsidRDefault="002D334D" w:rsidP="003C5A2F">
      <w:pPr>
        <w:pStyle w:val="Akapitzlist"/>
        <w:numPr>
          <w:ilvl w:val="0"/>
          <w:numId w:val="114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A2C6E">
        <w:rPr>
          <w:rFonts w:ascii="Times New Roman" w:hAnsi="Times New Roman"/>
          <w:sz w:val="28"/>
          <w:szCs w:val="28"/>
        </w:rPr>
        <w:t>Zasady jego użytkowania i udostępniania zbioru danych określają odrębne przepisy i zarządzenia wydawane na ich podstawie przez Dyrektora Zespołu.</w:t>
      </w:r>
    </w:p>
    <w:p w:rsidR="002D334D" w:rsidRPr="00BF4055" w:rsidRDefault="007615FA" w:rsidP="00CB13AC">
      <w:pPr>
        <w:suppressAutoHyphens/>
        <w:spacing w:before="24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54</w:t>
      </w:r>
    </w:p>
    <w:p w:rsidR="002D334D" w:rsidRPr="00FA2C6E" w:rsidRDefault="002D334D" w:rsidP="003C5A2F">
      <w:pPr>
        <w:pStyle w:val="Akapitzlist"/>
        <w:numPr>
          <w:ilvl w:val="0"/>
          <w:numId w:val="115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A2C6E">
        <w:rPr>
          <w:rFonts w:ascii="Times New Roman" w:hAnsi="Times New Roman"/>
          <w:sz w:val="28"/>
          <w:szCs w:val="28"/>
        </w:rPr>
        <w:t>Dyrektor zapewnia możliwość zapoznania się ze statutem wszystkim członkom społeczności szkolnej.</w:t>
      </w:r>
    </w:p>
    <w:p w:rsidR="002D334D" w:rsidRPr="00FA2C6E" w:rsidRDefault="002D334D" w:rsidP="003C5A2F">
      <w:pPr>
        <w:pStyle w:val="Akapitzlist"/>
        <w:numPr>
          <w:ilvl w:val="0"/>
          <w:numId w:val="115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FA2C6E">
        <w:rPr>
          <w:rFonts w:ascii="Times New Roman" w:hAnsi="Times New Roman"/>
          <w:sz w:val="28"/>
          <w:szCs w:val="28"/>
        </w:rPr>
        <w:t>Statut jest opublikowany w formie elektronicznej i pisemnej, dostępny dla każdego nauczyciela i rodzica.</w:t>
      </w:r>
    </w:p>
    <w:p w:rsidR="002D334D" w:rsidRPr="00FA2C6E" w:rsidRDefault="002D334D" w:rsidP="003C5A2F">
      <w:pPr>
        <w:pStyle w:val="Akapitzlist"/>
        <w:numPr>
          <w:ilvl w:val="0"/>
          <w:numId w:val="115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FA2C6E">
        <w:rPr>
          <w:rFonts w:ascii="Times New Roman" w:hAnsi="Times New Roman"/>
          <w:sz w:val="28"/>
          <w:szCs w:val="28"/>
        </w:rPr>
        <w:t xml:space="preserve">Regulaminy, procedury oraz inne przepisy wewnętrzne nie mogą być niezgodne </w:t>
      </w:r>
      <w:r w:rsidR="00205697" w:rsidRPr="00FA2C6E">
        <w:rPr>
          <w:rFonts w:ascii="Times New Roman" w:hAnsi="Times New Roman"/>
          <w:sz w:val="28"/>
          <w:szCs w:val="28"/>
        </w:rPr>
        <w:t>z </w:t>
      </w:r>
      <w:r w:rsidRPr="00FA2C6E">
        <w:rPr>
          <w:rFonts w:ascii="Times New Roman" w:hAnsi="Times New Roman"/>
          <w:sz w:val="28"/>
          <w:szCs w:val="28"/>
        </w:rPr>
        <w:t xml:space="preserve">zapisami niniejszego statutu. </w:t>
      </w:r>
    </w:p>
    <w:p w:rsidR="002D334D" w:rsidRPr="00FA2C6E" w:rsidRDefault="002D334D" w:rsidP="003C5A2F">
      <w:pPr>
        <w:pStyle w:val="Akapitzlist"/>
        <w:numPr>
          <w:ilvl w:val="0"/>
          <w:numId w:val="115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FA2C6E">
        <w:rPr>
          <w:rFonts w:ascii="Times New Roman" w:hAnsi="Times New Roman"/>
          <w:sz w:val="28"/>
          <w:szCs w:val="28"/>
        </w:rPr>
        <w:t>Zmiany w statucie uchwala Rada Pedagogiczna zwykłą większością głosów przy obecności co najmniej 2/3 składu rady.</w:t>
      </w:r>
    </w:p>
    <w:p w:rsidR="002D334D" w:rsidRPr="00FA2C6E" w:rsidRDefault="002D334D" w:rsidP="003C5A2F">
      <w:pPr>
        <w:pStyle w:val="Akapitzlist"/>
        <w:numPr>
          <w:ilvl w:val="0"/>
          <w:numId w:val="115"/>
        </w:numPr>
        <w:spacing w:line="276" w:lineRule="auto"/>
        <w:jc w:val="both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FA2C6E">
        <w:rPr>
          <w:rFonts w:ascii="Times New Roman" w:hAnsi="Times New Roman"/>
          <w:sz w:val="28"/>
          <w:szCs w:val="28"/>
        </w:rPr>
        <w:t xml:space="preserve">Jeżeli liczba zmian w statucie jest znaczna, dyrektor opracowuje tekst </w:t>
      </w:r>
      <w:r w:rsidR="005905A5" w:rsidRPr="00FA2C6E">
        <w:rPr>
          <w:rFonts w:ascii="Times New Roman" w:hAnsi="Times New Roman"/>
          <w:sz w:val="28"/>
          <w:szCs w:val="28"/>
        </w:rPr>
        <w:t>jednolit</w:t>
      </w:r>
      <w:r w:rsidRPr="00FA2C6E">
        <w:rPr>
          <w:rFonts w:ascii="Times New Roman" w:hAnsi="Times New Roman"/>
          <w:sz w:val="28"/>
          <w:szCs w:val="28"/>
        </w:rPr>
        <w:t>y.</w:t>
      </w:r>
    </w:p>
    <w:p w:rsidR="002D334D" w:rsidRPr="00BF4055" w:rsidRDefault="007615FA" w:rsidP="00554066">
      <w:pPr>
        <w:suppressAutoHyphens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55</w:t>
      </w:r>
    </w:p>
    <w:p w:rsidR="002D334D" w:rsidRPr="00FA2C6E" w:rsidRDefault="002D334D" w:rsidP="003C5A2F">
      <w:pPr>
        <w:pStyle w:val="Akapitzlist"/>
        <w:numPr>
          <w:ilvl w:val="0"/>
          <w:numId w:val="116"/>
        </w:numPr>
        <w:spacing w:before="240"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FA2C6E">
        <w:rPr>
          <w:rFonts w:ascii="Times New Roman" w:eastAsia="Times New Roman" w:hAnsi="Times New Roman"/>
          <w:sz w:val="28"/>
          <w:szCs w:val="28"/>
          <w:lang w:eastAsia="pl-PL"/>
        </w:rPr>
        <w:t xml:space="preserve">Sprawy nieuregulowane niniejszym statutem rozstrzygane są w oparciu </w:t>
      </w:r>
      <w:r w:rsidR="00205697" w:rsidRPr="00FA2C6E">
        <w:rPr>
          <w:rFonts w:ascii="Times New Roman" w:eastAsia="Times New Roman" w:hAnsi="Times New Roman"/>
          <w:sz w:val="28"/>
          <w:szCs w:val="28"/>
          <w:lang w:eastAsia="pl-PL"/>
        </w:rPr>
        <w:t>o </w:t>
      </w:r>
      <w:r w:rsidRPr="00FA2C6E">
        <w:rPr>
          <w:rFonts w:ascii="Times New Roman" w:eastAsia="Times New Roman" w:hAnsi="Times New Roman"/>
          <w:sz w:val="28"/>
          <w:szCs w:val="28"/>
          <w:lang w:eastAsia="pl-PL"/>
        </w:rPr>
        <w:t xml:space="preserve">obowiązujące przepisy prawa. </w:t>
      </w:r>
    </w:p>
    <w:p w:rsidR="000B4A44" w:rsidRPr="00FA2C6E" w:rsidRDefault="002D334D" w:rsidP="003C5A2F">
      <w:pPr>
        <w:pStyle w:val="Akapitzlist"/>
        <w:numPr>
          <w:ilvl w:val="0"/>
          <w:numId w:val="116"/>
        </w:numPr>
        <w:spacing w:line="276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FA2C6E">
        <w:rPr>
          <w:rFonts w:ascii="Times New Roman" w:eastAsia="Times New Roman" w:hAnsi="Times New Roman"/>
          <w:sz w:val="28"/>
          <w:szCs w:val="28"/>
          <w:lang w:eastAsia="pl-PL"/>
        </w:rPr>
        <w:t>W zakresie uregulowanym w statucie Zespołu Szkolno-</w:t>
      </w:r>
      <w:r w:rsidR="00205697" w:rsidRPr="00FA2C6E">
        <w:rPr>
          <w:rFonts w:ascii="Times New Roman" w:eastAsia="Times New Roman" w:hAnsi="Times New Roman"/>
          <w:sz w:val="28"/>
          <w:szCs w:val="28"/>
          <w:lang w:eastAsia="pl-PL"/>
        </w:rPr>
        <w:t>Przedszkolnego w </w:t>
      </w:r>
      <w:r w:rsidRPr="00FA2C6E">
        <w:rPr>
          <w:rFonts w:ascii="Times New Roman" w:eastAsia="Times New Roman" w:hAnsi="Times New Roman"/>
          <w:sz w:val="28"/>
          <w:szCs w:val="28"/>
          <w:lang w:eastAsia="pl-PL"/>
        </w:rPr>
        <w:t>Lisowie stosu</w:t>
      </w:r>
      <w:r w:rsidR="00205697" w:rsidRPr="00FA2C6E">
        <w:rPr>
          <w:rFonts w:ascii="Times New Roman" w:eastAsia="Times New Roman" w:hAnsi="Times New Roman"/>
          <w:sz w:val="28"/>
          <w:szCs w:val="28"/>
          <w:lang w:eastAsia="pl-PL"/>
        </w:rPr>
        <w:t xml:space="preserve">je się zapisy statutu Zespołu. </w:t>
      </w:r>
    </w:p>
    <w:p w:rsidR="002D334D" w:rsidRPr="00BF4055" w:rsidRDefault="007615FA" w:rsidP="002D334D">
      <w:pPr>
        <w:suppressAutoHyphens/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bookmarkStart w:id="3" w:name="_Hlk102727728"/>
      <w:r w:rsidRPr="00BF40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56</w:t>
      </w:r>
    </w:p>
    <w:bookmarkEnd w:id="3"/>
    <w:p w:rsidR="00591B51" w:rsidRDefault="00591B51" w:rsidP="00247BDD">
      <w:pPr>
        <w:suppressAutoHyphens/>
        <w:spacing w:before="240"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Dyrektor szkoły w okresie stanu epidemicznego, aby zapewnić prawidłową realizację celów i zadań szkoły, może wprowadzić w drodze zarządzenia procedury dotyczące oceniania, klasyfikowania i promowania uczniów inne niż w statucie.</w:t>
      </w:r>
    </w:p>
    <w:p w:rsidR="00ED4005" w:rsidRPr="00BF4055" w:rsidRDefault="00ED4005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ED4005" w:rsidRPr="00ED4005" w:rsidRDefault="00ED4005" w:rsidP="00594023">
      <w:pPr>
        <w:suppressAutoHyphens/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a </w:t>
      </w:r>
    </w:p>
    <w:p w:rsidR="00ED4005" w:rsidRPr="00ED4005" w:rsidRDefault="00ED4005" w:rsidP="0059402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005">
        <w:rPr>
          <w:rFonts w:ascii="Times New Roman" w:hAnsi="Times New Roman" w:cs="Times New Roman"/>
          <w:sz w:val="28"/>
          <w:szCs w:val="28"/>
        </w:rPr>
        <w:t xml:space="preserve">Postępowanie w przypadku </w:t>
      </w:r>
      <w:r w:rsidRPr="00ED4005">
        <w:rPr>
          <w:rFonts w:ascii="Times New Roman" w:hAnsi="Times New Roman" w:cs="Times New Roman"/>
          <w:iCs/>
          <w:sz w:val="28"/>
          <w:szCs w:val="28"/>
        </w:rPr>
        <w:t>zawieszenia zajęć w szkole:</w:t>
      </w:r>
    </w:p>
    <w:p w:rsidR="00ED4005" w:rsidRPr="00205697" w:rsidRDefault="00ED4005" w:rsidP="003C5A2F">
      <w:pPr>
        <w:pStyle w:val="Akapitzlist"/>
        <w:numPr>
          <w:ilvl w:val="0"/>
          <w:numId w:val="117"/>
        </w:numPr>
        <w:tabs>
          <w:tab w:val="left" w:pos="567"/>
        </w:tabs>
        <w:suppressAutoHyphens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lastRenderedPageBreak/>
        <w:t xml:space="preserve">W przypadku </w:t>
      </w:r>
      <w:r w:rsidRPr="00ED4005">
        <w:rPr>
          <w:rFonts w:ascii="Times New Roman" w:hAnsi="Times New Roman"/>
          <w:iCs/>
          <w:sz w:val="28"/>
          <w:szCs w:val="28"/>
        </w:rPr>
        <w:t>zawieszenia zajęć w szkole</w:t>
      </w:r>
      <w:r w:rsidRPr="00ED4005">
        <w:rPr>
          <w:rFonts w:ascii="Times New Roman" w:hAnsi="Times New Roman"/>
          <w:sz w:val="28"/>
          <w:szCs w:val="28"/>
        </w:rPr>
        <w:t xml:space="preserve"> Dyrektor organizuje dla dzieci zajęcia</w:t>
      </w:r>
      <w:r w:rsidRPr="00205697">
        <w:rPr>
          <w:rFonts w:ascii="Times New Roman" w:hAnsi="Times New Roman"/>
          <w:sz w:val="28"/>
          <w:szCs w:val="28"/>
        </w:rPr>
        <w:t xml:space="preserve"> z wykorzystaniem metod i technik ksz</w:t>
      </w:r>
      <w:r w:rsidR="00205697" w:rsidRPr="00205697">
        <w:rPr>
          <w:rFonts w:ascii="Times New Roman" w:hAnsi="Times New Roman"/>
          <w:sz w:val="28"/>
          <w:szCs w:val="28"/>
        </w:rPr>
        <w:t>tałcenia na odległość zgodnie z </w:t>
      </w:r>
      <w:r w:rsidRPr="00205697">
        <w:rPr>
          <w:rFonts w:ascii="Times New Roman" w:hAnsi="Times New Roman"/>
          <w:sz w:val="28"/>
          <w:szCs w:val="28"/>
        </w:rPr>
        <w:t xml:space="preserve">wytycznymi ministra właściwego do spraw oświaty i wychowania. </w:t>
      </w:r>
    </w:p>
    <w:p w:rsidR="00ED4005" w:rsidRPr="00ED4005" w:rsidRDefault="00ED4005" w:rsidP="003C5A2F">
      <w:pPr>
        <w:pStyle w:val="Akapitzlist"/>
        <w:numPr>
          <w:ilvl w:val="0"/>
          <w:numId w:val="117"/>
        </w:numPr>
        <w:tabs>
          <w:tab w:val="left" w:pos="567"/>
        </w:tabs>
        <w:suppressAutoHyphens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t>Zajęcia z wykorzystaniem metod i technik kształcenia na odległość mogą być realizowane w szczególności z wykorzystaniem dostępnych dla uczniów środków komunikacji elektronicznej.</w:t>
      </w:r>
    </w:p>
    <w:p w:rsidR="00ED4005" w:rsidRPr="00205697" w:rsidRDefault="00ED4005" w:rsidP="003C5A2F">
      <w:pPr>
        <w:pStyle w:val="Akapitzlist"/>
        <w:numPr>
          <w:ilvl w:val="0"/>
          <w:numId w:val="117"/>
        </w:numPr>
        <w:tabs>
          <w:tab w:val="left" w:pos="567"/>
        </w:tabs>
        <w:suppressAutoHyphens w:val="0"/>
        <w:spacing w:after="0" w:line="276" w:lineRule="auto"/>
        <w:jc w:val="both"/>
        <w:rPr>
          <w:rFonts w:ascii="Times New Roman" w:eastAsia="Times New Roman" w:hAnsi="Times New Roman"/>
          <w:iCs/>
          <w:sz w:val="28"/>
          <w:szCs w:val="28"/>
          <w:lang w:eastAsia="pl-PL"/>
        </w:rPr>
      </w:pPr>
      <w:r w:rsidRPr="00ED4005">
        <w:rPr>
          <w:rFonts w:ascii="Times New Roman" w:hAnsi="Times New Roman"/>
          <w:sz w:val="28"/>
          <w:szCs w:val="28"/>
        </w:rPr>
        <w:t xml:space="preserve">Ocenianie uczniów odbywa się według </w:t>
      </w:r>
      <w:r w:rsidR="00205697">
        <w:rPr>
          <w:rFonts w:ascii="Times New Roman" w:eastAsia="Times New Roman" w:hAnsi="Times New Roman"/>
          <w:iCs/>
          <w:sz w:val="28"/>
          <w:szCs w:val="28"/>
          <w:lang w:eastAsia="pl-PL"/>
        </w:rPr>
        <w:t>szczegółowych warunków i </w:t>
      </w:r>
      <w:r w:rsidRPr="00ED4005">
        <w:rPr>
          <w:rFonts w:ascii="Times New Roman" w:eastAsia="Times New Roman" w:hAnsi="Times New Roman"/>
          <w:iCs/>
          <w:sz w:val="28"/>
          <w:szCs w:val="28"/>
          <w:lang w:eastAsia="pl-PL"/>
        </w:rPr>
        <w:t xml:space="preserve">sposobu oceniania </w:t>
      </w:r>
      <w:r w:rsidRPr="00205697">
        <w:rPr>
          <w:rFonts w:ascii="Times New Roman" w:eastAsia="Times New Roman" w:hAnsi="Times New Roman"/>
          <w:iCs/>
          <w:sz w:val="28"/>
          <w:szCs w:val="28"/>
          <w:lang w:eastAsia="pl-PL"/>
        </w:rPr>
        <w:t>wewnątrzszkolnego</w:t>
      </w:r>
      <w:r w:rsidRPr="00205697">
        <w:rPr>
          <w:rFonts w:ascii="Times New Roman" w:hAnsi="Times New Roman"/>
          <w:sz w:val="28"/>
          <w:szCs w:val="28"/>
        </w:rPr>
        <w:t xml:space="preserve"> przyjętych w statucie szkoły.</w:t>
      </w:r>
    </w:p>
    <w:p w:rsidR="00ED4005" w:rsidRPr="00594023" w:rsidRDefault="00ED4005" w:rsidP="003C5A2F">
      <w:pPr>
        <w:pStyle w:val="ZARTzmartartykuempunktem"/>
        <w:numPr>
          <w:ilvl w:val="0"/>
          <w:numId w:val="117"/>
        </w:numPr>
        <w:tabs>
          <w:tab w:val="left" w:pos="567"/>
        </w:tabs>
        <w:spacing w:after="240" w:line="276" w:lineRule="auto"/>
        <w:rPr>
          <w:rFonts w:ascii="Times New Roman" w:hAnsi="Times New Roman" w:cs="Times New Roman"/>
          <w:sz w:val="28"/>
          <w:szCs w:val="28"/>
        </w:rPr>
      </w:pPr>
      <w:r w:rsidRPr="00ED4005">
        <w:rPr>
          <w:rFonts w:ascii="Times New Roman" w:hAnsi="Times New Roman" w:cs="Times New Roman"/>
          <w:sz w:val="28"/>
          <w:szCs w:val="28"/>
        </w:rPr>
        <w:t>W okresie organizacji dla dzieci zajęć z wykorzystaniem metod i technik kształcenia na</w:t>
      </w:r>
      <w:r w:rsidR="00594023">
        <w:rPr>
          <w:rFonts w:ascii="Times New Roman" w:hAnsi="Times New Roman" w:cs="Times New Roman"/>
          <w:sz w:val="28"/>
          <w:szCs w:val="28"/>
        </w:rPr>
        <w:t xml:space="preserve"> </w:t>
      </w:r>
      <w:r w:rsidRPr="00594023">
        <w:rPr>
          <w:rFonts w:ascii="Times New Roman" w:hAnsi="Times New Roman"/>
          <w:sz w:val="28"/>
          <w:szCs w:val="28"/>
        </w:rPr>
        <w:t>odległość Dyrektor szkoły odpowiada za organizację realizacji zadań tej jednostki,  w tym wymienionych wyżej zajęć lub innego</w:t>
      </w:r>
      <w:r w:rsidR="00205697">
        <w:rPr>
          <w:rFonts w:ascii="Times New Roman" w:hAnsi="Times New Roman"/>
          <w:sz w:val="28"/>
          <w:szCs w:val="28"/>
        </w:rPr>
        <w:t xml:space="preserve"> sposobu realizacji tych zajęć </w:t>
      </w:r>
      <w:r w:rsidRPr="00594023">
        <w:rPr>
          <w:rFonts w:ascii="Times New Roman" w:hAnsi="Times New Roman"/>
          <w:sz w:val="28"/>
          <w:szCs w:val="28"/>
        </w:rPr>
        <w:t>w szczególności:</w:t>
      </w:r>
    </w:p>
    <w:p w:rsidR="00ED4005" w:rsidRPr="00594023" w:rsidRDefault="00ED4005" w:rsidP="003C5A2F">
      <w:pPr>
        <w:pStyle w:val="Akapitzlist"/>
        <w:numPr>
          <w:ilvl w:val="0"/>
          <w:numId w:val="118"/>
        </w:numPr>
        <w:spacing w:after="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 xml:space="preserve">ustala, we współpracy z nauczycielami, technologie informacyjno-komunikacyjne </w:t>
      </w:r>
    </w:p>
    <w:p w:rsidR="00ED4005" w:rsidRPr="00594023" w:rsidRDefault="00ED4005" w:rsidP="003C5A2F">
      <w:pPr>
        <w:pStyle w:val="Akapitzlist"/>
        <w:numPr>
          <w:ilvl w:val="0"/>
          <w:numId w:val="118"/>
        </w:numPr>
        <w:spacing w:after="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wykorzystywane przez nauczycieli do realizacji zajęć,</w:t>
      </w:r>
    </w:p>
    <w:p w:rsidR="00ED4005" w:rsidRPr="00594023" w:rsidRDefault="00ED4005" w:rsidP="003C5A2F">
      <w:pPr>
        <w:pStyle w:val="Akapitzlist"/>
        <w:numPr>
          <w:ilvl w:val="0"/>
          <w:numId w:val="118"/>
        </w:numPr>
        <w:spacing w:after="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ustala, we współpracy z nauczycielami, źródła i materiały niezbędne do realizacji zajęć, z których dzieci i rodzice mogą korzystać,</w:t>
      </w:r>
    </w:p>
    <w:p w:rsidR="00ED4005" w:rsidRPr="00594023" w:rsidRDefault="00ED4005" w:rsidP="003C5A2F">
      <w:pPr>
        <w:pStyle w:val="Akapitzlist"/>
        <w:numPr>
          <w:ilvl w:val="0"/>
          <w:numId w:val="118"/>
        </w:numPr>
        <w:spacing w:after="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ustala z nauczycielami potrzebę modyfikacji zes</w:t>
      </w:r>
      <w:r w:rsidR="00205697">
        <w:rPr>
          <w:rFonts w:ascii="Times New Roman" w:hAnsi="Times New Roman"/>
          <w:sz w:val="28"/>
          <w:szCs w:val="28"/>
        </w:rPr>
        <w:t xml:space="preserve">tawu programów nauczania oraz, </w:t>
      </w:r>
      <w:r w:rsidRPr="00594023">
        <w:rPr>
          <w:rFonts w:ascii="Times New Roman" w:hAnsi="Times New Roman"/>
          <w:sz w:val="28"/>
          <w:szCs w:val="28"/>
        </w:rPr>
        <w:t>w razie potrzeby, modyfikuje ten zestaw,</w:t>
      </w:r>
    </w:p>
    <w:p w:rsidR="00ED4005" w:rsidRPr="00B111AC" w:rsidRDefault="00ED4005" w:rsidP="003C5A2F">
      <w:pPr>
        <w:pStyle w:val="Akapitzlist"/>
        <w:numPr>
          <w:ilvl w:val="0"/>
          <w:numId w:val="118"/>
        </w:numPr>
        <w:spacing w:after="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przekazuje uczniom, rodzicom i nauczycielom informację o sposobie i trybie</w:t>
      </w:r>
      <w:r w:rsidR="00205697">
        <w:rPr>
          <w:rFonts w:ascii="Times New Roman" w:hAnsi="Times New Roman"/>
          <w:sz w:val="28"/>
          <w:szCs w:val="28"/>
        </w:rPr>
        <w:t xml:space="preserve"> </w:t>
      </w:r>
      <w:r w:rsidRPr="00205697">
        <w:rPr>
          <w:rFonts w:ascii="Times New Roman" w:hAnsi="Times New Roman"/>
          <w:sz w:val="28"/>
          <w:szCs w:val="28"/>
        </w:rPr>
        <w:t>realizacji zadań szkoły, w szczególności w zakresie organizacji kształcenia specjalnego, pomocy psychologiczno-pedagogicznej oraz indywidualnego</w:t>
      </w:r>
      <w:r w:rsidR="00B111AC">
        <w:rPr>
          <w:rFonts w:ascii="Times New Roman" w:hAnsi="Times New Roman"/>
          <w:sz w:val="28"/>
          <w:szCs w:val="28"/>
        </w:rPr>
        <w:t xml:space="preserve"> </w:t>
      </w:r>
      <w:r w:rsidRPr="00B111AC">
        <w:rPr>
          <w:rFonts w:ascii="Times New Roman" w:hAnsi="Times New Roman"/>
          <w:sz w:val="28"/>
          <w:szCs w:val="28"/>
        </w:rPr>
        <w:t>nauczania, jeżeli są organizowane,</w:t>
      </w:r>
    </w:p>
    <w:p w:rsidR="00ED4005" w:rsidRPr="00594023" w:rsidRDefault="00ED4005" w:rsidP="003C5A2F">
      <w:pPr>
        <w:pStyle w:val="Akapitzlist"/>
        <w:numPr>
          <w:ilvl w:val="0"/>
          <w:numId w:val="118"/>
        </w:numPr>
        <w:spacing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koordynuje współpracę nauczycieli z uczniami i ich rodzicami, uwzględniając potrzeby edukacyjne i możliwości psychofizyczne dzieci, w tym dzieci objętych kształceniem specjalnym oraz indywidualnym nauczaniem, w</w:t>
      </w:r>
      <w:r w:rsidR="00594023" w:rsidRPr="00594023">
        <w:rPr>
          <w:rFonts w:ascii="Times New Roman" w:hAnsi="Times New Roman"/>
          <w:sz w:val="28"/>
          <w:szCs w:val="28"/>
        </w:rPr>
        <w:t> </w:t>
      </w:r>
      <w:r w:rsidRPr="00594023">
        <w:rPr>
          <w:rFonts w:ascii="Times New Roman" w:hAnsi="Times New Roman"/>
          <w:sz w:val="28"/>
          <w:szCs w:val="28"/>
        </w:rPr>
        <w:t>przypadku  wystąpienia takich sytuacji.</w:t>
      </w:r>
    </w:p>
    <w:p w:rsidR="00ED4005" w:rsidRPr="00FA2C6E" w:rsidRDefault="00ED4005" w:rsidP="003C5A2F">
      <w:pPr>
        <w:pStyle w:val="Akapitzlist"/>
        <w:numPr>
          <w:ilvl w:val="0"/>
          <w:numId w:val="117"/>
        </w:numPr>
        <w:spacing w:line="276" w:lineRule="auto"/>
        <w:ind w:left="641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FA2C6E">
        <w:rPr>
          <w:rFonts w:ascii="Times New Roman" w:hAnsi="Times New Roman"/>
          <w:sz w:val="28"/>
          <w:szCs w:val="28"/>
        </w:rPr>
        <w:t>Nauczyciele:</w:t>
      </w:r>
    </w:p>
    <w:p w:rsidR="00ED4005" w:rsidRPr="00594023" w:rsidRDefault="00ED4005" w:rsidP="003C5A2F">
      <w:pPr>
        <w:pStyle w:val="Akapitzlist"/>
        <w:numPr>
          <w:ilvl w:val="0"/>
          <w:numId w:val="119"/>
        </w:numPr>
        <w:spacing w:after="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uzyskują dostęp do infrastruktury i</w:t>
      </w:r>
      <w:r w:rsidR="00B111AC">
        <w:rPr>
          <w:rFonts w:ascii="Times New Roman" w:hAnsi="Times New Roman"/>
          <w:sz w:val="28"/>
          <w:szCs w:val="28"/>
        </w:rPr>
        <w:t>nformatycznej, oprogramowania i </w:t>
      </w:r>
      <w:r w:rsidRPr="00594023">
        <w:rPr>
          <w:rFonts w:ascii="Times New Roman" w:hAnsi="Times New Roman"/>
          <w:sz w:val="28"/>
          <w:szCs w:val="28"/>
        </w:rPr>
        <w:t>internetu umożliwiających interakcję między nimi a uczniami i ic</w:t>
      </w:r>
      <w:r w:rsidR="00B111AC">
        <w:rPr>
          <w:rFonts w:ascii="Times New Roman" w:hAnsi="Times New Roman"/>
          <w:sz w:val="28"/>
          <w:szCs w:val="28"/>
        </w:rPr>
        <w:t>h rodzicami na terenie szkoły,</w:t>
      </w:r>
      <w:r w:rsidRPr="00594023">
        <w:rPr>
          <w:rFonts w:ascii="Times New Roman" w:hAnsi="Times New Roman"/>
          <w:sz w:val="28"/>
          <w:szCs w:val="28"/>
        </w:rPr>
        <w:t xml:space="preserve"> w ramach możliwości sprzętowych i</w:t>
      </w:r>
      <w:r w:rsidR="00B111AC">
        <w:rPr>
          <w:rFonts w:ascii="Times New Roman" w:hAnsi="Times New Roman"/>
          <w:sz w:val="28"/>
          <w:szCs w:val="28"/>
        </w:rPr>
        <w:t> </w:t>
      </w:r>
      <w:r w:rsidRPr="00594023">
        <w:rPr>
          <w:rFonts w:ascii="Times New Roman" w:hAnsi="Times New Roman"/>
          <w:sz w:val="28"/>
          <w:szCs w:val="28"/>
        </w:rPr>
        <w:t>finansowych placówki,</w:t>
      </w:r>
    </w:p>
    <w:p w:rsidR="00ED4005" w:rsidRPr="00594023" w:rsidRDefault="00ED4005" w:rsidP="003C5A2F">
      <w:pPr>
        <w:pStyle w:val="Akapitzlist"/>
        <w:numPr>
          <w:ilvl w:val="0"/>
          <w:numId w:val="119"/>
        </w:numPr>
        <w:spacing w:after="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uczestniczą w ustaleniu przez dyrektora technologii informacyjno-komunikacyjnych wykorzystywanych do realizacji zajęć,</w:t>
      </w:r>
    </w:p>
    <w:p w:rsidR="00ED4005" w:rsidRPr="00594023" w:rsidRDefault="00ED4005" w:rsidP="003C5A2F">
      <w:pPr>
        <w:pStyle w:val="Akapitzlist"/>
        <w:numPr>
          <w:ilvl w:val="0"/>
          <w:numId w:val="119"/>
        </w:numPr>
        <w:spacing w:after="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lastRenderedPageBreak/>
        <w:t>uczestniczą w ustaleniu przez dyrektora źródeł i materiałów niezbędnych do realizacji zajęć, z których dzieci i rodzice mogą korzystać,</w:t>
      </w:r>
    </w:p>
    <w:p w:rsidR="00ED4005" w:rsidRPr="00594023" w:rsidRDefault="00ED4005" w:rsidP="003C5A2F">
      <w:pPr>
        <w:pStyle w:val="Akapitzlist"/>
        <w:numPr>
          <w:ilvl w:val="0"/>
          <w:numId w:val="119"/>
        </w:numPr>
        <w:spacing w:after="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inicjują potrzebę modyfikacji zestawu programów nauczania oraz, w</w:t>
      </w:r>
      <w:r w:rsidR="00FA2C6E">
        <w:rPr>
          <w:rFonts w:ascii="Times New Roman" w:hAnsi="Times New Roman"/>
          <w:sz w:val="28"/>
          <w:szCs w:val="28"/>
        </w:rPr>
        <w:t> </w:t>
      </w:r>
      <w:r w:rsidRPr="00594023">
        <w:rPr>
          <w:rFonts w:ascii="Times New Roman" w:hAnsi="Times New Roman"/>
          <w:sz w:val="28"/>
          <w:szCs w:val="28"/>
        </w:rPr>
        <w:t>razie potrzeby, modyfikuje ten zestaw,</w:t>
      </w:r>
    </w:p>
    <w:p w:rsidR="00ED4005" w:rsidRPr="00594023" w:rsidRDefault="00ED4005" w:rsidP="003C5A2F">
      <w:pPr>
        <w:pStyle w:val="Akapitzlist"/>
        <w:numPr>
          <w:ilvl w:val="0"/>
          <w:numId w:val="119"/>
        </w:numPr>
        <w:spacing w:after="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realizują konsultacje z rodzicami,</w:t>
      </w:r>
      <w:r w:rsidR="00594023">
        <w:rPr>
          <w:rFonts w:ascii="Times New Roman" w:hAnsi="Times New Roman"/>
          <w:sz w:val="28"/>
          <w:szCs w:val="28"/>
        </w:rPr>
        <w:t xml:space="preserve"> </w:t>
      </w:r>
      <w:r w:rsidRPr="00594023">
        <w:rPr>
          <w:rFonts w:ascii="Times New Roman" w:hAnsi="Times New Roman"/>
          <w:sz w:val="28"/>
          <w:szCs w:val="28"/>
        </w:rPr>
        <w:t>przekazują uczniom i ich rodzicom ustalone przez dyrektora informacje o sposobie</w:t>
      </w:r>
      <w:r w:rsidR="00594023" w:rsidRPr="00594023">
        <w:rPr>
          <w:rFonts w:ascii="Times New Roman" w:hAnsi="Times New Roman"/>
          <w:sz w:val="28"/>
          <w:szCs w:val="28"/>
        </w:rPr>
        <w:t xml:space="preserve"> </w:t>
      </w:r>
      <w:r w:rsidRPr="00594023">
        <w:rPr>
          <w:rFonts w:ascii="Times New Roman" w:hAnsi="Times New Roman"/>
          <w:sz w:val="28"/>
          <w:szCs w:val="28"/>
        </w:rPr>
        <w:t>i trybie realizacji zadań szkoły, w</w:t>
      </w:r>
      <w:r w:rsidR="00594023">
        <w:rPr>
          <w:rFonts w:ascii="Times New Roman" w:hAnsi="Times New Roman"/>
          <w:sz w:val="28"/>
          <w:szCs w:val="28"/>
        </w:rPr>
        <w:t> </w:t>
      </w:r>
      <w:r w:rsidRPr="00594023">
        <w:rPr>
          <w:rFonts w:ascii="Times New Roman" w:hAnsi="Times New Roman"/>
          <w:sz w:val="28"/>
          <w:szCs w:val="28"/>
        </w:rPr>
        <w:t>szczególności w zakresie organizacji kształcenia specjalnego, pomocy psychologiczno-pedagogicznej oraz indywidualnego nauczania, jeżeli są organizowane.</w:t>
      </w:r>
    </w:p>
    <w:p w:rsidR="000360F3" w:rsidRDefault="00ED4005" w:rsidP="003C5A2F">
      <w:pPr>
        <w:pStyle w:val="Akapitzlist"/>
        <w:numPr>
          <w:ilvl w:val="0"/>
          <w:numId w:val="119"/>
        </w:numPr>
        <w:spacing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sprawdzają na zajęciach obecność uczniów w sposób przez siebie przyjęty.</w:t>
      </w:r>
    </w:p>
    <w:p w:rsidR="000360F3" w:rsidRDefault="00ED4005" w:rsidP="003C5A2F">
      <w:pPr>
        <w:pStyle w:val="Akapitzlist"/>
        <w:numPr>
          <w:ilvl w:val="0"/>
          <w:numId w:val="117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360F3">
        <w:rPr>
          <w:rFonts w:ascii="Times New Roman" w:hAnsi="Times New Roman"/>
          <w:sz w:val="28"/>
          <w:szCs w:val="28"/>
        </w:rPr>
        <w:t>W zajęciach z wykorzystaniem metod i technik kształcenia na odległość mogą</w:t>
      </w:r>
      <w:r w:rsidR="000360F3">
        <w:rPr>
          <w:rFonts w:ascii="Times New Roman" w:hAnsi="Times New Roman"/>
          <w:sz w:val="28"/>
          <w:szCs w:val="28"/>
        </w:rPr>
        <w:t xml:space="preserve"> </w:t>
      </w:r>
      <w:r w:rsidRPr="000360F3">
        <w:rPr>
          <w:rFonts w:ascii="Times New Roman" w:hAnsi="Times New Roman"/>
          <w:sz w:val="28"/>
          <w:szCs w:val="28"/>
        </w:rPr>
        <w:t>uczestniczyć tylko nauczyciel i uczniowie danego oddziału, a także osoby pełniące nadzór pedagogiczny.</w:t>
      </w:r>
    </w:p>
    <w:p w:rsidR="000360F3" w:rsidRDefault="00ED4005" w:rsidP="003C5A2F">
      <w:pPr>
        <w:pStyle w:val="Akapitzlist"/>
        <w:numPr>
          <w:ilvl w:val="0"/>
          <w:numId w:val="117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360F3">
        <w:rPr>
          <w:rFonts w:ascii="Times New Roman" w:hAnsi="Times New Roman"/>
          <w:sz w:val="28"/>
          <w:szCs w:val="28"/>
        </w:rPr>
        <w:t>Bez zgody nauczyciela i wszystkich uczniów zajęcia nie mogą być utrwalane na nośniku</w:t>
      </w:r>
      <w:r w:rsidR="00594023" w:rsidRPr="000360F3">
        <w:rPr>
          <w:rFonts w:ascii="Times New Roman" w:hAnsi="Times New Roman"/>
          <w:sz w:val="28"/>
          <w:szCs w:val="28"/>
        </w:rPr>
        <w:t xml:space="preserve"> </w:t>
      </w:r>
      <w:r w:rsidRPr="000360F3">
        <w:rPr>
          <w:rFonts w:ascii="Times New Roman" w:hAnsi="Times New Roman"/>
          <w:sz w:val="28"/>
          <w:szCs w:val="28"/>
        </w:rPr>
        <w:t xml:space="preserve">elektronicznym. </w:t>
      </w:r>
    </w:p>
    <w:p w:rsidR="000360F3" w:rsidRDefault="00ED4005" w:rsidP="003C5A2F">
      <w:pPr>
        <w:pStyle w:val="Akapitzlist"/>
        <w:numPr>
          <w:ilvl w:val="0"/>
          <w:numId w:val="117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360F3">
        <w:rPr>
          <w:rFonts w:ascii="Times New Roman" w:hAnsi="Times New Roman"/>
          <w:sz w:val="28"/>
          <w:szCs w:val="28"/>
        </w:rPr>
        <w:t>W przypadku ucznia, który z uwagi na rodzaj niepełnosprawności nie może realizować zajęć z wykorzystaniem metod i technik kształcenia na odległość w</w:t>
      </w:r>
      <w:r w:rsidR="00594023" w:rsidRPr="000360F3">
        <w:rPr>
          <w:rFonts w:ascii="Times New Roman" w:hAnsi="Times New Roman"/>
          <w:sz w:val="28"/>
          <w:szCs w:val="28"/>
        </w:rPr>
        <w:t> </w:t>
      </w:r>
      <w:r w:rsidRPr="000360F3">
        <w:rPr>
          <w:rFonts w:ascii="Times New Roman" w:hAnsi="Times New Roman"/>
          <w:sz w:val="28"/>
          <w:szCs w:val="28"/>
        </w:rPr>
        <w:t>miejscu zamieszkania, dyrektor, na wniosek rodziców ucznia, organizuje dla tego ucznia zajęcia</w:t>
      </w:r>
      <w:r w:rsidR="00594023" w:rsidRPr="000360F3">
        <w:rPr>
          <w:rFonts w:ascii="Times New Roman" w:hAnsi="Times New Roman"/>
          <w:sz w:val="28"/>
          <w:szCs w:val="28"/>
        </w:rPr>
        <w:t xml:space="preserve"> </w:t>
      </w:r>
      <w:r w:rsidRPr="000360F3">
        <w:rPr>
          <w:rFonts w:ascii="Times New Roman" w:hAnsi="Times New Roman"/>
          <w:sz w:val="28"/>
          <w:szCs w:val="28"/>
        </w:rPr>
        <w:t>na terenie szkoły.</w:t>
      </w:r>
    </w:p>
    <w:p w:rsidR="00ED4005" w:rsidRPr="000360F3" w:rsidRDefault="00ED4005" w:rsidP="003C5A2F">
      <w:pPr>
        <w:pStyle w:val="Akapitzlist"/>
        <w:numPr>
          <w:ilvl w:val="0"/>
          <w:numId w:val="117"/>
        </w:numPr>
        <w:spacing w:line="276" w:lineRule="auto"/>
        <w:ind w:left="641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360F3">
        <w:rPr>
          <w:rFonts w:ascii="Times New Roman" w:hAnsi="Times New Roman"/>
          <w:sz w:val="28"/>
          <w:szCs w:val="28"/>
        </w:rPr>
        <w:t>Inni niż pedagogiczni pracownicy szkoły:</w:t>
      </w:r>
    </w:p>
    <w:p w:rsidR="00ED4005" w:rsidRPr="00B111AC" w:rsidRDefault="00ED4005" w:rsidP="003C5A2F">
      <w:pPr>
        <w:pStyle w:val="Akapitzlist"/>
        <w:numPr>
          <w:ilvl w:val="0"/>
          <w:numId w:val="120"/>
        </w:numPr>
        <w:spacing w:after="0"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111AC">
        <w:rPr>
          <w:rFonts w:ascii="Times New Roman" w:hAnsi="Times New Roman"/>
          <w:sz w:val="28"/>
          <w:szCs w:val="28"/>
        </w:rPr>
        <w:t>udzielają wsparcia nauczycielom w realizacji ich zadań,</w:t>
      </w:r>
    </w:p>
    <w:p w:rsidR="00ED4005" w:rsidRPr="00B111AC" w:rsidRDefault="00ED4005" w:rsidP="003C5A2F">
      <w:pPr>
        <w:pStyle w:val="Akapitzlist"/>
        <w:numPr>
          <w:ilvl w:val="0"/>
          <w:numId w:val="120"/>
        </w:numPr>
        <w:spacing w:line="276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111AC">
        <w:rPr>
          <w:rFonts w:ascii="Times New Roman" w:hAnsi="Times New Roman"/>
          <w:sz w:val="28"/>
          <w:szCs w:val="28"/>
        </w:rPr>
        <w:t>dbają o obiekt zgodnie z procedurami dotyczącymi funkcjonowania szkoły w</w:t>
      </w:r>
      <w:r w:rsidR="00594023" w:rsidRPr="00B111AC">
        <w:rPr>
          <w:rFonts w:ascii="Times New Roman" w:hAnsi="Times New Roman"/>
          <w:sz w:val="28"/>
          <w:szCs w:val="28"/>
        </w:rPr>
        <w:t> </w:t>
      </w:r>
      <w:r w:rsidRPr="00B111AC">
        <w:rPr>
          <w:rFonts w:ascii="Times New Roman" w:hAnsi="Times New Roman"/>
          <w:sz w:val="28"/>
          <w:szCs w:val="28"/>
        </w:rPr>
        <w:t>okresie realizacji zajęć z wykorzystaniem metod i technik kształcenia na odległość.</w:t>
      </w:r>
    </w:p>
    <w:p w:rsidR="00ED4005" w:rsidRPr="00ED4005" w:rsidRDefault="000360F3" w:rsidP="00594023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ED4005" w:rsidRPr="00ED4005">
        <w:rPr>
          <w:rFonts w:ascii="Times New Roman" w:hAnsi="Times New Roman"/>
          <w:sz w:val="28"/>
          <w:szCs w:val="28"/>
        </w:rPr>
        <w:t>. W okresie zawieszenia zajęć szkoły czynności jego organów (Rady Pedagogicznej,</w:t>
      </w:r>
      <w:r w:rsidR="00594023">
        <w:rPr>
          <w:rFonts w:ascii="Times New Roman" w:hAnsi="Times New Roman"/>
          <w:sz w:val="28"/>
          <w:szCs w:val="28"/>
        </w:rPr>
        <w:t xml:space="preserve"> </w:t>
      </w:r>
      <w:r w:rsidR="00ED4005" w:rsidRPr="00ED4005">
        <w:rPr>
          <w:rFonts w:ascii="Times New Roman" w:hAnsi="Times New Roman"/>
          <w:sz w:val="28"/>
          <w:szCs w:val="28"/>
        </w:rPr>
        <w:t>Rady Rodziców, Samorządu Uczniowskiego) są podejmowane za pomocą środków komunikacji elektronicznej. Treść podjętej w ten sposób czynności jest utrwalana w formie protokołu.</w:t>
      </w:r>
    </w:p>
    <w:p w:rsidR="00ED4005" w:rsidRPr="00BF4055" w:rsidRDefault="00ED4005" w:rsidP="00554066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591B51" w:rsidRPr="00BF4055" w:rsidRDefault="00591B51" w:rsidP="00CB13AC">
      <w:pPr>
        <w:suppressAutoHyphens/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57</w:t>
      </w:r>
    </w:p>
    <w:p w:rsidR="00554066" w:rsidRPr="00BF4055" w:rsidRDefault="00554066" w:rsidP="00247BDD">
      <w:pPr>
        <w:suppressAutoHyphens/>
        <w:spacing w:before="240"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Ninie</w:t>
      </w:r>
      <w:r w:rsidR="004E7731">
        <w:rPr>
          <w:rFonts w:ascii="Times New Roman" w:eastAsia="Calibri" w:hAnsi="Times New Roman" w:cs="Times New Roman"/>
          <w:sz w:val="28"/>
          <w:szCs w:val="28"/>
          <w:lang w:eastAsia="zh-CN"/>
        </w:rPr>
        <w:t>jszy statut obowiązuje od dnia 15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4E7731">
        <w:rPr>
          <w:rFonts w:ascii="Times New Roman" w:eastAsia="Calibri" w:hAnsi="Times New Roman" w:cs="Times New Roman"/>
          <w:sz w:val="28"/>
          <w:szCs w:val="28"/>
          <w:lang w:eastAsia="zh-CN"/>
        </w:rPr>
        <w:t>listopada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2022 roku.</w:t>
      </w:r>
    </w:p>
    <w:p w:rsidR="00554066" w:rsidRPr="00BF4055" w:rsidRDefault="00554066" w:rsidP="00554066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C31F15" w:rsidRPr="00BF4055" w:rsidRDefault="006C156E">
      <w:r>
        <w:t xml:space="preserve"> </w:t>
      </w:r>
    </w:p>
    <w:sectPr w:rsidR="00C31F15" w:rsidRPr="00BF4055" w:rsidSect="0044304E">
      <w:footerReference w:type="default" r:id="rId8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5A2F" w:rsidRDefault="003C5A2F">
      <w:pPr>
        <w:spacing w:after="0" w:line="240" w:lineRule="auto"/>
      </w:pPr>
      <w:r>
        <w:separator/>
      </w:r>
    </w:p>
  </w:endnote>
  <w:endnote w:type="continuationSeparator" w:id="0">
    <w:p w:rsidR="003C5A2F" w:rsidRDefault="003C5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fIuX-nMhlFUa5xntag+0ucw==+FPEF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22246740"/>
      <w:docPartObj>
        <w:docPartGallery w:val="Page Numbers (Bottom of Page)"/>
        <w:docPartUnique/>
      </w:docPartObj>
    </w:sdtPr>
    <w:sdtContent>
      <w:p w:rsidR="00BF738B" w:rsidRDefault="00BF738B">
        <w:pPr>
          <w:pStyle w:val="Stopka"/>
          <w:jc w:val="center"/>
        </w:pPr>
        <w:fldSimple w:instr="PAGE   \* MERGEFORMAT">
          <w:r w:rsidR="000360F3">
            <w:rPr>
              <w:noProof/>
            </w:rPr>
            <w:t>47</w:t>
          </w:r>
        </w:fldSimple>
      </w:p>
    </w:sdtContent>
  </w:sdt>
  <w:p w:rsidR="00BF738B" w:rsidRDefault="00BF738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5A2F" w:rsidRDefault="003C5A2F">
      <w:pPr>
        <w:spacing w:after="0" w:line="240" w:lineRule="auto"/>
      </w:pPr>
      <w:r>
        <w:separator/>
      </w:r>
    </w:p>
  </w:footnote>
  <w:footnote w:type="continuationSeparator" w:id="0">
    <w:p w:rsidR="003C5A2F" w:rsidRDefault="003C5A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49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2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3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5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7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9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1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3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54" w:hanging="18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4">
    <w:nsid w:val="0000000B"/>
    <w:multiLevelType w:val="single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5">
    <w:nsid w:val="0000000C"/>
    <w:multiLevelType w:val="multilevel"/>
    <w:tmpl w:val="0000000C"/>
    <w:name w:val="WW8Num12"/>
    <w:lvl w:ilvl="0">
      <w:start w:val="1"/>
      <w:numFmt w:val="lowerLetter"/>
      <w:lvlText w:val="%1)"/>
      <w:lvlJc w:val="left"/>
      <w:pPr>
        <w:tabs>
          <w:tab w:val="num" w:pos="0"/>
        </w:tabs>
        <w:ind w:left="121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8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0" w:hanging="180"/>
      </w:pPr>
    </w:lvl>
  </w:abstractNum>
  <w:abstractNum w:abstractNumId="6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7">
    <w:nsid w:val="00000011"/>
    <w:multiLevelType w:val="single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8">
    <w:nsid w:val="00000012"/>
    <w:multiLevelType w:val="single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Arial" w:hint="default"/>
        <w:sz w:val="28"/>
        <w:szCs w:val="28"/>
      </w:rPr>
    </w:lvl>
  </w:abstractNum>
  <w:abstractNum w:abstractNumId="9">
    <w:nsid w:val="00000014"/>
    <w:multiLevelType w:val="singleLevel"/>
    <w:tmpl w:val="00000014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 w:hint="default"/>
      </w:rPr>
    </w:lvl>
  </w:abstractNum>
  <w:abstractNum w:abstractNumId="10">
    <w:nsid w:val="00000017"/>
    <w:multiLevelType w:val="singleLevel"/>
    <w:tmpl w:val="00000017"/>
    <w:name w:val="WW8Num2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1">
    <w:nsid w:val="0000001B"/>
    <w:multiLevelType w:val="singleLevel"/>
    <w:tmpl w:val="0000001B"/>
    <w:name w:val="WW8Num2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 w:hint="default"/>
      </w:rPr>
    </w:lvl>
  </w:abstractNum>
  <w:abstractNum w:abstractNumId="12">
    <w:nsid w:val="0000001D"/>
    <w:multiLevelType w:val="singleLevel"/>
    <w:tmpl w:val="0000001D"/>
    <w:name w:val="WW8Num2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3">
    <w:nsid w:val="0000001F"/>
    <w:multiLevelType w:val="singleLevel"/>
    <w:tmpl w:val="0000001F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 w:hint="default"/>
      </w:rPr>
    </w:lvl>
  </w:abstractNum>
  <w:abstractNum w:abstractNumId="14">
    <w:nsid w:val="00000020"/>
    <w:multiLevelType w:val="singleLevel"/>
    <w:tmpl w:val="00000020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5">
    <w:nsid w:val="00000025"/>
    <w:multiLevelType w:val="singleLevel"/>
    <w:tmpl w:val="00000025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6">
    <w:nsid w:val="00000026"/>
    <w:multiLevelType w:val="singleLevel"/>
    <w:tmpl w:val="00000026"/>
    <w:name w:val="WW8Num38"/>
    <w:lvl w:ilvl="0">
      <w:start w:val="1"/>
      <w:numFmt w:val="decimal"/>
      <w:lvlText w:val="%1)"/>
      <w:lvlJc w:val="left"/>
      <w:pPr>
        <w:tabs>
          <w:tab w:val="num" w:pos="0"/>
        </w:tabs>
        <w:ind w:left="785" w:hanging="360"/>
      </w:pPr>
      <w:rPr>
        <w:rFonts w:hint="default"/>
      </w:rPr>
    </w:lvl>
  </w:abstractNum>
  <w:abstractNum w:abstractNumId="17">
    <w:nsid w:val="00000028"/>
    <w:multiLevelType w:val="singleLevel"/>
    <w:tmpl w:val="00000028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8">
    <w:nsid w:val="0000002A"/>
    <w:multiLevelType w:val="singleLevel"/>
    <w:tmpl w:val="0000002A"/>
    <w:name w:val="WW8Num4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9">
    <w:nsid w:val="0000002B"/>
    <w:multiLevelType w:val="multilevel"/>
    <w:tmpl w:val="0000002B"/>
    <w:name w:val="WW8Num43"/>
    <w:lvl w:ilvl="0">
      <w:start w:val="1"/>
      <w:numFmt w:val="lowerLetter"/>
      <w:lvlText w:val="%1)"/>
      <w:lvlJc w:val="left"/>
      <w:pPr>
        <w:tabs>
          <w:tab w:val="num" w:pos="0"/>
        </w:tabs>
        <w:ind w:left="121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8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0" w:hanging="180"/>
      </w:pPr>
    </w:lvl>
  </w:abstractNum>
  <w:abstractNum w:abstractNumId="20">
    <w:nsid w:val="0000002C"/>
    <w:multiLevelType w:val="singleLevel"/>
    <w:tmpl w:val="0000002C"/>
    <w:name w:val="WW8Num4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1">
    <w:nsid w:val="0000002D"/>
    <w:multiLevelType w:val="singleLevel"/>
    <w:tmpl w:val="5C22E2BA"/>
    <w:name w:val="WW8Num45"/>
    <w:lvl w:ilvl="0">
      <w:start w:val="1"/>
      <w:numFmt w:val="decimal"/>
      <w:pStyle w:val="statut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2">
    <w:nsid w:val="00000030"/>
    <w:multiLevelType w:val="multilevel"/>
    <w:tmpl w:val="00000030"/>
    <w:name w:val="WW8Num48"/>
    <w:lvl w:ilvl="0">
      <w:start w:val="1"/>
      <w:numFmt w:val="lowerLetter"/>
      <w:lvlText w:val="%1)"/>
      <w:lvlJc w:val="left"/>
      <w:pPr>
        <w:tabs>
          <w:tab w:val="num" w:pos="0"/>
        </w:tabs>
        <w:ind w:left="1352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6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9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1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3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5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7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9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12" w:hanging="180"/>
      </w:pPr>
    </w:lvl>
  </w:abstractNum>
  <w:abstractNum w:abstractNumId="23">
    <w:nsid w:val="00000032"/>
    <w:multiLevelType w:val="multilevel"/>
    <w:tmpl w:val="00000032"/>
    <w:name w:val="WW8Num50"/>
    <w:lvl w:ilvl="0">
      <w:start w:val="1"/>
      <w:numFmt w:val="lowerLetter"/>
      <w:lvlText w:val="%1)"/>
      <w:lvlJc w:val="left"/>
      <w:pPr>
        <w:tabs>
          <w:tab w:val="num" w:pos="0"/>
        </w:tabs>
        <w:ind w:left="149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2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3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5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7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9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1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3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54" w:hanging="180"/>
      </w:pPr>
    </w:lvl>
  </w:abstractNum>
  <w:abstractNum w:abstractNumId="24">
    <w:nsid w:val="00C77D2B"/>
    <w:multiLevelType w:val="hybridMultilevel"/>
    <w:tmpl w:val="931647D2"/>
    <w:lvl w:ilvl="0" w:tplc="04150011">
      <w:start w:val="1"/>
      <w:numFmt w:val="decimal"/>
      <w:lvlText w:val="%1)"/>
      <w:lvlJc w:val="left"/>
      <w:pPr>
        <w:ind w:left="14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5">
    <w:nsid w:val="02187C50"/>
    <w:multiLevelType w:val="hybridMultilevel"/>
    <w:tmpl w:val="D7707A80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03673120"/>
    <w:multiLevelType w:val="hybridMultilevel"/>
    <w:tmpl w:val="178EF31C"/>
    <w:lvl w:ilvl="0" w:tplc="3CA25D8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03C2671F"/>
    <w:multiLevelType w:val="hybridMultilevel"/>
    <w:tmpl w:val="BE405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3DC3087"/>
    <w:multiLevelType w:val="hybridMultilevel"/>
    <w:tmpl w:val="F87418C8"/>
    <w:lvl w:ilvl="0" w:tplc="33F240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456027D"/>
    <w:multiLevelType w:val="hybridMultilevel"/>
    <w:tmpl w:val="2DE4D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51E061C"/>
    <w:multiLevelType w:val="hybridMultilevel"/>
    <w:tmpl w:val="418CFA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52051DF"/>
    <w:multiLevelType w:val="hybridMultilevel"/>
    <w:tmpl w:val="2F9E17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5844470"/>
    <w:multiLevelType w:val="hybridMultilevel"/>
    <w:tmpl w:val="931647D2"/>
    <w:lvl w:ilvl="0" w:tplc="04150011">
      <w:start w:val="1"/>
      <w:numFmt w:val="decimal"/>
      <w:lvlText w:val="%1)"/>
      <w:lvlJc w:val="left"/>
      <w:pPr>
        <w:ind w:left="14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3">
    <w:nsid w:val="079E63CB"/>
    <w:multiLevelType w:val="hybridMultilevel"/>
    <w:tmpl w:val="4CD021D4"/>
    <w:lvl w:ilvl="0" w:tplc="3CA25D8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096B73B6"/>
    <w:multiLevelType w:val="hybridMultilevel"/>
    <w:tmpl w:val="06A6737C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5">
    <w:nsid w:val="09873E4A"/>
    <w:multiLevelType w:val="hybridMultilevel"/>
    <w:tmpl w:val="7AE88508"/>
    <w:lvl w:ilvl="0" w:tplc="3CA25D8E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6">
    <w:nsid w:val="099A0810"/>
    <w:multiLevelType w:val="hybridMultilevel"/>
    <w:tmpl w:val="0BAE519C"/>
    <w:lvl w:ilvl="0" w:tplc="0415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7">
    <w:nsid w:val="09C90E57"/>
    <w:multiLevelType w:val="hybridMultilevel"/>
    <w:tmpl w:val="4100F1E0"/>
    <w:lvl w:ilvl="0" w:tplc="04150011">
      <w:start w:val="1"/>
      <w:numFmt w:val="decimal"/>
      <w:lvlText w:val="%1)"/>
      <w:lvlJc w:val="left"/>
      <w:pPr>
        <w:ind w:left="15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35" w:hanging="360"/>
      </w:pPr>
    </w:lvl>
    <w:lvl w:ilvl="2" w:tplc="0415001B" w:tentative="1">
      <w:start w:val="1"/>
      <w:numFmt w:val="lowerRoman"/>
      <w:lvlText w:val="%3."/>
      <w:lvlJc w:val="right"/>
      <w:pPr>
        <w:ind w:left="2955" w:hanging="180"/>
      </w:pPr>
    </w:lvl>
    <w:lvl w:ilvl="3" w:tplc="0415000F" w:tentative="1">
      <w:start w:val="1"/>
      <w:numFmt w:val="decimal"/>
      <w:lvlText w:val="%4."/>
      <w:lvlJc w:val="left"/>
      <w:pPr>
        <w:ind w:left="3675" w:hanging="360"/>
      </w:pPr>
    </w:lvl>
    <w:lvl w:ilvl="4" w:tplc="04150019" w:tentative="1">
      <w:start w:val="1"/>
      <w:numFmt w:val="lowerLetter"/>
      <w:lvlText w:val="%5."/>
      <w:lvlJc w:val="left"/>
      <w:pPr>
        <w:ind w:left="4395" w:hanging="360"/>
      </w:pPr>
    </w:lvl>
    <w:lvl w:ilvl="5" w:tplc="0415001B" w:tentative="1">
      <w:start w:val="1"/>
      <w:numFmt w:val="lowerRoman"/>
      <w:lvlText w:val="%6."/>
      <w:lvlJc w:val="right"/>
      <w:pPr>
        <w:ind w:left="5115" w:hanging="180"/>
      </w:pPr>
    </w:lvl>
    <w:lvl w:ilvl="6" w:tplc="0415000F" w:tentative="1">
      <w:start w:val="1"/>
      <w:numFmt w:val="decimal"/>
      <w:lvlText w:val="%7."/>
      <w:lvlJc w:val="left"/>
      <w:pPr>
        <w:ind w:left="5835" w:hanging="360"/>
      </w:pPr>
    </w:lvl>
    <w:lvl w:ilvl="7" w:tplc="04150019" w:tentative="1">
      <w:start w:val="1"/>
      <w:numFmt w:val="lowerLetter"/>
      <w:lvlText w:val="%8."/>
      <w:lvlJc w:val="left"/>
      <w:pPr>
        <w:ind w:left="6555" w:hanging="360"/>
      </w:pPr>
    </w:lvl>
    <w:lvl w:ilvl="8" w:tplc="0415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38">
    <w:nsid w:val="0A493E1D"/>
    <w:multiLevelType w:val="hybridMultilevel"/>
    <w:tmpl w:val="018CA80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0C7F0C50"/>
    <w:multiLevelType w:val="hybridMultilevel"/>
    <w:tmpl w:val="344CA888"/>
    <w:lvl w:ilvl="0" w:tplc="3CA25D8E">
      <w:start w:val="1"/>
      <w:numFmt w:val="decimal"/>
      <w:lvlText w:val="%1)"/>
      <w:lvlJc w:val="left"/>
      <w:pPr>
        <w:ind w:left="15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35" w:hanging="360"/>
      </w:pPr>
    </w:lvl>
    <w:lvl w:ilvl="2" w:tplc="0415001B" w:tentative="1">
      <w:start w:val="1"/>
      <w:numFmt w:val="lowerRoman"/>
      <w:lvlText w:val="%3."/>
      <w:lvlJc w:val="right"/>
      <w:pPr>
        <w:ind w:left="2955" w:hanging="180"/>
      </w:pPr>
    </w:lvl>
    <w:lvl w:ilvl="3" w:tplc="0415000F" w:tentative="1">
      <w:start w:val="1"/>
      <w:numFmt w:val="decimal"/>
      <w:lvlText w:val="%4."/>
      <w:lvlJc w:val="left"/>
      <w:pPr>
        <w:ind w:left="3675" w:hanging="360"/>
      </w:pPr>
    </w:lvl>
    <w:lvl w:ilvl="4" w:tplc="04150019" w:tentative="1">
      <w:start w:val="1"/>
      <w:numFmt w:val="lowerLetter"/>
      <w:lvlText w:val="%5."/>
      <w:lvlJc w:val="left"/>
      <w:pPr>
        <w:ind w:left="4395" w:hanging="360"/>
      </w:pPr>
    </w:lvl>
    <w:lvl w:ilvl="5" w:tplc="0415001B" w:tentative="1">
      <w:start w:val="1"/>
      <w:numFmt w:val="lowerRoman"/>
      <w:lvlText w:val="%6."/>
      <w:lvlJc w:val="right"/>
      <w:pPr>
        <w:ind w:left="5115" w:hanging="180"/>
      </w:pPr>
    </w:lvl>
    <w:lvl w:ilvl="6" w:tplc="0415000F" w:tentative="1">
      <w:start w:val="1"/>
      <w:numFmt w:val="decimal"/>
      <w:lvlText w:val="%7."/>
      <w:lvlJc w:val="left"/>
      <w:pPr>
        <w:ind w:left="5835" w:hanging="360"/>
      </w:pPr>
    </w:lvl>
    <w:lvl w:ilvl="7" w:tplc="04150019" w:tentative="1">
      <w:start w:val="1"/>
      <w:numFmt w:val="lowerLetter"/>
      <w:lvlText w:val="%8."/>
      <w:lvlJc w:val="left"/>
      <w:pPr>
        <w:ind w:left="6555" w:hanging="360"/>
      </w:pPr>
    </w:lvl>
    <w:lvl w:ilvl="8" w:tplc="0415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40">
    <w:nsid w:val="0E5508FF"/>
    <w:multiLevelType w:val="hybridMultilevel"/>
    <w:tmpl w:val="220214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0EE63450"/>
    <w:multiLevelType w:val="hybridMultilevel"/>
    <w:tmpl w:val="54C0D41E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04150019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2">
    <w:nsid w:val="11150F23"/>
    <w:multiLevelType w:val="hybridMultilevel"/>
    <w:tmpl w:val="29EA4A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115A7007"/>
    <w:multiLevelType w:val="hybridMultilevel"/>
    <w:tmpl w:val="4100F1E0"/>
    <w:lvl w:ilvl="0" w:tplc="04150011">
      <w:start w:val="1"/>
      <w:numFmt w:val="decimal"/>
      <w:lvlText w:val="%1)"/>
      <w:lvlJc w:val="left"/>
      <w:pPr>
        <w:ind w:left="15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35" w:hanging="360"/>
      </w:pPr>
    </w:lvl>
    <w:lvl w:ilvl="2" w:tplc="0415001B" w:tentative="1">
      <w:start w:val="1"/>
      <w:numFmt w:val="lowerRoman"/>
      <w:lvlText w:val="%3."/>
      <w:lvlJc w:val="right"/>
      <w:pPr>
        <w:ind w:left="2955" w:hanging="180"/>
      </w:pPr>
    </w:lvl>
    <w:lvl w:ilvl="3" w:tplc="0415000F" w:tentative="1">
      <w:start w:val="1"/>
      <w:numFmt w:val="decimal"/>
      <w:lvlText w:val="%4."/>
      <w:lvlJc w:val="left"/>
      <w:pPr>
        <w:ind w:left="3675" w:hanging="360"/>
      </w:pPr>
    </w:lvl>
    <w:lvl w:ilvl="4" w:tplc="04150019" w:tentative="1">
      <w:start w:val="1"/>
      <w:numFmt w:val="lowerLetter"/>
      <w:lvlText w:val="%5."/>
      <w:lvlJc w:val="left"/>
      <w:pPr>
        <w:ind w:left="4395" w:hanging="360"/>
      </w:pPr>
    </w:lvl>
    <w:lvl w:ilvl="5" w:tplc="0415001B" w:tentative="1">
      <w:start w:val="1"/>
      <w:numFmt w:val="lowerRoman"/>
      <w:lvlText w:val="%6."/>
      <w:lvlJc w:val="right"/>
      <w:pPr>
        <w:ind w:left="5115" w:hanging="180"/>
      </w:pPr>
    </w:lvl>
    <w:lvl w:ilvl="6" w:tplc="0415000F" w:tentative="1">
      <w:start w:val="1"/>
      <w:numFmt w:val="decimal"/>
      <w:lvlText w:val="%7."/>
      <w:lvlJc w:val="left"/>
      <w:pPr>
        <w:ind w:left="5835" w:hanging="360"/>
      </w:pPr>
    </w:lvl>
    <w:lvl w:ilvl="7" w:tplc="04150019" w:tentative="1">
      <w:start w:val="1"/>
      <w:numFmt w:val="lowerLetter"/>
      <w:lvlText w:val="%8."/>
      <w:lvlJc w:val="left"/>
      <w:pPr>
        <w:ind w:left="6555" w:hanging="360"/>
      </w:pPr>
    </w:lvl>
    <w:lvl w:ilvl="8" w:tplc="0415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44">
    <w:nsid w:val="115F22FD"/>
    <w:multiLevelType w:val="hybridMultilevel"/>
    <w:tmpl w:val="FD5E8480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5">
    <w:nsid w:val="14C6179E"/>
    <w:multiLevelType w:val="hybridMultilevel"/>
    <w:tmpl w:val="4100F1E0"/>
    <w:lvl w:ilvl="0" w:tplc="04150011">
      <w:start w:val="1"/>
      <w:numFmt w:val="decimal"/>
      <w:lvlText w:val="%1)"/>
      <w:lvlJc w:val="left"/>
      <w:pPr>
        <w:ind w:left="15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35" w:hanging="360"/>
      </w:pPr>
    </w:lvl>
    <w:lvl w:ilvl="2" w:tplc="0415001B" w:tentative="1">
      <w:start w:val="1"/>
      <w:numFmt w:val="lowerRoman"/>
      <w:lvlText w:val="%3."/>
      <w:lvlJc w:val="right"/>
      <w:pPr>
        <w:ind w:left="2955" w:hanging="180"/>
      </w:pPr>
    </w:lvl>
    <w:lvl w:ilvl="3" w:tplc="0415000F" w:tentative="1">
      <w:start w:val="1"/>
      <w:numFmt w:val="decimal"/>
      <w:lvlText w:val="%4."/>
      <w:lvlJc w:val="left"/>
      <w:pPr>
        <w:ind w:left="3675" w:hanging="360"/>
      </w:pPr>
    </w:lvl>
    <w:lvl w:ilvl="4" w:tplc="04150019" w:tentative="1">
      <w:start w:val="1"/>
      <w:numFmt w:val="lowerLetter"/>
      <w:lvlText w:val="%5."/>
      <w:lvlJc w:val="left"/>
      <w:pPr>
        <w:ind w:left="4395" w:hanging="360"/>
      </w:pPr>
    </w:lvl>
    <w:lvl w:ilvl="5" w:tplc="0415001B" w:tentative="1">
      <w:start w:val="1"/>
      <w:numFmt w:val="lowerRoman"/>
      <w:lvlText w:val="%6."/>
      <w:lvlJc w:val="right"/>
      <w:pPr>
        <w:ind w:left="5115" w:hanging="180"/>
      </w:pPr>
    </w:lvl>
    <w:lvl w:ilvl="6" w:tplc="0415000F" w:tentative="1">
      <w:start w:val="1"/>
      <w:numFmt w:val="decimal"/>
      <w:lvlText w:val="%7."/>
      <w:lvlJc w:val="left"/>
      <w:pPr>
        <w:ind w:left="5835" w:hanging="360"/>
      </w:pPr>
    </w:lvl>
    <w:lvl w:ilvl="7" w:tplc="04150019" w:tentative="1">
      <w:start w:val="1"/>
      <w:numFmt w:val="lowerLetter"/>
      <w:lvlText w:val="%8."/>
      <w:lvlJc w:val="left"/>
      <w:pPr>
        <w:ind w:left="6555" w:hanging="360"/>
      </w:pPr>
    </w:lvl>
    <w:lvl w:ilvl="8" w:tplc="0415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46">
    <w:nsid w:val="14EF4E31"/>
    <w:multiLevelType w:val="hybridMultilevel"/>
    <w:tmpl w:val="7B3C3DC2"/>
    <w:lvl w:ilvl="0" w:tplc="3CA25D8E">
      <w:start w:val="1"/>
      <w:numFmt w:val="decimal"/>
      <w:lvlText w:val="%1)"/>
      <w:lvlJc w:val="left"/>
      <w:pPr>
        <w:ind w:left="15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34" w:hanging="360"/>
      </w:pPr>
    </w:lvl>
    <w:lvl w:ilvl="2" w:tplc="0415001B" w:tentative="1">
      <w:start w:val="1"/>
      <w:numFmt w:val="lowerRoman"/>
      <w:lvlText w:val="%3."/>
      <w:lvlJc w:val="right"/>
      <w:pPr>
        <w:ind w:left="2954" w:hanging="180"/>
      </w:pPr>
    </w:lvl>
    <w:lvl w:ilvl="3" w:tplc="0415000F" w:tentative="1">
      <w:start w:val="1"/>
      <w:numFmt w:val="decimal"/>
      <w:lvlText w:val="%4."/>
      <w:lvlJc w:val="left"/>
      <w:pPr>
        <w:ind w:left="3674" w:hanging="360"/>
      </w:pPr>
    </w:lvl>
    <w:lvl w:ilvl="4" w:tplc="04150019" w:tentative="1">
      <w:start w:val="1"/>
      <w:numFmt w:val="lowerLetter"/>
      <w:lvlText w:val="%5."/>
      <w:lvlJc w:val="left"/>
      <w:pPr>
        <w:ind w:left="4394" w:hanging="360"/>
      </w:pPr>
    </w:lvl>
    <w:lvl w:ilvl="5" w:tplc="0415001B" w:tentative="1">
      <w:start w:val="1"/>
      <w:numFmt w:val="lowerRoman"/>
      <w:lvlText w:val="%6."/>
      <w:lvlJc w:val="right"/>
      <w:pPr>
        <w:ind w:left="5114" w:hanging="180"/>
      </w:pPr>
    </w:lvl>
    <w:lvl w:ilvl="6" w:tplc="0415000F" w:tentative="1">
      <w:start w:val="1"/>
      <w:numFmt w:val="decimal"/>
      <w:lvlText w:val="%7."/>
      <w:lvlJc w:val="left"/>
      <w:pPr>
        <w:ind w:left="5834" w:hanging="360"/>
      </w:pPr>
    </w:lvl>
    <w:lvl w:ilvl="7" w:tplc="04150019" w:tentative="1">
      <w:start w:val="1"/>
      <w:numFmt w:val="lowerLetter"/>
      <w:lvlText w:val="%8."/>
      <w:lvlJc w:val="left"/>
      <w:pPr>
        <w:ind w:left="6554" w:hanging="360"/>
      </w:pPr>
    </w:lvl>
    <w:lvl w:ilvl="8" w:tplc="0415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47">
    <w:nsid w:val="15AD324F"/>
    <w:multiLevelType w:val="hybridMultilevel"/>
    <w:tmpl w:val="578266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15B61921"/>
    <w:multiLevelType w:val="hybridMultilevel"/>
    <w:tmpl w:val="8EDE7C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167C4247"/>
    <w:multiLevelType w:val="hybridMultilevel"/>
    <w:tmpl w:val="B9C07D8E"/>
    <w:lvl w:ilvl="0" w:tplc="3CA25D8E">
      <w:start w:val="1"/>
      <w:numFmt w:val="decimal"/>
      <w:lvlText w:val="%1)"/>
      <w:lvlJc w:val="left"/>
      <w:pPr>
        <w:ind w:left="15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34" w:hanging="360"/>
      </w:pPr>
    </w:lvl>
    <w:lvl w:ilvl="2" w:tplc="0415001B" w:tentative="1">
      <w:start w:val="1"/>
      <w:numFmt w:val="lowerRoman"/>
      <w:lvlText w:val="%3."/>
      <w:lvlJc w:val="right"/>
      <w:pPr>
        <w:ind w:left="2954" w:hanging="180"/>
      </w:pPr>
    </w:lvl>
    <w:lvl w:ilvl="3" w:tplc="0415000F" w:tentative="1">
      <w:start w:val="1"/>
      <w:numFmt w:val="decimal"/>
      <w:lvlText w:val="%4."/>
      <w:lvlJc w:val="left"/>
      <w:pPr>
        <w:ind w:left="3674" w:hanging="360"/>
      </w:pPr>
    </w:lvl>
    <w:lvl w:ilvl="4" w:tplc="04150019" w:tentative="1">
      <w:start w:val="1"/>
      <w:numFmt w:val="lowerLetter"/>
      <w:lvlText w:val="%5."/>
      <w:lvlJc w:val="left"/>
      <w:pPr>
        <w:ind w:left="4394" w:hanging="360"/>
      </w:pPr>
    </w:lvl>
    <w:lvl w:ilvl="5" w:tplc="0415001B" w:tentative="1">
      <w:start w:val="1"/>
      <w:numFmt w:val="lowerRoman"/>
      <w:lvlText w:val="%6."/>
      <w:lvlJc w:val="right"/>
      <w:pPr>
        <w:ind w:left="5114" w:hanging="180"/>
      </w:pPr>
    </w:lvl>
    <w:lvl w:ilvl="6" w:tplc="0415000F" w:tentative="1">
      <w:start w:val="1"/>
      <w:numFmt w:val="decimal"/>
      <w:lvlText w:val="%7."/>
      <w:lvlJc w:val="left"/>
      <w:pPr>
        <w:ind w:left="5834" w:hanging="360"/>
      </w:pPr>
    </w:lvl>
    <w:lvl w:ilvl="7" w:tplc="04150019" w:tentative="1">
      <w:start w:val="1"/>
      <w:numFmt w:val="lowerLetter"/>
      <w:lvlText w:val="%8."/>
      <w:lvlJc w:val="left"/>
      <w:pPr>
        <w:ind w:left="6554" w:hanging="360"/>
      </w:pPr>
    </w:lvl>
    <w:lvl w:ilvl="8" w:tplc="0415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50">
    <w:nsid w:val="17251C25"/>
    <w:multiLevelType w:val="hybridMultilevel"/>
    <w:tmpl w:val="FB44F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175001B0"/>
    <w:multiLevelType w:val="hybridMultilevel"/>
    <w:tmpl w:val="FA18EE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>
    <w:nsid w:val="19214E8A"/>
    <w:multiLevelType w:val="hybridMultilevel"/>
    <w:tmpl w:val="CFA2FA3A"/>
    <w:lvl w:ilvl="0" w:tplc="3CA25D8E">
      <w:start w:val="1"/>
      <w:numFmt w:val="decimal"/>
      <w:lvlText w:val="%1)"/>
      <w:lvlJc w:val="left"/>
      <w:pPr>
        <w:ind w:left="15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34" w:hanging="360"/>
      </w:pPr>
    </w:lvl>
    <w:lvl w:ilvl="2" w:tplc="0415001B" w:tentative="1">
      <w:start w:val="1"/>
      <w:numFmt w:val="lowerRoman"/>
      <w:lvlText w:val="%3."/>
      <w:lvlJc w:val="right"/>
      <w:pPr>
        <w:ind w:left="2954" w:hanging="180"/>
      </w:pPr>
    </w:lvl>
    <w:lvl w:ilvl="3" w:tplc="0415000F" w:tentative="1">
      <w:start w:val="1"/>
      <w:numFmt w:val="decimal"/>
      <w:lvlText w:val="%4."/>
      <w:lvlJc w:val="left"/>
      <w:pPr>
        <w:ind w:left="3674" w:hanging="360"/>
      </w:pPr>
    </w:lvl>
    <w:lvl w:ilvl="4" w:tplc="04150019" w:tentative="1">
      <w:start w:val="1"/>
      <w:numFmt w:val="lowerLetter"/>
      <w:lvlText w:val="%5."/>
      <w:lvlJc w:val="left"/>
      <w:pPr>
        <w:ind w:left="4394" w:hanging="360"/>
      </w:pPr>
    </w:lvl>
    <w:lvl w:ilvl="5" w:tplc="0415001B" w:tentative="1">
      <w:start w:val="1"/>
      <w:numFmt w:val="lowerRoman"/>
      <w:lvlText w:val="%6."/>
      <w:lvlJc w:val="right"/>
      <w:pPr>
        <w:ind w:left="5114" w:hanging="180"/>
      </w:pPr>
    </w:lvl>
    <w:lvl w:ilvl="6" w:tplc="0415000F" w:tentative="1">
      <w:start w:val="1"/>
      <w:numFmt w:val="decimal"/>
      <w:lvlText w:val="%7."/>
      <w:lvlJc w:val="left"/>
      <w:pPr>
        <w:ind w:left="5834" w:hanging="360"/>
      </w:pPr>
    </w:lvl>
    <w:lvl w:ilvl="7" w:tplc="04150019" w:tentative="1">
      <w:start w:val="1"/>
      <w:numFmt w:val="lowerLetter"/>
      <w:lvlText w:val="%8."/>
      <w:lvlJc w:val="left"/>
      <w:pPr>
        <w:ind w:left="6554" w:hanging="360"/>
      </w:pPr>
    </w:lvl>
    <w:lvl w:ilvl="8" w:tplc="0415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53">
    <w:nsid w:val="1B0A0B0D"/>
    <w:multiLevelType w:val="hybridMultilevel"/>
    <w:tmpl w:val="5E4AD2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1B292900"/>
    <w:multiLevelType w:val="hybridMultilevel"/>
    <w:tmpl w:val="5AB07348"/>
    <w:lvl w:ilvl="0" w:tplc="09D694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1B9D188A"/>
    <w:multiLevelType w:val="hybridMultilevel"/>
    <w:tmpl w:val="4100F1E0"/>
    <w:lvl w:ilvl="0" w:tplc="04150011">
      <w:start w:val="1"/>
      <w:numFmt w:val="decimal"/>
      <w:lvlText w:val="%1)"/>
      <w:lvlJc w:val="left"/>
      <w:pPr>
        <w:ind w:left="15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35" w:hanging="360"/>
      </w:pPr>
    </w:lvl>
    <w:lvl w:ilvl="2" w:tplc="0415001B" w:tentative="1">
      <w:start w:val="1"/>
      <w:numFmt w:val="lowerRoman"/>
      <w:lvlText w:val="%3."/>
      <w:lvlJc w:val="right"/>
      <w:pPr>
        <w:ind w:left="2955" w:hanging="180"/>
      </w:pPr>
    </w:lvl>
    <w:lvl w:ilvl="3" w:tplc="0415000F" w:tentative="1">
      <w:start w:val="1"/>
      <w:numFmt w:val="decimal"/>
      <w:lvlText w:val="%4."/>
      <w:lvlJc w:val="left"/>
      <w:pPr>
        <w:ind w:left="3675" w:hanging="360"/>
      </w:pPr>
    </w:lvl>
    <w:lvl w:ilvl="4" w:tplc="04150019" w:tentative="1">
      <w:start w:val="1"/>
      <w:numFmt w:val="lowerLetter"/>
      <w:lvlText w:val="%5."/>
      <w:lvlJc w:val="left"/>
      <w:pPr>
        <w:ind w:left="4395" w:hanging="360"/>
      </w:pPr>
    </w:lvl>
    <w:lvl w:ilvl="5" w:tplc="0415001B" w:tentative="1">
      <w:start w:val="1"/>
      <w:numFmt w:val="lowerRoman"/>
      <w:lvlText w:val="%6."/>
      <w:lvlJc w:val="right"/>
      <w:pPr>
        <w:ind w:left="5115" w:hanging="180"/>
      </w:pPr>
    </w:lvl>
    <w:lvl w:ilvl="6" w:tplc="0415000F" w:tentative="1">
      <w:start w:val="1"/>
      <w:numFmt w:val="decimal"/>
      <w:lvlText w:val="%7."/>
      <w:lvlJc w:val="left"/>
      <w:pPr>
        <w:ind w:left="5835" w:hanging="360"/>
      </w:pPr>
    </w:lvl>
    <w:lvl w:ilvl="7" w:tplc="04150019" w:tentative="1">
      <w:start w:val="1"/>
      <w:numFmt w:val="lowerLetter"/>
      <w:lvlText w:val="%8."/>
      <w:lvlJc w:val="left"/>
      <w:pPr>
        <w:ind w:left="6555" w:hanging="360"/>
      </w:pPr>
    </w:lvl>
    <w:lvl w:ilvl="8" w:tplc="0415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56">
    <w:nsid w:val="1DBB50AF"/>
    <w:multiLevelType w:val="hybridMultilevel"/>
    <w:tmpl w:val="06A6737C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57">
    <w:nsid w:val="1E56007E"/>
    <w:multiLevelType w:val="hybridMultilevel"/>
    <w:tmpl w:val="10AE4066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04150019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8">
    <w:nsid w:val="1E920A45"/>
    <w:multiLevelType w:val="hybridMultilevel"/>
    <w:tmpl w:val="39EA2C3C"/>
    <w:lvl w:ilvl="0" w:tplc="3CA25D8E">
      <w:start w:val="1"/>
      <w:numFmt w:val="decimal"/>
      <w:lvlText w:val="%1)"/>
      <w:lvlJc w:val="left"/>
      <w:pPr>
        <w:ind w:left="15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34" w:hanging="360"/>
      </w:pPr>
    </w:lvl>
    <w:lvl w:ilvl="2" w:tplc="0415001B" w:tentative="1">
      <w:start w:val="1"/>
      <w:numFmt w:val="lowerRoman"/>
      <w:lvlText w:val="%3."/>
      <w:lvlJc w:val="right"/>
      <w:pPr>
        <w:ind w:left="2954" w:hanging="180"/>
      </w:pPr>
    </w:lvl>
    <w:lvl w:ilvl="3" w:tplc="0415000F" w:tentative="1">
      <w:start w:val="1"/>
      <w:numFmt w:val="decimal"/>
      <w:lvlText w:val="%4."/>
      <w:lvlJc w:val="left"/>
      <w:pPr>
        <w:ind w:left="3674" w:hanging="360"/>
      </w:pPr>
    </w:lvl>
    <w:lvl w:ilvl="4" w:tplc="04150019" w:tentative="1">
      <w:start w:val="1"/>
      <w:numFmt w:val="lowerLetter"/>
      <w:lvlText w:val="%5."/>
      <w:lvlJc w:val="left"/>
      <w:pPr>
        <w:ind w:left="4394" w:hanging="360"/>
      </w:pPr>
    </w:lvl>
    <w:lvl w:ilvl="5" w:tplc="0415001B" w:tentative="1">
      <w:start w:val="1"/>
      <w:numFmt w:val="lowerRoman"/>
      <w:lvlText w:val="%6."/>
      <w:lvlJc w:val="right"/>
      <w:pPr>
        <w:ind w:left="5114" w:hanging="180"/>
      </w:pPr>
    </w:lvl>
    <w:lvl w:ilvl="6" w:tplc="0415000F" w:tentative="1">
      <w:start w:val="1"/>
      <w:numFmt w:val="decimal"/>
      <w:lvlText w:val="%7."/>
      <w:lvlJc w:val="left"/>
      <w:pPr>
        <w:ind w:left="5834" w:hanging="360"/>
      </w:pPr>
    </w:lvl>
    <w:lvl w:ilvl="7" w:tplc="04150019" w:tentative="1">
      <w:start w:val="1"/>
      <w:numFmt w:val="lowerLetter"/>
      <w:lvlText w:val="%8."/>
      <w:lvlJc w:val="left"/>
      <w:pPr>
        <w:ind w:left="6554" w:hanging="360"/>
      </w:pPr>
    </w:lvl>
    <w:lvl w:ilvl="8" w:tplc="0415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59">
    <w:nsid w:val="1EB12186"/>
    <w:multiLevelType w:val="hybridMultilevel"/>
    <w:tmpl w:val="7B3C3DC2"/>
    <w:lvl w:ilvl="0" w:tplc="3CA25D8E">
      <w:start w:val="1"/>
      <w:numFmt w:val="decimal"/>
      <w:lvlText w:val="%1)"/>
      <w:lvlJc w:val="left"/>
      <w:pPr>
        <w:ind w:left="15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34" w:hanging="360"/>
      </w:pPr>
    </w:lvl>
    <w:lvl w:ilvl="2" w:tplc="0415001B" w:tentative="1">
      <w:start w:val="1"/>
      <w:numFmt w:val="lowerRoman"/>
      <w:lvlText w:val="%3."/>
      <w:lvlJc w:val="right"/>
      <w:pPr>
        <w:ind w:left="2954" w:hanging="180"/>
      </w:pPr>
    </w:lvl>
    <w:lvl w:ilvl="3" w:tplc="0415000F" w:tentative="1">
      <w:start w:val="1"/>
      <w:numFmt w:val="decimal"/>
      <w:lvlText w:val="%4."/>
      <w:lvlJc w:val="left"/>
      <w:pPr>
        <w:ind w:left="3674" w:hanging="360"/>
      </w:pPr>
    </w:lvl>
    <w:lvl w:ilvl="4" w:tplc="04150019" w:tentative="1">
      <w:start w:val="1"/>
      <w:numFmt w:val="lowerLetter"/>
      <w:lvlText w:val="%5."/>
      <w:lvlJc w:val="left"/>
      <w:pPr>
        <w:ind w:left="4394" w:hanging="360"/>
      </w:pPr>
    </w:lvl>
    <w:lvl w:ilvl="5" w:tplc="0415001B" w:tentative="1">
      <w:start w:val="1"/>
      <w:numFmt w:val="lowerRoman"/>
      <w:lvlText w:val="%6."/>
      <w:lvlJc w:val="right"/>
      <w:pPr>
        <w:ind w:left="5114" w:hanging="180"/>
      </w:pPr>
    </w:lvl>
    <w:lvl w:ilvl="6" w:tplc="0415000F" w:tentative="1">
      <w:start w:val="1"/>
      <w:numFmt w:val="decimal"/>
      <w:lvlText w:val="%7."/>
      <w:lvlJc w:val="left"/>
      <w:pPr>
        <w:ind w:left="5834" w:hanging="360"/>
      </w:pPr>
    </w:lvl>
    <w:lvl w:ilvl="7" w:tplc="04150019" w:tentative="1">
      <w:start w:val="1"/>
      <w:numFmt w:val="lowerLetter"/>
      <w:lvlText w:val="%8."/>
      <w:lvlJc w:val="left"/>
      <w:pPr>
        <w:ind w:left="6554" w:hanging="360"/>
      </w:pPr>
    </w:lvl>
    <w:lvl w:ilvl="8" w:tplc="0415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60">
    <w:nsid w:val="21432CF7"/>
    <w:multiLevelType w:val="hybridMultilevel"/>
    <w:tmpl w:val="5A944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21531EFE"/>
    <w:multiLevelType w:val="hybridMultilevel"/>
    <w:tmpl w:val="546C32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>
    <w:nsid w:val="26577FB0"/>
    <w:multiLevelType w:val="hybridMultilevel"/>
    <w:tmpl w:val="D034E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272A4199"/>
    <w:multiLevelType w:val="hybridMultilevel"/>
    <w:tmpl w:val="A53A0EA4"/>
    <w:lvl w:ilvl="0" w:tplc="04150011">
      <w:start w:val="1"/>
      <w:numFmt w:val="decimal"/>
      <w:lvlText w:val="%1)"/>
      <w:lvlJc w:val="left"/>
      <w:pPr>
        <w:ind w:left="14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64">
    <w:nsid w:val="28D7692C"/>
    <w:multiLevelType w:val="hybridMultilevel"/>
    <w:tmpl w:val="06ECE1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29E271DC"/>
    <w:multiLevelType w:val="hybridMultilevel"/>
    <w:tmpl w:val="C3FA09E4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6">
    <w:nsid w:val="2BC67A22"/>
    <w:multiLevelType w:val="hybridMultilevel"/>
    <w:tmpl w:val="7370F3C0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7">
    <w:nsid w:val="2D681BED"/>
    <w:multiLevelType w:val="hybridMultilevel"/>
    <w:tmpl w:val="178EF31C"/>
    <w:lvl w:ilvl="0" w:tplc="3CA25D8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>
    <w:nsid w:val="2FAF0AB0"/>
    <w:multiLevelType w:val="hybridMultilevel"/>
    <w:tmpl w:val="8526A032"/>
    <w:lvl w:ilvl="0" w:tplc="0415000F">
      <w:start w:val="1"/>
      <w:numFmt w:val="decimal"/>
      <w:lvlText w:val="%1."/>
      <w:lvlJc w:val="left"/>
      <w:pPr>
        <w:ind w:left="795" w:hanging="360"/>
      </w:pPr>
    </w:lvl>
    <w:lvl w:ilvl="1" w:tplc="17EAB1E0">
      <w:start w:val="1"/>
      <w:numFmt w:val="decimal"/>
      <w:lvlText w:val="%2)"/>
      <w:lvlJc w:val="left"/>
      <w:pPr>
        <w:ind w:left="151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9">
    <w:nsid w:val="30DD3C51"/>
    <w:multiLevelType w:val="hybridMultilevel"/>
    <w:tmpl w:val="7C5AFC34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0">
    <w:nsid w:val="35111E11"/>
    <w:multiLevelType w:val="hybridMultilevel"/>
    <w:tmpl w:val="2D4410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35717111"/>
    <w:multiLevelType w:val="hybridMultilevel"/>
    <w:tmpl w:val="CFA2FA3A"/>
    <w:lvl w:ilvl="0" w:tplc="3CA25D8E">
      <w:start w:val="1"/>
      <w:numFmt w:val="decimal"/>
      <w:lvlText w:val="%1)"/>
      <w:lvlJc w:val="left"/>
      <w:pPr>
        <w:ind w:left="15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34" w:hanging="360"/>
      </w:pPr>
    </w:lvl>
    <w:lvl w:ilvl="2" w:tplc="0415001B" w:tentative="1">
      <w:start w:val="1"/>
      <w:numFmt w:val="lowerRoman"/>
      <w:lvlText w:val="%3."/>
      <w:lvlJc w:val="right"/>
      <w:pPr>
        <w:ind w:left="2954" w:hanging="180"/>
      </w:pPr>
    </w:lvl>
    <w:lvl w:ilvl="3" w:tplc="0415000F" w:tentative="1">
      <w:start w:val="1"/>
      <w:numFmt w:val="decimal"/>
      <w:lvlText w:val="%4."/>
      <w:lvlJc w:val="left"/>
      <w:pPr>
        <w:ind w:left="3674" w:hanging="360"/>
      </w:pPr>
    </w:lvl>
    <w:lvl w:ilvl="4" w:tplc="04150019" w:tentative="1">
      <w:start w:val="1"/>
      <w:numFmt w:val="lowerLetter"/>
      <w:lvlText w:val="%5."/>
      <w:lvlJc w:val="left"/>
      <w:pPr>
        <w:ind w:left="4394" w:hanging="360"/>
      </w:pPr>
    </w:lvl>
    <w:lvl w:ilvl="5" w:tplc="0415001B" w:tentative="1">
      <w:start w:val="1"/>
      <w:numFmt w:val="lowerRoman"/>
      <w:lvlText w:val="%6."/>
      <w:lvlJc w:val="right"/>
      <w:pPr>
        <w:ind w:left="5114" w:hanging="180"/>
      </w:pPr>
    </w:lvl>
    <w:lvl w:ilvl="6" w:tplc="0415000F" w:tentative="1">
      <w:start w:val="1"/>
      <w:numFmt w:val="decimal"/>
      <w:lvlText w:val="%7."/>
      <w:lvlJc w:val="left"/>
      <w:pPr>
        <w:ind w:left="5834" w:hanging="360"/>
      </w:pPr>
    </w:lvl>
    <w:lvl w:ilvl="7" w:tplc="04150019" w:tentative="1">
      <w:start w:val="1"/>
      <w:numFmt w:val="lowerLetter"/>
      <w:lvlText w:val="%8."/>
      <w:lvlJc w:val="left"/>
      <w:pPr>
        <w:ind w:left="6554" w:hanging="360"/>
      </w:pPr>
    </w:lvl>
    <w:lvl w:ilvl="8" w:tplc="0415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72">
    <w:nsid w:val="359A0FB5"/>
    <w:multiLevelType w:val="hybridMultilevel"/>
    <w:tmpl w:val="344CA888"/>
    <w:lvl w:ilvl="0" w:tplc="3CA25D8E">
      <w:start w:val="1"/>
      <w:numFmt w:val="decimal"/>
      <w:lvlText w:val="%1)"/>
      <w:lvlJc w:val="left"/>
      <w:pPr>
        <w:ind w:left="15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35" w:hanging="360"/>
      </w:pPr>
    </w:lvl>
    <w:lvl w:ilvl="2" w:tplc="0415001B" w:tentative="1">
      <w:start w:val="1"/>
      <w:numFmt w:val="lowerRoman"/>
      <w:lvlText w:val="%3."/>
      <w:lvlJc w:val="right"/>
      <w:pPr>
        <w:ind w:left="2955" w:hanging="180"/>
      </w:pPr>
    </w:lvl>
    <w:lvl w:ilvl="3" w:tplc="0415000F" w:tentative="1">
      <w:start w:val="1"/>
      <w:numFmt w:val="decimal"/>
      <w:lvlText w:val="%4."/>
      <w:lvlJc w:val="left"/>
      <w:pPr>
        <w:ind w:left="3675" w:hanging="360"/>
      </w:pPr>
    </w:lvl>
    <w:lvl w:ilvl="4" w:tplc="04150019" w:tentative="1">
      <w:start w:val="1"/>
      <w:numFmt w:val="lowerLetter"/>
      <w:lvlText w:val="%5."/>
      <w:lvlJc w:val="left"/>
      <w:pPr>
        <w:ind w:left="4395" w:hanging="360"/>
      </w:pPr>
    </w:lvl>
    <w:lvl w:ilvl="5" w:tplc="0415001B" w:tentative="1">
      <w:start w:val="1"/>
      <w:numFmt w:val="lowerRoman"/>
      <w:lvlText w:val="%6."/>
      <w:lvlJc w:val="right"/>
      <w:pPr>
        <w:ind w:left="5115" w:hanging="180"/>
      </w:pPr>
    </w:lvl>
    <w:lvl w:ilvl="6" w:tplc="0415000F" w:tentative="1">
      <w:start w:val="1"/>
      <w:numFmt w:val="decimal"/>
      <w:lvlText w:val="%7."/>
      <w:lvlJc w:val="left"/>
      <w:pPr>
        <w:ind w:left="5835" w:hanging="360"/>
      </w:pPr>
    </w:lvl>
    <w:lvl w:ilvl="7" w:tplc="04150019" w:tentative="1">
      <w:start w:val="1"/>
      <w:numFmt w:val="lowerLetter"/>
      <w:lvlText w:val="%8."/>
      <w:lvlJc w:val="left"/>
      <w:pPr>
        <w:ind w:left="6555" w:hanging="360"/>
      </w:pPr>
    </w:lvl>
    <w:lvl w:ilvl="8" w:tplc="0415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73">
    <w:nsid w:val="362A356E"/>
    <w:multiLevelType w:val="hybridMultilevel"/>
    <w:tmpl w:val="D952A4E0"/>
    <w:lvl w:ilvl="0" w:tplc="3CA25D8E">
      <w:start w:val="1"/>
      <w:numFmt w:val="decimal"/>
      <w:lvlText w:val="%1)"/>
      <w:lvlJc w:val="left"/>
      <w:pPr>
        <w:ind w:left="17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14" w:hanging="360"/>
      </w:pPr>
    </w:lvl>
    <w:lvl w:ilvl="2" w:tplc="0415001B" w:tentative="1">
      <w:start w:val="1"/>
      <w:numFmt w:val="lowerRoman"/>
      <w:lvlText w:val="%3."/>
      <w:lvlJc w:val="right"/>
      <w:pPr>
        <w:ind w:left="3234" w:hanging="180"/>
      </w:pPr>
    </w:lvl>
    <w:lvl w:ilvl="3" w:tplc="0415000F" w:tentative="1">
      <w:start w:val="1"/>
      <w:numFmt w:val="decimal"/>
      <w:lvlText w:val="%4."/>
      <w:lvlJc w:val="left"/>
      <w:pPr>
        <w:ind w:left="3954" w:hanging="360"/>
      </w:pPr>
    </w:lvl>
    <w:lvl w:ilvl="4" w:tplc="04150019" w:tentative="1">
      <w:start w:val="1"/>
      <w:numFmt w:val="lowerLetter"/>
      <w:lvlText w:val="%5."/>
      <w:lvlJc w:val="left"/>
      <w:pPr>
        <w:ind w:left="4674" w:hanging="360"/>
      </w:pPr>
    </w:lvl>
    <w:lvl w:ilvl="5" w:tplc="0415001B" w:tentative="1">
      <w:start w:val="1"/>
      <w:numFmt w:val="lowerRoman"/>
      <w:lvlText w:val="%6."/>
      <w:lvlJc w:val="right"/>
      <w:pPr>
        <w:ind w:left="5394" w:hanging="180"/>
      </w:pPr>
    </w:lvl>
    <w:lvl w:ilvl="6" w:tplc="0415000F" w:tentative="1">
      <w:start w:val="1"/>
      <w:numFmt w:val="decimal"/>
      <w:lvlText w:val="%7."/>
      <w:lvlJc w:val="left"/>
      <w:pPr>
        <w:ind w:left="6114" w:hanging="360"/>
      </w:pPr>
    </w:lvl>
    <w:lvl w:ilvl="7" w:tplc="04150019" w:tentative="1">
      <w:start w:val="1"/>
      <w:numFmt w:val="lowerLetter"/>
      <w:lvlText w:val="%8."/>
      <w:lvlJc w:val="left"/>
      <w:pPr>
        <w:ind w:left="6834" w:hanging="360"/>
      </w:pPr>
    </w:lvl>
    <w:lvl w:ilvl="8" w:tplc="0415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74">
    <w:nsid w:val="370B60E4"/>
    <w:multiLevelType w:val="hybridMultilevel"/>
    <w:tmpl w:val="E3FE28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370C172B"/>
    <w:multiLevelType w:val="hybridMultilevel"/>
    <w:tmpl w:val="1228F3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37410414"/>
    <w:multiLevelType w:val="hybridMultilevel"/>
    <w:tmpl w:val="54409E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>
    <w:nsid w:val="37916D39"/>
    <w:multiLevelType w:val="hybridMultilevel"/>
    <w:tmpl w:val="E1AAE7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>
    <w:nsid w:val="37E9267A"/>
    <w:multiLevelType w:val="hybridMultilevel"/>
    <w:tmpl w:val="178EF31C"/>
    <w:lvl w:ilvl="0" w:tplc="3CA25D8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9">
    <w:nsid w:val="38E566D2"/>
    <w:multiLevelType w:val="hybridMultilevel"/>
    <w:tmpl w:val="CFA2FA3A"/>
    <w:lvl w:ilvl="0" w:tplc="3CA25D8E">
      <w:start w:val="1"/>
      <w:numFmt w:val="decimal"/>
      <w:lvlText w:val="%1)"/>
      <w:lvlJc w:val="left"/>
      <w:pPr>
        <w:ind w:left="15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34" w:hanging="360"/>
      </w:pPr>
    </w:lvl>
    <w:lvl w:ilvl="2" w:tplc="0415001B" w:tentative="1">
      <w:start w:val="1"/>
      <w:numFmt w:val="lowerRoman"/>
      <w:lvlText w:val="%3."/>
      <w:lvlJc w:val="right"/>
      <w:pPr>
        <w:ind w:left="2954" w:hanging="180"/>
      </w:pPr>
    </w:lvl>
    <w:lvl w:ilvl="3" w:tplc="0415000F" w:tentative="1">
      <w:start w:val="1"/>
      <w:numFmt w:val="decimal"/>
      <w:lvlText w:val="%4."/>
      <w:lvlJc w:val="left"/>
      <w:pPr>
        <w:ind w:left="3674" w:hanging="360"/>
      </w:pPr>
    </w:lvl>
    <w:lvl w:ilvl="4" w:tplc="04150019" w:tentative="1">
      <w:start w:val="1"/>
      <w:numFmt w:val="lowerLetter"/>
      <w:lvlText w:val="%5."/>
      <w:lvlJc w:val="left"/>
      <w:pPr>
        <w:ind w:left="4394" w:hanging="360"/>
      </w:pPr>
    </w:lvl>
    <w:lvl w:ilvl="5" w:tplc="0415001B" w:tentative="1">
      <w:start w:val="1"/>
      <w:numFmt w:val="lowerRoman"/>
      <w:lvlText w:val="%6."/>
      <w:lvlJc w:val="right"/>
      <w:pPr>
        <w:ind w:left="5114" w:hanging="180"/>
      </w:pPr>
    </w:lvl>
    <w:lvl w:ilvl="6" w:tplc="0415000F" w:tentative="1">
      <w:start w:val="1"/>
      <w:numFmt w:val="decimal"/>
      <w:lvlText w:val="%7."/>
      <w:lvlJc w:val="left"/>
      <w:pPr>
        <w:ind w:left="5834" w:hanging="360"/>
      </w:pPr>
    </w:lvl>
    <w:lvl w:ilvl="7" w:tplc="04150019" w:tentative="1">
      <w:start w:val="1"/>
      <w:numFmt w:val="lowerLetter"/>
      <w:lvlText w:val="%8."/>
      <w:lvlJc w:val="left"/>
      <w:pPr>
        <w:ind w:left="6554" w:hanging="360"/>
      </w:pPr>
    </w:lvl>
    <w:lvl w:ilvl="8" w:tplc="0415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80">
    <w:nsid w:val="3A4A67E2"/>
    <w:multiLevelType w:val="hybridMultilevel"/>
    <w:tmpl w:val="0DC6D1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3A731300"/>
    <w:multiLevelType w:val="hybridMultilevel"/>
    <w:tmpl w:val="344CA888"/>
    <w:lvl w:ilvl="0" w:tplc="3CA25D8E">
      <w:start w:val="1"/>
      <w:numFmt w:val="decimal"/>
      <w:lvlText w:val="%1)"/>
      <w:lvlJc w:val="left"/>
      <w:pPr>
        <w:ind w:left="15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35" w:hanging="360"/>
      </w:pPr>
    </w:lvl>
    <w:lvl w:ilvl="2" w:tplc="0415001B" w:tentative="1">
      <w:start w:val="1"/>
      <w:numFmt w:val="lowerRoman"/>
      <w:lvlText w:val="%3."/>
      <w:lvlJc w:val="right"/>
      <w:pPr>
        <w:ind w:left="2955" w:hanging="180"/>
      </w:pPr>
    </w:lvl>
    <w:lvl w:ilvl="3" w:tplc="0415000F" w:tentative="1">
      <w:start w:val="1"/>
      <w:numFmt w:val="decimal"/>
      <w:lvlText w:val="%4."/>
      <w:lvlJc w:val="left"/>
      <w:pPr>
        <w:ind w:left="3675" w:hanging="360"/>
      </w:pPr>
    </w:lvl>
    <w:lvl w:ilvl="4" w:tplc="04150019" w:tentative="1">
      <w:start w:val="1"/>
      <w:numFmt w:val="lowerLetter"/>
      <w:lvlText w:val="%5."/>
      <w:lvlJc w:val="left"/>
      <w:pPr>
        <w:ind w:left="4395" w:hanging="360"/>
      </w:pPr>
    </w:lvl>
    <w:lvl w:ilvl="5" w:tplc="0415001B" w:tentative="1">
      <w:start w:val="1"/>
      <w:numFmt w:val="lowerRoman"/>
      <w:lvlText w:val="%6."/>
      <w:lvlJc w:val="right"/>
      <w:pPr>
        <w:ind w:left="5115" w:hanging="180"/>
      </w:pPr>
    </w:lvl>
    <w:lvl w:ilvl="6" w:tplc="0415000F" w:tentative="1">
      <w:start w:val="1"/>
      <w:numFmt w:val="decimal"/>
      <w:lvlText w:val="%7."/>
      <w:lvlJc w:val="left"/>
      <w:pPr>
        <w:ind w:left="5835" w:hanging="360"/>
      </w:pPr>
    </w:lvl>
    <w:lvl w:ilvl="7" w:tplc="04150019" w:tentative="1">
      <w:start w:val="1"/>
      <w:numFmt w:val="lowerLetter"/>
      <w:lvlText w:val="%8."/>
      <w:lvlJc w:val="left"/>
      <w:pPr>
        <w:ind w:left="6555" w:hanging="360"/>
      </w:pPr>
    </w:lvl>
    <w:lvl w:ilvl="8" w:tplc="0415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82">
    <w:nsid w:val="3C3C0792"/>
    <w:multiLevelType w:val="hybridMultilevel"/>
    <w:tmpl w:val="014065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3C542B13"/>
    <w:multiLevelType w:val="hybridMultilevel"/>
    <w:tmpl w:val="C3FA09E4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84">
    <w:nsid w:val="3CD73C34"/>
    <w:multiLevelType w:val="hybridMultilevel"/>
    <w:tmpl w:val="D3BEB3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>
    <w:nsid w:val="3D151928"/>
    <w:multiLevelType w:val="hybridMultilevel"/>
    <w:tmpl w:val="A8684AA6"/>
    <w:lvl w:ilvl="0" w:tplc="3CA25D8E">
      <w:start w:val="1"/>
      <w:numFmt w:val="decimal"/>
      <w:lvlText w:val="%1)"/>
      <w:lvlJc w:val="left"/>
      <w:pPr>
        <w:ind w:left="15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35" w:hanging="360"/>
      </w:pPr>
    </w:lvl>
    <w:lvl w:ilvl="2" w:tplc="0415001B" w:tentative="1">
      <w:start w:val="1"/>
      <w:numFmt w:val="lowerRoman"/>
      <w:lvlText w:val="%3."/>
      <w:lvlJc w:val="right"/>
      <w:pPr>
        <w:ind w:left="2955" w:hanging="180"/>
      </w:pPr>
    </w:lvl>
    <w:lvl w:ilvl="3" w:tplc="0415000F" w:tentative="1">
      <w:start w:val="1"/>
      <w:numFmt w:val="decimal"/>
      <w:lvlText w:val="%4."/>
      <w:lvlJc w:val="left"/>
      <w:pPr>
        <w:ind w:left="3675" w:hanging="360"/>
      </w:pPr>
    </w:lvl>
    <w:lvl w:ilvl="4" w:tplc="04150019" w:tentative="1">
      <w:start w:val="1"/>
      <w:numFmt w:val="lowerLetter"/>
      <w:lvlText w:val="%5."/>
      <w:lvlJc w:val="left"/>
      <w:pPr>
        <w:ind w:left="4395" w:hanging="360"/>
      </w:pPr>
    </w:lvl>
    <w:lvl w:ilvl="5" w:tplc="0415001B" w:tentative="1">
      <w:start w:val="1"/>
      <w:numFmt w:val="lowerRoman"/>
      <w:lvlText w:val="%6."/>
      <w:lvlJc w:val="right"/>
      <w:pPr>
        <w:ind w:left="5115" w:hanging="180"/>
      </w:pPr>
    </w:lvl>
    <w:lvl w:ilvl="6" w:tplc="0415000F" w:tentative="1">
      <w:start w:val="1"/>
      <w:numFmt w:val="decimal"/>
      <w:lvlText w:val="%7."/>
      <w:lvlJc w:val="left"/>
      <w:pPr>
        <w:ind w:left="5835" w:hanging="360"/>
      </w:pPr>
    </w:lvl>
    <w:lvl w:ilvl="7" w:tplc="04150019" w:tentative="1">
      <w:start w:val="1"/>
      <w:numFmt w:val="lowerLetter"/>
      <w:lvlText w:val="%8."/>
      <w:lvlJc w:val="left"/>
      <w:pPr>
        <w:ind w:left="6555" w:hanging="360"/>
      </w:pPr>
    </w:lvl>
    <w:lvl w:ilvl="8" w:tplc="0415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86">
    <w:nsid w:val="3F864225"/>
    <w:multiLevelType w:val="hybridMultilevel"/>
    <w:tmpl w:val="39EA2C3C"/>
    <w:lvl w:ilvl="0" w:tplc="3CA25D8E">
      <w:start w:val="1"/>
      <w:numFmt w:val="decimal"/>
      <w:lvlText w:val="%1)"/>
      <w:lvlJc w:val="left"/>
      <w:pPr>
        <w:ind w:left="15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34" w:hanging="360"/>
      </w:pPr>
    </w:lvl>
    <w:lvl w:ilvl="2" w:tplc="0415001B" w:tentative="1">
      <w:start w:val="1"/>
      <w:numFmt w:val="lowerRoman"/>
      <w:lvlText w:val="%3."/>
      <w:lvlJc w:val="right"/>
      <w:pPr>
        <w:ind w:left="2954" w:hanging="180"/>
      </w:pPr>
    </w:lvl>
    <w:lvl w:ilvl="3" w:tplc="0415000F" w:tentative="1">
      <w:start w:val="1"/>
      <w:numFmt w:val="decimal"/>
      <w:lvlText w:val="%4."/>
      <w:lvlJc w:val="left"/>
      <w:pPr>
        <w:ind w:left="3674" w:hanging="360"/>
      </w:pPr>
    </w:lvl>
    <w:lvl w:ilvl="4" w:tplc="04150019" w:tentative="1">
      <w:start w:val="1"/>
      <w:numFmt w:val="lowerLetter"/>
      <w:lvlText w:val="%5."/>
      <w:lvlJc w:val="left"/>
      <w:pPr>
        <w:ind w:left="4394" w:hanging="360"/>
      </w:pPr>
    </w:lvl>
    <w:lvl w:ilvl="5" w:tplc="0415001B" w:tentative="1">
      <w:start w:val="1"/>
      <w:numFmt w:val="lowerRoman"/>
      <w:lvlText w:val="%6."/>
      <w:lvlJc w:val="right"/>
      <w:pPr>
        <w:ind w:left="5114" w:hanging="180"/>
      </w:pPr>
    </w:lvl>
    <w:lvl w:ilvl="6" w:tplc="0415000F" w:tentative="1">
      <w:start w:val="1"/>
      <w:numFmt w:val="decimal"/>
      <w:lvlText w:val="%7."/>
      <w:lvlJc w:val="left"/>
      <w:pPr>
        <w:ind w:left="5834" w:hanging="360"/>
      </w:pPr>
    </w:lvl>
    <w:lvl w:ilvl="7" w:tplc="04150019" w:tentative="1">
      <w:start w:val="1"/>
      <w:numFmt w:val="lowerLetter"/>
      <w:lvlText w:val="%8."/>
      <w:lvlJc w:val="left"/>
      <w:pPr>
        <w:ind w:left="6554" w:hanging="360"/>
      </w:pPr>
    </w:lvl>
    <w:lvl w:ilvl="8" w:tplc="0415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87">
    <w:nsid w:val="3FDC0A21"/>
    <w:multiLevelType w:val="hybridMultilevel"/>
    <w:tmpl w:val="6B9003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41800E33"/>
    <w:multiLevelType w:val="hybridMultilevel"/>
    <w:tmpl w:val="C49E69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42F607B0"/>
    <w:multiLevelType w:val="hybridMultilevel"/>
    <w:tmpl w:val="CED43F74"/>
    <w:lvl w:ilvl="0" w:tplc="0415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435D0C57"/>
    <w:multiLevelType w:val="hybridMultilevel"/>
    <w:tmpl w:val="931647D2"/>
    <w:lvl w:ilvl="0" w:tplc="04150011">
      <w:start w:val="1"/>
      <w:numFmt w:val="decimal"/>
      <w:lvlText w:val="%1)"/>
      <w:lvlJc w:val="left"/>
      <w:pPr>
        <w:ind w:left="14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1">
    <w:nsid w:val="442B5BEE"/>
    <w:multiLevelType w:val="hybridMultilevel"/>
    <w:tmpl w:val="C3FA09E4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2">
    <w:nsid w:val="443729C2"/>
    <w:multiLevelType w:val="hybridMultilevel"/>
    <w:tmpl w:val="B178D532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48121333"/>
    <w:multiLevelType w:val="hybridMultilevel"/>
    <w:tmpl w:val="9C32C33E"/>
    <w:lvl w:ilvl="0" w:tplc="3CA25D8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483E2542"/>
    <w:multiLevelType w:val="hybridMultilevel"/>
    <w:tmpl w:val="1870C122"/>
    <w:lvl w:ilvl="0" w:tplc="0415000F">
      <w:start w:val="1"/>
      <w:numFmt w:val="decimal"/>
      <w:lvlText w:val="%1.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5">
    <w:nsid w:val="488D121E"/>
    <w:multiLevelType w:val="hybridMultilevel"/>
    <w:tmpl w:val="931647D2"/>
    <w:lvl w:ilvl="0" w:tplc="04150011">
      <w:start w:val="1"/>
      <w:numFmt w:val="decimal"/>
      <w:lvlText w:val="%1)"/>
      <w:lvlJc w:val="left"/>
      <w:pPr>
        <w:ind w:left="14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6">
    <w:nsid w:val="489B1550"/>
    <w:multiLevelType w:val="hybridMultilevel"/>
    <w:tmpl w:val="92D6879E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7">
    <w:nsid w:val="4A211584"/>
    <w:multiLevelType w:val="hybridMultilevel"/>
    <w:tmpl w:val="7C5AFC34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8">
    <w:nsid w:val="4A3B6E9C"/>
    <w:multiLevelType w:val="hybridMultilevel"/>
    <w:tmpl w:val="7B3C3DC2"/>
    <w:lvl w:ilvl="0" w:tplc="3CA25D8E">
      <w:start w:val="1"/>
      <w:numFmt w:val="decimal"/>
      <w:lvlText w:val="%1)"/>
      <w:lvlJc w:val="left"/>
      <w:pPr>
        <w:ind w:left="15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34" w:hanging="360"/>
      </w:pPr>
    </w:lvl>
    <w:lvl w:ilvl="2" w:tplc="0415001B" w:tentative="1">
      <w:start w:val="1"/>
      <w:numFmt w:val="lowerRoman"/>
      <w:lvlText w:val="%3."/>
      <w:lvlJc w:val="right"/>
      <w:pPr>
        <w:ind w:left="2954" w:hanging="180"/>
      </w:pPr>
    </w:lvl>
    <w:lvl w:ilvl="3" w:tplc="0415000F" w:tentative="1">
      <w:start w:val="1"/>
      <w:numFmt w:val="decimal"/>
      <w:lvlText w:val="%4."/>
      <w:lvlJc w:val="left"/>
      <w:pPr>
        <w:ind w:left="3674" w:hanging="360"/>
      </w:pPr>
    </w:lvl>
    <w:lvl w:ilvl="4" w:tplc="04150019" w:tentative="1">
      <w:start w:val="1"/>
      <w:numFmt w:val="lowerLetter"/>
      <w:lvlText w:val="%5."/>
      <w:lvlJc w:val="left"/>
      <w:pPr>
        <w:ind w:left="4394" w:hanging="360"/>
      </w:pPr>
    </w:lvl>
    <w:lvl w:ilvl="5" w:tplc="0415001B" w:tentative="1">
      <w:start w:val="1"/>
      <w:numFmt w:val="lowerRoman"/>
      <w:lvlText w:val="%6."/>
      <w:lvlJc w:val="right"/>
      <w:pPr>
        <w:ind w:left="5114" w:hanging="180"/>
      </w:pPr>
    </w:lvl>
    <w:lvl w:ilvl="6" w:tplc="0415000F" w:tentative="1">
      <w:start w:val="1"/>
      <w:numFmt w:val="decimal"/>
      <w:lvlText w:val="%7."/>
      <w:lvlJc w:val="left"/>
      <w:pPr>
        <w:ind w:left="5834" w:hanging="360"/>
      </w:pPr>
    </w:lvl>
    <w:lvl w:ilvl="7" w:tplc="04150019" w:tentative="1">
      <w:start w:val="1"/>
      <w:numFmt w:val="lowerLetter"/>
      <w:lvlText w:val="%8."/>
      <w:lvlJc w:val="left"/>
      <w:pPr>
        <w:ind w:left="6554" w:hanging="360"/>
      </w:pPr>
    </w:lvl>
    <w:lvl w:ilvl="8" w:tplc="0415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99">
    <w:nsid w:val="4CEF2302"/>
    <w:multiLevelType w:val="hybridMultilevel"/>
    <w:tmpl w:val="06A6737C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00">
    <w:nsid w:val="4DCD6F6A"/>
    <w:multiLevelType w:val="hybridMultilevel"/>
    <w:tmpl w:val="06A6737C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01">
    <w:nsid w:val="4EA42E1C"/>
    <w:multiLevelType w:val="hybridMultilevel"/>
    <w:tmpl w:val="53742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5087226C"/>
    <w:multiLevelType w:val="hybridMultilevel"/>
    <w:tmpl w:val="5FFCBB20"/>
    <w:lvl w:ilvl="0" w:tplc="3CA25D8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3">
    <w:nsid w:val="50A87595"/>
    <w:multiLevelType w:val="hybridMultilevel"/>
    <w:tmpl w:val="5A001AB8"/>
    <w:lvl w:ilvl="0" w:tplc="3CA25D8E">
      <w:start w:val="1"/>
      <w:numFmt w:val="decimal"/>
      <w:lvlText w:val="%1)"/>
      <w:lvlJc w:val="left"/>
      <w:pPr>
        <w:ind w:left="14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04">
    <w:nsid w:val="52037410"/>
    <w:multiLevelType w:val="hybridMultilevel"/>
    <w:tmpl w:val="4100F1E0"/>
    <w:lvl w:ilvl="0" w:tplc="04150011">
      <w:start w:val="1"/>
      <w:numFmt w:val="decimal"/>
      <w:lvlText w:val="%1)"/>
      <w:lvlJc w:val="left"/>
      <w:pPr>
        <w:ind w:left="15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35" w:hanging="360"/>
      </w:pPr>
    </w:lvl>
    <w:lvl w:ilvl="2" w:tplc="0415001B" w:tentative="1">
      <w:start w:val="1"/>
      <w:numFmt w:val="lowerRoman"/>
      <w:lvlText w:val="%3."/>
      <w:lvlJc w:val="right"/>
      <w:pPr>
        <w:ind w:left="2955" w:hanging="180"/>
      </w:pPr>
    </w:lvl>
    <w:lvl w:ilvl="3" w:tplc="0415000F" w:tentative="1">
      <w:start w:val="1"/>
      <w:numFmt w:val="decimal"/>
      <w:lvlText w:val="%4."/>
      <w:lvlJc w:val="left"/>
      <w:pPr>
        <w:ind w:left="3675" w:hanging="360"/>
      </w:pPr>
    </w:lvl>
    <w:lvl w:ilvl="4" w:tplc="04150019" w:tentative="1">
      <w:start w:val="1"/>
      <w:numFmt w:val="lowerLetter"/>
      <w:lvlText w:val="%5."/>
      <w:lvlJc w:val="left"/>
      <w:pPr>
        <w:ind w:left="4395" w:hanging="360"/>
      </w:pPr>
    </w:lvl>
    <w:lvl w:ilvl="5" w:tplc="0415001B" w:tentative="1">
      <w:start w:val="1"/>
      <w:numFmt w:val="lowerRoman"/>
      <w:lvlText w:val="%6."/>
      <w:lvlJc w:val="right"/>
      <w:pPr>
        <w:ind w:left="5115" w:hanging="180"/>
      </w:pPr>
    </w:lvl>
    <w:lvl w:ilvl="6" w:tplc="0415000F" w:tentative="1">
      <w:start w:val="1"/>
      <w:numFmt w:val="decimal"/>
      <w:lvlText w:val="%7."/>
      <w:lvlJc w:val="left"/>
      <w:pPr>
        <w:ind w:left="5835" w:hanging="360"/>
      </w:pPr>
    </w:lvl>
    <w:lvl w:ilvl="7" w:tplc="04150019" w:tentative="1">
      <w:start w:val="1"/>
      <w:numFmt w:val="lowerLetter"/>
      <w:lvlText w:val="%8."/>
      <w:lvlJc w:val="left"/>
      <w:pPr>
        <w:ind w:left="6555" w:hanging="360"/>
      </w:pPr>
    </w:lvl>
    <w:lvl w:ilvl="8" w:tplc="0415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05">
    <w:nsid w:val="523162E9"/>
    <w:multiLevelType w:val="hybridMultilevel"/>
    <w:tmpl w:val="C6DA3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53AC3129"/>
    <w:multiLevelType w:val="hybridMultilevel"/>
    <w:tmpl w:val="6BFC3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53DF526A"/>
    <w:multiLevelType w:val="hybridMultilevel"/>
    <w:tmpl w:val="411AFC26"/>
    <w:lvl w:ilvl="0" w:tplc="C380BA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53DF633A"/>
    <w:multiLevelType w:val="hybridMultilevel"/>
    <w:tmpl w:val="AB8CA830"/>
    <w:lvl w:ilvl="0" w:tplc="0415000F">
      <w:start w:val="1"/>
      <w:numFmt w:val="decimal"/>
      <w:lvlText w:val="%1.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09">
    <w:nsid w:val="5458720A"/>
    <w:multiLevelType w:val="hybridMultilevel"/>
    <w:tmpl w:val="91CCCB30"/>
    <w:lvl w:ilvl="0" w:tplc="3CA25D8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0">
    <w:nsid w:val="554D3FE0"/>
    <w:multiLevelType w:val="hybridMultilevel"/>
    <w:tmpl w:val="CFA2FA3A"/>
    <w:lvl w:ilvl="0" w:tplc="3CA25D8E">
      <w:start w:val="1"/>
      <w:numFmt w:val="decimal"/>
      <w:lvlText w:val="%1)"/>
      <w:lvlJc w:val="left"/>
      <w:pPr>
        <w:ind w:left="15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34" w:hanging="360"/>
      </w:pPr>
    </w:lvl>
    <w:lvl w:ilvl="2" w:tplc="0415001B" w:tentative="1">
      <w:start w:val="1"/>
      <w:numFmt w:val="lowerRoman"/>
      <w:lvlText w:val="%3."/>
      <w:lvlJc w:val="right"/>
      <w:pPr>
        <w:ind w:left="2954" w:hanging="180"/>
      </w:pPr>
    </w:lvl>
    <w:lvl w:ilvl="3" w:tplc="0415000F" w:tentative="1">
      <w:start w:val="1"/>
      <w:numFmt w:val="decimal"/>
      <w:lvlText w:val="%4."/>
      <w:lvlJc w:val="left"/>
      <w:pPr>
        <w:ind w:left="3674" w:hanging="360"/>
      </w:pPr>
    </w:lvl>
    <w:lvl w:ilvl="4" w:tplc="04150019" w:tentative="1">
      <w:start w:val="1"/>
      <w:numFmt w:val="lowerLetter"/>
      <w:lvlText w:val="%5."/>
      <w:lvlJc w:val="left"/>
      <w:pPr>
        <w:ind w:left="4394" w:hanging="360"/>
      </w:pPr>
    </w:lvl>
    <w:lvl w:ilvl="5" w:tplc="0415001B" w:tentative="1">
      <w:start w:val="1"/>
      <w:numFmt w:val="lowerRoman"/>
      <w:lvlText w:val="%6."/>
      <w:lvlJc w:val="right"/>
      <w:pPr>
        <w:ind w:left="5114" w:hanging="180"/>
      </w:pPr>
    </w:lvl>
    <w:lvl w:ilvl="6" w:tplc="0415000F" w:tentative="1">
      <w:start w:val="1"/>
      <w:numFmt w:val="decimal"/>
      <w:lvlText w:val="%7."/>
      <w:lvlJc w:val="left"/>
      <w:pPr>
        <w:ind w:left="5834" w:hanging="360"/>
      </w:pPr>
    </w:lvl>
    <w:lvl w:ilvl="7" w:tplc="04150019" w:tentative="1">
      <w:start w:val="1"/>
      <w:numFmt w:val="lowerLetter"/>
      <w:lvlText w:val="%8."/>
      <w:lvlJc w:val="left"/>
      <w:pPr>
        <w:ind w:left="6554" w:hanging="360"/>
      </w:pPr>
    </w:lvl>
    <w:lvl w:ilvl="8" w:tplc="0415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111">
    <w:nsid w:val="576B6FB0"/>
    <w:multiLevelType w:val="hybridMultilevel"/>
    <w:tmpl w:val="91CCCB30"/>
    <w:lvl w:ilvl="0" w:tplc="3CA25D8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2">
    <w:nsid w:val="58F45490"/>
    <w:multiLevelType w:val="hybridMultilevel"/>
    <w:tmpl w:val="5CBC1E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>
    <w:nsid w:val="5B30159A"/>
    <w:multiLevelType w:val="multilevel"/>
    <w:tmpl w:val="42BE0732"/>
    <w:lvl w:ilvl="0">
      <w:start w:val="1"/>
      <w:numFmt w:val="decimal"/>
      <w:lvlText w:val="§ %1."/>
      <w:lvlJc w:val="left"/>
      <w:pPr>
        <w:tabs>
          <w:tab w:val="num" w:pos="1135"/>
        </w:tabs>
        <w:ind w:left="1135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94"/>
        </w:tabs>
        <w:ind w:left="794" w:hanging="437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4">
    <w:nsid w:val="5CAC6BC7"/>
    <w:multiLevelType w:val="hybridMultilevel"/>
    <w:tmpl w:val="1BDAC3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5EC6299C"/>
    <w:multiLevelType w:val="hybridMultilevel"/>
    <w:tmpl w:val="91CCCB30"/>
    <w:lvl w:ilvl="0" w:tplc="3CA25D8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6">
    <w:nsid w:val="5FF618B3"/>
    <w:multiLevelType w:val="hybridMultilevel"/>
    <w:tmpl w:val="8C4CB7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61AE2388"/>
    <w:multiLevelType w:val="hybridMultilevel"/>
    <w:tmpl w:val="AB8CA830"/>
    <w:lvl w:ilvl="0" w:tplc="0415000F">
      <w:start w:val="1"/>
      <w:numFmt w:val="decimal"/>
      <w:lvlText w:val="%1.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18">
    <w:nsid w:val="62007020"/>
    <w:multiLevelType w:val="hybridMultilevel"/>
    <w:tmpl w:val="B81EED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9">
    <w:nsid w:val="62A51DF7"/>
    <w:multiLevelType w:val="hybridMultilevel"/>
    <w:tmpl w:val="29F4DB32"/>
    <w:lvl w:ilvl="0" w:tplc="0415000F">
      <w:start w:val="1"/>
      <w:numFmt w:val="decimal"/>
      <w:lvlText w:val="%1.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20">
    <w:nsid w:val="63993B6D"/>
    <w:multiLevelType w:val="hybridMultilevel"/>
    <w:tmpl w:val="E8000EDA"/>
    <w:lvl w:ilvl="0" w:tplc="3CA25D8E">
      <w:start w:val="1"/>
      <w:numFmt w:val="decimal"/>
      <w:lvlText w:val="%1)"/>
      <w:lvlJc w:val="left"/>
      <w:pPr>
        <w:ind w:left="15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35" w:hanging="360"/>
      </w:pPr>
    </w:lvl>
    <w:lvl w:ilvl="2" w:tplc="0415001B" w:tentative="1">
      <w:start w:val="1"/>
      <w:numFmt w:val="lowerRoman"/>
      <w:lvlText w:val="%3."/>
      <w:lvlJc w:val="right"/>
      <w:pPr>
        <w:ind w:left="2955" w:hanging="180"/>
      </w:pPr>
    </w:lvl>
    <w:lvl w:ilvl="3" w:tplc="0415000F" w:tentative="1">
      <w:start w:val="1"/>
      <w:numFmt w:val="decimal"/>
      <w:lvlText w:val="%4."/>
      <w:lvlJc w:val="left"/>
      <w:pPr>
        <w:ind w:left="3675" w:hanging="360"/>
      </w:pPr>
    </w:lvl>
    <w:lvl w:ilvl="4" w:tplc="04150019" w:tentative="1">
      <w:start w:val="1"/>
      <w:numFmt w:val="lowerLetter"/>
      <w:lvlText w:val="%5."/>
      <w:lvlJc w:val="left"/>
      <w:pPr>
        <w:ind w:left="4395" w:hanging="360"/>
      </w:pPr>
    </w:lvl>
    <w:lvl w:ilvl="5" w:tplc="0415001B" w:tentative="1">
      <w:start w:val="1"/>
      <w:numFmt w:val="lowerRoman"/>
      <w:lvlText w:val="%6."/>
      <w:lvlJc w:val="right"/>
      <w:pPr>
        <w:ind w:left="5115" w:hanging="180"/>
      </w:pPr>
    </w:lvl>
    <w:lvl w:ilvl="6" w:tplc="0415000F" w:tentative="1">
      <w:start w:val="1"/>
      <w:numFmt w:val="decimal"/>
      <w:lvlText w:val="%7."/>
      <w:lvlJc w:val="left"/>
      <w:pPr>
        <w:ind w:left="5835" w:hanging="360"/>
      </w:pPr>
    </w:lvl>
    <w:lvl w:ilvl="7" w:tplc="04150019" w:tentative="1">
      <w:start w:val="1"/>
      <w:numFmt w:val="lowerLetter"/>
      <w:lvlText w:val="%8."/>
      <w:lvlJc w:val="left"/>
      <w:pPr>
        <w:ind w:left="6555" w:hanging="360"/>
      </w:pPr>
    </w:lvl>
    <w:lvl w:ilvl="8" w:tplc="0415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21">
    <w:nsid w:val="64BA767D"/>
    <w:multiLevelType w:val="hybridMultilevel"/>
    <w:tmpl w:val="DD966B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2">
    <w:nsid w:val="65AD6024"/>
    <w:multiLevelType w:val="hybridMultilevel"/>
    <w:tmpl w:val="0AB64B68"/>
    <w:lvl w:ilvl="0" w:tplc="3CA25D8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3">
    <w:nsid w:val="677F2EE3"/>
    <w:multiLevelType w:val="hybridMultilevel"/>
    <w:tmpl w:val="BE58D812"/>
    <w:lvl w:ilvl="0" w:tplc="D63AFFF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68A976C5"/>
    <w:multiLevelType w:val="hybridMultilevel"/>
    <w:tmpl w:val="49CEB0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6B240BAA"/>
    <w:multiLevelType w:val="hybridMultilevel"/>
    <w:tmpl w:val="D7707A80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6">
    <w:nsid w:val="6F850EDA"/>
    <w:multiLevelType w:val="hybridMultilevel"/>
    <w:tmpl w:val="AB8CA830"/>
    <w:lvl w:ilvl="0" w:tplc="0415000F">
      <w:start w:val="1"/>
      <w:numFmt w:val="decimal"/>
      <w:lvlText w:val="%1.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27">
    <w:nsid w:val="702E5D51"/>
    <w:multiLevelType w:val="hybridMultilevel"/>
    <w:tmpl w:val="06A6737C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28">
    <w:nsid w:val="7058303D"/>
    <w:multiLevelType w:val="hybridMultilevel"/>
    <w:tmpl w:val="8450649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9">
    <w:nsid w:val="70C579F1"/>
    <w:multiLevelType w:val="hybridMultilevel"/>
    <w:tmpl w:val="91C015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0">
    <w:nsid w:val="70D155B1"/>
    <w:multiLevelType w:val="hybridMultilevel"/>
    <w:tmpl w:val="3C481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71452CCD"/>
    <w:multiLevelType w:val="hybridMultilevel"/>
    <w:tmpl w:val="AB8CA830"/>
    <w:lvl w:ilvl="0" w:tplc="0415000F">
      <w:start w:val="1"/>
      <w:numFmt w:val="decimal"/>
      <w:lvlText w:val="%1.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32">
    <w:nsid w:val="71645877"/>
    <w:multiLevelType w:val="hybridMultilevel"/>
    <w:tmpl w:val="B3821A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72CB32F5"/>
    <w:multiLevelType w:val="hybridMultilevel"/>
    <w:tmpl w:val="7AE88508"/>
    <w:lvl w:ilvl="0" w:tplc="3CA25D8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7579633E"/>
    <w:multiLevelType w:val="hybridMultilevel"/>
    <w:tmpl w:val="5FFCBB20"/>
    <w:lvl w:ilvl="0" w:tplc="3CA25D8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5">
    <w:nsid w:val="75EE0089"/>
    <w:multiLevelType w:val="hybridMultilevel"/>
    <w:tmpl w:val="8A26745A"/>
    <w:lvl w:ilvl="0" w:tplc="B2527A0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76DD58B8"/>
    <w:multiLevelType w:val="hybridMultilevel"/>
    <w:tmpl w:val="06A6737C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37">
    <w:nsid w:val="7C7C6EC4"/>
    <w:multiLevelType w:val="hybridMultilevel"/>
    <w:tmpl w:val="06A6737C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38">
    <w:nsid w:val="7CA04B9F"/>
    <w:multiLevelType w:val="hybridMultilevel"/>
    <w:tmpl w:val="AB8CA830"/>
    <w:lvl w:ilvl="0" w:tplc="0415000F">
      <w:start w:val="1"/>
      <w:numFmt w:val="decimal"/>
      <w:lvlText w:val="%1.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39">
    <w:nsid w:val="7E211414"/>
    <w:multiLevelType w:val="multilevel"/>
    <w:tmpl w:val="FB7A1A8C"/>
    <w:lvl w:ilvl="0">
      <w:start w:val="1"/>
      <w:numFmt w:val="decimal"/>
      <w:lvlText w:val="§ %1."/>
      <w:lvlJc w:val="left"/>
      <w:pPr>
        <w:tabs>
          <w:tab w:val="num" w:pos="1135"/>
        </w:tabs>
        <w:ind w:left="1135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94"/>
        </w:tabs>
        <w:ind w:left="794" w:hanging="437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0">
    <w:nsid w:val="7F7F01DC"/>
    <w:multiLevelType w:val="hybridMultilevel"/>
    <w:tmpl w:val="1FB602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5"/>
  </w:num>
  <w:num w:numId="3">
    <w:abstractNumId w:val="21"/>
  </w:num>
  <w:num w:numId="4">
    <w:abstractNumId w:val="133"/>
  </w:num>
  <w:num w:numId="5">
    <w:abstractNumId w:val="70"/>
  </w:num>
  <w:num w:numId="6">
    <w:abstractNumId w:val="57"/>
  </w:num>
  <w:num w:numId="7">
    <w:abstractNumId w:val="44"/>
  </w:num>
  <w:num w:numId="8">
    <w:abstractNumId w:val="112"/>
  </w:num>
  <w:num w:numId="9">
    <w:abstractNumId w:val="113"/>
  </w:num>
  <w:num w:numId="10">
    <w:abstractNumId w:val="41"/>
  </w:num>
  <w:num w:numId="11">
    <w:abstractNumId w:val="38"/>
  </w:num>
  <w:num w:numId="12">
    <w:abstractNumId w:val="76"/>
  </w:num>
  <w:num w:numId="13">
    <w:abstractNumId w:val="89"/>
  </w:num>
  <w:num w:numId="14">
    <w:abstractNumId w:val="29"/>
  </w:num>
  <w:num w:numId="15">
    <w:abstractNumId w:val="53"/>
  </w:num>
  <w:num w:numId="16">
    <w:abstractNumId w:val="35"/>
  </w:num>
  <w:num w:numId="17">
    <w:abstractNumId w:val="118"/>
  </w:num>
  <w:num w:numId="18">
    <w:abstractNumId w:val="61"/>
  </w:num>
  <w:num w:numId="19">
    <w:abstractNumId w:val="121"/>
  </w:num>
  <w:num w:numId="20">
    <w:abstractNumId w:val="77"/>
  </w:num>
  <w:num w:numId="21">
    <w:abstractNumId w:val="40"/>
  </w:num>
  <w:num w:numId="22">
    <w:abstractNumId w:val="129"/>
  </w:num>
  <w:num w:numId="23">
    <w:abstractNumId w:val="84"/>
  </w:num>
  <w:num w:numId="24">
    <w:abstractNumId w:val="51"/>
  </w:num>
  <w:num w:numId="25">
    <w:abstractNumId w:val="74"/>
  </w:num>
  <w:num w:numId="26">
    <w:abstractNumId w:val="132"/>
  </w:num>
  <w:num w:numId="27">
    <w:abstractNumId w:val="103"/>
  </w:num>
  <w:num w:numId="28">
    <w:abstractNumId w:val="107"/>
  </w:num>
  <w:num w:numId="29">
    <w:abstractNumId w:val="93"/>
  </w:num>
  <w:num w:numId="30">
    <w:abstractNumId w:val="94"/>
  </w:num>
  <w:num w:numId="31">
    <w:abstractNumId w:val="122"/>
  </w:num>
  <w:num w:numId="32">
    <w:abstractNumId w:val="36"/>
  </w:num>
  <w:num w:numId="33">
    <w:abstractNumId w:val="63"/>
  </w:num>
  <w:num w:numId="34">
    <w:abstractNumId w:val="96"/>
  </w:num>
  <w:num w:numId="35">
    <w:abstractNumId w:val="92"/>
  </w:num>
  <w:num w:numId="36">
    <w:abstractNumId w:val="135"/>
  </w:num>
  <w:num w:numId="37">
    <w:abstractNumId w:val="138"/>
  </w:num>
  <w:num w:numId="38">
    <w:abstractNumId w:val="120"/>
  </w:num>
  <w:num w:numId="39">
    <w:abstractNumId w:val="28"/>
  </w:num>
  <w:num w:numId="40">
    <w:abstractNumId w:val="131"/>
  </w:num>
  <w:num w:numId="41">
    <w:abstractNumId w:val="81"/>
  </w:num>
  <w:num w:numId="42">
    <w:abstractNumId w:val="117"/>
  </w:num>
  <w:num w:numId="43">
    <w:abstractNumId w:val="72"/>
  </w:num>
  <w:num w:numId="44">
    <w:abstractNumId w:val="126"/>
  </w:num>
  <w:num w:numId="45">
    <w:abstractNumId w:val="139"/>
  </w:num>
  <w:num w:numId="46">
    <w:abstractNumId w:val="39"/>
  </w:num>
  <w:num w:numId="47">
    <w:abstractNumId w:val="55"/>
  </w:num>
  <w:num w:numId="48">
    <w:abstractNumId w:val="108"/>
  </w:num>
  <w:num w:numId="49">
    <w:abstractNumId w:val="37"/>
  </w:num>
  <w:num w:numId="50">
    <w:abstractNumId w:val="69"/>
  </w:num>
  <w:num w:numId="51">
    <w:abstractNumId w:val="97"/>
  </w:num>
  <w:num w:numId="52">
    <w:abstractNumId w:val="45"/>
  </w:num>
  <w:num w:numId="53">
    <w:abstractNumId w:val="43"/>
  </w:num>
  <w:num w:numId="54">
    <w:abstractNumId w:val="119"/>
  </w:num>
  <w:num w:numId="55">
    <w:abstractNumId w:val="104"/>
  </w:num>
  <w:num w:numId="56">
    <w:abstractNumId w:val="68"/>
  </w:num>
  <w:num w:numId="57">
    <w:abstractNumId w:val="85"/>
  </w:num>
  <w:num w:numId="58">
    <w:abstractNumId w:val="49"/>
  </w:num>
  <w:num w:numId="59">
    <w:abstractNumId w:val="71"/>
  </w:num>
  <w:num w:numId="60">
    <w:abstractNumId w:val="110"/>
  </w:num>
  <w:num w:numId="61">
    <w:abstractNumId w:val="79"/>
  </w:num>
  <w:num w:numId="62">
    <w:abstractNumId w:val="52"/>
  </w:num>
  <w:num w:numId="63">
    <w:abstractNumId w:val="82"/>
  </w:num>
  <w:num w:numId="64">
    <w:abstractNumId w:val="59"/>
  </w:num>
  <w:num w:numId="65">
    <w:abstractNumId w:val="58"/>
  </w:num>
  <w:num w:numId="66">
    <w:abstractNumId w:val="86"/>
  </w:num>
  <w:num w:numId="67">
    <w:abstractNumId w:val="46"/>
  </w:num>
  <w:num w:numId="68">
    <w:abstractNumId w:val="114"/>
  </w:num>
  <w:num w:numId="69">
    <w:abstractNumId w:val="98"/>
  </w:num>
  <w:num w:numId="70">
    <w:abstractNumId w:val="87"/>
  </w:num>
  <w:num w:numId="71">
    <w:abstractNumId w:val="123"/>
  </w:num>
  <w:num w:numId="72">
    <w:abstractNumId w:val="32"/>
  </w:num>
  <w:num w:numId="73">
    <w:abstractNumId w:val="27"/>
  </w:num>
  <w:num w:numId="74">
    <w:abstractNumId w:val="24"/>
  </w:num>
  <w:num w:numId="75">
    <w:abstractNumId w:val="140"/>
  </w:num>
  <w:num w:numId="76">
    <w:abstractNumId w:val="106"/>
  </w:num>
  <w:num w:numId="77">
    <w:abstractNumId w:val="124"/>
  </w:num>
  <w:num w:numId="78">
    <w:abstractNumId w:val="95"/>
  </w:num>
  <w:num w:numId="79">
    <w:abstractNumId w:val="25"/>
  </w:num>
  <w:num w:numId="80">
    <w:abstractNumId w:val="75"/>
  </w:num>
  <w:num w:numId="81">
    <w:abstractNumId w:val="102"/>
  </w:num>
  <w:num w:numId="82">
    <w:abstractNumId w:val="60"/>
  </w:num>
  <w:num w:numId="83">
    <w:abstractNumId w:val="90"/>
  </w:num>
  <w:num w:numId="84">
    <w:abstractNumId w:val="134"/>
  </w:num>
  <w:num w:numId="85">
    <w:abstractNumId w:val="125"/>
  </w:num>
  <w:num w:numId="86">
    <w:abstractNumId w:val="42"/>
  </w:num>
  <w:num w:numId="87">
    <w:abstractNumId w:val="67"/>
  </w:num>
  <w:num w:numId="88">
    <w:abstractNumId w:val="80"/>
  </w:num>
  <w:num w:numId="89">
    <w:abstractNumId w:val="78"/>
  </w:num>
  <w:num w:numId="90">
    <w:abstractNumId w:val="31"/>
  </w:num>
  <w:num w:numId="91">
    <w:abstractNumId w:val="26"/>
  </w:num>
  <w:num w:numId="92">
    <w:abstractNumId w:val="109"/>
  </w:num>
  <w:num w:numId="93">
    <w:abstractNumId w:val="101"/>
  </w:num>
  <w:num w:numId="94">
    <w:abstractNumId w:val="50"/>
  </w:num>
  <w:num w:numId="95">
    <w:abstractNumId w:val="111"/>
  </w:num>
  <w:num w:numId="96">
    <w:abstractNumId w:val="48"/>
  </w:num>
  <w:num w:numId="97">
    <w:abstractNumId w:val="115"/>
  </w:num>
  <w:num w:numId="98">
    <w:abstractNumId w:val="116"/>
  </w:num>
  <w:num w:numId="99">
    <w:abstractNumId w:val="105"/>
  </w:num>
  <w:num w:numId="100">
    <w:abstractNumId w:val="100"/>
  </w:num>
  <w:num w:numId="101">
    <w:abstractNumId w:val="127"/>
  </w:num>
  <w:num w:numId="102">
    <w:abstractNumId w:val="62"/>
  </w:num>
  <w:num w:numId="103">
    <w:abstractNumId w:val="136"/>
  </w:num>
  <w:num w:numId="104">
    <w:abstractNumId w:val="137"/>
  </w:num>
  <w:num w:numId="105">
    <w:abstractNumId w:val="66"/>
  </w:num>
  <w:num w:numId="106">
    <w:abstractNumId w:val="65"/>
  </w:num>
  <w:num w:numId="107">
    <w:abstractNumId w:val="99"/>
  </w:num>
  <w:num w:numId="108">
    <w:abstractNumId w:val="83"/>
  </w:num>
  <w:num w:numId="109">
    <w:abstractNumId w:val="91"/>
  </w:num>
  <w:num w:numId="110">
    <w:abstractNumId w:val="30"/>
  </w:num>
  <w:num w:numId="111">
    <w:abstractNumId w:val="64"/>
  </w:num>
  <w:num w:numId="112">
    <w:abstractNumId w:val="33"/>
  </w:num>
  <w:num w:numId="113">
    <w:abstractNumId w:val="88"/>
  </w:num>
  <w:num w:numId="114">
    <w:abstractNumId w:val="130"/>
  </w:num>
  <w:num w:numId="115">
    <w:abstractNumId w:val="54"/>
  </w:num>
  <w:num w:numId="116">
    <w:abstractNumId w:val="47"/>
  </w:num>
  <w:num w:numId="117">
    <w:abstractNumId w:val="128"/>
  </w:num>
  <w:num w:numId="118">
    <w:abstractNumId w:val="34"/>
  </w:num>
  <w:num w:numId="119">
    <w:abstractNumId w:val="56"/>
  </w:num>
  <w:num w:numId="120">
    <w:abstractNumId w:val="73"/>
  </w:num>
  <w:numIdMacAtCleanup w:val="1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199A"/>
    <w:rsid w:val="000008AE"/>
    <w:rsid w:val="00001318"/>
    <w:rsid w:val="000129FC"/>
    <w:rsid w:val="000136CE"/>
    <w:rsid w:val="000360F3"/>
    <w:rsid w:val="00040C51"/>
    <w:rsid w:val="00040F62"/>
    <w:rsid w:val="00043715"/>
    <w:rsid w:val="000441A1"/>
    <w:rsid w:val="00074253"/>
    <w:rsid w:val="00074978"/>
    <w:rsid w:val="00092A14"/>
    <w:rsid w:val="000A0E0D"/>
    <w:rsid w:val="000A377E"/>
    <w:rsid w:val="000A614B"/>
    <w:rsid w:val="000B4A44"/>
    <w:rsid w:val="000F2A5F"/>
    <w:rsid w:val="000F5C74"/>
    <w:rsid w:val="000F7EE6"/>
    <w:rsid w:val="00103BB6"/>
    <w:rsid w:val="001055F3"/>
    <w:rsid w:val="00117C30"/>
    <w:rsid w:val="001209A5"/>
    <w:rsid w:val="00170029"/>
    <w:rsid w:val="001B675B"/>
    <w:rsid w:val="001D5AF0"/>
    <w:rsid w:val="001D7E8C"/>
    <w:rsid w:val="001F0A90"/>
    <w:rsid w:val="00205697"/>
    <w:rsid w:val="00221429"/>
    <w:rsid w:val="0022368B"/>
    <w:rsid w:val="00234B72"/>
    <w:rsid w:val="00246466"/>
    <w:rsid w:val="00247BDD"/>
    <w:rsid w:val="00252977"/>
    <w:rsid w:val="00262A54"/>
    <w:rsid w:val="002819B3"/>
    <w:rsid w:val="0029062B"/>
    <w:rsid w:val="002A397A"/>
    <w:rsid w:val="002D334D"/>
    <w:rsid w:val="003162F3"/>
    <w:rsid w:val="00322763"/>
    <w:rsid w:val="00340A68"/>
    <w:rsid w:val="00344F13"/>
    <w:rsid w:val="00353A01"/>
    <w:rsid w:val="003834E3"/>
    <w:rsid w:val="00392E9A"/>
    <w:rsid w:val="003A1030"/>
    <w:rsid w:val="003A13A6"/>
    <w:rsid w:val="003C5A2F"/>
    <w:rsid w:val="003D69C7"/>
    <w:rsid w:val="003E3DA2"/>
    <w:rsid w:val="003E48EC"/>
    <w:rsid w:val="004153F8"/>
    <w:rsid w:val="00417A0D"/>
    <w:rsid w:val="004272F5"/>
    <w:rsid w:val="0044304E"/>
    <w:rsid w:val="004601C1"/>
    <w:rsid w:val="00473FD4"/>
    <w:rsid w:val="004C5C86"/>
    <w:rsid w:val="004E3FD9"/>
    <w:rsid w:val="004E7731"/>
    <w:rsid w:val="004E799F"/>
    <w:rsid w:val="004F0FCB"/>
    <w:rsid w:val="004F3DDC"/>
    <w:rsid w:val="005517D0"/>
    <w:rsid w:val="00554066"/>
    <w:rsid w:val="00567A9E"/>
    <w:rsid w:val="005905A5"/>
    <w:rsid w:val="00591B51"/>
    <w:rsid w:val="00594023"/>
    <w:rsid w:val="00594982"/>
    <w:rsid w:val="005A17D7"/>
    <w:rsid w:val="005C19C2"/>
    <w:rsid w:val="005D199A"/>
    <w:rsid w:val="005D6519"/>
    <w:rsid w:val="005E2C51"/>
    <w:rsid w:val="005F1747"/>
    <w:rsid w:val="00603DE4"/>
    <w:rsid w:val="0060660C"/>
    <w:rsid w:val="00631340"/>
    <w:rsid w:val="0063515B"/>
    <w:rsid w:val="00643230"/>
    <w:rsid w:val="00643AA7"/>
    <w:rsid w:val="00650B40"/>
    <w:rsid w:val="00671A97"/>
    <w:rsid w:val="006772A5"/>
    <w:rsid w:val="006801FD"/>
    <w:rsid w:val="0069238F"/>
    <w:rsid w:val="00694D19"/>
    <w:rsid w:val="006C156E"/>
    <w:rsid w:val="006D54F7"/>
    <w:rsid w:val="006D6295"/>
    <w:rsid w:val="006F3FFF"/>
    <w:rsid w:val="00721E53"/>
    <w:rsid w:val="00734BC0"/>
    <w:rsid w:val="00737708"/>
    <w:rsid w:val="00753A90"/>
    <w:rsid w:val="007615FA"/>
    <w:rsid w:val="00773153"/>
    <w:rsid w:val="00777FB0"/>
    <w:rsid w:val="00786334"/>
    <w:rsid w:val="007912C2"/>
    <w:rsid w:val="00794FDE"/>
    <w:rsid w:val="00796A52"/>
    <w:rsid w:val="007978D7"/>
    <w:rsid w:val="007B5EE3"/>
    <w:rsid w:val="007C00CD"/>
    <w:rsid w:val="007E6932"/>
    <w:rsid w:val="007F3D19"/>
    <w:rsid w:val="007F4638"/>
    <w:rsid w:val="00822BB9"/>
    <w:rsid w:val="00824251"/>
    <w:rsid w:val="00832593"/>
    <w:rsid w:val="00834CF8"/>
    <w:rsid w:val="00877384"/>
    <w:rsid w:val="00901F0E"/>
    <w:rsid w:val="00917A8A"/>
    <w:rsid w:val="009207F2"/>
    <w:rsid w:val="009416B9"/>
    <w:rsid w:val="00966A5B"/>
    <w:rsid w:val="009701B2"/>
    <w:rsid w:val="009C042E"/>
    <w:rsid w:val="009F20D4"/>
    <w:rsid w:val="00A27EA4"/>
    <w:rsid w:val="00A339C8"/>
    <w:rsid w:val="00A503F6"/>
    <w:rsid w:val="00A51B28"/>
    <w:rsid w:val="00A73288"/>
    <w:rsid w:val="00A842C0"/>
    <w:rsid w:val="00AC764D"/>
    <w:rsid w:val="00AD4DF6"/>
    <w:rsid w:val="00B111AC"/>
    <w:rsid w:val="00B166B8"/>
    <w:rsid w:val="00B22CA5"/>
    <w:rsid w:val="00B25FDF"/>
    <w:rsid w:val="00B618E5"/>
    <w:rsid w:val="00B83492"/>
    <w:rsid w:val="00BB503D"/>
    <w:rsid w:val="00BE0BB4"/>
    <w:rsid w:val="00BF4055"/>
    <w:rsid w:val="00BF738B"/>
    <w:rsid w:val="00C13816"/>
    <w:rsid w:val="00C142CC"/>
    <w:rsid w:val="00C31F15"/>
    <w:rsid w:val="00C32801"/>
    <w:rsid w:val="00C409EF"/>
    <w:rsid w:val="00C461DC"/>
    <w:rsid w:val="00C47A7A"/>
    <w:rsid w:val="00C547C6"/>
    <w:rsid w:val="00C7473C"/>
    <w:rsid w:val="00C869AD"/>
    <w:rsid w:val="00C9252E"/>
    <w:rsid w:val="00C935A3"/>
    <w:rsid w:val="00C93B55"/>
    <w:rsid w:val="00C9642D"/>
    <w:rsid w:val="00CB13AC"/>
    <w:rsid w:val="00CB40B7"/>
    <w:rsid w:val="00CD07C8"/>
    <w:rsid w:val="00CD3145"/>
    <w:rsid w:val="00CD4197"/>
    <w:rsid w:val="00CD6A2E"/>
    <w:rsid w:val="00CF6B7A"/>
    <w:rsid w:val="00CF7345"/>
    <w:rsid w:val="00D14CA2"/>
    <w:rsid w:val="00D17B19"/>
    <w:rsid w:val="00D34056"/>
    <w:rsid w:val="00D35C75"/>
    <w:rsid w:val="00D3610D"/>
    <w:rsid w:val="00D52356"/>
    <w:rsid w:val="00D7437A"/>
    <w:rsid w:val="00D940A7"/>
    <w:rsid w:val="00DA48B3"/>
    <w:rsid w:val="00E00736"/>
    <w:rsid w:val="00E04227"/>
    <w:rsid w:val="00E453C9"/>
    <w:rsid w:val="00E567D5"/>
    <w:rsid w:val="00E622FA"/>
    <w:rsid w:val="00E84A2B"/>
    <w:rsid w:val="00ED4005"/>
    <w:rsid w:val="00EE3977"/>
    <w:rsid w:val="00EE7AF2"/>
    <w:rsid w:val="00F26A28"/>
    <w:rsid w:val="00F364A5"/>
    <w:rsid w:val="00F36998"/>
    <w:rsid w:val="00FA2C6E"/>
    <w:rsid w:val="00FD0933"/>
    <w:rsid w:val="00FD39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62F3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2D334D"/>
  </w:style>
  <w:style w:type="paragraph" w:styleId="Tekstpodstawowy">
    <w:name w:val="Body Text"/>
    <w:basedOn w:val="Normalny"/>
    <w:link w:val="TekstpodstawowyZnak"/>
    <w:rsid w:val="002D334D"/>
    <w:pPr>
      <w:suppressAutoHyphens/>
      <w:spacing w:after="140" w:line="288" w:lineRule="auto"/>
    </w:pPr>
    <w:rPr>
      <w:rFonts w:ascii="Calibri" w:eastAsia="Calibri" w:hAnsi="Calibri" w:cs="Times New Roman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2D334D"/>
    <w:rPr>
      <w:rFonts w:ascii="Calibri" w:eastAsia="Calibri" w:hAnsi="Calibri" w:cs="Times New Roman"/>
      <w:lang w:eastAsia="zh-CN"/>
    </w:rPr>
  </w:style>
  <w:style w:type="paragraph" w:styleId="Akapitzlist">
    <w:name w:val="List Paragraph"/>
    <w:basedOn w:val="Normalny"/>
    <w:uiPriority w:val="34"/>
    <w:qFormat/>
    <w:rsid w:val="002D334D"/>
    <w:pPr>
      <w:suppressAutoHyphens/>
      <w:spacing w:line="252" w:lineRule="auto"/>
      <w:ind w:left="720"/>
      <w:contextualSpacing/>
    </w:pPr>
    <w:rPr>
      <w:rFonts w:ascii="Calibri" w:eastAsia="Calibri" w:hAnsi="Calibri" w:cs="Times New Roman"/>
      <w:lang w:eastAsia="zh-CN"/>
    </w:rPr>
  </w:style>
  <w:style w:type="paragraph" w:customStyle="1" w:styleId="Akapitzlist1">
    <w:name w:val="Akapit z listą1"/>
    <w:basedOn w:val="Normalny"/>
    <w:rsid w:val="002D334D"/>
    <w:pPr>
      <w:suppressAutoHyphens/>
      <w:spacing w:after="200" w:line="252" w:lineRule="auto"/>
      <w:ind w:left="720"/>
      <w:contextualSpacing/>
    </w:pPr>
    <w:rPr>
      <w:rFonts w:ascii="Calibri" w:eastAsia="Calibri" w:hAnsi="Calibri" w:cs="Times New Roman"/>
      <w:lang w:eastAsia="zh-CN"/>
    </w:rPr>
  </w:style>
  <w:style w:type="paragraph" w:customStyle="1" w:styleId="Styl1">
    <w:name w:val="Styl1"/>
    <w:basedOn w:val="Normalny"/>
    <w:rsid w:val="002D334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D334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2D334D"/>
    <w:rPr>
      <w:rFonts w:ascii="Calibri" w:eastAsia="Calibri" w:hAnsi="Calibri" w:cs="Times New Roman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2D334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2D334D"/>
    <w:rPr>
      <w:rFonts w:ascii="Calibri" w:eastAsia="Calibri" w:hAnsi="Calibri" w:cs="Times New Roman"/>
      <w:lang w:eastAsia="zh-CN"/>
    </w:rPr>
  </w:style>
  <w:style w:type="paragraph" w:customStyle="1" w:styleId="Default">
    <w:name w:val="Default"/>
    <w:rsid w:val="002D33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334D"/>
    <w:pPr>
      <w:suppressAutoHyphens/>
      <w:spacing w:after="0" w:line="240" w:lineRule="auto"/>
    </w:pPr>
    <w:rPr>
      <w:rFonts w:ascii="Segoe UI" w:eastAsia="Calibri" w:hAnsi="Segoe UI" w:cs="Segoe UI"/>
      <w:sz w:val="18"/>
      <w:szCs w:val="18"/>
      <w:lang w:eastAsia="zh-C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334D"/>
    <w:rPr>
      <w:rFonts w:ascii="Segoe UI" w:eastAsia="Calibri" w:hAnsi="Segoe UI" w:cs="Segoe UI"/>
      <w:sz w:val="18"/>
      <w:szCs w:val="18"/>
      <w:lang w:eastAsia="zh-CN"/>
    </w:rPr>
  </w:style>
  <w:style w:type="character" w:customStyle="1" w:styleId="markedcontent">
    <w:name w:val="markedcontent"/>
    <w:basedOn w:val="Domylnaczcionkaakapitu"/>
    <w:rsid w:val="00ED4005"/>
  </w:style>
  <w:style w:type="paragraph" w:customStyle="1" w:styleId="ZPKTzmpktartykuempunktem">
    <w:name w:val="Z/PKT – zm. pkt artykułem (punktem)"/>
    <w:basedOn w:val="Normalny"/>
    <w:uiPriority w:val="31"/>
    <w:qFormat/>
    <w:rsid w:val="00ED4005"/>
    <w:pPr>
      <w:spacing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ED4005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statut">
    <w:name w:val="statut"/>
    <w:basedOn w:val="Normalny"/>
    <w:link w:val="statutZnak"/>
    <w:qFormat/>
    <w:rsid w:val="00340A68"/>
    <w:pPr>
      <w:numPr>
        <w:numId w:val="3"/>
      </w:numPr>
      <w:suppressAutoHyphens/>
      <w:spacing w:after="0" w:line="276" w:lineRule="auto"/>
      <w:contextualSpacing/>
      <w:jc w:val="both"/>
    </w:pPr>
    <w:rPr>
      <w:rFonts w:ascii="Times New Roman" w:eastAsia="Calibri" w:hAnsi="Times New Roman" w:cs="Times New Roman"/>
      <w:sz w:val="28"/>
      <w:szCs w:val="28"/>
      <w:lang w:eastAsia="zh-CN"/>
    </w:rPr>
  </w:style>
  <w:style w:type="character" w:customStyle="1" w:styleId="statutZnak">
    <w:name w:val="statut Znak"/>
    <w:basedOn w:val="Domylnaczcionkaakapitu"/>
    <w:link w:val="statut"/>
    <w:rsid w:val="00340A68"/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43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43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43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43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437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6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B26F3-AE3D-4933-97E4-BF5707FEF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1376</TotalTime>
  <Pages>47</Pages>
  <Words>11166</Words>
  <Characters>67001</Characters>
  <Application>Microsoft Office Word</Application>
  <DocSecurity>0</DocSecurity>
  <Lines>558</Lines>
  <Paragraphs>156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</dc:creator>
  <cp:lastModifiedBy>Magdalena Gawron</cp:lastModifiedBy>
  <cp:revision>26</cp:revision>
  <cp:lastPrinted>2022-04-29T08:10:00Z</cp:lastPrinted>
  <dcterms:created xsi:type="dcterms:W3CDTF">2023-12-19T18:11:00Z</dcterms:created>
  <dcterms:modified xsi:type="dcterms:W3CDTF">2023-12-19T19:54:00Z</dcterms:modified>
</cp:coreProperties>
</file>