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9BE93" w14:textId="10790954" w:rsidR="005C3C2D" w:rsidRPr="00C81A40" w:rsidRDefault="00780C5B" w:rsidP="00E61EAE">
      <w:pPr>
        <w:jc w:val="right"/>
        <w:rPr>
          <w:i/>
          <w:iCs/>
          <w:sz w:val="22"/>
          <w:szCs w:val="22"/>
        </w:rPr>
      </w:pPr>
      <w:r w:rsidRPr="00C81A40">
        <w:rPr>
          <w:i/>
          <w:iCs/>
          <w:sz w:val="22"/>
          <w:szCs w:val="22"/>
        </w:rPr>
        <w:t>data  wpływu</w:t>
      </w:r>
      <w:r w:rsidR="00C81A40">
        <w:rPr>
          <w:i/>
          <w:iCs/>
          <w:sz w:val="22"/>
          <w:szCs w:val="22"/>
        </w:rPr>
        <w:t xml:space="preserve"> i podpis</w:t>
      </w:r>
      <w:r w:rsidR="004926E1">
        <w:rPr>
          <w:i/>
          <w:iCs/>
          <w:sz w:val="22"/>
          <w:szCs w:val="22"/>
        </w:rPr>
        <w:t xml:space="preserve"> osoby przyjmującej wniosek</w:t>
      </w:r>
      <w:r w:rsidRPr="00C81A40">
        <w:rPr>
          <w:i/>
          <w:iCs/>
          <w:sz w:val="22"/>
          <w:szCs w:val="22"/>
        </w:rPr>
        <w:t>…………</w:t>
      </w:r>
      <w:r w:rsidR="00E61EAE" w:rsidRPr="00C81A40">
        <w:rPr>
          <w:i/>
          <w:iCs/>
          <w:sz w:val="22"/>
          <w:szCs w:val="22"/>
        </w:rPr>
        <w:t>…………..</w:t>
      </w:r>
      <w:r w:rsidRPr="00C81A40">
        <w:rPr>
          <w:i/>
          <w:iCs/>
          <w:sz w:val="22"/>
          <w:szCs w:val="22"/>
        </w:rPr>
        <w:t>……</w:t>
      </w:r>
      <w:r w:rsidR="00C81A40">
        <w:rPr>
          <w:i/>
          <w:iCs/>
          <w:sz w:val="22"/>
          <w:szCs w:val="22"/>
        </w:rPr>
        <w:t>…….</w:t>
      </w:r>
    </w:p>
    <w:p w14:paraId="00405A41" w14:textId="77777777" w:rsidR="004926E1" w:rsidRDefault="004926E1" w:rsidP="004926E1">
      <w:pPr>
        <w:pStyle w:val="Tekstpodstawowy"/>
        <w:rPr>
          <w:sz w:val="28"/>
        </w:rPr>
      </w:pPr>
    </w:p>
    <w:p w14:paraId="6F23A448" w14:textId="0D1F2E50" w:rsidR="00780C5B" w:rsidRPr="0065019D" w:rsidRDefault="00780C5B" w:rsidP="00780C5B">
      <w:pPr>
        <w:pStyle w:val="Tekstpodstawowy"/>
        <w:jc w:val="center"/>
        <w:rPr>
          <w:sz w:val="28"/>
        </w:rPr>
      </w:pPr>
      <w:r w:rsidRPr="0065019D">
        <w:rPr>
          <w:sz w:val="28"/>
        </w:rPr>
        <w:t xml:space="preserve">KARTA ZGŁOSZENIA DZIECKA </w:t>
      </w:r>
    </w:p>
    <w:p w14:paraId="45625C8F" w14:textId="77777777" w:rsidR="00780C5B" w:rsidRPr="0065019D" w:rsidRDefault="00780C5B" w:rsidP="00780C5B">
      <w:pPr>
        <w:pStyle w:val="Tekstpodstawowy"/>
        <w:jc w:val="center"/>
        <w:rPr>
          <w:sz w:val="28"/>
        </w:rPr>
      </w:pPr>
      <w:r w:rsidRPr="0065019D">
        <w:rPr>
          <w:sz w:val="28"/>
        </w:rPr>
        <w:t xml:space="preserve">DO </w:t>
      </w:r>
      <w:r w:rsidR="00640053" w:rsidRPr="0065019D">
        <w:rPr>
          <w:sz w:val="28"/>
        </w:rPr>
        <w:t xml:space="preserve">INTEGRACYJNEGO </w:t>
      </w:r>
      <w:r w:rsidRPr="0065019D">
        <w:rPr>
          <w:sz w:val="28"/>
        </w:rPr>
        <w:t xml:space="preserve">RADKOWSKIEGO ZESPOŁU ŻŁOBKÓW </w:t>
      </w:r>
    </w:p>
    <w:p w14:paraId="6985C445" w14:textId="782C47BA" w:rsidR="00780C5B" w:rsidRDefault="00C666CD" w:rsidP="004926E1">
      <w:pPr>
        <w:pStyle w:val="Tekstpodstawowy"/>
        <w:spacing w:after="240"/>
        <w:jc w:val="center"/>
        <w:rPr>
          <w:color w:val="00B050"/>
          <w:sz w:val="28"/>
          <w:szCs w:val="28"/>
        </w:rPr>
      </w:pPr>
      <w:r w:rsidRPr="004926E1">
        <w:rPr>
          <w:color w:val="00B050"/>
          <w:sz w:val="28"/>
          <w:szCs w:val="28"/>
        </w:rPr>
        <w:t xml:space="preserve">ŻŁOBEK W </w:t>
      </w:r>
      <w:r w:rsidR="009E6E6B">
        <w:rPr>
          <w:color w:val="00B050"/>
          <w:sz w:val="28"/>
          <w:szCs w:val="28"/>
        </w:rPr>
        <w:t>ŚCINAWCE ŚREDNIEJ</w:t>
      </w:r>
    </w:p>
    <w:p w14:paraId="2FEE6435" w14:textId="2B3CFB6E" w:rsidR="004926E1" w:rsidRPr="004926E1" w:rsidRDefault="004926E1" w:rsidP="004926E1">
      <w:pPr>
        <w:pStyle w:val="Tekstpodstawowy"/>
        <w:rPr>
          <w:color w:val="FF0000"/>
          <w:sz w:val="20"/>
          <w:szCs w:val="20"/>
        </w:rPr>
      </w:pPr>
      <w:r w:rsidRPr="004926E1">
        <w:rPr>
          <w:color w:val="FF0000"/>
          <w:sz w:val="20"/>
          <w:szCs w:val="20"/>
        </w:rPr>
        <w:t>FORMULARZ PROSZĘ WYPEŁNIĆ DRUKOWANYMI LITERAMI</w:t>
      </w:r>
    </w:p>
    <w:p w14:paraId="4BC7819A" w14:textId="77777777" w:rsidR="00780C5B" w:rsidRPr="00AD298B" w:rsidRDefault="00780C5B" w:rsidP="00780C5B">
      <w:pPr>
        <w:pStyle w:val="Tekstpodstawowy"/>
        <w:rPr>
          <w:color w:val="FF0000"/>
          <w:sz w:val="4"/>
          <w:szCs w:val="4"/>
        </w:rPr>
      </w:pPr>
    </w:p>
    <w:p w14:paraId="3FC3D86C" w14:textId="77777777" w:rsidR="00780C5B" w:rsidRPr="004926E1" w:rsidRDefault="00780C5B" w:rsidP="00780C5B">
      <w:pPr>
        <w:pStyle w:val="Tekstpodstawowy"/>
        <w:rPr>
          <w:color w:val="00B050"/>
          <w:sz w:val="16"/>
        </w:rPr>
      </w:pPr>
    </w:p>
    <w:p w14:paraId="48D2181C" w14:textId="5A0D3596" w:rsidR="00930FFC" w:rsidRPr="004926E1" w:rsidRDefault="007207FC" w:rsidP="007207FC">
      <w:pPr>
        <w:pStyle w:val="Tekstpodstawowy"/>
        <w:numPr>
          <w:ilvl w:val="0"/>
          <w:numId w:val="15"/>
        </w:numPr>
        <w:tabs>
          <w:tab w:val="left" w:pos="2520"/>
        </w:tabs>
        <w:spacing w:after="240"/>
        <w:ind w:left="284" w:hanging="142"/>
        <w:rPr>
          <w:b w:val="0"/>
          <w:color w:val="0070C0"/>
        </w:rPr>
      </w:pPr>
      <w:r w:rsidRPr="004926E1">
        <w:rPr>
          <w:color w:val="0070C0"/>
        </w:rPr>
        <w:t>DANE DOTYCZĄCE DZIECKA</w:t>
      </w:r>
    </w:p>
    <w:p w14:paraId="124B71CB" w14:textId="152EBE1F" w:rsidR="00780C5B" w:rsidRPr="007207FC" w:rsidRDefault="00780C5B" w:rsidP="00F6278A">
      <w:pPr>
        <w:pStyle w:val="Tekstpodstawowy"/>
        <w:numPr>
          <w:ilvl w:val="0"/>
          <w:numId w:val="10"/>
        </w:numPr>
        <w:tabs>
          <w:tab w:val="left" w:pos="2520"/>
        </w:tabs>
        <w:spacing w:after="240"/>
        <w:rPr>
          <w:b w:val="0"/>
        </w:rPr>
      </w:pPr>
      <w:r>
        <w:rPr>
          <w:b w:val="0"/>
        </w:rPr>
        <w:t>Imię i nazwisko dziecka</w:t>
      </w:r>
      <w:r>
        <w:rPr>
          <w:b w:val="0"/>
        </w:rPr>
        <w:tab/>
        <w:t>.........</w:t>
      </w:r>
      <w:r w:rsidR="0048414D">
        <w:rPr>
          <w:b w:val="0"/>
        </w:rPr>
        <w:t>..</w:t>
      </w:r>
      <w:r>
        <w:rPr>
          <w:b w:val="0"/>
        </w:rPr>
        <w:t>.............................................................................................................</w:t>
      </w:r>
    </w:p>
    <w:p w14:paraId="0FA50CBD" w14:textId="43EF822A" w:rsidR="001C749E" w:rsidRPr="007207FC" w:rsidRDefault="00780C5B" w:rsidP="007207FC">
      <w:pPr>
        <w:pStyle w:val="Tekstpodstawowy"/>
        <w:numPr>
          <w:ilvl w:val="0"/>
          <w:numId w:val="10"/>
        </w:numPr>
        <w:tabs>
          <w:tab w:val="left" w:pos="2520"/>
          <w:tab w:val="left" w:pos="6840"/>
        </w:tabs>
        <w:spacing w:after="240"/>
        <w:rPr>
          <w:b w:val="0"/>
        </w:rPr>
      </w:pPr>
      <w:r>
        <w:rPr>
          <w:b w:val="0"/>
        </w:rPr>
        <w:t>Data i miejsce urodzenia</w:t>
      </w:r>
      <w:r w:rsidR="001341CE">
        <w:rPr>
          <w:b w:val="0"/>
        </w:rPr>
        <w:t xml:space="preserve"> </w:t>
      </w:r>
      <w:r>
        <w:rPr>
          <w:b w:val="0"/>
        </w:rPr>
        <w:t>...................</w:t>
      </w:r>
      <w:r w:rsidR="00017A8B">
        <w:rPr>
          <w:b w:val="0"/>
        </w:rPr>
        <w:t>......................................</w:t>
      </w:r>
      <w:r>
        <w:rPr>
          <w:b w:val="0"/>
        </w:rPr>
        <w:t>..............</w:t>
      </w:r>
      <w:r w:rsidR="00234C1D">
        <w:rPr>
          <w:b w:val="0"/>
        </w:rPr>
        <w:t>................................................</w:t>
      </w:r>
      <w:r>
        <w:rPr>
          <w:b w:val="0"/>
        </w:rPr>
        <w:t xml:space="preserve">.. </w:t>
      </w:r>
    </w:p>
    <w:p w14:paraId="7F5175FB" w14:textId="4CD37F52" w:rsidR="00D336E5" w:rsidRPr="001C749E" w:rsidRDefault="00780C5B" w:rsidP="007207FC">
      <w:pPr>
        <w:pStyle w:val="Tekstpodstawowy"/>
        <w:numPr>
          <w:ilvl w:val="0"/>
          <w:numId w:val="10"/>
        </w:numPr>
        <w:tabs>
          <w:tab w:val="left" w:pos="2520"/>
          <w:tab w:val="left" w:pos="6840"/>
        </w:tabs>
        <w:rPr>
          <w:b w:val="0"/>
        </w:rPr>
      </w:pPr>
      <w:r w:rsidRPr="001C749E">
        <w:rPr>
          <w:b w:val="0"/>
        </w:rPr>
        <w:t>PESEL ................</w:t>
      </w:r>
      <w:r w:rsidR="00234C1D">
        <w:rPr>
          <w:b w:val="0"/>
        </w:rPr>
        <w:t>...................................................................................................................</w:t>
      </w:r>
      <w:r w:rsidRPr="001C749E">
        <w:rPr>
          <w:b w:val="0"/>
        </w:rPr>
        <w:t>..................</w:t>
      </w:r>
    </w:p>
    <w:p w14:paraId="1877AD77" w14:textId="56614CD0" w:rsidR="00DE2369" w:rsidRPr="007207FC" w:rsidRDefault="00234C1D" w:rsidP="007207FC">
      <w:pPr>
        <w:pStyle w:val="Tekstpodstawowy"/>
        <w:tabs>
          <w:tab w:val="left" w:pos="2520"/>
          <w:tab w:val="left" w:pos="6840"/>
        </w:tabs>
        <w:spacing w:after="24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</w:t>
      </w:r>
      <w:r w:rsidR="00017A8B" w:rsidRPr="007F0769">
        <w:rPr>
          <w:b w:val="0"/>
          <w:sz w:val="20"/>
          <w:szCs w:val="20"/>
        </w:rPr>
        <w:t>n</w:t>
      </w:r>
      <w:r w:rsidR="0048414D" w:rsidRPr="007F0769">
        <w:rPr>
          <w:b w:val="0"/>
          <w:sz w:val="20"/>
          <w:szCs w:val="20"/>
        </w:rPr>
        <w:t>r i seria dokumentu potwierdzającego tożsam</w:t>
      </w:r>
      <w:r w:rsidR="00DA10A2">
        <w:rPr>
          <w:b w:val="0"/>
          <w:sz w:val="20"/>
          <w:szCs w:val="20"/>
        </w:rPr>
        <w:t xml:space="preserve">ość </w:t>
      </w:r>
      <w:r w:rsidR="0048414D" w:rsidRPr="004926E1">
        <w:rPr>
          <w:b w:val="0"/>
          <w:color w:val="000000" w:themeColor="text1"/>
          <w:sz w:val="20"/>
          <w:szCs w:val="20"/>
        </w:rPr>
        <w:t>w przypadku gdy nie nadano nr PESEL</w:t>
      </w:r>
    </w:p>
    <w:p w14:paraId="620D1580" w14:textId="77777777" w:rsidR="00DE2369" w:rsidRDefault="00DE2369" w:rsidP="00DE2369">
      <w:pPr>
        <w:pStyle w:val="Tekstpodstawowy"/>
        <w:numPr>
          <w:ilvl w:val="0"/>
          <w:numId w:val="10"/>
        </w:numPr>
        <w:spacing w:after="240"/>
        <w:rPr>
          <w:b w:val="0"/>
        </w:rPr>
      </w:pPr>
      <w:r>
        <w:rPr>
          <w:b w:val="0"/>
        </w:rPr>
        <w:t xml:space="preserve">Adres miejsca zamieszkania dziecka: </w:t>
      </w:r>
    </w:p>
    <w:p w14:paraId="56C125DD" w14:textId="42E7C762" w:rsidR="00534760" w:rsidRPr="007207FC" w:rsidRDefault="00DE2369" w:rsidP="007207FC">
      <w:pPr>
        <w:pStyle w:val="Tekstpodstawowy"/>
        <w:spacing w:after="240"/>
        <w:ind w:left="360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</w:t>
      </w:r>
      <w:bookmarkStart w:id="0" w:name="_Hlk100247473"/>
      <w:r>
        <w:rPr>
          <w:b w:val="0"/>
        </w:rPr>
        <w:t>........................................</w:t>
      </w:r>
      <w:bookmarkEnd w:id="0"/>
    </w:p>
    <w:p w14:paraId="4FA25C95" w14:textId="5389ED04" w:rsidR="000E6DAF" w:rsidRDefault="00017A8B" w:rsidP="001341CE">
      <w:pPr>
        <w:pStyle w:val="Tekstpodstawowy"/>
        <w:numPr>
          <w:ilvl w:val="0"/>
          <w:numId w:val="10"/>
        </w:numPr>
        <w:spacing w:after="240"/>
        <w:rPr>
          <w:b w:val="0"/>
        </w:rPr>
      </w:pPr>
      <w:r>
        <w:rPr>
          <w:b w:val="0"/>
        </w:rPr>
        <w:t>Czy dziecko legitymuje się orzeczeniem o niepełnosprawności</w:t>
      </w:r>
      <w:r w:rsidR="000E6DAF">
        <w:rPr>
          <w:b w:val="0"/>
        </w:rPr>
        <w:t>, jeżeli tak to jakim</w:t>
      </w:r>
      <w:r>
        <w:rPr>
          <w:b w:val="0"/>
        </w:rPr>
        <w:t>?</w:t>
      </w:r>
      <w:r w:rsidRPr="00017A8B">
        <w:rPr>
          <w:b w:val="0"/>
          <w:vertAlign w:val="superscript"/>
        </w:rPr>
        <w:t xml:space="preserve"> </w:t>
      </w:r>
      <w:r>
        <w:rPr>
          <w:b w:val="0"/>
        </w:rPr>
        <w:t xml:space="preserve">  </w:t>
      </w:r>
    </w:p>
    <w:p w14:paraId="730B8B03" w14:textId="14CD4131" w:rsidR="00017A8B" w:rsidRDefault="00000000" w:rsidP="00F71329">
      <w:pPr>
        <w:pStyle w:val="Tekstpodstawowy"/>
        <w:ind w:left="1068" w:firstLine="348"/>
        <w:rPr>
          <w:b w:val="0"/>
        </w:rPr>
      </w:pPr>
      <w:sdt>
        <w:sdtPr>
          <w:rPr>
            <w:b w:val="0"/>
          </w:rPr>
          <w:id w:val="138847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26E1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017A8B">
        <w:rPr>
          <w:b w:val="0"/>
        </w:rPr>
        <w:t xml:space="preserve"> TAK</w:t>
      </w:r>
      <w:r w:rsidR="00017A8B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sdt>
        <w:sdtPr>
          <w:rPr>
            <w:b w:val="0"/>
          </w:rPr>
          <w:id w:val="-332996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E9D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017A8B">
        <w:rPr>
          <w:b w:val="0"/>
        </w:rPr>
        <w:t xml:space="preserve"> NIE </w:t>
      </w:r>
    </w:p>
    <w:p w14:paraId="0DBD9F2C" w14:textId="4D0138B5" w:rsidR="001341CE" w:rsidRDefault="001341CE" w:rsidP="00F71329">
      <w:pPr>
        <w:pStyle w:val="Tekstpodstawowy"/>
        <w:spacing w:after="240" w:line="276" w:lineRule="auto"/>
        <w:ind w:left="360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..................................................................................................................................................................</w:t>
      </w:r>
    </w:p>
    <w:p w14:paraId="5DB96631" w14:textId="2C3FF027" w:rsidR="004D22E1" w:rsidRPr="004926E1" w:rsidRDefault="004D22E1" w:rsidP="00F71329">
      <w:pPr>
        <w:pStyle w:val="Tekstpodstawowy"/>
        <w:numPr>
          <w:ilvl w:val="0"/>
          <w:numId w:val="15"/>
        </w:numPr>
        <w:spacing w:after="240" w:line="360" w:lineRule="auto"/>
        <w:ind w:left="284" w:hanging="77"/>
        <w:rPr>
          <w:b w:val="0"/>
          <w:color w:val="0070C0"/>
        </w:rPr>
      </w:pPr>
      <w:bookmarkStart w:id="1" w:name="_Hlk100244623"/>
      <w:r w:rsidRPr="004926E1">
        <w:rPr>
          <w:color w:val="0070C0"/>
        </w:rPr>
        <w:t>DANE DOTYCZĄCE RODZICÓW</w:t>
      </w:r>
      <w:bookmarkEnd w:id="1"/>
      <w:r w:rsidRPr="004926E1">
        <w:rPr>
          <w:color w:val="0070C0"/>
        </w:rPr>
        <w:t>/</w:t>
      </w:r>
      <w:r w:rsidR="009B3745" w:rsidRPr="004926E1">
        <w:rPr>
          <w:color w:val="0070C0"/>
        </w:rPr>
        <w:t xml:space="preserve">PRAWNYCH </w:t>
      </w:r>
      <w:r w:rsidRPr="004926E1">
        <w:rPr>
          <w:color w:val="0070C0"/>
        </w:rPr>
        <w:t>OPIEKUNÓW*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71"/>
        <w:gridCol w:w="2832"/>
        <w:gridCol w:w="3682"/>
        <w:gridCol w:w="3155"/>
      </w:tblGrid>
      <w:tr w:rsidR="004D22E1" w:rsidRPr="001A23C7" w14:paraId="69F6A685" w14:textId="77777777" w:rsidTr="00243640">
        <w:trPr>
          <w:trHeight w:val="460"/>
        </w:trPr>
        <w:tc>
          <w:tcPr>
            <w:tcW w:w="571" w:type="dxa"/>
            <w:vAlign w:val="center"/>
          </w:tcPr>
          <w:p w14:paraId="2C92596B" w14:textId="77777777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Lp.</w:t>
            </w:r>
          </w:p>
        </w:tc>
        <w:tc>
          <w:tcPr>
            <w:tcW w:w="2832" w:type="dxa"/>
            <w:vAlign w:val="center"/>
          </w:tcPr>
          <w:p w14:paraId="057D1BC4" w14:textId="77777777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Wyszczególnienie</w:t>
            </w:r>
          </w:p>
        </w:tc>
        <w:tc>
          <w:tcPr>
            <w:tcW w:w="3682" w:type="dxa"/>
            <w:vAlign w:val="center"/>
          </w:tcPr>
          <w:p w14:paraId="2B9EE307" w14:textId="0A4AC79C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 xml:space="preserve">Matka / </w:t>
            </w:r>
            <w:r w:rsidR="009B3745">
              <w:rPr>
                <w:sz w:val="18"/>
                <w:szCs w:val="18"/>
              </w:rPr>
              <w:t xml:space="preserve">Prawna </w:t>
            </w:r>
            <w:r w:rsidRPr="001A23C7">
              <w:rPr>
                <w:sz w:val="18"/>
                <w:szCs w:val="18"/>
              </w:rPr>
              <w:t>Opiekunka*</w:t>
            </w:r>
          </w:p>
        </w:tc>
        <w:tc>
          <w:tcPr>
            <w:tcW w:w="3155" w:type="dxa"/>
            <w:vAlign w:val="center"/>
          </w:tcPr>
          <w:p w14:paraId="09785F8F" w14:textId="76367D53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Ojciec /</w:t>
            </w:r>
            <w:r w:rsidR="009B3745">
              <w:rPr>
                <w:sz w:val="18"/>
                <w:szCs w:val="18"/>
              </w:rPr>
              <w:t xml:space="preserve"> Prawny</w:t>
            </w:r>
            <w:r w:rsidRPr="001A23C7">
              <w:rPr>
                <w:sz w:val="18"/>
                <w:szCs w:val="18"/>
              </w:rPr>
              <w:t xml:space="preserve"> Opiekun*</w:t>
            </w:r>
          </w:p>
        </w:tc>
      </w:tr>
      <w:tr w:rsidR="004D22E1" w14:paraId="71B78B4B" w14:textId="77777777" w:rsidTr="00243640">
        <w:trPr>
          <w:trHeight w:val="410"/>
        </w:trPr>
        <w:tc>
          <w:tcPr>
            <w:tcW w:w="571" w:type="dxa"/>
            <w:vAlign w:val="center"/>
          </w:tcPr>
          <w:p w14:paraId="365F37A6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 w:rsidRPr="000035B3">
              <w:rPr>
                <w:sz w:val="20"/>
              </w:rPr>
              <w:t>1</w:t>
            </w:r>
          </w:p>
        </w:tc>
        <w:tc>
          <w:tcPr>
            <w:tcW w:w="2832" w:type="dxa"/>
            <w:vAlign w:val="center"/>
          </w:tcPr>
          <w:p w14:paraId="7DE6B464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Imię</w:t>
            </w:r>
          </w:p>
        </w:tc>
        <w:tc>
          <w:tcPr>
            <w:tcW w:w="3682" w:type="dxa"/>
            <w:vAlign w:val="center"/>
          </w:tcPr>
          <w:p w14:paraId="16A35F69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148FF505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49823EEB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2967AB37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 w:rsidRPr="000035B3">
              <w:rPr>
                <w:sz w:val="20"/>
              </w:rPr>
              <w:t>2</w:t>
            </w:r>
          </w:p>
        </w:tc>
        <w:tc>
          <w:tcPr>
            <w:tcW w:w="2832" w:type="dxa"/>
            <w:vAlign w:val="center"/>
          </w:tcPr>
          <w:p w14:paraId="09203746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Nazwisko</w:t>
            </w:r>
          </w:p>
        </w:tc>
        <w:tc>
          <w:tcPr>
            <w:tcW w:w="3682" w:type="dxa"/>
            <w:vAlign w:val="center"/>
          </w:tcPr>
          <w:p w14:paraId="33F52730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5EED1D19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68BDD16E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24B49A5C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32" w:type="dxa"/>
            <w:vAlign w:val="center"/>
          </w:tcPr>
          <w:p w14:paraId="3F927EDC" w14:textId="77777777" w:rsidR="004D22E1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Data urodzenia</w:t>
            </w:r>
          </w:p>
        </w:tc>
        <w:tc>
          <w:tcPr>
            <w:tcW w:w="3682" w:type="dxa"/>
            <w:vAlign w:val="center"/>
          </w:tcPr>
          <w:p w14:paraId="721983AD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57DD882B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1CE3AC8E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551853CF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2" w:type="dxa"/>
            <w:vAlign w:val="center"/>
          </w:tcPr>
          <w:p w14:paraId="215406CA" w14:textId="77777777" w:rsidR="004D22E1" w:rsidRPr="00E42CDF" w:rsidRDefault="004D22E1" w:rsidP="00243640">
            <w:pPr>
              <w:pStyle w:val="Tekstpodstawowy"/>
              <w:rPr>
                <w:bCs w:val="0"/>
                <w:sz w:val="20"/>
              </w:rPr>
            </w:pPr>
            <w:r w:rsidRPr="00E42CDF">
              <w:rPr>
                <w:bCs w:val="0"/>
                <w:sz w:val="20"/>
              </w:rPr>
              <w:t>PESEL</w:t>
            </w:r>
          </w:p>
          <w:p w14:paraId="2F953E03" w14:textId="1BDCABE0" w:rsidR="004D22E1" w:rsidRPr="00420DA7" w:rsidRDefault="004D22E1" w:rsidP="00243640">
            <w:pPr>
              <w:pStyle w:val="Tekstpodstawowy"/>
              <w:rPr>
                <w:b w:val="0"/>
                <w:sz w:val="20"/>
              </w:rPr>
            </w:pPr>
            <w:r w:rsidRPr="009813BC">
              <w:rPr>
                <w:b w:val="0"/>
                <w:sz w:val="20"/>
              </w:rPr>
              <w:t>lub</w:t>
            </w:r>
            <w:r>
              <w:rPr>
                <w:b w:val="0"/>
                <w:sz w:val="20"/>
              </w:rPr>
              <w:t xml:space="preserve"> </w:t>
            </w:r>
            <w:r w:rsidRPr="009813BC">
              <w:rPr>
                <w:b w:val="0"/>
                <w:sz w:val="20"/>
              </w:rPr>
              <w:t>n</w:t>
            </w:r>
            <w:r w:rsidR="00347CF6">
              <w:rPr>
                <w:b w:val="0"/>
                <w:sz w:val="20"/>
              </w:rPr>
              <w:t>umer</w:t>
            </w:r>
            <w:r w:rsidRPr="009813BC">
              <w:rPr>
                <w:b w:val="0"/>
                <w:sz w:val="20"/>
              </w:rPr>
              <w:t xml:space="preserve"> i seria dokumentu</w:t>
            </w:r>
            <w:r w:rsidRPr="00420DA7">
              <w:rPr>
                <w:b w:val="0"/>
                <w:sz w:val="20"/>
              </w:rPr>
              <w:br/>
              <w:t>potwierdzającego tożsamość jeżeli nie nadano n</w:t>
            </w:r>
            <w:r w:rsidR="00347CF6">
              <w:rPr>
                <w:b w:val="0"/>
                <w:sz w:val="20"/>
              </w:rPr>
              <w:t>umeru</w:t>
            </w:r>
            <w:r w:rsidRPr="00420DA7">
              <w:rPr>
                <w:b w:val="0"/>
                <w:sz w:val="20"/>
              </w:rPr>
              <w:t xml:space="preserve"> </w:t>
            </w:r>
            <w:r w:rsidRPr="00420DA7">
              <w:rPr>
                <w:b w:val="0"/>
                <w:sz w:val="16"/>
                <w:szCs w:val="16"/>
              </w:rPr>
              <w:t>PESEL</w:t>
            </w:r>
          </w:p>
        </w:tc>
        <w:tc>
          <w:tcPr>
            <w:tcW w:w="3682" w:type="dxa"/>
            <w:vAlign w:val="center"/>
          </w:tcPr>
          <w:p w14:paraId="0B78CFA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34C24BD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1C4D7DF9" w14:textId="77777777" w:rsidTr="00243640">
        <w:trPr>
          <w:trHeight w:val="414"/>
        </w:trPr>
        <w:tc>
          <w:tcPr>
            <w:tcW w:w="571" w:type="dxa"/>
            <w:vAlign w:val="center"/>
          </w:tcPr>
          <w:p w14:paraId="655F815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2" w:type="dxa"/>
            <w:vAlign w:val="center"/>
          </w:tcPr>
          <w:p w14:paraId="1BF140C5" w14:textId="48DE3603" w:rsidR="004D22E1" w:rsidRPr="000035B3" w:rsidRDefault="00B03B49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Adres m</w:t>
            </w:r>
            <w:r w:rsidR="004D22E1">
              <w:rPr>
                <w:sz w:val="20"/>
              </w:rPr>
              <w:t>iejsce zamieszkania</w:t>
            </w:r>
          </w:p>
        </w:tc>
        <w:tc>
          <w:tcPr>
            <w:tcW w:w="3682" w:type="dxa"/>
            <w:vAlign w:val="center"/>
          </w:tcPr>
          <w:p w14:paraId="114E8376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0C15FAB2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423F3450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0DC6BD01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205EFD22" w14:textId="77777777" w:rsidTr="001E5D0F">
        <w:trPr>
          <w:trHeight w:val="490"/>
        </w:trPr>
        <w:tc>
          <w:tcPr>
            <w:tcW w:w="571" w:type="dxa"/>
            <w:vAlign w:val="center"/>
          </w:tcPr>
          <w:p w14:paraId="63E66C2E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2" w:type="dxa"/>
            <w:vAlign w:val="center"/>
          </w:tcPr>
          <w:p w14:paraId="19D11FCB" w14:textId="77777777" w:rsidR="004D22E1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N</w:t>
            </w:r>
            <w:r>
              <w:rPr>
                <w:sz w:val="20"/>
              </w:rPr>
              <w:t>ume</w:t>
            </w:r>
            <w:r w:rsidRPr="000035B3">
              <w:rPr>
                <w:sz w:val="20"/>
              </w:rPr>
              <w:t>r tel</w:t>
            </w:r>
            <w:r>
              <w:rPr>
                <w:sz w:val="20"/>
              </w:rPr>
              <w:t>efonu</w:t>
            </w:r>
            <w:r w:rsidRPr="000035B3">
              <w:rPr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 w:rsidRPr="000035B3">
              <w:rPr>
                <w:sz w:val="20"/>
              </w:rPr>
              <w:t>omórkowego</w:t>
            </w:r>
          </w:p>
        </w:tc>
        <w:tc>
          <w:tcPr>
            <w:tcW w:w="3682" w:type="dxa"/>
            <w:vAlign w:val="center"/>
          </w:tcPr>
          <w:p w14:paraId="06BD64A0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2AC9F23E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6684DAA9" w14:textId="77777777" w:rsidTr="001E5D0F">
        <w:trPr>
          <w:trHeight w:val="426"/>
        </w:trPr>
        <w:tc>
          <w:tcPr>
            <w:tcW w:w="571" w:type="dxa"/>
            <w:vAlign w:val="center"/>
          </w:tcPr>
          <w:p w14:paraId="7721B533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32" w:type="dxa"/>
            <w:vAlign w:val="center"/>
          </w:tcPr>
          <w:p w14:paraId="63315A0A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Adres poczty elektronicznej</w:t>
            </w:r>
          </w:p>
        </w:tc>
        <w:tc>
          <w:tcPr>
            <w:tcW w:w="3682" w:type="dxa"/>
            <w:vAlign w:val="center"/>
          </w:tcPr>
          <w:p w14:paraId="77581CDA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0A57D4A1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5A2F6EE6" w14:textId="77777777" w:rsidTr="009C0990">
        <w:trPr>
          <w:trHeight w:val="1504"/>
        </w:trPr>
        <w:tc>
          <w:tcPr>
            <w:tcW w:w="571" w:type="dxa"/>
            <w:vAlign w:val="center"/>
          </w:tcPr>
          <w:p w14:paraId="11C56BC0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32" w:type="dxa"/>
            <w:vAlign w:val="center"/>
          </w:tcPr>
          <w:p w14:paraId="5DC35CDF" w14:textId="471CD85F" w:rsidR="004D22E1" w:rsidRPr="000035B3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Nazwa i</w:t>
            </w:r>
            <w:r w:rsidR="00347CF6">
              <w:rPr>
                <w:sz w:val="20"/>
              </w:rPr>
              <w:t xml:space="preserve"> adres</w:t>
            </w:r>
            <w:r w:rsidR="00F6278A">
              <w:rPr>
                <w:sz w:val="20"/>
              </w:rPr>
              <w:t xml:space="preserve"> zakładu</w:t>
            </w:r>
            <w:r w:rsidRPr="00420DA7">
              <w:rPr>
                <w:sz w:val="20"/>
              </w:rPr>
              <w:t xml:space="preserve"> pracy lub miejsce pobierania nauki w szkole lub szkole</w:t>
            </w:r>
            <w:r>
              <w:rPr>
                <w:sz w:val="20"/>
              </w:rPr>
              <w:t xml:space="preserve"> </w:t>
            </w:r>
            <w:r w:rsidRPr="00420DA7">
              <w:rPr>
                <w:sz w:val="20"/>
              </w:rPr>
              <w:t xml:space="preserve">wyższej </w:t>
            </w:r>
          </w:p>
        </w:tc>
        <w:tc>
          <w:tcPr>
            <w:tcW w:w="3682" w:type="dxa"/>
            <w:vAlign w:val="center"/>
          </w:tcPr>
          <w:p w14:paraId="2ACEB2BA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56AB49A2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0434B14F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7482D4ED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</w:tbl>
    <w:p w14:paraId="468B0269" w14:textId="2132ED18" w:rsidR="00296D7D" w:rsidRPr="00296D7D" w:rsidRDefault="00296D7D" w:rsidP="00C91003">
      <w:pPr>
        <w:pStyle w:val="Tekstpodstawowy"/>
        <w:numPr>
          <w:ilvl w:val="0"/>
          <w:numId w:val="15"/>
        </w:numPr>
        <w:tabs>
          <w:tab w:val="left" w:pos="360"/>
          <w:tab w:val="left" w:pos="1620"/>
          <w:tab w:val="left" w:pos="5580"/>
        </w:tabs>
        <w:spacing w:before="240" w:after="240" w:line="360" w:lineRule="auto"/>
        <w:jc w:val="both"/>
        <w:rPr>
          <w:bCs w:val="0"/>
        </w:rPr>
      </w:pPr>
      <w:r w:rsidRPr="004926E1">
        <w:rPr>
          <w:b w:val="0"/>
          <w:color w:val="0070C0"/>
        </w:rPr>
        <w:t xml:space="preserve">  </w:t>
      </w:r>
      <w:r w:rsidRPr="004926E1">
        <w:rPr>
          <w:bCs w:val="0"/>
          <w:color w:val="0070C0"/>
        </w:rPr>
        <w:t>DANE DOTYCZĄCE RODZEŃSTWA</w:t>
      </w:r>
      <w:r w:rsidR="00F71329" w:rsidRPr="004926E1">
        <w:rPr>
          <w:bCs w:val="0"/>
          <w:color w:val="0070C0"/>
        </w:rPr>
        <w:t xml:space="preserve"> </w:t>
      </w:r>
      <w:r w:rsidR="00F71329">
        <w:rPr>
          <w:b w:val="0"/>
        </w:rPr>
        <w:t>(dotyczy liczby i wieku rodzeństwa)</w:t>
      </w:r>
    </w:p>
    <w:p w14:paraId="3E397821" w14:textId="1B594DE9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11820567" w14:textId="30C91043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6D58A8A2" w14:textId="030A6701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34D33F61" w14:textId="5550B1A6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23F208E6" w14:textId="1D41EC64" w:rsidR="00F71329" w:rsidRPr="004926E1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7287840B" w14:textId="0E0E59AD" w:rsidR="00F71329" w:rsidRPr="004926E1" w:rsidRDefault="00F71329" w:rsidP="000047BA">
      <w:pPr>
        <w:pStyle w:val="Tekstpodstawowy"/>
        <w:numPr>
          <w:ilvl w:val="0"/>
          <w:numId w:val="15"/>
        </w:numPr>
        <w:tabs>
          <w:tab w:val="left" w:pos="360"/>
          <w:tab w:val="left" w:pos="1620"/>
          <w:tab w:val="left" w:pos="5580"/>
        </w:tabs>
        <w:spacing w:after="240" w:line="276" w:lineRule="auto"/>
        <w:jc w:val="both"/>
        <w:rPr>
          <w:bCs w:val="0"/>
          <w:color w:val="0070C0"/>
        </w:rPr>
      </w:pPr>
      <w:r w:rsidRPr="004926E1">
        <w:rPr>
          <w:b w:val="0"/>
          <w:color w:val="0070C0"/>
        </w:rPr>
        <w:lastRenderedPageBreak/>
        <w:t xml:space="preserve"> </w:t>
      </w:r>
      <w:r w:rsidRPr="004926E1">
        <w:rPr>
          <w:bCs w:val="0"/>
          <w:color w:val="0070C0"/>
        </w:rPr>
        <w:t>POBYT DZIECKA W ŻŁOBKU</w:t>
      </w:r>
    </w:p>
    <w:p w14:paraId="14BDD8DA" w14:textId="46E9F937" w:rsidR="000E6DAF" w:rsidRDefault="000E6DAF" w:rsidP="001E5D0F">
      <w:pPr>
        <w:pStyle w:val="Tekstpodstawowy"/>
        <w:numPr>
          <w:ilvl w:val="0"/>
          <w:numId w:val="19"/>
        </w:numPr>
        <w:rPr>
          <w:b w:val="0"/>
        </w:rPr>
      </w:pPr>
      <w:r>
        <w:rPr>
          <w:b w:val="0"/>
        </w:rPr>
        <w:t>Preferowany termin przyjęcia i godziny pobytu w żłobku</w:t>
      </w:r>
      <w:r w:rsidR="000047BA">
        <w:rPr>
          <w:b w:val="0"/>
        </w:rPr>
        <w:t xml:space="preserve">: </w:t>
      </w:r>
      <w:r w:rsidR="00382D91">
        <w:rPr>
          <w:b w:val="0"/>
        </w:rPr>
        <w:t xml:space="preserve">              </w:t>
      </w:r>
    </w:p>
    <w:p w14:paraId="677F943E" w14:textId="1A97F475" w:rsidR="00780C5B" w:rsidRPr="009730E6" w:rsidRDefault="00780C5B" w:rsidP="00382D91">
      <w:pPr>
        <w:pStyle w:val="Tekstpodstawowy"/>
        <w:spacing w:before="240" w:after="240"/>
        <w:ind w:firstLine="360"/>
        <w:rPr>
          <w:b w:val="0"/>
          <w:sz w:val="22"/>
          <w:szCs w:val="22"/>
        </w:rPr>
      </w:pPr>
      <w:r>
        <w:rPr>
          <w:b w:val="0"/>
        </w:rPr>
        <w:t>od dni</w:t>
      </w:r>
      <w:r w:rsidR="001F450A">
        <w:rPr>
          <w:b w:val="0"/>
        </w:rPr>
        <w:t>a</w:t>
      </w:r>
      <w:r w:rsidR="00382D91">
        <w:rPr>
          <w:b w:val="0"/>
        </w:rPr>
        <w:t xml:space="preserve">: </w:t>
      </w:r>
      <w:r w:rsidR="00382D91" w:rsidRPr="00382D91">
        <w:rPr>
          <w:bCs w:val="0"/>
        </w:rPr>
        <w:t>1 WRZEŚNIA 2025r.</w:t>
      </w:r>
      <w:r w:rsidR="00382D91">
        <w:rPr>
          <w:b w:val="0"/>
        </w:rPr>
        <w:t xml:space="preserve">  w ilości</w:t>
      </w:r>
      <w:r w:rsidR="00382D91">
        <w:rPr>
          <w:b w:val="0"/>
        </w:rPr>
        <w:t>.....</w:t>
      </w:r>
      <w:r w:rsidR="009730E6">
        <w:rPr>
          <w:b w:val="0"/>
        </w:rPr>
        <w:t>.</w:t>
      </w:r>
      <w:r w:rsidR="00382D91">
        <w:rPr>
          <w:b w:val="0"/>
        </w:rPr>
        <w:t>...</w:t>
      </w:r>
      <w:r w:rsidR="009730E6">
        <w:rPr>
          <w:b w:val="0"/>
        </w:rPr>
        <w:t>.</w:t>
      </w:r>
      <w:r w:rsidR="00382D91">
        <w:rPr>
          <w:b w:val="0"/>
        </w:rPr>
        <w:t xml:space="preserve"> </w:t>
      </w:r>
      <w:r w:rsidR="00382D91">
        <w:rPr>
          <w:b w:val="0"/>
        </w:rPr>
        <w:t xml:space="preserve">godzin             </w:t>
      </w:r>
      <w:r w:rsidR="000E6DAF">
        <w:rPr>
          <w:b w:val="0"/>
        </w:rPr>
        <w:t>w godzinach</w:t>
      </w:r>
      <w:r w:rsidR="00382D91">
        <w:rPr>
          <w:b w:val="0"/>
        </w:rPr>
        <w:t xml:space="preserve">: </w:t>
      </w:r>
      <w:r w:rsidR="000E6DAF">
        <w:rPr>
          <w:b w:val="0"/>
        </w:rPr>
        <w:t>od ......</w:t>
      </w:r>
      <w:r w:rsidR="009730E6">
        <w:rPr>
          <w:b w:val="0"/>
        </w:rPr>
        <w:t>..</w:t>
      </w:r>
      <w:r w:rsidR="000E6DAF">
        <w:rPr>
          <w:b w:val="0"/>
        </w:rPr>
        <w:t>.....</w:t>
      </w:r>
      <w:r w:rsidR="00382D91">
        <w:rPr>
          <w:b w:val="0"/>
        </w:rPr>
        <w:t xml:space="preserve">. </w:t>
      </w:r>
      <w:r w:rsidR="000E6DAF">
        <w:rPr>
          <w:b w:val="0"/>
        </w:rPr>
        <w:t>do ........</w:t>
      </w:r>
      <w:r w:rsidR="009730E6">
        <w:rPr>
          <w:b w:val="0"/>
        </w:rPr>
        <w:t>.</w:t>
      </w:r>
      <w:r w:rsidR="000E6DAF">
        <w:rPr>
          <w:b w:val="0"/>
        </w:rPr>
        <w:t>.</w:t>
      </w:r>
      <w:r w:rsidR="009730E6">
        <w:rPr>
          <w:b w:val="0"/>
        </w:rPr>
        <w:t>.</w:t>
      </w:r>
      <w:r w:rsidR="000E6DAF">
        <w:rPr>
          <w:b w:val="0"/>
        </w:rPr>
        <w:t>...</w:t>
      </w:r>
      <w:r w:rsidR="00382D91">
        <w:rPr>
          <w:b w:val="0"/>
        </w:rPr>
        <w:br/>
      </w:r>
      <w:r w:rsidR="00382D91" w:rsidRPr="00382D91">
        <w:rPr>
          <w:b w:val="0"/>
          <w:color w:val="FF0000"/>
          <w:sz w:val="22"/>
          <w:szCs w:val="22"/>
        </w:rPr>
        <w:t xml:space="preserve">                                                           </w:t>
      </w:r>
      <w:r w:rsidR="00382D91">
        <w:rPr>
          <w:b w:val="0"/>
          <w:color w:val="FF0000"/>
          <w:sz w:val="22"/>
          <w:szCs w:val="22"/>
        </w:rPr>
        <w:t xml:space="preserve">    </w:t>
      </w:r>
      <w:r w:rsidR="009730E6">
        <w:rPr>
          <w:b w:val="0"/>
          <w:color w:val="FF0000"/>
          <w:sz w:val="22"/>
          <w:szCs w:val="22"/>
        </w:rPr>
        <w:t>(</w:t>
      </w:r>
      <w:r w:rsidR="00382D91" w:rsidRPr="00382D91">
        <w:rPr>
          <w:b w:val="0"/>
          <w:color w:val="FF0000"/>
          <w:sz w:val="22"/>
          <w:szCs w:val="22"/>
        </w:rPr>
        <w:t>do 10 godzin dziennie</w:t>
      </w:r>
      <w:r w:rsidR="009730E6">
        <w:rPr>
          <w:b w:val="0"/>
          <w:color w:val="FF0000"/>
          <w:sz w:val="22"/>
          <w:szCs w:val="22"/>
        </w:rPr>
        <w:t>)</w:t>
      </w:r>
      <w:r w:rsidR="00382D91" w:rsidRPr="00382D91">
        <w:rPr>
          <w:b w:val="0"/>
          <w:color w:val="FF0000"/>
          <w:sz w:val="22"/>
          <w:szCs w:val="22"/>
        </w:rPr>
        <w:t xml:space="preserve">               </w:t>
      </w:r>
      <w:r w:rsidR="00382D91">
        <w:rPr>
          <w:b w:val="0"/>
          <w:color w:val="FF0000"/>
          <w:sz w:val="22"/>
          <w:szCs w:val="22"/>
        </w:rPr>
        <w:t xml:space="preserve">     </w:t>
      </w:r>
      <w:r w:rsidR="009730E6">
        <w:rPr>
          <w:b w:val="0"/>
          <w:color w:val="FF0000"/>
          <w:sz w:val="22"/>
          <w:szCs w:val="22"/>
        </w:rPr>
        <w:t xml:space="preserve"> (</w:t>
      </w:r>
      <w:r w:rsidR="00382D91" w:rsidRPr="00382D91">
        <w:rPr>
          <w:b w:val="0"/>
          <w:color w:val="FF0000"/>
          <w:sz w:val="22"/>
          <w:szCs w:val="22"/>
        </w:rPr>
        <w:t>godziny pracy żłobka 5</w:t>
      </w:r>
      <w:r w:rsidR="00382D91" w:rsidRPr="00382D91">
        <w:rPr>
          <w:b w:val="0"/>
          <w:color w:val="FF0000"/>
          <w:sz w:val="22"/>
          <w:szCs w:val="22"/>
          <w:vertAlign w:val="superscript"/>
        </w:rPr>
        <w:t xml:space="preserve">00 </w:t>
      </w:r>
      <w:r w:rsidR="00382D91" w:rsidRPr="00382D91">
        <w:rPr>
          <w:b w:val="0"/>
          <w:color w:val="FF0000"/>
          <w:sz w:val="22"/>
          <w:szCs w:val="22"/>
        </w:rPr>
        <w:t>– 17</w:t>
      </w:r>
      <w:r w:rsidR="00382D91" w:rsidRPr="00382D91">
        <w:rPr>
          <w:b w:val="0"/>
          <w:color w:val="FF0000"/>
          <w:sz w:val="22"/>
          <w:szCs w:val="22"/>
          <w:vertAlign w:val="superscript"/>
        </w:rPr>
        <w:t>00</w:t>
      </w:r>
      <w:r w:rsidR="009730E6">
        <w:rPr>
          <w:b w:val="0"/>
          <w:color w:val="FF0000"/>
          <w:sz w:val="22"/>
          <w:szCs w:val="22"/>
        </w:rPr>
        <w:t>)</w:t>
      </w:r>
    </w:p>
    <w:p w14:paraId="0F983828" w14:textId="61CB22C5" w:rsidR="007207FC" w:rsidRDefault="00D70A7F" w:rsidP="001E5D0F">
      <w:pPr>
        <w:pStyle w:val="Tekstpodstawowy"/>
        <w:numPr>
          <w:ilvl w:val="0"/>
          <w:numId w:val="19"/>
        </w:numPr>
        <w:spacing w:after="240" w:line="276" w:lineRule="auto"/>
        <w:rPr>
          <w:b w:val="0"/>
        </w:rPr>
      </w:pPr>
      <w:r>
        <w:rPr>
          <w:b w:val="0"/>
        </w:rPr>
        <w:t>Rodzaj posiłków</w:t>
      </w:r>
      <w:r w:rsidR="007207FC">
        <w:rPr>
          <w:b w:val="0"/>
        </w:rPr>
        <w:t xml:space="preserve">, </w:t>
      </w:r>
      <w:r>
        <w:rPr>
          <w:b w:val="0"/>
        </w:rPr>
        <w:t>z których dziecko będzie korzystało:</w:t>
      </w:r>
      <w:r w:rsidR="007207FC">
        <w:rPr>
          <w:b w:val="0"/>
        </w:rPr>
        <w:t xml:space="preserve">  </w:t>
      </w:r>
      <w:sdt>
        <w:sdtPr>
          <w:rPr>
            <w:b w:val="0"/>
          </w:rPr>
          <w:id w:val="14509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7CF6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>śniadanie</w:t>
      </w:r>
      <w:r w:rsidR="00AE7D49" w:rsidRPr="00382D91">
        <w:rPr>
          <w:b w:val="0"/>
          <w:color w:val="FF0000"/>
        </w:rPr>
        <w:t xml:space="preserve"> </w:t>
      </w:r>
      <w:r w:rsidR="00AE7D49">
        <w:rPr>
          <w:b w:val="0"/>
        </w:rPr>
        <w:t xml:space="preserve">   </w:t>
      </w:r>
      <w:sdt>
        <w:sdtPr>
          <w:rPr>
            <w:b w:val="0"/>
          </w:rPr>
          <w:id w:val="175493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E9D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 xml:space="preserve">obiad </w:t>
      </w:r>
      <w:r w:rsidR="00AE7D49">
        <w:rPr>
          <w:b w:val="0"/>
        </w:rPr>
        <w:t xml:space="preserve">   </w:t>
      </w:r>
      <w:sdt>
        <w:sdtPr>
          <w:rPr>
            <w:b w:val="0"/>
          </w:rPr>
          <w:id w:val="-175704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D49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>podwieczorek</w:t>
      </w:r>
    </w:p>
    <w:p w14:paraId="3D05D4E8" w14:textId="629ADB57" w:rsidR="00D70A7F" w:rsidRDefault="00D70A7F" w:rsidP="001E5D0F">
      <w:pPr>
        <w:pStyle w:val="Tekstpodstawowy"/>
        <w:numPr>
          <w:ilvl w:val="0"/>
          <w:numId w:val="19"/>
        </w:numPr>
        <w:spacing w:line="276" w:lineRule="auto"/>
        <w:rPr>
          <w:b w:val="0"/>
        </w:rPr>
      </w:pPr>
      <w:r>
        <w:rPr>
          <w:b w:val="0"/>
        </w:rPr>
        <w:t>Rodzaj diety</w:t>
      </w:r>
      <w:r w:rsidR="00322D8C">
        <w:rPr>
          <w:b w:val="0"/>
        </w:rPr>
        <w:t>:</w:t>
      </w:r>
    </w:p>
    <w:p w14:paraId="23C5A425" w14:textId="347948A7" w:rsidR="00D70A7F" w:rsidRDefault="00322D8C" w:rsidP="00322D8C">
      <w:pPr>
        <w:pStyle w:val="Tekstpodstawowy"/>
        <w:spacing w:line="276" w:lineRule="auto"/>
        <w:rPr>
          <w:b w:val="0"/>
        </w:rPr>
      </w:pPr>
      <w:r>
        <w:rPr>
          <w:b w:val="0"/>
        </w:rPr>
        <w:t xml:space="preserve">      </w:t>
      </w:r>
      <w:sdt>
        <w:sdtPr>
          <w:rPr>
            <w:b w:val="0"/>
          </w:rPr>
          <w:id w:val="-162176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normalna </w:t>
      </w:r>
      <w:r>
        <w:rPr>
          <w:b w:val="0"/>
        </w:rPr>
        <w:tab/>
      </w:r>
    </w:p>
    <w:p w14:paraId="2B4C3012" w14:textId="09097587" w:rsidR="007207FC" w:rsidRDefault="00000000" w:rsidP="00322D8C">
      <w:pPr>
        <w:pStyle w:val="Tekstpodstawowy"/>
        <w:spacing w:line="276" w:lineRule="auto"/>
        <w:ind w:firstLine="360"/>
        <w:rPr>
          <w:b w:val="0"/>
        </w:rPr>
      </w:pPr>
      <w:sdt>
        <w:sdtPr>
          <w:rPr>
            <w:b w:val="0"/>
          </w:rPr>
          <w:id w:val="970485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2D8C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322D8C">
        <w:rPr>
          <w:b w:val="0"/>
        </w:rPr>
        <w:t xml:space="preserve"> hipoalergiczna: jaka? ........................................................................................................................       </w:t>
      </w:r>
    </w:p>
    <w:p w14:paraId="0BBAFDF4" w14:textId="0FF5CE86" w:rsidR="00322D8C" w:rsidRDefault="00000000" w:rsidP="00AE7D49">
      <w:pPr>
        <w:pStyle w:val="Tekstpodstawowy"/>
        <w:spacing w:after="240" w:line="276" w:lineRule="auto"/>
        <w:ind w:firstLine="360"/>
        <w:rPr>
          <w:b w:val="0"/>
        </w:rPr>
      </w:pPr>
      <w:sdt>
        <w:sdtPr>
          <w:rPr>
            <w:b w:val="0"/>
          </w:rPr>
          <w:id w:val="1072081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C3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322D8C">
        <w:rPr>
          <w:b w:val="0"/>
        </w:rPr>
        <w:t xml:space="preserve"> inna: jaka?</w:t>
      </w:r>
      <w:r w:rsidR="00322D8C" w:rsidRPr="00322D8C">
        <w:rPr>
          <w:b w:val="0"/>
        </w:rPr>
        <w:t xml:space="preserve"> </w:t>
      </w:r>
      <w:r w:rsidR="00322D8C">
        <w:rPr>
          <w:b w:val="0"/>
        </w:rPr>
        <w:t>.........................................................................................................................................</w:t>
      </w:r>
    </w:p>
    <w:p w14:paraId="6F56596D" w14:textId="4A5AEB3E" w:rsidR="00AD298B" w:rsidRPr="007F0769" w:rsidRDefault="00AE7D49" w:rsidP="001E5D0F">
      <w:pPr>
        <w:pStyle w:val="Tekstpodstawowy"/>
        <w:numPr>
          <w:ilvl w:val="0"/>
          <w:numId w:val="19"/>
        </w:numPr>
        <w:rPr>
          <w:b w:val="0"/>
        </w:rPr>
      </w:pPr>
      <w:r>
        <w:rPr>
          <w:b w:val="0"/>
        </w:rPr>
        <w:t xml:space="preserve">Ważne informacje o dziecku </w:t>
      </w:r>
      <w:r w:rsidR="00AD298B" w:rsidRPr="007F0769">
        <w:rPr>
          <w:b w:val="0"/>
        </w:rPr>
        <w:t>(choroby</w:t>
      </w:r>
      <w:r w:rsidR="00AD298B">
        <w:rPr>
          <w:b w:val="0"/>
        </w:rPr>
        <w:t xml:space="preserve"> przewlekłe</w:t>
      </w:r>
      <w:r w:rsidR="00AD298B" w:rsidRPr="007F0769">
        <w:rPr>
          <w:b w:val="0"/>
        </w:rPr>
        <w:t>, wady rozwojowe, alergie</w:t>
      </w:r>
      <w:r w:rsidR="00AD298B">
        <w:rPr>
          <w:b w:val="0"/>
        </w:rPr>
        <w:t xml:space="preserve"> </w:t>
      </w:r>
      <w:r w:rsidR="00AD298B" w:rsidRPr="007F0769">
        <w:rPr>
          <w:b w:val="0"/>
        </w:rPr>
        <w:t xml:space="preserve">itp.) </w:t>
      </w:r>
    </w:p>
    <w:p w14:paraId="3F49EA6C" w14:textId="6B2D9D7E" w:rsidR="00720372" w:rsidRPr="00C93C37" w:rsidRDefault="00AD298B" w:rsidP="00C93C37">
      <w:pPr>
        <w:pStyle w:val="Tekstpodstawowy"/>
        <w:spacing w:before="240" w:after="240" w:line="360" w:lineRule="auto"/>
        <w:ind w:firstLine="357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..................................................................................................................................................................</w:t>
      </w:r>
    </w:p>
    <w:p w14:paraId="1E3AA220" w14:textId="6D837F82" w:rsidR="007B4EBB" w:rsidRPr="004926E1" w:rsidRDefault="00720372" w:rsidP="00C93C37">
      <w:pPr>
        <w:pStyle w:val="Akapitzlist"/>
        <w:numPr>
          <w:ilvl w:val="0"/>
          <w:numId w:val="15"/>
        </w:numPr>
        <w:spacing w:after="240"/>
        <w:ind w:left="426" w:hanging="66"/>
        <w:rPr>
          <w:b/>
          <w:bCs/>
          <w:color w:val="0070C0"/>
          <w:sz w:val="22"/>
          <w:szCs w:val="22"/>
        </w:rPr>
      </w:pPr>
      <w:r w:rsidRPr="004926E1">
        <w:rPr>
          <w:b/>
          <w:bCs/>
          <w:color w:val="0070C0"/>
        </w:rPr>
        <w:t>OŚWIADCZENIE</w:t>
      </w:r>
      <w:r w:rsidR="009D7FDE" w:rsidRPr="004926E1">
        <w:rPr>
          <w:b/>
          <w:bCs/>
          <w:color w:val="0070C0"/>
        </w:rPr>
        <w:t xml:space="preserve"> </w:t>
      </w:r>
      <w:r w:rsidR="00C93C37" w:rsidRPr="004926E1">
        <w:rPr>
          <w:b/>
          <w:bCs/>
          <w:color w:val="0070C0"/>
        </w:rPr>
        <w:t xml:space="preserve">– </w:t>
      </w:r>
      <w:r w:rsidR="004B23AF" w:rsidRPr="004926E1">
        <w:rPr>
          <w:b/>
          <w:bCs/>
          <w:color w:val="0070C0"/>
        </w:rPr>
        <w:t xml:space="preserve"> </w:t>
      </w:r>
      <w:r w:rsidR="00D73AE0" w:rsidRPr="004926E1">
        <w:rPr>
          <w:b/>
          <w:bCs/>
          <w:color w:val="0070C0"/>
        </w:rPr>
        <w:t>ZOBOWIĄZANIE</w:t>
      </w:r>
      <w:r w:rsidR="00C93C37" w:rsidRPr="004926E1">
        <w:rPr>
          <w:b/>
          <w:bCs/>
          <w:color w:val="0070C0"/>
        </w:rPr>
        <w:t xml:space="preserve"> </w:t>
      </w:r>
    </w:p>
    <w:p w14:paraId="6ABCFE67" w14:textId="1A0F2A36" w:rsidR="00E12035" w:rsidRDefault="00E12035" w:rsidP="00D73AE0">
      <w:pPr>
        <w:pStyle w:val="Tekstpodstawowy"/>
        <w:numPr>
          <w:ilvl w:val="0"/>
          <w:numId w:val="14"/>
        </w:numPr>
        <w:jc w:val="both"/>
        <w:rPr>
          <w:b w:val="0"/>
        </w:rPr>
      </w:pPr>
      <w:r w:rsidRPr="00157364">
        <w:rPr>
          <w:b w:val="0"/>
        </w:rPr>
        <w:t xml:space="preserve">Oświadczam, że przedłożone przeze mnie w niniejszej karcie informacje są zgodne ze stanem faktycznym. </w:t>
      </w:r>
    </w:p>
    <w:p w14:paraId="52D30F6A" w14:textId="29019CDD" w:rsidR="00D73AE0" w:rsidRPr="00157364" w:rsidRDefault="00D73AE0" w:rsidP="00D73AE0">
      <w:pPr>
        <w:pStyle w:val="Tekstpodstawowy"/>
        <w:numPr>
          <w:ilvl w:val="0"/>
          <w:numId w:val="14"/>
        </w:numPr>
        <w:jc w:val="both"/>
        <w:rPr>
          <w:b w:val="0"/>
        </w:rPr>
      </w:pPr>
      <w:r>
        <w:rPr>
          <w:b w:val="0"/>
        </w:rPr>
        <w:t xml:space="preserve">Zobowiązuję się niezwłocznie poinformować o wszelkich zmianach w informacjach zawartych </w:t>
      </w:r>
      <w:r>
        <w:rPr>
          <w:b w:val="0"/>
        </w:rPr>
        <w:br/>
        <w:t>w karcie zgłoszenia.</w:t>
      </w:r>
    </w:p>
    <w:p w14:paraId="6D16FF8A" w14:textId="77777777" w:rsidR="00C033B4" w:rsidRDefault="00C033B4" w:rsidP="007B4EBB">
      <w:pPr>
        <w:pStyle w:val="Tekstpodstawowy"/>
        <w:jc w:val="both"/>
        <w:rPr>
          <w:sz w:val="22"/>
        </w:rPr>
      </w:pPr>
    </w:p>
    <w:p w14:paraId="49D3E30C" w14:textId="77777777" w:rsidR="00E12035" w:rsidRDefault="00E12035">
      <w:pPr>
        <w:pStyle w:val="Tekstpodstawowy"/>
        <w:ind w:left="360"/>
        <w:rPr>
          <w:sz w:val="4"/>
          <w:szCs w:val="4"/>
        </w:rPr>
      </w:pPr>
    </w:p>
    <w:p w14:paraId="60BA2823" w14:textId="77777777" w:rsidR="00E12035" w:rsidRPr="007B4EBB" w:rsidRDefault="00E12035">
      <w:pPr>
        <w:pStyle w:val="Tekstpodstawowy"/>
        <w:ind w:left="360"/>
      </w:pPr>
    </w:p>
    <w:p w14:paraId="60A2AC51" w14:textId="77777777" w:rsidR="00E12035" w:rsidRDefault="00E12035">
      <w:pPr>
        <w:pStyle w:val="Tekstpodstawowy"/>
        <w:tabs>
          <w:tab w:val="left" w:pos="360"/>
        </w:tabs>
        <w:rPr>
          <w:b w:val="0"/>
        </w:rPr>
      </w:pPr>
      <w:r>
        <w:rPr>
          <w:b w:val="0"/>
        </w:rPr>
        <w:tab/>
        <w:t>...............................................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........................................................................</w:t>
      </w:r>
    </w:p>
    <w:p w14:paraId="07BC8830" w14:textId="7C082F13" w:rsidR="00C1281A" w:rsidRPr="0069704F" w:rsidRDefault="00E12035">
      <w:pPr>
        <w:pStyle w:val="Tekstpodstawowy"/>
        <w:tabs>
          <w:tab w:val="left" w:pos="360"/>
        </w:tabs>
        <w:rPr>
          <w:b w:val="0"/>
          <w:bCs w:val="0"/>
          <w:sz w:val="20"/>
        </w:rPr>
      </w:pP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(Miejscowość, data)</w:t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sz w:val="20"/>
        </w:rPr>
        <w:tab/>
      </w:r>
      <w:r w:rsidR="007B4EBB">
        <w:rPr>
          <w:sz w:val="20"/>
        </w:rPr>
        <w:t xml:space="preserve">     </w:t>
      </w:r>
      <w:r w:rsidR="0069704F" w:rsidRPr="0069704F">
        <w:rPr>
          <w:b w:val="0"/>
          <w:bCs w:val="0"/>
          <w:sz w:val="20"/>
        </w:rPr>
        <w:t>Czytelny podpis osoby wypełniającej zgłoszenie</w:t>
      </w:r>
      <w:r w:rsidRPr="0069704F">
        <w:rPr>
          <w:b w:val="0"/>
          <w:bCs w:val="0"/>
          <w:sz w:val="20"/>
        </w:rPr>
        <w:t xml:space="preserve"> </w:t>
      </w:r>
    </w:p>
    <w:p w14:paraId="3333CFF9" w14:textId="77777777" w:rsidR="007B4EBB" w:rsidRPr="007B4EBB" w:rsidRDefault="007B4EBB">
      <w:pPr>
        <w:pStyle w:val="Tekstpodstawowy"/>
        <w:tabs>
          <w:tab w:val="left" w:pos="360"/>
        </w:tabs>
        <w:rPr>
          <w:sz w:val="22"/>
          <w:szCs w:val="22"/>
        </w:rPr>
      </w:pPr>
    </w:p>
    <w:p w14:paraId="3FA8EE20" w14:textId="4EC4298D" w:rsidR="00D73C06" w:rsidRDefault="00D73C06" w:rsidP="00A21A87">
      <w:pPr>
        <w:pStyle w:val="Tekstpodstawowy"/>
        <w:tabs>
          <w:tab w:val="left" w:pos="360"/>
        </w:tabs>
        <w:rPr>
          <w:b w:val="0"/>
          <w:sz w:val="22"/>
          <w:szCs w:val="22"/>
        </w:rPr>
      </w:pPr>
    </w:p>
    <w:p w14:paraId="1C41020C" w14:textId="77777777" w:rsidR="004926E1" w:rsidRPr="007B4EBB" w:rsidRDefault="004926E1" w:rsidP="00A21A87">
      <w:pPr>
        <w:pStyle w:val="Tekstpodstawowy"/>
        <w:tabs>
          <w:tab w:val="left" w:pos="360"/>
        </w:tabs>
        <w:rPr>
          <w:b w:val="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93"/>
      </w:tblGrid>
      <w:tr w:rsidR="00175112" w:rsidRPr="00C93C37" w14:paraId="57D67878" w14:textId="77777777" w:rsidTr="00175112">
        <w:tc>
          <w:tcPr>
            <w:tcW w:w="10093" w:type="dxa"/>
          </w:tcPr>
          <w:p w14:paraId="62E3CA58" w14:textId="2E6A132C" w:rsidR="00175112" w:rsidRPr="00C93C37" w:rsidRDefault="00175112" w:rsidP="007B4EBB">
            <w:pPr>
              <w:pStyle w:val="Tekstpodstawowy"/>
              <w:tabs>
                <w:tab w:val="left" w:pos="360"/>
              </w:tabs>
              <w:rPr>
                <w:b w:val="0"/>
                <w:bCs w:val="0"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Zgodnie z art. 13 ust. 1 i 2 Rozporządzenia Parlamentu Europejskiego i Rady (UE) 2016/679 z dnia  27 kwietnia 2016 r. w sprawie ochrony osób fizycznych w związku z przetwarzaniem danych osobowych i w sprawie swobodnego przepływu takich danych oraz uchylenia dyrektywy 95/46/WE informuję (zwanym dalej RODO), iż:</w:t>
            </w:r>
          </w:p>
        </w:tc>
      </w:tr>
      <w:tr w:rsidR="00175112" w:rsidRPr="00C93C37" w14:paraId="3A5C1595" w14:textId="77777777" w:rsidTr="00175112">
        <w:tc>
          <w:tcPr>
            <w:tcW w:w="10093" w:type="dxa"/>
          </w:tcPr>
          <w:p w14:paraId="08F1ABE5" w14:textId="366E596C" w:rsidR="00175112" w:rsidRPr="00C93C37" w:rsidRDefault="00175112" w:rsidP="00A21A87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Administratorem danych osobowych jest Integracyjny Radkowski Zespół Żłobków, ul. Bolesława Chrobrego 12-14/1, 57-420 Radków.</w:t>
            </w:r>
          </w:p>
        </w:tc>
      </w:tr>
      <w:tr w:rsidR="00175112" w:rsidRPr="00C93C37" w14:paraId="1296AEF8" w14:textId="77777777" w:rsidTr="00175112">
        <w:tc>
          <w:tcPr>
            <w:tcW w:w="10093" w:type="dxa"/>
          </w:tcPr>
          <w:p w14:paraId="2125BAD7" w14:textId="355F3A1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Wszelkie kwestie dotyczące przetwarzania danych osobowych oraz korzystania z praw związanych 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br/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z przetwarzaniem danych osobowych można kierować do Inspektora Ochrony Danych:</w:t>
            </w:r>
          </w:p>
          <w:p w14:paraId="3F7D890C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• e-mailem biuro@dbi-consulting.pl lub </w:t>
            </w:r>
          </w:p>
          <w:p w14:paraId="4DFF5B03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 listownie na adres Administratora danych osobowych z dopiskiem: Inspektor Ochrony Danych</w:t>
            </w:r>
          </w:p>
          <w:p w14:paraId="36771CBF" w14:textId="2144245A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Dane Inspektora Ochrony Danych są dostępne na tablicy informacyjnej żłobka w Radkowie 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br/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i Ścinawce Średniej.</w:t>
            </w:r>
          </w:p>
        </w:tc>
      </w:tr>
      <w:tr w:rsidR="00175112" w:rsidRPr="00C93C37" w14:paraId="4226A0A2" w14:textId="77777777" w:rsidTr="00175112">
        <w:tc>
          <w:tcPr>
            <w:tcW w:w="10093" w:type="dxa"/>
          </w:tcPr>
          <w:p w14:paraId="5E8F7FCC" w14:textId="46E35A6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Dane osobowe przetwarzane będą w celu zawarcia i realizacji umowy opieki nad dzieckiem.</w:t>
            </w:r>
          </w:p>
        </w:tc>
      </w:tr>
      <w:tr w:rsidR="00175112" w:rsidRPr="00C93C37" w14:paraId="439FE834" w14:textId="77777777" w:rsidTr="00175112">
        <w:tc>
          <w:tcPr>
            <w:tcW w:w="10093" w:type="dxa"/>
          </w:tcPr>
          <w:p w14:paraId="335861DE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Podstawą przetwarzania danych osobowych jest:</w:t>
            </w:r>
          </w:p>
          <w:p w14:paraId="60AF5711" w14:textId="74160B93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art. 6 ust 1 pkt. b RODO (przetwarzanie jest niezbędne do wykonania umowy lub podjęcia działań na żądanie osoby, której dane dotyczą  przed zawarciem umowy), </w:t>
            </w:r>
          </w:p>
          <w:p w14:paraId="41AC03B6" w14:textId="4B721ED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6 ust 1 pkt. c RODO (przetwarzanie jest niezbędne do wypełnienia obowiązku prawnego ciążącego na administratorze) [1] [2]</w:t>
            </w:r>
          </w:p>
          <w:p w14:paraId="3A843114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Podstawą przetwarzania szczególnych kategorii danych osobowych jest:</w:t>
            </w:r>
          </w:p>
          <w:p w14:paraId="7C5BA80D" w14:textId="2B05A0A8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9 ust. 2 lit a RODO (przetwarzanie danych na podstawie zgody realizowane jest wyłącznie w celu wskazanym w treści udzielonej</w:t>
            </w:r>
            <w:r w:rsid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zgody),</w:t>
            </w:r>
          </w:p>
          <w:p w14:paraId="5ACE9E68" w14:textId="426E1D9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9 ust. 2 lit. h RODO (przetwarzanie jest niezbędne do zapewnienia opieki zdrowotnej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t>).</w:t>
            </w:r>
          </w:p>
        </w:tc>
      </w:tr>
      <w:tr w:rsidR="00175112" w:rsidRPr="00C93C37" w14:paraId="0C31A757" w14:textId="77777777" w:rsidTr="00175112">
        <w:tc>
          <w:tcPr>
            <w:tcW w:w="10093" w:type="dxa"/>
          </w:tcPr>
          <w:p w14:paraId="5FBDB766" w14:textId="13C7DA81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Odbiorcami danych osobowych mogą być podmioty świadczące usługi na rzecz Administratora oraz organy publiczne na podstawie obowiązujących przepisów prawa.</w:t>
            </w:r>
          </w:p>
        </w:tc>
      </w:tr>
      <w:tr w:rsidR="00175112" w:rsidRPr="00C93C37" w14:paraId="47FB897D" w14:textId="77777777" w:rsidTr="00175112">
        <w:tc>
          <w:tcPr>
            <w:tcW w:w="10093" w:type="dxa"/>
          </w:tcPr>
          <w:p w14:paraId="6F6D1CEC" w14:textId="405D49D0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Dane osobowe będą przechowywane przez okres niezbędny do realizacji umowy na podstawie obowiązujących przepisów prawa, a także do czasu wygaśnięcia wzajemnych roszczeń wynikających z tej umowy.</w:t>
            </w:r>
          </w:p>
        </w:tc>
      </w:tr>
      <w:tr w:rsidR="00175112" w:rsidRPr="00C93C37" w14:paraId="162C302E" w14:textId="77777777" w:rsidTr="00175112">
        <w:tc>
          <w:tcPr>
            <w:tcW w:w="10093" w:type="dxa"/>
          </w:tcPr>
          <w:p w14:paraId="5C83A719" w14:textId="7523F92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Posiada Pani/Pan prawo dostępu do treści swoich danych, prawo ich sprostowania, ograniczenia przetwarzania, prawo do</w:t>
            </w:r>
            <w:r w:rsidR="00B03B49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przenoszenia danych, prawo wniesienia sprzeciwu. </w:t>
            </w:r>
          </w:p>
          <w:p w14:paraId="5FC7FC70" w14:textId="41AE419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Ma Pani/Pan prawo wniesienia skargi do organu nadzorczego, tj. Prezes Urzędu Ochrony Danych Osobowych.</w:t>
            </w:r>
          </w:p>
        </w:tc>
      </w:tr>
      <w:tr w:rsidR="00175112" w:rsidRPr="00C93C37" w14:paraId="68EB38EC" w14:textId="77777777" w:rsidTr="00175112">
        <w:tc>
          <w:tcPr>
            <w:tcW w:w="10093" w:type="dxa"/>
          </w:tcPr>
          <w:p w14:paraId="7E5A4A8F" w14:textId="7C27B828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Podanie danych osobowych jest warunkiem niezbędnym do zawarcia i realizacji tej umowy. Nie podanie danych osobowych będzie skutkowało uniemożliwieniem zawarcia i realizacji umowy.</w:t>
            </w:r>
          </w:p>
        </w:tc>
      </w:tr>
      <w:tr w:rsidR="00175112" w:rsidRPr="00C93C37" w14:paraId="50EB6BEC" w14:textId="77777777" w:rsidTr="00175112">
        <w:tc>
          <w:tcPr>
            <w:tcW w:w="10093" w:type="dxa"/>
          </w:tcPr>
          <w:p w14:paraId="5A462AF9" w14:textId="42F9817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Wobec Pani/Pana danych osobowych nie będą podejmowane decyzje w sposób zautomatyzowany, w tym również w formie profilowania.</w:t>
            </w:r>
          </w:p>
        </w:tc>
      </w:tr>
    </w:tbl>
    <w:p w14:paraId="0B11B8C1" w14:textId="77777777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>Podstawa prawna:</w:t>
      </w:r>
    </w:p>
    <w:p w14:paraId="372CC75D" w14:textId="344AA881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 xml:space="preserve">[1] ustawa z dnia 4 lutego 2011 r. o opiece nad dziećmi w wieku do lat 3 (Dz.U. 2011 nr 45 poz. 235 ze zm.), </w:t>
      </w:r>
    </w:p>
    <w:p w14:paraId="06CC1FD8" w14:textId="1F90C50E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>[2] ustawa z dnia 14 lipca 1983 r. o narodowym zasobie archiwalnym i archiwach (Dz.U. 1983 nr 38 poz. 173 ze</w:t>
      </w:r>
      <w:r w:rsidR="00B03B49">
        <w:rPr>
          <w:b w:val="0"/>
          <w:bCs w:val="0"/>
          <w:sz w:val="18"/>
          <w:szCs w:val="18"/>
        </w:rPr>
        <w:t xml:space="preserve"> </w:t>
      </w:r>
      <w:r w:rsidRPr="00C93C37">
        <w:rPr>
          <w:b w:val="0"/>
          <w:bCs w:val="0"/>
          <w:sz w:val="18"/>
          <w:szCs w:val="18"/>
        </w:rPr>
        <w:t>zm.)</w:t>
      </w:r>
    </w:p>
    <w:sectPr w:rsidR="00175112" w:rsidRPr="00C93C37" w:rsidSect="00482E06">
      <w:headerReference w:type="default" r:id="rId7"/>
      <w:pgSz w:w="11905" w:h="16837"/>
      <w:pgMar w:top="446" w:right="901" w:bottom="142" w:left="901" w:header="39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237F" w14:textId="77777777" w:rsidR="00991E80" w:rsidRDefault="00991E80">
      <w:r>
        <w:separator/>
      </w:r>
    </w:p>
  </w:endnote>
  <w:endnote w:type="continuationSeparator" w:id="0">
    <w:p w14:paraId="375AD563" w14:textId="77777777" w:rsidR="00991E80" w:rsidRDefault="00991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5D386" w14:textId="77777777" w:rsidR="00991E80" w:rsidRDefault="00991E80">
      <w:r>
        <w:separator/>
      </w:r>
    </w:p>
  </w:footnote>
  <w:footnote w:type="continuationSeparator" w:id="0">
    <w:p w14:paraId="1E3769D7" w14:textId="77777777" w:rsidR="00991E80" w:rsidRDefault="00991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3B69" w14:textId="77777777" w:rsidR="00276AD7" w:rsidRPr="00276AD7" w:rsidRDefault="00276AD7" w:rsidP="00362646">
    <w:pPr>
      <w:tabs>
        <w:tab w:val="center" w:pos="4536"/>
        <w:tab w:val="right" w:pos="9072"/>
      </w:tabs>
      <w:suppressAutoHyphens w:val="0"/>
      <w:jc w:val="center"/>
      <w:rPr>
        <w:rFonts w:ascii="Arial Narrow" w:eastAsiaTheme="minorHAnsi" w:hAnsi="Arial Narrow" w:cstheme="minorBidi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294E11"/>
    <w:multiLevelType w:val="hybridMultilevel"/>
    <w:tmpl w:val="0532C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F5687"/>
    <w:multiLevelType w:val="hybridMultilevel"/>
    <w:tmpl w:val="8BBE61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756ACE"/>
    <w:multiLevelType w:val="hybridMultilevel"/>
    <w:tmpl w:val="2046601A"/>
    <w:lvl w:ilvl="0" w:tplc="3288FAF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2A2723"/>
    <w:multiLevelType w:val="hybridMultilevel"/>
    <w:tmpl w:val="54883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AE2475"/>
    <w:multiLevelType w:val="hybridMultilevel"/>
    <w:tmpl w:val="958A7740"/>
    <w:lvl w:ilvl="0" w:tplc="9CAA9B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76EE0"/>
    <w:multiLevelType w:val="hybridMultilevel"/>
    <w:tmpl w:val="6C2C3368"/>
    <w:lvl w:ilvl="0" w:tplc="63C617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073DE"/>
    <w:multiLevelType w:val="hybridMultilevel"/>
    <w:tmpl w:val="6F1288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05173"/>
    <w:multiLevelType w:val="hybridMultilevel"/>
    <w:tmpl w:val="CBA4FB2C"/>
    <w:lvl w:ilvl="0" w:tplc="A5065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07421"/>
    <w:multiLevelType w:val="hybridMultilevel"/>
    <w:tmpl w:val="D26E40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2302"/>
    <w:multiLevelType w:val="hybridMultilevel"/>
    <w:tmpl w:val="9ADA1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900F3"/>
    <w:multiLevelType w:val="hybridMultilevel"/>
    <w:tmpl w:val="4F1414B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844B7"/>
    <w:multiLevelType w:val="hybridMultilevel"/>
    <w:tmpl w:val="D068DF46"/>
    <w:lvl w:ilvl="0" w:tplc="9CAA9B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76AB6"/>
    <w:multiLevelType w:val="hybridMultilevel"/>
    <w:tmpl w:val="544C3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37AD8"/>
    <w:multiLevelType w:val="hybridMultilevel"/>
    <w:tmpl w:val="2A0C6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81E7B"/>
    <w:multiLevelType w:val="hybridMultilevel"/>
    <w:tmpl w:val="3566D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A2618"/>
    <w:multiLevelType w:val="hybridMultilevel"/>
    <w:tmpl w:val="56DA813E"/>
    <w:lvl w:ilvl="0" w:tplc="C16AADA4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A5819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0" w15:restartNumberingAfterBreak="0">
    <w:nsid w:val="7DF03D0C"/>
    <w:multiLevelType w:val="hybridMultilevel"/>
    <w:tmpl w:val="55169A4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840451">
    <w:abstractNumId w:val="0"/>
  </w:num>
  <w:num w:numId="2" w16cid:durableId="90399064">
    <w:abstractNumId w:val="1"/>
  </w:num>
  <w:num w:numId="3" w16cid:durableId="1456172864">
    <w:abstractNumId w:val="2"/>
  </w:num>
  <w:num w:numId="4" w16cid:durableId="2020232352">
    <w:abstractNumId w:val="10"/>
  </w:num>
  <w:num w:numId="5" w16cid:durableId="1699162649">
    <w:abstractNumId w:val="11"/>
  </w:num>
  <w:num w:numId="6" w16cid:durableId="1267077044">
    <w:abstractNumId w:val="13"/>
  </w:num>
  <w:num w:numId="7" w16cid:durableId="954213742">
    <w:abstractNumId w:val="12"/>
  </w:num>
  <w:num w:numId="8" w16cid:durableId="1917009736">
    <w:abstractNumId w:val="15"/>
  </w:num>
  <w:num w:numId="9" w16cid:durableId="1674726947">
    <w:abstractNumId w:val="19"/>
  </w:num>
  <w:num w:numId="10" w16cid:durableId="223028543">
    <w:abstractNumId w:val="8"/>
  </w:num>
  <w:num w:numId="11" w16cid:durableId="1805999607">
    <w:abstractNumId w:val="3"/>
  </w:num>
  <w:num w:numId="12" w16cid:durableId="958535176">
    <w:abstractNumId w:val="17"/>
  </w:num>
  <w:num w:numId="13" w16cid:durableId="34041410">
    <w:abstractNumId w:val="6"/>
  </w:num>
  <w:num w:numId="14" w16cid:durableId="696542890">
    <w:abstractNumId w:val="16"/>
  </w:num>
  <w:num w:numId="15" w16cid:durableId="1775592634">
    <w:abstractNumId w:val="18"/>
  </w:num>
  <w:num w:numId="16" w16cid:durableId="194730437">
    <w:abstractNumId w:val="7"/>
  </w:num>
  <w:num w:numId="17" w16cid:durableId="43069978">
    <w:abstractNumId w:val="14"/>
  </w:num>
  <w:num w:numId="18" w16cid:durableId="2108382257">
    <w:abstractNumId w:val="20"/>
  </w:num>
  <w:num w:numId="19" w16cid:durableId="590939274">
    <w:abstractNumId w:val="5"/>
  </w:num>
  <w:num w:numId="20" w16cid:durableId="1030763833">
    <w:abstractNumId w:val="4"/>
  </w:num>
  <w:num w:numId="21" w16cid:durableId="9808895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A2"/>
    <w:rsid w:val="000035B3"/>
    <w:rsid w:val="000047BA"/>
    <w:rsid w:val="00017A8B"/>
    <w:rsid w:val="00017C57"/>
    <w:rsid w:val="00031147"/>
    <w:rsid w:val="00035069"/>
    <w:rsid w:val="00047E9D"/>
    <w:rsid w:val="00081BED"/>
    <w:rsid w:val="000900B1"/>
    <w:rsid w:val="000B0F4E"/>
    <w:rsid w:val="000C1CA3"/>
    <w:rsid w:val="000E6DAF"/>
    <w:rsid w:val="000E7C4F"/>
    <w:rsid w:val="001100FB"/>
    <w:rsid w:val="001341CE"/>
    <w:rsid w:val="00144562"/>
    <w:rsid w:val="001503B0"/>
    <w:rsid w:val="0015634B"/>
    <w:rsid w:val="00157364"/>
    <w:rsid w:val="0017012C"/>
    <w:rsid w:val="00175112"/>
    <w:rsid w:val="001A23C7"/>
    <w:rsid w:val="001C4885"/>
    <w:rsid w:val="001C749E"/>
    <w:rsid w:val="001D6FD3"/>
    <w:rsid w:val="001E5D0F"/>
    <w:rsid w:val="001F373A"/>
    <w:rsid w:val="001F450A"/>
    <w:rsid w:val="00234C1D"/>
    <w:rsid w:val="00236A15"/>
    <w:rsid w:val="00276AD7"/>
    <w:rsid w:val="00292915"/>
    <w:rsid w:val="00296D7D"/>
    <w:rsid w:val="002C0C4B"/>
    <w:rsid w:val="002E4E4F"/>
    <w:rsid w:val="002F16EE"/>
    <w:rsid w:val="0030241F"/>
    <w:rsid w:val="00313F12"/>
    <w:rsid w:val="00322D8C"/>
    <w:rsid w:val="00347CF6"/>
    <w:rsid w:val="00362646"/>
    <w:rsid w:val="00382D91"/>
    <w:rsid w:val="003E2108"/>
    <w:rsid w:val="003E622A"/>
    <w:rsid w:val="003E7AF7"/>
    <w:rsid w:val="00410845"/>
    <w:rsid w:val="00420DA7"/>
    <w:rsid w:val="0044540F"/>
    <w:rsid w:val="00450B38"/>
    <w:rsid w:val="00482E06"/>
    <w:rsid w:val="0048414D"/>
    <w:rsid w:val="004926E1"/>
    <w:rsid w:val="00495B1F"/>
    <w:rsid w:val="004A70A3"/>
    <w:rsid w:val="004B1306"/>
    <w:rsid w:val="004B23AF"/>
    <w:rsid w:val="004B7874"/>
    <w:rsid w:val="004D22E1"/>
    <w:rsid w:val="004F6337"/>
    <w:rsid w:val="005009EF"/>
    <w:rsid w:val="00512651"/>
    <w:rsid w:val="00534760"/>
    <w:rsid w:val="00553C47"/>
    <w:rsid w:val="00555A4E"/>
    <w:rsid w:val="00557D5C"/>
    <w:rsid w:val="00575BAB"/>
    <w:rsid w:val="005A6D87"/>
    <w:rsid w:val="005C3C2D"/>
    <w:rsid w:val="005E1261"/>
    <w:rsid w:val="005E3C95"/>
    <w:rsid w:val="005E4EB6"/>
    <w:rsid w:val="005F373C"/>
    <w:rsid w:val="00610825"/>
    <w:rsid w:val="00613F76"/>
    <w:rsid w:val="00624520"/>
    <w:rsid w:val="0063669A"/>
    <w:rsid w:val="00640053"/>
    <w:rsid w:val="00644EAE"/>
    <w:rsid w:val="0065019D"/>
    <w:rsid w:val="00673995"/>
    <w:rsid w:val="0069644F"/>
    <w:rsid w:val="0069704F"/>
    <w:rsid w:val="006C220A"/>
    <w:rsid w:val="006D590E"/>
    <w:rsid w:val="006D7AC7"/>
    <w:rsid w:val="00713F53"/>
    <w:rsid w:val="007170B2"/>
    <w:rsid w:val="00720372"/>
    <w:rsid w:val="007207FC"/>
    <w:rsid w:val="0075476A"/>
    <w:rsid w:val="00765CB8"/>
    <w:rsid w:val="00775CD2"/>
    <w:rsid w:val="00780C5B"/>
    <w:rsid w:val="007B4EBB"/>
    <w:rsid w:val="007D70B1"/>
    <w:rsid w:val="007F0769"/>
    <w:rsid w:val="00820E77"/>
    <w:rsid w:val="00822AEB"/>
    <w:rsid w:val="00833C17"/>
    <w:rsid w:val="00886B70"/>
    <w:rsid w:val="00891EEF"/>
    <w:rsid w:val="008C54C8"/>
    <w:rsid w:val="008C6476"/>
    <w:rsid w:val="0091712A"/>
    <w:rsid w:val="00930F49"/>
    <w:rsid w:val="00930FFC"/>
    <w:rsid w:val="00937ECF"/>
    <w:rsid w:val="009730E6"/>
    <w:rsid w:val="00976DDE"/>
    <w:rsid w:val="009813BC"/>
    <w:rsid w:val="00991E80"/>
    <w:rsid w:val="0099356A"/>
    <w:rsid w:val="00994286"/>
    <w:rsid w:val="00997663"/>
    <w:rsid w:val="009A1C93"/>
    <w:rsid w:val="009A2CEA"/>
    <w:rsid w:val="009B3745"/>
    <w:rsid w:val="009C0990"/>
    <w:rsid w:val="009D095E"/>
    <w:rsid w:val="009D2CC4"/>
    <w:rsid w:val="009D7A0A"/>
    <w:rsid w:val="009D7FDE"/>
    <w:rsid w:val="009E6E6B"/>
    <w:rsid w:val="00A02371"/>
    <w:rsid w:val="00A04912"/>
    <w:rsid w:val="00A06F1A"/>
    <w:rsid w:val="00A142A2"/>
    <w:rsid w:val="00A21A87"/>
    <w:rsid w:val="00A45CE7"/>
    <w:rsid w:val="00AD298B"/>
    <w:rsid w:val="00AE39D5"/>
    <w:rsid w:val="00AE7D49"/>
    <w:rsid w:val="00AF41C6"/>
    <w:rsid w:val="00B03B49"/>
    <w:rsid w:val="00B54F66"/>
    <w:rsid w:val="00B72DFF"/>
    <w:rsid w:val="00B72F2A"/>
    <w:rsid w:val="00B91A81"/>
    <w:rsid w:val="00B960FE"/>
    <w:rsid w:val="00C033B4"/>
    <w:rsid w:val="00C047D2"/>
    <w:rsid w:val="00C1281A"/>
    <w:rsid w:val="00C249C0"/>
    <w:rsid w:val="00C36D1A"/>
    <w:rsid w:val="00C666CD"/>
    <w:rsid w:val="00C81A40"/>
    <w:rsid w:val="00C91003"/>
    <w:rsid w:val="00C93C37"/>
    <w:rsid w:val="00CA2F8F"/>
    <w:rsid w:val="00CB145F"/>
    <w:rsid w:val="00CC7EC0"/>
    <w:rsid w:val="00CE7843"/>
    <w:rsid w:val="00CE7EC9"/>
    <w:rsid w:val="00CF1C39"/>
    <w:rsid w:val="00D06BAF"/>
    <w:rsid w:val="00D20ABB"/>
    <w:rsid w:val="00D336E5"/>
    <w:rsid w:val="00D37407"/>
    <w:rsid w:val="00D54E89"/>
    <w:rsid w:val="00D70A7F"/>
    <w:rsid w:val="00D73AE0"/>
    <w:rsid w:val="00D73C06"/>
    <w:rsid w:val="00DA10A2"/>
    <w:rsid w:val="00DC3FA1"/>
    <w:rsid w:val="00DE2369"/>
    <w:rsid w:val="00E12035"/>
    <w:rsid w:val="00E42CDF"/>
    <w:rsid w:val="00E579D1"/>
    <w:rsid w:val="00E61EAE"/>
    <w:rsid w:val="00E671DD"/>
    <w:rsid w:val="00E860D3"/>
    <w:rsid w:val="00EF132F"/>
    <w:rsid w:val="00EF3465"/>
    <w:rsid w:val="00F001B8"/>
    <w:rsid w:val="00F13460"/>
    <w:rsid w:val="00F6278A"/>
    <w:rsid w:val="00F71329"/>
    <w:rsid w:val="00F966E6"/>
    <w:rsid w:val="00FA111D"/>
    <w:rsid w:val="00FB760B"/>
    <w:rsid w:val="00FC60C4"/>
    <w:rsid w:val="00FE6D05"/>
    <w:rsid w:val="00FF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D5FA4D"/>
  <w15:docId w15:val="{21D89AD8-A479-42E4-BE81-0C1A3334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b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b/>
      <w:bCs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TekstpodstawowyZnak">
    <w:name w:val="Tekst podstawowy Znak"/>
    <w:link w:val="Tekstpodstawowy"/>
    <w:rsid w:val="00780C5B"/>
    <w:rPr>
      <w:b/>
      <w:bCs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003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6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6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6C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6CD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6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6CD"/>
    <w:rPr>
      <w:rFonts w:ascii="Segoe UI" w:hAnsi="Segoe UI" w:cs="Segoe UI"/>
      <w:sz w:val="18"/>
      <w:szCs w:val="18"/>
      <w:lang w:eastAsia="ar-SA"/>
    </w:rPr>
  </w:style>
  <w:style w:type="character" w:customStyle="1" w:styleId="markedcontent">
    <w:name w:val="markedcontent"/>
    <w:basedOn w:val="Domylnaczcionkaakapitu"/>
    <w:rsid w:val="00B54F66"/>
  </w:style>
  <w:style w:type="paragraph" w:styleId="Akapitzlist">
    <w:name w:val="List Paragraph"/>
    <w:basedOn w:val="Normalny"/>
    <w:uiPriority w:val="34"/>
    <w:qFormat/>
    <w:rsid w:val="00534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 WYPEŁNIENIEM PRZECZYTAĆ CAŁOŚĆ</vt:lpstr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 WYPEŁNIENIEM PRZECZYTAĆ CAŁOŚĆ</dc:title>
  <dc:creator>Miejski Zarząd Przedszkoli i</dc:creator>
  <cp:lastModifiedBy>Danuta Pawlicka</cp:lastModifiedBy>
  <cp:revision>2</cp:revision>
  <cp:lastPrinted>2025-04-23T15:36:00Z</cp:lastPrinted>
  <dcterms:created xsi:type="dcterms:W3CDTF">2025-04-23T16:57:00Z</dcterms:created>
  <dcterms:modified xsi:type="dcterms:W3CDTF">2025-04-23T16:57:00Z</dcterms:modified>
</cp:coreProperties>
</file>